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27E" w:rsidRDefault="00F26C97">
      <w:r w:rsidRPr="00F26C97">
        <w:rPr>
          <w:noProof/>
        </w:rPr>
        <w:drawing>
          <wp:inline distT="0" distB="0" distL="0" distR="0">
            <wp:extent cx="5760085" cy="7917473"/>
            <wp:effectExtent l="19050" t="0" r="0" b="0"/>
            <wp:docPr id="5" name="Рисунок 1" descr="E:\ПРОГРАММЫ 2020\Титулы 202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ОГРАММЫ 2020\Титулы 2020\011.jpg"/>
                    <pic:cNvPicPr>
                      <a:picLocks noChangeAspect="1" noChangeArrowheads="1"/>
                    </pic:cNvPicPr>
                  </pic:nvPicPr>
                  <pic:blipFill>
                    <a:blip r:embed="rId7"/>
                    <a:srcRect/>
                    <a:stretch>
                      <a:fillRect/>
                    </a:stretch>
                  </pic:blipFill>
                  <pic:spPr bwMode="auto">
                    <a:xfrm>
                      <a:off x="0" y="0"/>
                      <a:ext cx="5760085" cy="7917473"/>
                    </a:xfrm>
                    <a:prstGeom prst="rect">
                      <a:avLst/>
                    </a:prstGeom>
                    <a:noFill/>
                    <a:ln w="9525">
                      <a:noFill/>
                      <a:miter lim="800000"/>
                      <a:headEnd/>
                      <a:tailEnd/>
                    </a:ln>
                  </pic:spPr>
                </pic:pic>
              </a:graphicData>
            </a:graphic>
          </wp:inline>
        </w:drawing>
      </w:r>
      <w:r w:rsidR="004F227E">
        <w:br w:type="page"/>
      </w:r>
    </w:p>
    <w:p w:rsidR="00F26C97" w:rsidRDefault="00F26C97">
      <w:r w:rsidRPr="00F26C97">
        <w:rPr>
          <w:noProof/>
        </w:rPr>
        <w:lastRenderedPageBreak/>
        <w:drawing>
          <wp:inline distT="0" distB="0" distL="0" distR="0">
            <wp:extent cx="5760085" cy="7917473"/>
            <wp:effectExtent l="19050" t="0" r="0" b="0"/>
            <wp:docPr id="6" name="Рисунок 2" descr="E:\ПРОГРАММЫ 2020\Титулы 202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РОГРАММЫ 2020\Титулы 2020\012.jpg"/>
                    <pic:cNvPicPr>
                      <a:picLocks noChangeAspect="1" noChangeArrowheads="1"/>
                    </pic:cNvPicPr>
                  </pic:nvPicPr>
                  <pic:blipFill>
                    <a:blip r:embed="rId8"/>
                    <a:srcRect/>
                    <a:stretch>
                      <a:fillRect/>
                    </a:stretch>
                  </pic:blipFill>
                  <pic:spPr bwMode="auto">
                    <a:xfrm>
                      <a:off x="0" y="0"/>
                      <a:ext cx="5760085" cy="7917473"/>
                    </a:xfrm>
                    <a:prstGeom prst="rect">
                      <a:avLst/>
                    </a:prstGeom>
                    <a:noFill/>
                    <a:ln w="9525">
                      <a:noFill/>
                      <a:miter lim="800000"/>
                      <a:headEnd/>
                      <a:tailEnd/>
                    </a:ln>
                  </pic:spPr>
                </pic:pic>
              </a:graphicData>
            </a:graphic>
          </wp:inline>
        </w:drawing>
      </w:r>
      <w:r w:rsidR="004F227E">
        <w:br w:type="page"/>
      </w:r>
    </w:p>
    <w:tbl>
      <w:tblPr>
        <w:tblW w:w="0" w:type="auto"/>
        <w:tblCellMar>
          <w:left w:w="0" w:type="dxa"/>
          <w:right w:w="0" w:type="dxa"/>
        </w:tblCellMar>
        <w:tblLook w:val="04A0"/>
      </w:tblPr>
      <w:tblGrid>
        <w:gridCol w:w="3019"/>
        <w:gridCol w:w="6120"/>
      </w:tblGrid>
      <w:tr w:rsidR="00F26C97" w:rsidTr="00D02CA0">
        <w:trPr>
          <w:trHeight w:hRule="exact" w:val="285"/>
        </w:trPr>
        <w:tc>
          <w:tcPr>
            <w:tcW w:w="9371" w:type="dxa"/>
            <w:gridSpan w:val="2"/>
            <w:shd w:val="clear" w:color="000000" w:fill="FFFFFF"/>
            <w:tcMar>
              <w:left w:w="34" w:type="dxa"/>
              <w:right w:w="34" w:type="dxa"/>
            </w:tcMar>
          </w:tcPr>
          <w:p w:rsidR="00F26C97" w:rsidRDefault="00F26C97" w:rsidP="00D02CA0">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F26C97" w:rsidTr="00D02CA0">
        <w:trPr>
          <w:trHeight w:hRule="exact" w:val="131"/>
        </w:trPr>
        <w:tc>
          <w:tcPr>
            <w:tcW w:w="3119" w:type="dxa"/>
          </w:tcPr>
          <w:p w:rsidR="00F26C97" w:rsidRDefault="00F26C97" w:rsidP="00D02CA0"/>
        </w:tc>
        <w:tc>
          <w:tcPr>
            <w:tcW w:w="6252" w:type="dxa"/>
          </w:tcPr>
          <w:p w:rsidR="00F26C97" w:rsidRDefault="00F26C97" w:rsidP="00D02CA0"/>
        </w:tc>
      </w:tr>
      <w:tr w:rsidR="00F26C97" w:rsidTr="00D02CA0">
        <w:trPr>
          <w:trHeight w:hRule="exact" w:val="14"/>
        </w:trPr>
        <w:tc>
          <w:tcPr>
            <w:tcW w:w="9371" w:type="dxa"/>
            <w:gridSpan w:val="2"/>
            <w:tcBorders>
              <w:top w:val="single" w:sz="8" w:space="0" w:color="000000"/>
            </w:tcBorders>
            <w:shd w:val="clear" w:color="FFFFFF" w:fill="FFFFFF"/>
            <w:tcMar>
              <w:left w:w="4" w:type="dxa"/>
              <w:right w:w="4" w:type="dxa"/>
            </w:tcMar>
          </w:tcPr>
          <w:p w:rsidR="00F26C97" w:rsidRDefault="00F26C97" w:rsidP="00D02CA0"/>
        </w:tc>
      </w:tr>
      <w:tr w:rsidR="00F26C97" w:rsidTr="00D02CA0">
        <w:trPr>
          <w:trHeight w:hRule="exact" w:val="13"/>
        </w:trPr>
        <w:tc>
          <w:tcPr>
            <w:tcW w:w="3119" w:type="dxa"/>
          </w:tcPr>
          <w:p w:rsidR="00F26C97" w:rsidRDefault="00F26C97" w:rsidP="00D02CA0"/>
        </w:tc>
        <w:tc>
          <w:tcPr>
            <w:tcW w:w="6252" w:type="dxa"/>
          </w:tcPr>
          <w:p w:rsidR="00F26C97" w:rsidRDefault="00F26C97" w:rsidP="00D02CA0"/>
        </w:tc>
      </w:tr>
      <w:tr w:rsidR="00F26C97" w:rsidTr="00D02CA0">
        <w:trPr>
          <w:trHeight w:hRule="exact" w:val="14"/>
        </w:trPr>
        <w:tc>
          <w:tcPr>
            <w:tcW w:w="9371" w:type="dxa"/>
            <w:gridSpan w:val="2"/>
            <w:tcBorders>
              <w:top w:val="single" w:sz="8" w:space="0" w:color="000000"/>
            </w:tcBorders>
            <w:shd w:val="clear" w:color="FFFFFF" w:fill="FFFFFF"/>
            <w:tcMar>
              <w:left w:w="4" w:type="dxa"/>
              <w:right w:w="4" w:type="dxa"/>
            </w:tcMar>
          </w:tcPr>
          <w:p w:rsidR="00F26C97" w:rsidRDefault="00F26C97" w:rsidP="00D02CA0"/>
        </w:tc>
      </w:tr>
      <w:tr w:rsidR="00F26C97" w:rsidTr="00D02CA0">
        <w:trPr>
          <w:trHeight w:hRule="exact" w:val="96"/>
        </w:trPr>
        <w:tc>
          <w:tcPr>
            <w:tcW w:w="3119" w:type="dxa"/>
          </w:tcPr>
          <w:p w:rsidR="00F26C97" w:rsidRDefault="00F26C97" w:rsidP="00D02CA0"/>
        </w:tc>
        <w:tc>
          <w:tcPr>
            <w:tcW w:w="6252" w:type="dxa"/>
          </w:tcPr>
          <w:p w:rsidR="00F26C97" w:rsidRDefault="00F26C97" w:rsidP="00D02CA0"/>
        </w:tc>
      </w:tr>
      <w:tr w:rsidR="00F26C97" w:rsidRPr="001B73D7" w:rsidTr="00D02CA0">
        <w:trPr>
          <w:trHeight w:hRule="exact" w:val="555"/>
        </w:trPr>
        <w:tc>
          <w:tcPr>
            <w:tcW w:w="9371" w:type="dxa"/>
            <w:gridSpan w:val="2"/>
            <w:shd w:val="clear" w:color="000000" w:fill="FFFFFF"/>
            <w:tcMar>
              <w:left w:w="34" w:type="dxa"/>
              <w:right w:w="34" w:type="dxa"/>
            </w:tcMar>
          </w:tcPr>
          <w:p w:rsidR="00F26C97" w:rsidRPr="00B53CB0" w:rsidRDefault="00F26C97" w:rsidP="00D02CA0">
            <w:pPr>
              <w:spacing w:after="0" w:line="240" w:lineRule="auto"/>
              <w:rPr>
                <w:sz w:val="24"/>
                <w:szCs w:val="24"/>
              </w:rPr>
            </w:pPr>
            <w:r w:rsidRPr="00B53CB0">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Языкознания и литературоведения</w:t>
            </w:r>
          </w:p>
        </w:tc>
      </w:tr>
      <w:tr w:rsidR="00F26C97" w:rsidRPr="001B73D7" w:rsidTr="00D02CA0">
        <w:trPr>
          <w:trHeight w:hRule="exact" w:val="138"/>
        </w:trPr>
        <w:tc>
          <w:tcPr>
            <w:tcW w:w="3119" w:type="dxa"/>
          </w:tcPr>
          <w:p w:rsidR="00F26C97" w:rsidRPr="00B53CB0" w:rsidRDefault="00F26C97" w:rsidP="00D02CA0"/>
        </w:tc>
        <w:tc>
          <w:tcPr>
            <w:tcW w:w="6252" w:type="dxa"/>
          </w:tcPr>
          <w:p w:rsidR="00F26C97" w:rsidRPr="00B53CB0" w:rsidRDefault="00F26C97" w:rsidP="00D02CA0"/>
        </w:tc>
      </w:tr>
      <w:tr w:rsidR="00F26C97" w:rsidRPr="001B73D7" w:rsidTr="00D02CA0">
        <w:trPr>
          <w:trHeight w:hRule="exact" w:val="555"/>
        </w:trPr>
        <w:tc>
          <w:tcPr>
            <w:tcW w:w="3119" w:type="dxa"/>
          </w:tcPr>
          <w:p w:rsidR="00F26C97" w:rsidRPr="00B53CB0" w:rsidRDefault="00F26C97" w:rsidP="00D02CA0"/>
        </w:tc>
        <w:tc>
          <w:tcPr>
            <w:tcW w:w="6252" w:type="dxa"/>
            <w:shd w:val="clear" w:color="000000" w:fill="FFFFFF"/>
            <w:tcMar>
              <w:left w:w="34" w:type="dxa"/>
              <w:right w:w="34" w:type="dxa"/>
            </w:tcMar>
          </w:tcPr>
          <w:p w:rsidR="00F26C97" w:rsidRPr="00B53CB0" w:rsidRDefault="00F26C97" w:rsidP="00D02CA0">
            <w:pPr>
              <w:spacing w:after="0" w:line="240" w:lineRule="auto"/>
              <w:rPr>
                <w:sz w:val="24"/>
                <w:szCs w:val="24"/>
              </w:rPr>
            </w:pPr>
            <w:r w:rsidRPr="00B53CB0">
              <w:rPr>
                <w:rFonts w:ascii="Times New Roman" w:hAnsi="Times New Roman" w:cs="Times New Roman"/>
                <w:color w:val="000000"/>
                <w:sz w:val="24"/>
                <w:szCs w:val="24"/>
              </w:rPr>
              <w:t>Протокол от  __ __________ 20__ г.  №  __</w:t>
            </w:r>
          </w:p>
          <w:p w:rsidR="00F26C97" w:rsidRPr="00B53CB0" w:rsidRDefault="00F26C97" w:rsidP="00D02CA0">
            <w:pPr>
              <w:spacing w:after="0" w:line="240" w:lineRule="auto"/>
              <w:rPr>
                <w:sz w:val="24"/>
                <w:szCs w:val="24"/>
              </w:rPr>
            </w:pPr>
            <w:r w:rsidRPr="00B53CB0">
              <w:rPr>
                <w:rFonts w:ascii="Times New Roman" w:hAnsi="Times New Roman" w:cs="Times New Roman"/>
                <w:color w:val="000000"/>
                <w:sz w:val="24"/>
                <w:szCs w:val="24"/>
              </w:rPr>
              <w:t xml:space="preserve">Зав. кафедрой  _________________  Т.Е. </w:t>
            </w:r>
            <w:proofErr w:type="spellStart"/>
            <w:r w:rsidRPr="00B53CB0">
              <w:rPr>
                <w:rFonts w:ascii="Times New Roman" w:hAnsi="Times New Roman" w:cs="Times New Roman"/>
                <w:color w:val="000000"/>
                <w:sz w:val="24"/>
                <w:szCs w:val="24"/>
              </w:rPr>
              <w:t>Абрамзон</w:t>
            </w:r>
            <w:proofErr w:type="spellEnd"/>
          </w:p>
        </w:tc>
      </w:tr>
      <w:tr w:rsidR="00F26C97" w:rsidRPr="001B73D7" w:rsidTr="00D02CA0">
        <w:trPr>
          <w:trHeight w:hRule="exact" w:val="277"/>
        </w:trPr>
        <w:tc>
          <w:tcPr>
            <w:tcW w:w="3119" w:type="dxa"/>
          </w:tcPr>
          <w:p w:rsidR="00F26C97" w:rsidRPr="00B53CB0" w:rsidRDefault="00F26C97" w:rsidP="00D02CA0"/>
        </w:tc>
        <w:tc>
          <w:tcPr>
            <w:tcW w:w="6252" w:type="dxa"/>
          </w:tcPr>
          <w:p w:rsidR="00F26C97" w:rsidRPr="00B53CB0" w:rsidRDefault="00F26C97" w:rsidP="00D02CA0"/>
        </w:tc>
      </w:tr>
      <w:tr w:rsidR="00F26C97" w:rsidRPr="001B73D7" w:rsidTr="00D02CA0">
        <w:trPr>
          <w:trHeight w:hRule="exact" w:val="14"/>
        </w:trPr>
        <w:tc>
          <w:tcPr>
            <w:tcW w:w="9371" w:type="dxa"/>
            <w:gridSpan w:val="2"/>
            <w:tcBorders>
              <w:top w:val="single" w:sz="8" w:space="0" w:color="000000"/>
            </w:tcBorders>
            <w:shd w:val="clear" w:color="FFFFFF" w:fill="FFFFFF"/>
            <w:tcMar>
              <w:left w:w="4" w:type="dxa"/>
              <w:right w:w="4" w:type="dxa"/>
            </w:tcMar>
          </w:tcPr>
          <w:p w:rsidR="00F26C97" w:rsidRPr="00B53CB0" w:rsidRDefault="00F26C97" w:rsidP="00D02CA0"/>
        </w:tc>
      </w:tr>
      <w:tr w:rsidR="00F26C97" w:rsidRPr="001B73D7" w:rsidTr="00D02CA0">
        <w:trPr>
          <w:trHeight w:hRule="exact" w:val="13"/>
        </w:trPr>
        <w:tc>
          <w:tcPr>
            <w:tcW w:w="3119" w:type="dxa"/>
          </w:tcPr>
          <w:p w:rsidR="00F26C97" w:rsidRPr="00B53CB0" w:rsidRDefault="00F26C97" w:rsidP="00D02CA0"/>
        </w:tc>
        <w:tc>
          <w:tcPr>
            <w:tcW w:w="6252" w:type="dxa"/>
          </w:tcPr>
          <w:p w:rsidR="00F26C97" w:rsidRPr="00B53CB0" w:rsidRDefault="00F26C97" w:rsidP="00D02CA0"/>
        </w:tc>
      </w:tr>
      <w:tr w:rsidR="00F26C97" w:rsidRPr="001B73D7" w:rsidTr="00D02CA0">
        <w:trPr>
          <w:trHeight w:hRule="exact" w:val="14"/>
        </w:trPr>
        <w:tc>
          <w:tcPr>
            <w:tcW w:w="9371" w:type="dxa"/>
            <w:gridSpan w:val="2"/>
            <w:tcBorders>
              <w:top w:val="single" w:sz="8" w:space="0" w:color="000000"/>
            </w:tcBorders>
            <w:shd w:val="clear" w:color="FFFFFF" w:fill="FFFFFF"/>
            <w:tcMar>
              <w:left w:w="4" w:type="dxa"/>
              <w:right w:w="4" w:type="dxa"/>
            </w:tcMar>
          </w:tcPr>
          <w:p w:rsidR="00F26C97" w:rsidRPr="00B53CB0" w:rsidRDefault="00F26C97" w:rsidP="00D02CA0"/>
        </w:tc>
      </w:tr>
      <w:tr w:rsidR="00F26C97" w:rsidRPr="001B73D7" w:rsidTr="00D02CA0">
        <w:trPr>
          <w:trHeight w:hRule="exact" w:val="96"/>
        </w:trPr>
        <w:tc>
          <w:tcPr>
            <w:tcW w:w="3119" w:type="dxa"/>
          </w:tcPr>
          <w:p w:rsidR="00F26C97" w:rsidRPr="00B53CB0" w:rsidRDefault="00F26C97" w:rsidP="00D02CA0"/>
        </w:tc>
        <w:tc>
          <w:tcPr>
            <w:tcW w:w="6252" w:type="dxa"/>
          </w:tcPr>
          <w:p w:rsidR="00F26C97" w:rsidRPr="00B53CB0" w:rsidRDefault="00F26C97" w:rsidP="00D02CA0"/>
        </w:tc>
      </w:tr>
      <w:tr w:rsidR="00F26C97" w:rsidRPr="001B73D7" w:rsidTr="00D02CA0">
        <w:trPr>
          <w:trHeight w:hRule="exact" w:val="555"/>
        </w:trPr>
        <w:tc>
          <w:tcPr>
            <w:tcW w:w="9371" w:type="dxa"/>
            <w:gridSpan w:val="2"/>
            <w:shd w:val="clear" w:color="000000" w:fill="FFFFFF"/>
            <w:tcMar>
              <w:left w:w="34" w:type="dxa"/>
              <w:right w:w="34" w:type="dxa"/>
            </w:tcMar>
          </w:tcPr>
          <w:p w:rsidR="00F26C97" w:rsidRPr="00B53CB0" w:rsidRDefault="00F26C97" w:rsidP="00D02CA0">
            <w:pPr>
              <w:spacing w:after="0" w:line="240" w:lineRule="auto"/>
              <w:rPr>
                <w:sz w:val="24"/>
                <w:szCs w:val="24"/>
              </w:rPr>
            </w:pPr>
            <w:r w:rsidRPr="00B53CB0">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Языкознания и литературоведения</w:t>
            </w:r>
          </w:p>
        </w:tc>
      </w:tr>
      <w:tr w:rsidR="00F26C97" w:rsidRPr="001B73D7" w:rsidTr="00D02CA0">
        <w:trPr>
          <w:trHeight w:hRule="exact" w:val="138"/>
        </w:trPr>
        <w:tc>
          <w:tcPr>
            <w:tcW w:w="3119" w:type="dxa"/>
          </w:tcPr>
          <w:p w:rsidR="00F26C97" w:rsidRPr="00B53CB0" w:rsidRDefault="00F26C97" w:rsidP="00D02CA0"/>
        </w:tc>
        <w:tc>
          <w:tcPr>
            <w:tcW w:w="6252" w:type="dxa"/>
          </w:tcPr>
          <w:p w:rsidR="00F26C97" w:rsidRPr="00B53CB0" w:rsidRDefault="00F26C97" w:rsidP="00D02CA0"/>
        </w:tc>
      </w:tr>
      <w:tr w:rsidR="00F26C97" w:rsidRPr="001B73D7" w:rsidTr="00D02CA0">
        <w:trPr>
          <w:trHeight w:hRule="exact" w:val="555"/>
        </w:trPr>
        <w:tc>
          <w:tcPr>
            <w:tcW w:w="3119" w:type="dxa"/>
          </w:tcPr>
          <w:p w:rsidR="00F26C97" w:rsidRPr="00B53CB0" w:rsidRDefault="00F26C97" w:rsidP="00D02CA0"/>
        </w:tc>
        <w:tc>
          <w:tcPr>
            <w:tcW w:w="6252" w:type="dxa"/>
            <w:shd w:val="clear" w:color="000000" w:fill="FFFFFF"/>
            <w:tcMar>
              <w:left w:w="34" w:type="dxa"/>
              <w:right w:w="34" w:type="dxa"/>
            </w:tcMar>
          </w:tcPr>
          <w:p w:rsidR="00F26C97" w:rsidRPr="00B53CB0" w:rsidRDefault="00F26C97" w:rsidP="00D02CA0">
            <w:pPr>
              <w:spacing w:after="0" w:line="240" w:lineRule="auto"/>
              <w:rPr>
                <w:sz w:val="24"/>
                <w:szCs w:val="24"/>
              </w:rPr>
            </w:pPr>
            <w:r w:rsidRPr="00B53CB0">
              <w:rPr>
                <w:rFonts w:ascii="Times New Roman" w:hAnsi="Times New Roman" w:cs="Times New Roman"/>
                <w:color w:val="000000"/>
                <w:sz w:val="24"/>
                <w:szCs w:val="24"/>
              </w:rPr>
              <w:t>Протокол от  __ __________ 20__ г.  №  __</w:t>
            </w:r>
          </w:p>
          <w:p w:rsidR="00F26C97" w:rsidRPr="00B53CB0" w:rsidRDefault="00F26C97" w:rsidP="00D02CA0">
            <w:pPr>
              <w:spacing w:after="0" w:line="240" w:lineRule="auto"/>
              <w:rPr>
                <w:sz w:val="24"/>
                <w:szCs w:val="24"/>
              </w:rPr>
            </w:pPr>
            <w:r w:rsidRPr="00B53CB0">
              <w:rPr>
                <w:rFonts w:ascii="Times New Roman" w:hAnsi="Times New Roman" w:cs="Times New Roman"/>
                <w:color w:val="000000"/>
                <w:sz w:val="24"/>
                <w:szCs w:val="24"/>
              </w:rPr>
              <w:t xml:space="preserve">Зав. кафедрой  _________________  Т.Е. </w:t>
            </w:r>
            <w:proofErr w:type="spellStart"/>
            <w:r w:rsidRPr="00B53CB0">
              <w:rPr>
                <w:rFonts w:ascii="Times New Roman" w:hAnsi="Times New Roman" w:cs="Times New Roman"/>
                <w:color w:val="000000"/>
                <w:sz w:val="24"/>
                <w:szCs w:val="24"/>
              </w:rPr>
              <w:t>Абрамзон</w:t>
            </w:r>
            <w:proofErr w:type="spellEnd"/>
          </w:p>
        </w:tc>
      </w:tr>
    </w:tbl>
    <w:p w:rsidR="00F26C97" w:rsidRDefault="00F26C97"/>
    <w:p w:rsidR="004F227E" w:rsidRDefault="00F26C97">
      <w:r>
        <w:br w:type="column"/>
      </w:r>
    </w:p>
    <w:p w:rsidR="00E85A59" w:rsidRPr="004F227E" w:rsidRDefault="00E85A59">
      <w:pPr>
        <w:rPr>
          <w:sz w:val="0"/>
          <w:szCs w:val="0"/>
        </w:rPr>
      </w:pPr>
    </w:p>
    <w:tbl>
      <w:tblPr>
        <w:tblW w:w="0" w:type="auto"/>
        <w:tblCellMar>
          <w:left w:w="0" w:type="dxa"/>
          <w:right w:w="0" w:type="dxa"/>
        </w:tblCellMar>
        <w:tblLook w:val="04A0"/>
      </w:tblPr>
      <w:tblGrid>
        <w:gridCol w:w="1953"/>
        <w:gridCol w:w="17"/>
        <w:gridCol w:w="7169"/>
      </w:tblGrid>
      <w:tr w:rsidR="00E85A59" w:rsidTr="00F26C97">
        <w:trPr>
          <w:trHeight w:hRule="exact" w:val="285"/>
        </w:trPr>
        <w:tc>
          <w:tcPr>
            <w:tcW w:w="9139" w:type="dxa"/>
            <w:gridSpan w:val="3"/>
            <w:shd w:val="clear" w:color="000000" w:fill="FFFFFF"/>
            <w:tcMar>
              <w:left w:w="34" w:type="dxa"/>
              <w:right w:w="34" w:type="dxa"/>
            </w:tcMar>
          </w:tcPr>
          <w:p w:rsidR="00E85A59" w:rsidRDefault="004F227E">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E85A59" w:rsidRPr="003468BF" w:rsidTr="00F26C97">
        <w:trPr>
          <w:trHeight w:hRule="exact" w:val="4612"/>
        </w:trPr>
        <w:tc>
          <w:tcPr>
            <w:tcW w:w="9139" w:type="dxa"/>
            <w:gridSpan w:val="3"/>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Целью</w:t>
            </w:r>
            <w:r w:rsidRPr="004F227E">
              <w:t xml:space="preserve"> </w:t>
            </w:r>
            <w:r w:rsidRPr="004F227E">
              <w:rPr>
                <w:rFonts w:ascii="Times New Roman" w:hAnsi="Times New Roman" w:cs="Times New Roman"/>
                <w:color w:val="000000"/>
                <w:sz w:val="24"/>
                <w:szCs w:val="24"/>
              </w:rPr>
              <w:t>освоения</w:t>
            </w:r>
            <w:r w:rsidRPr="004F227E">
              <w:t xml:space="preserve"> </w:t>
            </w:r>
            <w:r w:rsidRPr="004F227E">
              <w:rPr>
                <w:rFonts w:ascii="Times New Roman" w:hAnsi="Times New Roman" w:cs="Times New Roman"/>
                <w:color w:val="000000"/>
                <w:sz w:val="24"/>
                <w:szCs w:val="24"/>
              </w:rPr>
              <w:t>дисциплины</w:t>
            </w:r>
            <w:r w:rsidRPr="004F227E">
              <w:t xml:space="preserve"> </w:t>
            </w:r>
            <w:r w:rsidRPr="004F227E">
              <w:rPr>
                <w:rFonts w:ascii="Times New Roman" w:hAnsi="Times New Roman" w:cs="Times New Roman"/>
                <w:color w:val="000000"/>
                <w:sz w:val="24"/>
                <w:szCs w:val="24"/>
              </w:rPr>
              <w:t>«Иностранный</w:t>
            </w:r>
            <w:r w:rsidRPr="004F227E">
              <w:t xml:space="preserve"> </w:t>
            </w:r>
            <w:r w:rsidRPr="004F227E">
              <w:rPr>
                <w:rFonts w:ascii="Times New Roman" w:hAnsi="Times New Roman" w:cs="Times New Roman"/>
                <w:color w:val="000000"/>
                <w:sz w:val="24"/>
                <w:szCs w:val="24"/>
              </w:rPr>
              <w:t>язык</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профессиональной</w:t>
            </w:r>
            <w:r w:rsidRPr="004F227E">
              <w:t xml:space="preserve"> </w:t>
            </w:r>
            <w:r w:rsidRPr="004F227E">
              <w:rPr>
                <w:rFonts w:ascii="Times New Roman" w:hAnsi="Times New Roman" w:cs="Times New Roman"/>
                <w:color w:val="000000"/>
                <w:sz w:val="24"/>
                <w:szCs w:val="24"/>
              </w:rPr>
              <w:t>деятельности»</w:t>
            </w:r>
            <w:r w:rsidRPr="004F227E">
              <w:t xml:space="preserve"> </w:t>
            </w:r>
            <w:r w:rsidRPr="004F227E">
              <w:rPr>
                <w:rFonts w:ascii="Times New Roman" w:hAnsi="Times New Roman" w:cs="Times New Roman"/>
                <w:color w:val="000000"/>
                <w:sz w:val="24"/>
                <w:szCs w:val="24"/>
              </w:rPr>
              <w:t>является:</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повышение</w:t>
            </w:r>
            <w:r w:rsidRPr="004F227E">
              <w:t xml:space="preserve"> </w:t>
            </w:r>
            <w:r w:rsidRPr="004F227E">
              <w:rPr>
                <w:rFonts w:ascii="Times New Roman" w:hAnsi="Times New Roman" w:cs="Times New Roman"/>
                <w:color w:val="000000"/>
                <w:sz w:val="24"/>
                <w:szCs w:val="24"/>
              </w:rPr>
              <w:t>исходного</w:t>
            </w:r>
            <w:r w:rsidRPr="004F227E">
              <w:t xml:space="preserve"> </w:t>
            </w:r>
            <w:r w:rsidRPr="004F227E">
              <w:rPr>
                <w:rFonts w:ascii="Times New Roman" w:hAnsi="Times New Roman" w:cs="Times New Roman"/>
                <w:color w:val="000000"/>
                <w:sz w:val="24"/>
                <w:szCs w:val="24"/>
              </w:rPr>
              <w:t>уровня</w:t>
            </w:r>
            <w:r w:rsidRPr="004F227E">
              <w:t xml:space="preserve"> </w:t>
            </w:r>
            <w:r w:rsidRPr="004F227E">
              <w:rPr>
                <w:rFonts w:ascii="Times New Roman" w:hAnsi="Times New Roman" w:cs="Times New Roman"/>
                <w:color w:val="000000"/>
                <w:sz w:val="24"/>
                <w:szCs w:val="24"/>
              </w:rPr>
              <w:t>владения</w:t>
            </w:r>
            <w:r w:rsidRPr="004F227E">
              <w:t xml:space="preserve"> </w:t>
            </w:r>
            <w:r w:rsidRPr="004F227E">
              <w:rPr>
                <w:rFonts w:ascii="Times New Roman" w:hAnsi="Times New Roman" w:cs="Times New Roman"/>
                <w:color w:val="000000"/>
                <w:sz w:val="24"/>
                <w:szCs w:val="24"/>
              </w:rPr>
              <w:t>иностранным</w:t>
            </w:r>
            <w:r w:rsidRPr="004F227E">
              <w:t xml:space="preserve"> </w:t>
            </w:r>
            <w:r w:rsidRPr="004F227E">
              <w:rPr>
                <w:rFonts w:ascii="Times New Roman" w:hAnsi="Times New Roman" w:cs="Times New Roman"/>
                <w:color w:val="000000"/>
                <w:sz w:val="24"/>
                <w:szCs w:val="24"/>
              </w:rPr>
              <w:t>языком,</w:t>
            </w:r>
            <w:r w:rsidRPr="004F227E">
              <w:t xml:space="preserve"> </w:t>
            </w:r>
            <w:r w:rsidRPr="004F227E">
              <w:rPr>
                <w:rFonts w:ascii="Times New Roman" w:hAnsi="Times New Roman" w:cs="Times New Roman"/>
                <w:color w:val="000000"/>
                <w:sz w:val="24"/>
                <w:szCs w:val="24"/>
              </w:rPr>
              <w:t>достигнутого</w:t>
            </w:r>
            <w:r w:rsidRPr="004F227E">
              <w:t xml:space="preserve"> </w:t>
            </w:r>
            <w:r w:rsidRPr="004F227E">
              <w:rPr>
                <w:rFonts w:ascii="Times New Roman" w:hAnsi="Times New Roman" w:cs="Times New Roman"/>
                <w:color w:val="000000"/>
                <w:sz w:val="24"/>
                <w:szCs w:val="24"/>
              </w:rPr>
              <w:t>на</w:t>
            </w:r>
            <w:r w:rsidRPr="004F227E">
              <w:t xml:space="preserve"> </w:t>
            </w:r>
            <w:r w:rsidRPr="004F227E">
              <w:rPr>
                <w:rFonts w:ascii="Times New Roman" w:hAnsi="Times New Roman" w:cs="Times New Roman"/>
                <w:color w:val="000000"/>
                <w:sz w:val="24"/>
                <w:szCs w:val="24"/>
              </w:rPr>
              <w:t>предыдущей</w:t>
            </w:r>
            <w:r w:rsidRPr="004F227E">
              <w:t xml:space="preserve"> </w:t>
            </w:r>
            <w:r w:rsidRPr="004F227E">
              <w:rPr>
                <w:rFonts w:ascii="Times New Roman" w:hAnsi="Times New Roman" w:cs="Times New Roman"/>
                <w:color w:val="000000"/>
                <w:sz w:val="24"/>
                <w:szCs w:val="24"/>
              </w:rPr>
              <w:t>ступени</w:t>
            </w:r>
            <w:r w:rsidRPr="004F227E">
              <w:t xml:space="preserve"> </w:t>
            </w:r>
            <w:r w:rsidRPr="004F227E">
              <w:rPr>
                <w:rFonts w:ascii="Times New Roman" w:hAnsi="Times New Roman" w:cs="Times New Roman"/>
                <w:color w:val="000000"/>
                <w:sz w:val="24"/>
                <w:szCs w:val="24"/>
              </w:rPr>
              <w:t>образования,</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овладение</w:t>
            </w:r>
            <w:r w:rsidRPr="004F227E">
              <w:t xml:space="preserve"> </w:t>
            </w:r>
            <w:proofErr w:type="gramStart"/>
            <w:r w:rsidRPr="004F227E">
              <w:rPr>
                <w:rFonts w:ascii="Times New Roman" w:hAnsi="Times New Roman" w:cs="Times New Roman"/>
                <w:color w:val="000000"/>
                <w:sz w:val="24"/>
                <w:szCs w:val="24"/>
              </w:rPr>
              <w:t>обучающимися</w:t>
            </w:r>
            <w:proofErr w:type="gramEnd"/>
            <w:r w:rsidRPr="004F227E">
              <w:t xml:space="preserve"> </w:t>
            </w:r>
            <w:r w:rsidRPr="004F227E">
              <w:rPr>
                <w:rFonts w:ascii="Times New Roman" w:hAnsi="Times New Roman" w:cs="Times New Roman"/>
                <w:color w:val="000000"/>
                <w:sz w:val="24"/>
                <w:szCs w:val="24"/>
              </w:rPr>
              <w:t>необходимым</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достаточным</w:t>
            </w:r>
            <w:r w:rsidRPr="004F227E">
              <w:t xml:space="preserve"> </w:t>
            </w:r>
            <w:r w:rsidRPr="004F227E">
              <w:rPr>
                <w:rFonts w:ascii="Times New Roman" w:hAnsi="Times New Roman" w:cs="Times New Roman"/>
                <w:color w:val="000000"/>
                <w:sz w:val="24"/>
                <w:szCs w:val="24"/>
              </w:rPr>
              <w:t>уровнем</w:t>
            </w:r>
            <w:r w:rsidRPr="004F227E">
              <w:t xml:space="preserve"> </w:t>
            </w:r>
            <w:r w:rsidRPr="004F227E">
              <w:rPr>
                <w:rFonts w:ascii="Times New Roman" w:hAnsi="Times New Roman" w:cs="Times New Roman"/>
                <w:color w:val="000000"/>
                <w:sz w:val="24"/>
                <w:szCs w:val="24"/>
              </w:rPr>
              <w:t>коммуникативной</w:t>
            </w:r>
            <w:r w:rsidRPr="004F227E">
              <w:t xml:space="preserve"> </w:t>
            </w:r>
            <w:r w:rsidRPr="004F227E">
              <w:rPr>
                <w:rFonts w:ascii="Times New Roman" w:hAnsi="Times New Roman" w:cs="Times New Roman"/>
                <w:color w:val="000000"/>
                <w:sz w:val="24"/>
                <w:szCs w:val="24"/>
              </w:rPr>
              <w:t>компетенции</w:t>
            </w:r>
            <w:r w:rsidRPr="004F227E">
              <w:t xml:space="preserve"> </w:t>
            </w:r>
            <w:r w:rsidRPr="004F227E">
              <w:rPr>
                <w:rFonts w:ascii="Times New Roman" w:hAnsi="Times New Roman" w:cs="Times New Roman"/>
                <w:color w:val="000000"/>
                <w:sz w:val="24"/>
                <w:szCs w:val="24"/>
              </w:rPr>
              <w:t>для</w:t>
            </w:r>
            <w:r w:rsidRPr="004F227E">
              <w:t xml:space="preserve"> </w:t>
            </w:r>
            <w:r w:rsidRPr="004F227E">
              <w:rPr>
                <w:rFonts w:ascii="Times New Roman" w:hAnsi="Times New Roman" w:cs="Times New Roman"/>
                <w:color w:val="000000"/>
                <w:sz w:val="24"/>
                <w:szCs w:val="24"/>
              </w:rPr>
              <w:t>решения</w:t>
            </w:r>
            <w:r w:rsidRPr="004F227E">
              <w:t xml:space="preserve"> </w:t>
            </w:r>
            <w:r w:rsidRPr="004F227E">
              <w:rPr>
                <w:rFonts w:ascii="Times New Roman" w:hAnsi="Times New Roman" w:cs="Times New Roman"/>
                <w:color w:val="000000"/>
                <w:sz w:val="24"/>
                <w:szCs w:val="24"/>
              </w:rPr>
              <w:t>социально-коммуникативных</w:t>
            </w:r>
            <w:r w:rsidRPr="004F227E">
              <w:t xml:space="preserve"> </w:t>
            </w:r>
            <w:r w:rsidRPr="004F227E">
              <w:rPr>
                <w:rFonts w:ascii="Times New Roman" w:hAnsi="Times New Roman" w:cs="Times New Roman"/>
                <w:color w:val="000000"/>
                <w:sz w:val="24"/>
                <w:szCs w:val="24"/>
              </w:rPr>
              <w:t>задач</w:t>
            </w:r>
            <w:r w:rsidRPr="004F227E">
              <w:t xml:space="preserve"> </w:t>
            </w:r>
            <w:r w:rsidRPr="004F227E">
              <w:rPr>
                <w:rFonts w:ascii="Times New Roman" w:hAnsi="Times New Roman" w:cs="Times New Roman"/>
                <w:color w:val="000000"/>
                <w:sz w:val="24"/>
                <w:szCs w:val="24"/>
              </w:rPr>
              <w:t>при</w:t>
            </w:r>
            <w:r w:rsidRPr="004F227E">
              <w:t xml:space="preserve"> </w:t>
            </w:r>
            <w:r w:rsidRPr="004F227E">
              <w:rPr>
                <w:rFonts w:ascii="Times New Roman" w:hAnsi="Times New Roman" w:cs="Times New Roman"/>
                <w:color w:val="000000"/>
                <w:sz w:val="24"/>
                <w:szCs w:val="24"/>
              </w:rPr>
              <w:t>выполнении</w:t>
            </w:r>
            <w:r w:rsidRPr="004F227E">
              <w:t xml:space="preserve"> </w:t>
            </w:r>
            <w:r w:rsidRPr="004F227E">
              <w:rPr>
                <w:rFonts w:ascii="Times New Roman" w:hAnsi="Times New Roman" w:cs="Times New Roman"/>
                <w:color w:val="000000"/>
                <w:sz w:val="24"/>
                <w:szCs w:val="24"/>
              </w:rPr>
              <w:t>различных</w:t>
            </w:r>
            <w:r w:rsidRPr="004F227E">
              <w:t xml:space="preserve"> </w:t>
            </w:r>
            <w:r w:rsidRPr="004F227E">
              <w:rPr>
                <w:rFonts w:ascii="Times New Roman" w:hAnsi="Times New Roman" w:cs="Times New Roman"/>
                <w:color w:val="000000"/>
                <w:sz w:val="24"/>
                <w:szCs w:val="24"/>
              </w:rPr>
              <w:t>типов</w:t>
            </w:r>
            <w:r w:rsidRPr="004F227E">
              <w:t xml:space="preserve"> </w:t>
            </w:r>
            <w:r w:rsidRPr="004F227E">
              <w:rPr>
                <w:rFonts w:ascii="Times New Roman" w:hAnsi="Times New Roman" w:cs="Times New Roman"/>
                <w:color w:val="000000"/>
                <w:sz w:val="24"/>
                <w:szCs w:val="24"/>
              </w:rPr>
              <w:t>профессиональной</w:t>
            </w:r>
            <w:r w:rsidRPr="004F227E">
              <w:t xml:space="preserve"> </w:t>
            </w:r>
            <w:r w:rsidRPr="004F227E">
              <w:rPr>
                <w:rFonts w:ascii="Times New Roman" w:hAnsi="Times New Roman" w:cs="Times New Roman"/>
                <w:color w:val="000000"/>
                <w:sz w:val="24"/>
                <w:szCs w:val="24"/>
              </w:rPr>
              <w:t>деятельности:</w:t>
            </w:r>
            <w:r w:rsidRPr="004F227E">
              <w:t xml:space="preserve"> </w:t>
            </w:r>
            <w:r w:rsidRPr="004F227E">
              <w:rPr>
                <w:rFonts w:ascii="Times New Roman" w:hAnsi="Times New Roman" w:cs="Times New Roman"/>
                <w:color w:val="000000"/>
                <w:sz w:val="24"/>
                <w:szCs w:val="24"/>
              </w:rPr>
              <w:t>социально-технологической,</w:t>
            </w:r>
            <w:r w:rsidRPr="004F227E">
              <w:t xml:space="preserve"> </w:t>
            </w:r>
            <w:r w:rsidRPr="004F227E">
              <w:rPr>
                <w:rFonts w:ascii="Times New Roman" w:hAnsi="Times New Roman" w:cs="Times New Roman"/>
                <w:color w:val="000000"/>
                <w:sz w:val="24"/>
                <w:szCs w:val="24"/>
              </w:rPr>
              <w:t>организационно-управленческой,</w:t>
            </w:r>
            <w:r w:rsidRPr="004F227E">
              <w:t xml:space="preserve"> </w:t>
            </w:r>
            <w:r w:rsidRPr="004F227E">
              <w:rPr>
                <w:rFonts w:ascii="Times New Roman" w:hAnsi="Times New Roman" w:cs="Times New Roman"/>
                <w:color w:val="000000"/>
                <w:sz w:val="24"/>
                <w:szCs w:val="24"/>
              </w:rPr>
              <w:t>проектной,</w:t>
            </w:r>
            <w:r w:rsidRPr="004F227E">
              <w:t xml:space="preserve"> </w:t>
            </w:r>
            <w:r w:rsidRPr="004F227E">
              <w:rPr>
                <w:rFonts w:ascii="Times New Roman" w:hAnsi="Times New Roman" w:cs="Times New Roman"/>
                <w:color w:val="000000"/>
                <w:sz w:val="24"/>
                <w:szCs w:val="24"/>
              </w:rPr>
              <w:t>научно-исследовательской,</w:t>
            </w:r>
            <w:r w:rsidRPr="004F227E">
              <w:t xml:space="preserve"> </w:t>
            </w:r>
            <w:r w:rsidRPr="004F227E">
              <w:rPr>
                <w:rFonts w:ascii="Times New Roman" w:hAnsi="Times New Roman" w:cs="Times New Roman"/>
                <w:color w:val="000000"/>
                <w:sz w:val="24"/>
                <w:szCs w:val="24"/>
              </w:rPr>
              <w:t>педагогической.</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Изучение</w:t>
            </w:r>
            <w:r w:rsidRPr="004F227E">
              <w:t xml:space="preserve"> </w:t>
            </w:r>
            <w:r w:rsidRPr="004F227E">
              <w:rPr>
                <w:rFonts w:ascii="Times New Roman" w:hAnsi="Times New Roman" w:cs="Times New Roman"/>
                <w:color w:val="000000"/>
                <w:sz w:val="24"/>
                <w:szCs w:val="24"/>
              </w:rPr>
              <w:t>иностранного</w:t>
            </w:r>
            <w:r w:rsidRPr="004F227E">
              <w:t xml:space="preserve"> </w:t>
            </w:r>
            <w:r w:rsidRPr="004F227E">
              <w:rPr>
                <w:rFonts w:ascii="Times New Roman" w:hAnsi="Times New Roman" w:cs="Times New Roman"/>
                <w:color w:val="000000"/>
                <w:sz w:val="24"/>
                <w:szCs w:val="24"/>
              </w:rPr>
              <w:t>языка</w:t>
            </w:r>
            <w:r w:rsidRPr="004F227E">
              <w:t xml:space="preserve"> </w:t>
            </w:r>
            <w:r w:rsidRPr="004F227E">
              <w:rPr>
                <w:rFonts w:ascii="Times New Roman" w:hAnsi="Times New Roman" w:cs="Times New Roman"/>
                <w:color w:val="000000"/>
                <w:sz w:val="24"/>
                <w:szCs w:val="24"/>
              </w:rPr>
              <w:t>призвано</w:t>
            </w:r>
            <w:r w:rsidRPr="004F227E">
              <w:t xml:space="preserve"> </w:t>
            </w:r>
            <w:r w:rsidRPr="004F227E">
              <w:rPr>
                <w:rFonts w:ascii="Times New Roman" w:hAnsi="Times New Roman" w:cs="Times New Roman"/>
                <w:color w:val="000000"/>
                <w:sz w:val="24"/>
                <w:szCs w:val="24"/>
              </w:rPr>
              <w:t>также</w:t>
            </w:r>
            <w:r w:rsidRPr="004F227E">
              <w:t xml:space="preserve"> </w:t>
            </w:r>
            <w:proofErr w:type="gramStart"/>
            <w:r w:rsidRPr="004F227E">
              <w:rPr>
                <w:rFonts w:ascii="Times New Roman" w:hAnsi="Times New Roman" w:cs="Times New Roman"/>
                <w:color w:val="000000"/>
                <w:sz w:val="24"/>
                <w:szCs w:val="24"/>
              </w:rPr>
              <w:t>обеспечить</w:t>
            </w:r>
            <w:proofErr w:type="gramEnd"/>
            <w:r w:rsidRPr="004F227E">
              <w:rPr>
                <w:rFonts w:ascii="Times New Roman" w:hAnsi="Times New Roman" w:cs="Times New Roman"/>
                <w:color w:val="000000"/>
                <w:sz w:val="24"/>
                <w:szCs w:val="24"/>
              </w:rPr>
              <w:t>:</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1)</w:t>
            </w:r>
            <w:r w:rsidRPr="004F227E">
              <w:t xml:space="preserve"> </w:t>
            </w:r>
            <w:r w:rsidRPr="004F227E">
              <w:rPr>
                <w:rFonts w:ascii="Times New Roman" w:hAnsi="Times New Roman" w:cs="Times New Roman"/>
                <w:color w:val="000000"/>
                <w:sz w:val="24"/>
                <w:szCs w:val="24"/>
              </w:rPr>
              <w:t>организация</w:t>
            </w:r>
            <w:r w:rsidRPr="004F227E">
              <w:t xml:space="preserve"> </w:t>
            </w:r>
            <w:r w:rsidRPr="004F227E">
              <w:rPr>
                <w:rFonts w:ascii="Times New Roman" w:hAnsi="Times New Roman" w:cs="Times New Roman"/>
                <w:color w:val="000000"/>
                <w:sz w:val="24"/>
                <w:szCs w:val="24"/>
              </w:rPr>
              <w:t>переводческого</w:t>
            </w:r>
            <w:r w:rsidRPr="004F227E">
              <w:t xml:space="preserve"> </w:t>
            </w:r>
            <w:r w:rsidRPr="004F227E">
              <w:rPr>
                <w:rFonts w:ascii="Times New Roman" w:hAnsi="Times New Roman" w:cs="Times New Roman"/>
                <w:color w:val="000000"/>
                <w:sz w:val="24"/>
                <w:szCs w:val="24"/>
              </w:rPr>
              <w:t>обеспечения</w:t>
            </w:r>
            <w:r w:rsidRPr="004F227E">
              <w:t xml:space="preserve"> </w:t>
            </w:r>
            <w:r w:rsidRPr="004F227E">
              <w:rPr>
                <w:rFonts w:ascii="Times New Roman" w:hAnsi="Times New Roman" w:cs="Times New Roman"/>
                <w:color w:val="000000"/>
                <w:sz w:val="24"/>
                <w:szCs w:val="24"/>
              </w:rPr>
              <w:t>различных</w:t>
            </w:r>
            <w:r w:rsidRPr="004F227E">
              <w:t xml:space="preserve"> </w:t>
            </w:r>
            <w:r w:rsidRPr="004F227E">
              <w:rPr>
                <w:rFonts w:ascii="Times New Roman" w:hAnsi="Times New Roman" w:cs="Times New Roman"/>
                <w:color w:val="000000"/>
                <w:sz w:val="24"/>
                <w:szCs w:val="24"/>
              </w:rPr>
              <w:t>форм</w:t>
            </w:r>
            <w:r w:rsidRPr="004F227E">
              <w:t xml:space="preserve"> </w:t>
            </w:r>
            <w:r w:rsidRPr="004F227E">
              <w:rPr>
                <w:rFonts w:ascii="Times New Roman" w:hAnsi="Times New Roman" w:cs="Times New Roman"/>
                <w:color w:val="000000"/>
                <w:sz w:val="24"/>
                <w:szCs w:val="24"/>
              </w:rPr>
              <w:t>совещаний</w:t>
            </w:r>
            <w:r w:rsidRPr="004F227E">
              <w:t xml:space="preserve"> </w:t>
            </w:r>
            <w:r w:rsidRPr="004F227E">
              <w:rPr>
                <w:rFonts w:ascii="Times New Roman" w:hAnsi="Times New Roman" w:cs="Times New Roman"/>
                <w:color w:val="000000"/>
                <w:sz w:val="24"/>
                <w:szCs w:val="24"/>
              </w:rPr>
              <w:t>консультаций,</w:t>
            </w:r>
            <w:r w:rsidRPr="004F227E">
              <w:t xml:space="preserve"> </w:t>
            </w:r>
            <w:r w:rsidRPr="004F227E">
              <w:rPr>
                <w:rFonts w:ascii="Times New Roman" w:hAnsi="Times New Roman" w:cs="Times New Roman"/>
                <w:color w:val="000000"/>
                <w:sz w:val="24"/>
                <w:szCs w:val="24"/>
              </w:rPr>
              <w:t>деловых</w:t>
            </w:r>
            <w:r w:rsidRPr="004F227E">
              <w:t xml:space="preserve"> </w:t>
            </w:r>
            <w:r w:rsidRPr="004F227E">
              <w:rPr>
                <w:rFonts w:ascii="Times New Roman" w:hAnsi="Times New Roman" w:cs="Times New Roman"/>
                <w:color w:val="000000"/>
                <w:sz w:val="24"/>
                <w:szCs w:val="24"/>
              </w:rPr>
              <w:t>переговоров;</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2)</w:t>
            </w:r>
            <w:r w:rsidRPr="004F227E">
              <w:t xml:space="preserve"> </w:t>
            </w:r>
            <w:r w:rsidRPr="004F227E">
              <w:rPr>
                <w:rFonts w:ascii="Times New Roman" w:hAnsi="Times New Roman" w:cs="Times New Roman"/>
                <w:color w:val="000000"/>
                <w:sz w:val="24"/>
                <w:szCs w:val="24"/>
              </w:rPr>
              <w:t>создание,</w:t>
            </w:r>
            <w:r w:rsidRPr="004F227E">
              <w:t xml:space="preserve"> </w:t>
            </w:r>
            <w:r w:rsidRPr="004F227E">
              <w:rPr>
                <w:rFonts w:ascii="Times New Roman" w:hAnsi="Times New Roman" w:cs="Times New Roman"/>
                <w:color w:val="000000"/>
                <w:sz w:val="24"/>
                <w:szCs w:val="24"/>
              </w:rPr>
              <w:t>редактирование,</w:t>
            </w:r>
            <w:r w:rsidRPr="004F227E">
              <w:t xml:space="preserve"> </w:t>
            </w:r>
            <w:r w:rsidRPr="004F227E">
              <w:rPr>
                <w:rFonts w:ascii="Times New Roman" w:hAnsi="Times New Roman" w:cs="Times New Roman"/>
                <w:color w:val="000000"/>
                <w:sz w:val="24"/>
                <w:szCs w:val="24"/>
              </w:rPr>
              <w:t>реферирование</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систематизирование</w:t>
            </w:r>
            <w:r w:rsidRPr="004F227E">
              <w:t xml:space="preserve"> </w:t>
            </w:r>
            <w:r w:rsidRPr="004F227E">
              <w:rPr>
                <w:rFonts w:ascii="Times New Roman" w:hAnsi="Times New Roman" w:cs="Times New Roman"/>
                <w:color w:val="000000"/>
                <w:sz w:val="24"/>
                <w:szCs w:val="24"/>
              </w:rPr>
              <w:t>всех</w:t>
            </w:r>
            <w:r w:rsidRPr="004F227E">
              <w:t xml:space="preserve"> </w:t>
            </w:r>
            <w:r w:rsidRPr="004F227E">
              <w:rPr>
                <w:rFonts w:ascii="Times New Roman" w:hAnsi="Times New Roman" w:cs="Times New Roman"/>
                <w:color w:val="000000"/>
                <w:sz w:val="24"/>
                <w:szCs w:val="24"/>
              </w:rPr>
              <w:t>типов</w:t>
            </w:r>
            <w:r w:rsidRPr="004F227E">
              <w:t xml:space="preserve"> </w:t>
            </w:r>
            <w:r w:rsidRPr="004F227E">
              <w:rPr>
                <w:rFonts w:ascii="Times New Roman" w:hAnsi="Times New Roman" w:cs="Times New Roman"/>
                <w:color w:val="000000"/>
                <w:sz w:val="24"/>
                <w:szCs w:val="24"/>
              </w:rPr>
              <w:t>деловой</w:t>
            </w:r>
            <w:r w:rsidRPr="004F227E">
              <w:t xml:space="preserve"> </w:t>
            </w:r>
            <w:r w:rsidRPr="004F227E">
              <w:rPr>
                <w:rFonts w:ascii="Times New Roman" w:hAnsi="Times New Roman" w:cs="Times New Roman"/>
                <w:color w:val="000000"/>
                <w:sz w:val="24"/>
                <w:szCs w:val="24"/>
              </w:rPr>
              <w:t>документации,</w:t>
            </w:r>
            <w:r w:rsidRPr="004F227E">
              <w:t xml:space="preserve"> </w:t>
            </w:r>
            <w:r w:rsidRPr="004F227E">
              <w:rPr>
                <w:rFonts w:ascii="Times New Roman" w:hAnsi="Times New Roman" w:cs="Times New Roman"/>
                <w:color w:val="000000"/>
                <w:sz w:val="24"/>
                <w:szCs w:val="24"/>
              </w:rPr>
              <w:t>инициативная</w:t>
            </w:r>
            <w:r w:rsidRPr="004F227E">
              <w:t xml:space="preserve"> </w:t>
            </w:r>
            <w:r w:rsidRPr="004F227E">
              <w:rPr>
                <w:rFonts w:ascii="Times New Roman" w:hAnsi="Times New Roman" w:cs="Times New Roman"/>
                <w:color w:val="000000"/>
                <w:sz w:val="24"/>
                <w:szCs w:val="24"/>
              </w:rPr>
              <w:t>квалифицированная</w:t>
            </w:r>
            <w:r w:rsidRPr="004F227E">
              <w:t xml:space="preserve"> </w:t>
            </w:r>
            <w:r w:rsidRPr="004F227E">
              <w:rPr>
                <w:rFonts w:ascii="Times New Roman" w:hAnsi="Times New Roman" w:cs="Times New Roman"/>
                <w:color w:val="000000"/>
                <w:sz w:val="24"/>
                <w:szCs w:val="24"/>
              </w:rPr>
              <w:t>работа</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качестве</w:t>
            </w:r>
            <w:r w:rsidRPr="004F227E">
              <w:t xml:space="preserve"> </w:t>
            </w:r>
            <w:r w:rsidRPr="004F227E">
              <w:rPr>
                <w:rFonts w:ascii="Times New Roman" w:hAnsi="Times New Roman" w:cs="Times New Roman"/>
                <w:color w:val="000000"/>
                <w:sz w:val="24"/>
                <w:szCs w:val="24"/>
              </w:rPr>
              <w:t>референтов</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пресс-секретарей</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органах</w:t>
            </w:r>
            <w:r w:rsidRPr="004F227E">
              <w:t xml:space="preserve"> </w:t>
            </w:r>
            <w:r w:rsidRPr="004F227E">
              <w:rPr>
                <w:rFonts w:ascii="Times New Roman" w:hAnsi="Times New Roman" w:cs="Times New Roman"/>
                <w:color w:val="000000"/>
                <w:sz w:val="24"/>
                <w:szCs w:val="24"/>
              </w:rPr>
              <w:t>государственного</w:t>
            </w:r>
            <w:r w:rsidRPr="004F227E">
              <w:t xml:space="preserve"> </w:t>
            </w:r>
            <w:r w:rsidRPr="004F227E">
              <w:rPr>
                <w:rFonts w:ascii="Times New Roman" w:hAnsi="Times New Roman" w:cs="Times New Roman"/>
                <w:color w:val="000000"/>
                <w:sz w:val="24"/>
                <w:szCs w:val="24"/>
              </w:rPr>
              <w:t>управления,</w:t>
            </w:r>
            <w:r w:rsidRPr="004F227E">
              <w:t xml:space="preserve"> </w:t>
            </w:r>
            <w:r w:rsidRPr="004F227E">
              <w:rPr>
                <w:rFonts w:ascii="Times New Roman" w:hAnsi="Times New Roman" w:cs="Times New Roman"/>
                <w:color w:val="000000"/>
                <w:sz w:val="24"/>
                <w:szCs w:val="24"/>
              </w:rPr>
              <w:t>учреждениях</w:t>
            </w:r>
            <w:r w:rsidRPr="004F227E">
              <w:t xml:space="preserve"> </w:t>
            </w:r>
            <w:r w:rsidRPr="004F227E">
              <w:rPr>
                <w:rFonts w:ascii="Times New Roman" w:hAnsi="Times New Roman" w:cs="Times New Roman"/>
                <w:color w:val="000000"/>
                <w:sz w:val="24"/>
                <w:szCs w:val="24"/>
              </w:rPr>
              <w:t>образования</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культуры,</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представительных</w:t>
            </w:r>
            <w:r w:rsidRPr="004F227E">
              <w:t xml:space="preserve"> </w:t>
            </w:r>
            <w:r w:rsidRPr="004F227E">
              <w:rPr>
                <w:rFonts w:ascii="Times New Roman" w:hAnsi="Times New Roman" w:cs="Times New Roman"/>
                <w:color w:val="000000"/>
                <w:sz w:val="24"/>
                <w:szCs w:val="24"/>
              </w:rPr>
              <w:t>органах</w:t>
            </w:r>
            <w:r w:rsidRPr="004F227E">
              <w:t xml:space="preserve"> </w:t>
            </w:r>
            <w:r w:rsidRPr="004F227E">
              <w:rPr>
                <w:rFonts w:ascii="Times New Roman" w:hAnsi="Times New Roman" w:cs="Times New Roman"/>
                <w:color w:val="000000"/>
                <w:sz w:val="24"/>
                <w:szCs w:val="24"/>
              </w:rPr>
              <w:t>субъектов</w:t>
            </w:r>
            <w:r w:rsidRPr="004F227E">
              <w:t xml:space="preserve"> </w:t>
            </w:r>
            <w:r w:rsidRPr="004F227E">
              <w:rPr>
                <w:rFonts w:ascii="Times New Roman" w:hAnsi="Times New Roman" w:cs="Times New Roman"/>
                <w:color w:val="000000"/>
                <w:sz w:val="24"/>
                <w:szCs w:val="24"/>
              </w:rPr>
              <w:t>федерации</w:t>
            </w:r>
            <w:r w:rsidRPr="004F227E">
              <w:t xml:space="preserve"> </w:t>
            </w:r>
          </w:p>
          <w:p w:rsidR="00E85A59" w:rsidRPr="004F227E" w:rsidRDefault="004F227E">
            <w:pPr>
              <w:spacing w:after="0" w:line="240" w:lineRule="auto"/>
              <w:ind w:firstLine="756"/>
              <w:jc w:val="both"/>
              <w:rPr>
                <w:sz w:val="24"/>
                <w:szCs w:val="24"/>
              </w:rPr>
            </w:pPr>
            <w:r w:rsidRPr="004F227E">
              <w:t xml:space="preserve"> </w:t>
            </w:r>
          </w:p>
        </w:tc>
      </w:tr>
      <w:tr w:rsidR="00E85A59" w:rsidRPr="003468BF" w:rsidTr="00F26C97">
        <w:trPr>
          <w:trHeight w:hRule="exact" w:val="138"/>
        </w:trPr>
        <w:tc>
          <w:tcPr>
            <w:tcW w:w="1970" w:type="dxa"/>
            <w:gridSpan w:val="2"/>
          </w:tcPr>
          <w:p w:rsidR="00E85A59" w:rsidRPr="004F227E" w:rsidRDefault="00E85A59"/>
        </w:tc>
        <w:tc>
          <w:tcPr>
            <w:tcW w:w="7169" w:type="dxa"/>
          </w:tcPr>
          <w:p w:rsidR="00E85A59" w:rsidRPr="004F227E" w:rsidRDefault="00E85A59"/>
        </w:tc>
      </w:tr>
      <w:tr w:rsidR="00E85A59" w:rsidRPr="003468BF" w:rsidTr="00F26C97">
        <w:trPr>
          <w:trHeight w:hRule="exact" w:val="416"/>
        </w:trPr>
        <w:tc>
          <w:tcPr>
            <w:tcW w:w="9139" w:type="dxa"/>
            <w:gridSpan w:val="3"/>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rPr>
                <w:rFonts w:ascii="Times New Roman" w:hAnsi="Times New Roman" w:cs="Times New Roman"/>
                <w:b/>
                <w:color w:val="000000"/>
                <w:sz w:val="24"/>
                <w:szCs w:val="24"/>
              </w:rPr>
              <w:t>2</w:t>
            </w:r>
            <w:r w:rsidRPr="004F227E">
              <w:t xml:space="preserve"> </w:t>
            </w:r>
            <w:r w:rsidRPr="004F227E">
              <w:rPr>
                <w:rFonts w:ascii="Times New Roman" w:hAnsi="Times New Roman" w:cs="Times New Roman"/>
                <w:b/>
                <w:color w:val="000000"/>
                <w:sz w:val="24"/>
                <w:szCs w:val="24"/>
              </w:rPr>
              <w:t>Место</w:t>
            </w:r>
            <w:r w:rsidRPr="004F227E">
              <w:t xml:space="preserve"> </w:t>
            </w:r>
            <w:r w:rsidRPr="004F227E">
              <w:rPr>
                <w:rFonts w:ascii="Times New Roman" w:hAnsi="Times New Roman" w:cs="Times New Roman"/>
                <w:b/>
                <w:color w:val="000000"/>
                <w:sz w:val="24"/>
                <w:szCs w:val="24"/>
              </w:rPr>
              <w:t>дисциплины</w:t>
            </w:r>
            <w:r w:rsidRPr="004F227E">
              <w:t xml:space="preserve"> </w:t>
            </w:r>
            <w:r w:rsidRPr="004F227E">
              <w:rPr>
                <w:rFonts w:ascii="Times New Roman" w:hAnsi="Times New Roman" w:cs="Times New Roman"/>
                <w:b/>
                <w:color w:val="000000"/>
                <w:sz w:val="24"/>
                <w:szCs w:val="24"/>
              </w:rPr>
              <w:t>(модуля)</w:t>
            </w:r>
            <w:r w:rsidRPr="004F227E">
              <w:t xml:space="preserve"> </w:t>
            </w:r>
            <w:r w:rsidRPr="004F227E">
              <w:rPr>
                <w:rFonts w:ascii="Times New Roman" w:hAnsi="Times New Roman" w:cs="Times New Roman"/>
                <w:b/>
                <w:color w:val="000000"/>
                <w:sz w:val="24"/>
                <w:szCs w:val="24"/>
              </w:rPr>
              <w:t>в</w:t>
            </w:r>
            <w:r w:rsidRPr="004F227E">
              <w:t xml:space="preserve"> </w:t>
            </w:r>
            <w:r w:rsidRPr="004F227E">
              <w:rPr>
                <w:rFonts w:ascii="Times New Roman" w:hAnsi="Times New Roman" w:cs="Times New Roman"/>
                <w:b/>
                <w:color w:val="000000"/>
                <w:sz w:val="24"/>
                <w:szCs w:val="24"/>
              </w:rPr>
              <w:t>структуре</w:t>
            </w:r>
            <w:r w:rsidRPr="004F227E">
              <w:t xml:space="preserve"> </w:t>
            </w:r>
            <w:r w:rsidRPr="004F227E">
              <w:rPr>
                <w:rFonts w:ascii="Times New Roman" w:hAnsi="Times New Roman" w:cs="Times New Roman"/>
                <w:b/>
                <w:color w:val="000000"/>
                <w:sz w:val="24"/>
                <w:szCs w:val="24"/>
              </w:rPr>
              <w:t>образовательной</w:t>
            </w:r>
            <w:r w:rsidRPr="004F227E">
              <w:t xml:space="preserve"> </w:t>
            </w:r>
            <w:r w:rsidRPr="004F227E">
              <w:rPr>
                <w:rFonts w:ascii="Times New Roman" w:hAnsi="Times New Roman" w:cs="Times New Roman"/>
                <w:b/>
                <w:color w:val="000000"/>
                <w:sz w:val="24"/>
                <w:szCs w:val="24"/>
              </w:rPr>
              <w:t>программы</w:t>
            </w:r>
            <w:r w:rsidRPr="004F227E">
              <w:t xml:space="preserve"> </w:t>
            </w:r>
          </w:p>
        </w:tc>
      </w:tr>
      <w:tr w:rsidR="00E85A59" w:rsidRPr="003468BF" w:rsidTr="00F26C97">
        <w:trPr>
          <w:trHeight w:hRule="exact" w:val="1096"/>
        </w:trPr>
        <w:tc>
          <w:tcPr>
            <w:tcW w:w="9139" w:type="dxa"/>
            <w:gridSpan w:val="3"/>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Дисциплина</w:t>
            </w:r>
            <w:r w:rsidRPr="004F227E">
              <w:t xml:space="preserve"> </w:t>
            </w:r>
            <w:r w:rsidRPr="004F227E">
              <w:rPr>
                <w:rFonts w:ascii="Times New Roman" w:hAnsi="Times New Roman" w:cs="Times New Roman"/>
                <w:color w:val="000000"/>
                <w:sz w:val="24"/>
                <w:szCs w:val="24"/>
              </w:rPr>
              <w:t>Иностранный</w:t>
            </w:r>
            <w:r w:rsidRPr="004F227E">
              <w:t xml:space="preserve"> </w:t>
            </w:r>
            <w:r w:rsidRPr="004F227E">
              <w:rPr>
                <w:rFonts w:ascii="Times New Roman" w:hAnsi="Times New Roman" w:cs="Times New Roman"/>
                <w:color w:val="000000"/>
                <w:sz w:val="24"/>
                <w:szCs w:val="24"/>
              </w:rPr>
              <w:t>язык</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профессиональной</w:t>
            </w:r>
            <w:r w:rsidRPr="004F227E">
              <w:t xml:space="preserve"> </w:t>
            </w:r>
            <w:r w:rsidRPr="004F227E">
              <w:rPr>
                <w:rFonts w:ascii="Times New Roman" w:hAnsi="Times New Roman" w:cs="Times New Roman"/>
                <w:color w:val="000000"/>
                <w:sz w:val="24"/>
                <w:szCs w:val="24"/>
              </w:rPr>
              <w:t>деятельности</w:t>
            </w:r>
            <w:r w:rsidRPr="004F227E">
              <w:t xml:space="preserve"> </w:t>
            </w:r>
            <w:r w:rsidRPr="004F227E">
              <w:rPr>
                <w:rFonts w:ascii="Times New Roman" w:hAnsi="Times New Roman" w:cs="Times New Roman"/>
                <w:color w:val="000000"/>
                <w:sz w:val="24"/>
                <w:szCs w:val="24"/>
              </w:rPr>
              <w:t>входит</w:t>
            </w:r>
            <w:r w:rsidRPr="004F227E">
              <w:t xml:space="preserve"> </w:t>
            </w:r>
            <w:r w:rsidRPr="004F227E">
              <w:rPr>
                <w:rFonts w:ascii="Times New Roman" w:hAnsi="Times New Roman" w:cs="Times New Roman"/>
                <w:color w:val="000000"/>
                <w:sz w:val="24"/>
                <w:szCs w:val="24"/>
              </w:rPr>
              <w:t>в</w:t>
            </w:r>
            <w:r w:rsidRPr="004F227E">
              <w:t xml:space="preserve"> </w:t>
            </w:r>
            <w:proofErr w:type="spellStart"/>
            <w:r w:rsidRPr="004F227E">
              <w:rPr>
                <w:rFonts w:ascii="Times New Roman" w:hAnsi="Times New Roman" w:cs="Times New Roman"/>
                <w:color w:val="000000"/>
                <w:sz w:val="24"/>
                <w:szCs w:val="24"/>
              </w:rPr>
              <w:t>обязательую</w:t>
            </w:r>
            <w:proofErr w:type="spellEnd"/>
            <w:r w:rsidRPr="004F227E">
              <w:t xml:space="preserve"> </w:t>
            </w:r>
            <w:r w:rsidRPr="004F227E">
              <w:rPr>
                <w:rFonts w:ascii="Times New Roman" w:hAnsi="Times New Roman" w:cs="Times New Roman"/>
                <w:color w:val="000000"/>
                <w:sz w:val="24"/>
                <w:szCs w:val="24"/>
              </w:rPr>
              <w:t>часть</w:t>
            </w:r>
            <w:r w:rsidRPr="004F227E">
              <w:t xml:space="preserve"> </w:t>
            </w:r>
            <w:r w:rsidRPr="004F227E">
              <w:rPr>
                <w:rFonts w:ascii="Times New Roman" w:hAnsi="Times New Roman" w:cs="Times New Roman"/>
                <w:color w:val="000000"/>
                <w:sz w:val="24"/>
                <w:szCs w:val="24"/>
              </w:rPr>
              <w:t>учебного</w:t>
            </w:r>
            <w:r w:rsidRPr="004F227E">
              <w:t xml:space="preserve"> </w:t>
            </w:r>
            <w:r w:rsidRPr="004F227E">
              <w:rPr>
                <w:rFonts w:ascii="Times New Roman" w:hAnsi="Times New Roman" w:cs="Times New Roman"/>
                <w:color w:val="000000"/>
                <w:sz w:val="24"/>
                <w:szCs w:val="24"/>
              </w:rPr>
              <w:t>плана</w:t>
            </w:r>
            <w:r w:rsidRPr="004F227E">
              <w:t xml:space="preserve"> </w:t>
            </w:r>
            <w:r w:rsidRPr="004F227E">
              <w:rPr>
                <w:rFonts w:ascii="Times New Roman" w:hAnsi="Times New Roman" w:cs="Times New Roman"/>
                <w:color w:val="000000"/>
                <w:sz w:val="24"/>
                <w:szCs w:val="24"/>
              </w:rPr>
              <w:t>образовательной</w:t>
            </w:r>
            <w:r w:rsidRPr="004F227E">
              <w:t xml:space="preserve"> </w:t>
            </w:r>
            <w:r w:rsidRPr="004F227E">
              <w:rPr>
                <w:rFonts w:ascii="Times New Roman" w:hAnsi="Times New Roman" w:cs="Times New Roman"/>
                <w:color w:val="000000"/>
                <w:sz w:val="24"/>
                <w:szCs w:val="24"/>
              </w:rPr>
              <w:t>программы.</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Для</w:t>
            </w:r>
            <w:r w:rsidRPr="004F227E">
              <w:t xml:space="preserve"> </w:t>
            </w:r>
            <w:r w:rsidRPr="004F227E">
              <w:rPr>
                <w:rFonts w:ascii="Times New Roman" w:hAnsi="Times New Roman" w:cs="Times New Roman"/>
                <w:color w:val="000000"/>
                <w:sz w:val="24"/>
                <w:szCs w:val="24"/>
              </w:rPr>
              <w:t>изучения</w:t>
            </w:r>
            <w:r w:rsidRPr="004F227E">
              <w:t xml:space="preserve"> </w:t>
            </w:r>
            <w:r w:rsidRPr="004F227E">
              <w:rPr>
                <w:rFonts w:ascii="Times New Roman" w:hAnsi="Times New Roman" w:cs="Times New Roman"/>
                <w:color w:val="000000"/>
                <w:sz w:val="24"/>
                <w:szCs w:val="24"/>
              </w:rPr>
              <w:t>дисциплины</w:t>
            </w:r>
            <w:r w:rsidRPr="004F227E">
              <w:t xml:space="preserve"> </w:t>
            </w:r>
            <w:r w:rsidRPr="004F227E">
              <w:rPr>
                <w:rFonts w:ascii="Times New Roman" w:hAnsi="Times New Roman" w:cs="Times New Roman"/>
                <w:color w:val="000000"/>
                <w:sz w:val="24"/>
                <w:szCs w:val="24"/>
              </w:rPr>
              <w:t>необходимы</w:t>
            </w:r>
            <w:r w:rsidRPr="004F227E">
              <w:t xml:space="preserve"> </w:t>
            </w:r>
            <w:r w:rsidRPr="004F227E">
              <w:rPr>
                <w:rFonts w:ascii="Times New Roman" w:hAnsi="Times New Roman" w:cs="Times New Roman"/>
                <w:color w:val="000000"/>
                <w:sz w:val="24"/>
                <w:szCs w:val="24"/>
              </w:rPr>
              <w:t>знания</w:t>
            </w:r>
            <w:r w:rsidRPr="004F227E">
              <w:t xml:space="preserve"> </w:t>
            </w:r>
            <w:r w:rsidRPr="004F227E">
              <w:rPr>
                <w:rFonts w:ascii="Times New Roman" w:hAnsi="Times New Roman" w:cs="Times New Roman"/>
                <w:color w:val="000000"/>
                <w:sz w:val="24"/>
                <w:szCs w:val="24"/>
              </w:rPr>
              <w:t>(умения,</w:t>
            </w:r>
            <w:r w:rsidRPr="004F227E">
              <w:t xml:space="preserve"> </w:t>
            </w:r>
            <w:r w:rsidRPr="004F227E">
              <w:rPr>
                <w:rFonts w:ascii="Times New Roman" w:hAnsi="Times New Roman" w:cs="Times New Roman"/>
                <w:color w:val="000000"/>
                <w:sz w:val="24"/>
                <w:szCs w:val="24"/>
              </w:rPr>
              <w:t>владения),</w:t>
            </w:r>
            <w:r w:rsidRPr="004F227E">
              <w:t xml:space="preserve"> </w:t>
            </w:r>
            <w:r w:rsidRPr="004F227E">
              <w:rPr>
                <w:rFonts w:ascii="Times New Roman" w:hAnsi="Times New Roman" w:cs="Times New Roman"/>
                <w:color w:val="000000"/>
                <w:sz w:val="24"/>
                <w:szCs w:val="24"/>
              </w:rPr>
              <w:t>сформированные</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результате</w:t>
            </w:r>
            <w:r w:rsidRPr="004F227E">
              <w:t xml:space="preserve"> </w:t>
            </w:r>
            <w:r w:rsidRPr="004F227E">
              <w:rPr>
                <w:rFonts w:ascii="Times New Roman" w:hAnsi="Times New Roman" w:cs="Times New Roman"/>
                <w:color w:val="000000"/>
                <w:sz w:val="24"/>
                <w:szCs w:val="24"/>
              </w:rPr>
              <w:t>изучения</w:t>
            </w:r>
            <w:r w:rsidRPr="004F227E">
              <w:t xml:space="preserve"> </w:t>
            </w:r>
            <w:r w:rsidRPr="004F227E">
              <w:rPr>
                <w:rFonts w:ascii="Times New Roman" w:hAnsi="Times New Roman" w:cs="Times New Roman"/>
                <w:color w:val="000000"/>
                <w:sz w:val="24"/>
                <w:szCs w:val="24"/>
              </w:rPr>
              <w:t>дисциплин/</w:t>
            </w:r>
            <w:r w:rsidRPr="004F227E">
              <w:t xml:space="preserve"> </w:t>
            </w:r>
            <w:r w:rsidRPr="004F227E">
              <w:rPr>
                <w:rFonts w:ascii="Times New Roman" w:hAnsi="Times New Roman" w:cs="Times New Roman"/>
                <w:color w:val="000000"/>
                <w:sz w:val="24"/>
                <w:szCs w:val="24"/>
              </w:rPr>
              <w:t>практик:</w:t>
            </w:r>
            <w:r w:rsidRPr="004F227E">
              <w:t xml:space="preserve"> </w:t>
            </w:r>
          </w:p>
        </w:tc>
      </w:tr>
      <w:tr w:rsidR="00E85A59" w:rsidTr="00F26C97">
        <w:trPr>
          <w:trHeight w:hRule="exact" w:val="285"/>
        </w:trPr>
        <w:tc>
          <w:tcPr>
            <w:tcW w:w="9139" w:type="dxa"/>
            <w:gridSpan w:val="3"/>
            <w:shd w:val="clear" w:color="000000" w:fill="FFFFFF"/>
            <w:tcMar>
              <w:left w:w="34" w:type="dxa"/>
              <w:right w:w="34" w:type="dxa"/>
            </w:tcMar>
          </w:tcPr>
          <w:p w:rsidR="00E85A59" w:rsidRDefault="004F227E">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научной</w:t>
            </w:r>
            <w:r>
              <w:t xml:space="preserve"> </w:t>
            </w:r>
            <w:r>
              <w:rPr>
                <w:rFonts w:ascii="Times New Roman" w:hAnsi="Times New Roman" w:cs="Times New Roman"/>
                <w:color w:val="000000"/>
                <w:sz w:val="24"/>
                <w:szCs w:val="24"/>
              </w:rPr>
              <w:t>коммуникации</w:t>
            </w:r>
            <w:r>
              <w:t xml:space="preserve"> </w:t>
            </w:r>
          </w:p>
        </w:tc>
      </w:tr>
      <w:tr w:rsidR="00E85A59" w:rsidRPr="003468BF" w:rsidTr="00F26C97">
        <w:trPr>
          <w:trHeight w:hRule="exact" w:val="555"/>
        </w:trPr>
        <w:tc>
          <w:tcPr>
            <w:tcW w:w="9139" w:type="dxa"/>
            <w:gridSpan w:val="3"/>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Знания</w:t>
            </w:r>
            <w:r w:rsidRPr="004F227E">
              <w:t xml:space="preserve"> </w:t>
            </w:r>
            <w:r w:rsidRPr="004F227E">
              <w:rPr>
                <w:rFonts w:ascii="Times New Roman" w:hAnsi="Times New Roman" w:cs="Times New Roman"/>
                <w:color w:val="000000"/>
                <w:sz w:val="24"/>
                <w:szCs w:val="24"/>
              </w:rPr>
              <w:t>(умения,</w:t>
            </w:r>
            <w:r w:rsidRPr="004F227E">
              <w:t xml:space="preserve"> </w:t>
            </w:r>
            <w:r w:rsidRPr="004F227E">
              <w:rPr>
                <w:rFonts w:ascii="Times New Roman" w:hAnsi="Times New Roman" w:cs="Times New Roman"/>
                <w:color w:val="000000"/>
                <w:sz w:val="24"/>
                <w:szCs w:val="24"/>
              </w:rPr>
              <w:t>владения),</w:t>
            </w:r>
            <w:r w:rsidRPr="004F227E">
              <w:t xml:space="preserve"> </w:t>
            </w:r>
            <w:r w:rsidRPr="004F227E">
              <w:rPr>
                <w:rFonts w:ascii="Times New Roman" w:hAnsi="Times New Roman" w:cs="Times New Roman"/>
                <w:color w:val="000000"/>
                <w:sz w:val="24"/>
                <w:szCs w:val="24"/>
              </w:rPr>
              <w:t>полученные</w:t>
            </w:r>
            <w:r w:rsidRPr="004F227E">
              <w:t xml:space="preserve"> </w:t>
            </w:r>
            <w:r w:rsidRPr="004F227E">
              <w:rPr>
                <w:rFonts w:ascii="Times New Roman" w:hAnsi="Times New Roman" w:cs="Times New Roman"/>
                <w:color w:val="000000"/>
                <w:sz w:val="24"/>
                <w:szCs w:val="24"/>
              </w:rPr>
              <w:t>при</w:t>
            </w:r>
            <w:r w:rsidRPr="004F227E">
              <w:t xml:space="preserve"> </w:t>
            </w:r>
            <w:r w:rsidRPr="004F227E">
              <w:rPr>
                <w:rFonts w:ascii="Times New Roman" w:hAnsi="Times New Roman" w:cs="Times New Roman"/>
                <w:color w:val="000000"/>
                <w:sz w:val="24"/>
                <w:szCs w:val="24"/>
              </w:rPr>
              <w:t>изучении</w:t>
            </w:r>
            <w:r w:rsidRPr="004F227E">
              <w:t xml:space="preserve"> </w:t>
            </w:r>
            <w:r w:rsidRPr="004F227E">
              <w:rPr>
                <w:rFonts w:ascii="Times New Roman" w:hAnsi="Times New Roman" w:cs="Times New Roman"/>
                <w:color w:val="000000"/>
                <w:sz w:val="24"/>
                <w:szCs w:val="24"/>
              </w:rPr>
              <w:t>данной</w:t>
            </w:r>
            <w:r w:rsidRPr="004F227E">
              <w:t xml:space="preserve"> </w:t>
            </w:r>
            <w:r w:rsidRPr="004F227E">
              <w:rPr>
                <w:rFonts w:ascii="Times New Roman" w:hAnsi="Times New Roman" w:cs="Times New Roman"/>
                <w:color w:val="000000"/>
                <w:sz w:val="24"/>
                <w:szCs w:val="24"/>
              </w:rPr>
              <w:t>дисциплины</w:t>
            </w:r>
            <w:r w:rsidRPr="004F227E">
              <w:t xml:space="preserve"> </w:t>
            </w:r>
            <w:r w:rsidRPr="004F227E">
              <w:rPr>
                <w:rFonts w:ascii="Times New Roman" w:hAnsi="Times New Roman" w:cs="Times New Roman"/>
                <w:color w:val="000000"/>
                <w:sz w:val="24"/>
                <w:szCs w:val="24"/>
              </w:rPr>
              <w:t>будут</w:t>
            </w:r>
            <w:r w:rsidRPr="004F227E">
              <w:t xml:space="preserve"> </w:t>
            </w:r>
            <w:r w:rsidRPr="004F227E">
              <w:rPr>
                <w:rFonts w:ascii="Times New Roman" w:hAnsi="Times New Roman" w:cs="Times New Roman"/>
                <w:color w:val="000000"/>
                <w:sz w:val="24"/>
                <w:szCs w:val="24"/>
              </w:rPr>
              <w:t>необходимы</w:t>
            </w:r>
            <w:r w:rsidRPr="004F227E">
              <w:t xml:space="preserve"> </w:t>
            </w:r>
            <w:r w:rsidRPr="004F227E">
              <w:rPr>
                <w:rFonts w:ascii="Times New Roman" w:hAnsi="Times New Roman" w:cs="Times New Roman"/>
                <w:color w:val="000000"/>
                <w:sz w:val="24"/>
                <w:szCs w:val="24"/>
              </w:rPr>
              <w:t>для</w:t>
            </w:r>
            <w:r w:rsidRPr="004F227E">
              <w:t xml:space="preserve"> </w:t>
            </w:r>
            <w:r w:rsidRPr="004F227E">
              <w:rPr>
                <w:rFonts w:ascii="Times New Roman" w:hAnsi="Times New Roman" w:cs="Times New Roman"/>
                <w:color w:val="000000"/>
                <w:sz w:val="24"/>
                <w:szCs w:val="24"/>
              </w:rPr>
              <w:t>изучения</w:t>
            </w:r>
            <w:r w:rsidRPr="004F227E">
              <w:t xml:space="preserve"> </w:t>
            </w:r>
            <w:r w:rsidRPr="004F227E">
              <w:rPr>
                <w:rFonts w:ascii="Times New Roman" w:hAnsi="Times New Roman" w:cs="Times New Roman"/>
                <w:color w:val="000000"/>
                <w:sz w:val="24"/>
                <w:szCs w:val="24"/>
              </w:rPr>
              <w:t>дисциплин/практик:</w:t>
            </w:r>
            <w:r w:rsidRPr="004F227E">
              <w:t xml:space="preserve"> </w:t>
            </w:r>
          </w:p>
        </w:tc>
      </w:tr>
      <w:tr w:rsidR="00E85A59" w:rsidRPr="003468BF" w:rsidTr="00F26C97">
        <w:trPr>
          <w:trHeight w:hRule="exact" w:val="285"/>
        </w:trPr>
        <w:tc>
          <w:tcPr>
            <w:tcW w:w="9139" w:type="dxa"/>
            <w:gridSpan w:val="3"/>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Выполнение</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защита</w:t>
            </w:r>
            <w:r w:rsidRPr="004F227E">
              <w:t xml:space="preserve"> </w:t>
            </w:r>
            <w:r w:rsidRPr="004F227E">
              <w:rPr>
                <w:rFonts w:ascii="Times New Roman" w:hAnsi="Times New Roman" w:cs="Times New Roman"/>
                <w:color w:val="000000"/>
                <w:sz w:val="24"/>
                <w:szCs w:val="24"/>
              </w:rPr>
              <w:t>выпускной</w:t>
            </w:r>
            <w:r w:rsidRPr="004F227E">
              <w:t xml:space="preserve"> </w:t>
            </w:r>
            <w:r w:rsidRPr="004F227E">
              <w:rPr>
                <w:rFonts w:ascii="Times New Roman" w:hAnsi="Times New Roman" w:cs="Times New Roman"/>
                <w:color w:val="000000"/>
                <w:sz w:val="24"/>
                <w:szCs w:val="24"/>
              </w:rPr>
              <w:t>квалификационной</w:t>
            </w:r>
            <w:r w:rsidRPr="004F227E">
              <w:t xml:space="preserve"> </w:t>
            </w:r>
            <w:r w:rsidRPr="004F227E">
              <w:rPr>
                <w:rFonts w:ascii="Times New Roman" w:hAnsi="Times New Roman" w:cs="Times New Roman"/>
                <w:color w:val="000000"/>
                <w:sz w:val="24"/>
                <w:szCs w:val="24"/>
              </w:rPr>
              <w:t>работы</w:t>
            </w:r>
            <w:r w:rsidRPr="004F227E">
              <w:t xml:space="preserve"> </w:t>
            </w:r>
          </w:p>
        </w:tc>
      </w:tr>
      <w:tr w:rsidR="00E85A59" w:rsidRPr="003468BF" w:rsidTr="00F26C97">
        <w:trPr>
          <w:trHeight w:hRule="exact" w:val="285"/>
        </w:trPr>
        <w:tc>
          <w:tcPr>
            <w:tcW w:w="9139" w:type="dxa"/>
            <w:gridSpan w:val="3"/>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Подготовка</w:t>
            </w:r>
            <w:r w:rsidRPr="004F227E">
              <w:t xml:space="preserve"> </w:t>
            </w:r>
            <w:r w:rsidRPr="004F227E">
              <w:rPr>
                <w:rFonts w:ascii="Times New Roman" w:hAnsi="Times New Roman" w:cs="Times New Roman"/>
                <w:color w:val="000000"/>
                <w:sz w:val="24"/>
                <w:szCs w:val="24"/>
              </w:rPr>
              <w:t>к</w:t>
            </w:r>
            <w:r w:rsidRPr="004F227E">
              <w:t xml:space="preserve"> </w:t>
            </w:r>
            <w:r w:rsidRPr="004F227E">
              <w:rPr>
                <w:rFonts w:ascii="Times New Roman" w:hAnsi="Times New Roman" w:cs="Times New Roman"/>
                <w:color w:val="000000"/>
                <w:sz w:val="24"/>
                <w:szCs w:val="24"/>
              </w:rPr>
              <w:t>сдаче</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сдача</w:t>
            </w:r>
            <w:r w:rsidRPr="004F227E">
              <w:t xml:space="preserve"> </w:t>
            </w:r>
            <w:r w:rsidRPr="004F227E">
              <w:rPr>
                <w:rFonts w:ascii="Times New Roman" w:hAnsi="Times New Roman" w:cs="Times New Roman"/>
                <w:color w:val="000000"/>
                <w:sz w:val="24"/>
                <w:szCs w:val="24"/>
              </w:rPr>
              <w:t>государственного</w:t>
            </w:r>
            <w:r w:rsidRPr="004F227E">
              <w:t xml:space="preserve"> </w:t>
            </w:r>
            <w:r w:rsidRPr="004F227E">
              <w:rPr>
                <w:rFonts w:ascii="Times New Roman" w:hAnsi="Times New Roman" w:cs="Times New Roman"/>
                <w:color w:val="000000"/>
                <w:sz w:val="24"/>
                <w:szCs w:val="24"/>
              </w:rPr>
              <w:t>экзамена</w:t>
            </w:r>
            <w:r w:rsidRPr="004F227E">
              <w:t xml:space="preserve"> </w:t>
            </w:r>
          </w:p>
        </w:tc>
      </w:tr>
      <w:tr w:rsidR="00E85A59" w:rsidRPr="003468BF" w:rsidTr="00F26C97">
        <w:trPr>
          <w:trHeight w:hRule="exact" w:val="138"/>
        </w:trPr>
        <w:tc>
          <w:tcPr>
            <w:tcW w:w="1970" w:type="dxa"/>
            <w:gridSpan w:val="2"/>
          </w:tcPr>
          <w:p w:rsidR="00E85A59" w:rsidRPr="004F227E" w:rsidRDefault="00E85A59"/>
        </w:tc>
        <w:tc>
          <w:tcPr>
            <w:tcW w:w="7169" w:type="dxa"/>
          </w:tcPr>
          <w:p w:rsidR="00E85A59" w:rsidRPr="004F227E" w:rsidRDefault="00E85A59"/>
        </w:tc>
      </w:tr>
      <w:tr w:rsidR="00E85A59" w:rsidRPr="003468BF" w:rsidTr="00F26C97">
        <w:trPr>
          <w:trHeight w:hRule="exact" w:val="555"/>
        </w:trPr>
        <w:tc>
          <w:tcPr>
            <w:tcW w:w="9139" w:type="dxa"/>
            <w:gridSpan w:val="3"/>
            <w:shd w:val="clear" w:color="000000" w:fill="FFFFFF"/>
            <w:tcMar>
              <w:left w:w="34" w:type="dxa"/>
              <w:right w:w="34" w:type="dxa"/>
            </w:tcMar>
          </w:tcPr>
          <w:p w:rsidR="00E85A59" w:rsidRPr="004F227E" w:rsidRDefault="004F227E">
            <w:pPr>
              <w:spacing w:after="0" w:line="240" w:lineRule="auto"/>
              <w:ind w:firstLine="756"/>
              <w:jc w:val="both"/>
              <w:rPr>
                <w:sz w:val="24"/>
                <w:szCs w:val="24"/>
              </w:rPr>
            </w:pPr>
            <w:proofErr w:type="gramStart"/>
            <w:r w:rsidRPr="004F227E">
              <w:rPr>
                <w:rFonts w:ascii="Times New Roman" w:hAnsi="Times New Roman" w:cs="Times New Roman"/>
                <w:b/>
                <w:color w:val="000000"/>
                <w:sz w:val="24"/>
                <w:szCs w:val="24"/>
              </w:rPr>
              <w:t>3</w:t>
            </w:r>
            <w:r w:rsidRPr="004F227E">
              <w:t xml:space="preserve"> </w:t>
            </w:r>
            <w:r w:rsidRPr="004F227E">
              <w:rPr>
                <w:rFonts w:ascii="Times New Roman" w:hAnsi="Times New Roman" w:cs="Times New Roman"/>
                <w:b/>
                <w:color w:val="000000"/>
                <w:sz w:val="24"/>
                <w:szCs w:val="24"/>
              </w:rPr>
              <w:t>Компетенции</w:t>
            </w:r>
            <w:r w:rsidRPr="004F227E">
              <w:t xml:space="preserve"> </w:t>
            </w:r>
            <w:r w:rsidRPr="004F227E">
              <w:rPr>
                <w:rFonts w:ascii="Times New Roman" w:hAnsi="Times New Roman" w:cs="Times New Roman"/>
                <w:b/>
                <w:color w:val="000000"/>
                <w:sz w:val="24"/>
                <w:szCs w:val="24"/>
              </w:rPr>
              <w:t>обучающегося,</w:t>
            </w:r>
            <w:r w:rsidRPr="004F227E">
              <w:t xml:space="preserve"> </w:t>
            </w:r>
            <w:r w:rsidRPr="004F227E">
              <w:rPr>
                <w:rFonts w:ascii="Times New Roman" w:hAnsi="Times New Roman" w:cs="Times New Roman"/>
                <w:b/>
                <w:color w:val="000000"/>
                <w:sz w:val="24"/>
                <w:szCs w:val="24"/>
              </w:rPr>
              <w:t>формируемые</w:t>
            </w:r>
            <w:r w:rsidRPr="004F227E">
              <w:t xml:space="preserve"> </w:t>
            </w:r>
            <w:r w:rsidRPr="004F227E">
              <w:rPr>
                <w:rFonts w:ascii="Times New Roman" w:hAnsi="Times New Roman" w:cs="Times New Roman"/>
                <w:b/>
                <w:color w:val="000000"/>
                <w:sz w:val="24"/>
                <w:szCs w:val="24"/>
              </w:rPr>
              <w:t>в</w:t>
            </w:r>
            <w:r w:rsidRPr="004F227E">
              <w:t xml:space="preserve"> </w:t>
            </w:r>
            <w:r w:rsidRPr="004F227E">
              <w:rPr>
                <w:rFonts w:ascii="Times New Roman" w:hAnsi="Times New Roman" w:cs="Times New Roman"/>
                <w:b/>
                <w:color w:val="000000"/>
                <w:sz w:val="24"/>
                <w:szCs w:val="24"/>
              </w:rPr>
              <w:t>результате</w:t>
            </w:r>
            <w:r w:rsidRPr="004F227E">
              <w:t xml:space="preserve"> </w:t>
            </w:r>
            <w:r w:rsidRPr="004F227E">
              <w:rPr>
                <w:rFonts w:ascii="Times New Roman" w:hAnsi="Times New Roman" w:cs="Times New Roman"/>
                <w:b/>
                <w:color w:val="000000"/>
                <w:sz w:val="24"/>
                <w:szCs w:val="24"/>
              </w:rPr>
              <w:t>освоения</w:t>
            </w:r>
            <w:r w:rsidRPr="004F227E">
              <w:t xml:space="preserve"> </w:t>
            </w:r>
            <w:proofErr w:type="gramEnd"/>
          </w:p>
          <w:p w:rsidR="00E85A59" w:rsidRPr="004F227E" w:rsidRDefault="004F227E">
            <w:pPr>
              <w:spacing w:after="0" w:line="240" w:lineRule="auto"/>
              <w:ind w:firstLine="756"/>
              <w:jc w:val="both"/>
              <w:rPr>
                <w:sz w:val="24"/>
                <w:szCs w:val="24"/>
              </w:rPr>
            </w:pPr>
            <w:r w:rsidRPr="004F227E">
              <w:rPr>
                <w:rFonts w:ascii="Times New Roman" w:hAnsi="Times New Roman" w:cs="Times New Roman"/>
                <w:b/>
                <w:color w:val="000000"/>
                <w:sz w:val="24"/>
                <w:szCs w:val="24"/>
              </w:rPr>
              <w:t>дисциплины</w:t>
            </w:r>
            <w:r w:rsidRPr="004F227E">
              <w:t xml:space="preserve"> </w:t>
            </w:r>
            <w:r w:rsidRPr="004F227E">
              <w:rPr>
                <w:rFonts w:ascii="Times New Roman" w:hAnsi="Times New Roman" w:cs="Times New Roman"/>
                <w:b/>
                <w:color w:val="000000"/>
                <w:sz w:val="24"/>
                <w:szCs w:val="24"/>
              </w:rPr>
              <w:t>(модуля)</w:t>
            </w:r>
            <w:r w:rsidRPr="004F227E">
              <w:t xml:space="preserve"> </w:t>
            </w:r>
            <w:r w:rsidRPr="004F227E">
              <w:rPr>
                <w:rFonts w:ascii="Times New Roman" w:hAnsi="Times New Roman" w:cs="Times New Roman"/>
                <w:b/>
                <w:color w:val="000000"/>
                <w:sz w:val="24"/>
                <w:szCs w:val="24"/>
              </w:rPr>
              <w:t>и</w:t>
            </w:r>
            <w:r w:rsidRPr="004F227E">
              <w:t xml:space="preserve"> </w:t>
            </w:r>
            <w:r w:rsidRPr="004F227E">
              <w:rPr>
                <w:rFonts w:ascii="Times New Roman" w:hAnsi="Times New Roman" w:cs="Times New Roman"/>
                <w:b/>
                <w:color w:val="000000"/>
                <w:sz w:val="24"/>
                <w:szCs w:val="24"/>
              </w:rPr>
              <w:t>планируемые</w:t>
            </w:r>
            <w:r w:rsidRPr="004F227E">
              <w:t xml:space="preserve"> </w:t>
            </w:r>
            <w:r w:rsidRPr="004F227E">
              <w:rPr>
                <w:rFonts w:ascii="Times New Roman" w:hAnsi="Times New Roman" w:cs="Times New Roman"/>
                <w:b/>
                <w:color w:val="000000"/>
                <w:sz w:val="24"/>
                <w:szCs w:val="24"/>
              </w:rPr>
              <w:t>результаты</w:t>
            </w:r>
            <w:r w:rsidRPr="004F227E">
              <w:t xml:space="preserve"> </w:t>
            </w:r>
            <w:r w:rsidRPr="004F227E">
              <w:rPr>
                <w:rFonts w:ascii="Times New Roman" w:hAnsi="Times New Roman" w:cs="Times New Roman"/>
                <w:b/>
                <w:color w:val="000000"/>
                <w:sz w:val="24"/>
                <w:szCs w:val="24"/>
              </w:rPr>
              <w:t>обучения</w:t>
            </w:r>
            <w:r w:rsidRPr="004F227E">
              <w:t xml:space="preserve"> </w:t>
            </w:r>
          </w:p>
        </w:tc>
      </w:tr>
      <w:tr w:rsidR="00E85A59" w:rsidRPr="003468BF" w:rsidTr="00F26C97">
        <w:trPr>
          <w:trHeight w:hRule="exact" w:val="826"/>
        </w:trPr>
        <w:tc>
          <w:tcPr>
            <w:tcW w:w="9139" w:type="dxa"/>
            <w:gridSpan w:val="3"/>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результате</w:t>
            </w:r>
            <w:r w:rsidRPr="004F227E">
              <w:t xml:space="preserve"> </w:t>
            </w:r>
            <w:r w:rsidRPr="004F227E">
              <w:rPr>
                <w:rFonts w:ascii="Times New Roman" w:hAnsi="Times New Roman" w:cs="Times New Roman"/>
                <w:color w:val="000000"/>
                <w:sz w:val="24"/>
                <w:szCs w:val="24"/>
              </w:rPr>
              <w:t>освоения</w:t>
            </w:r>
            <w:r w:rsidRPr="004F227E">
              <w:t xml:space="preserve"> </w:t>
            </w:r>
            <w:r w:rsidRPr="004F227E">
              <w:rPr>
                <w:rFonts w:ascii="Times New Roman" w:hAnsi="Times New Roman" w:cs="Times New Roman"/>
                <w:color w:val="000000"/>
                <w:sz w:val="24"/>
                <w:szCs w:val="24"/>
              </w:rPr>
              <w:t>дисциплины</w:t>
            </w:r>
            <w:r w:rsidRPr="004F227E">
              <w:t xml:space="preserve"> </w:t>
            </w:r>
            <w:r w:rsidRPr="004F227E">
              <w:rPr>
                <w:rFonts w:ascii="Times New Roman" w:hAnsi="Times New Roman" w:cs="Times New Roman"/>
                <w:color w:val="000000"/>
                <w:sz w:val="24"/>
                <w:szCs w:val="24"/>
              </w:rPr>
              <w:t>(модуля)</w:t>
            </w:r>
            <w:r w:rsidRPr="004F227E">
              <w:t xml:space="preserve"> </w:t>
            </w:r>
            <w:r w:rsidRPr="004F227E">
              <w:rPr>
                <w:rFonts w:ascii="Times New Roman" w:hAnsi="Times New Roman" w:cs="Times New Roman"/>
                <w:color w:val="000000"/>
                <w:sz w:val="24"/>
                <w:szCs w:val="24"/>
              </w:rPr>
              <w:t>«Иностранный</w:t>
            </w:r>
            <w:r w:rsidRPr="004F227E">
              <w:t xml:space="preserve"> </w:t>
            </w:r>
            <w:r w:rsidRPr="004F227E">
              <w:rPr>
                <w:rFonts w:ascii="Times New Roman" w:hAnsi="Times New Roman" w:cs="Times New Roman"/>
                <w:color w:val="000000"/>
                <w:sz w:val="24"/>
                <w:szCs w:val="24"/>
              </w:rPr>
              <w:t>язык</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профессиональной</w:t>
            </w:r>
            <w:r w:rsidRPr="004F227E">
              <w:t xml:space="preserve"> </w:t>
            </w:r>
            <w:r w:rsidRPr="004F227E">
              <w:rPr>
                <w:rFonts w:ascii="Times New Roman" w:hAnsi="Times New Roman" w:cs="Times New Roman"/>
                <w:color w:val="000000"/>
                <w:sz w:val="24"/>
                <w:szCs w:val="24"/>
              </w:rPr>
              <w:t>деятельности»</w:t>
            </w:r>
            <w:r w:rsidRPr="004F227E">
              <w:t xml:space="preserve"> </w:t>
            </w:r>
            <w:r w:rsidRPr="004F227E">
              <w:rPr>
                <w:rFonts w:ascii="Times New Roman" w:hAnsi="Times New Roman" w:cs="Times New Roman"/>
                <w:color w:val="000000"/>
                <w:sz w:val="24"/>
                <w:szCs w:val="24"/>
              </w:rPr>
              <w:t>обучающийся</w:t>
            </w:r>
            <w:r w:rsidRPr="004F227E">
              <w:t xml:space="preserve"> </w:t>
            </w:r>
            <w:r w:rsidRPr="004F227E">
              <w:rPr>
                <w:rFonts w:ascii="Times New Roman" w:hAnsi="Times New Roman" w:cs="Times New Roman"/>
                <w:color w:val="000000"/>
                <w:sz w:val="24"/>
                <w:szCs w:val="24"/>
              </w:rPr>
              <w:t>должен</w:t>
            </w:r>
            <w:r w:rsidRPr="004F227E">
              <w:t xml:space="preserve"> </w:t>
            </w:r>
            <w:r w:rsidRPr="004F227E">
              <w:rPr>
                <w:rFonts w:ascii="Times New Roman" w:hAnsi="Times New Roman" w:cs="Times New Roman"/>
                <w:color w:val="000000"/>
                <w:sz w:val="24"/>
                <w:szCs w:val="24"/>
              </w:rPr>
              <w:t>обладать</w:t>
            </w:r>
            <w:r w:rsidRPr="004F227E">
              <w:t xml:space="preserve"> </w:t>
            </w:r>
            <w:r w:rsidRPr="004F227E">
              <w:rPr>
                <w:rFonts w:ascii="Times New Roman" w:hAnsi="Times New Roman" w:cs="Times New Roman"/>
                <w:color w:val="000000"/>
                <w:sz w:val="24"/>
                <w:szCs w:val="24"/>
              </w:rPr>
              <w:t>следующими</w:t>
            </w:r>
            <w:r w:rsidRPr="004F227E">
              <w:t xml:space="preserve"> </w:t>
            </w:r>
            <w:r w:rsidRPr="004F227E">
              <w:rPr>
                <w:rFonts w:ascii="Times New Roman" w:hAnsi="Times New Roman" w:cs="Times New Roman"/>
                <w:color w:val="000000"/>
                <w:sz w:val="24"/>
                <w:szCs w:val="24"/>
              </w:rPr>
              <w:t>компетенциями:</w:t>
            </w:r>
            <w:r w:rsidRPr="004F227E">
              <w:t xml:space="preserve"> </w:t>
            </w:r>
          </w:p>
        </w:tc>
      </w:tr>
      <w:tr w:rsidR="00E85A59" w:rsidTr="00F26C97">
        <w:trPr>
          <w:trHeight w:hRule="exact" w:val="424"/>
        </w:trPr>
        <w:tc>
          <w:tcPr>
            <w:tcW w:w="19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5A59" w:rsidRDefault="004F227E">
            <w:pPr>
              <w:spacing w:after="0" w:line="240" w:lineRule="auto"/>
              <w:jc w:val="center"/>
              <w:rPr>
                <w:sz w:val="24"/>
                <w:szCs w:val="24"/>
              </w:rPr>
            </w:pPr>
            <w:r>
              <w:rPr>
                <w:rFonts w:ascii="Times New Roman" w:hAnsi="Times New Roman" w:cs="Times New Roman"/>
                <w:color w:val="000000"/>
                <w:sz w:val="24"/>
                <w:szCs w:val="24"/>
              </w:rPr>
              <w:t>Код</w:t>
            </w:r>
            <w:r>
              <w:t xml:space="preserve"> </w:t>
            </w:r>
            <w:r>
              <w:rPr>
                <w:rFonts w:ascii="Times New Roman" w:hAnsi="Times New Roman" w:cs="Times New Roman"/>
                <w:color w:val="000000"/>
                <w:sz w:val="24"/>
                <w:szCs w:val="24"/>
              </w:rPr>
              <w:t>индикатора</w:t>
            </w:r>
            <w:r>
              <w:t xml:space="preserve"> </w:t>
            </w:r>
          </w:p>
        </w:tc>
        <w:tc>
          <w:tcPr>
            <w:tcW w:w="7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5A59" w:rsidRDefault="004F227E">
            <w:pPr>
              <w:spacing w:after="0" w:line="240" w:lineRule="auto"/>
              <w:jc w:val="center"/>
              <w:rPr>
                <w:sz w:val="24"/>
                <w:szCs w:val="24"/>
              </w:rPr>
            </w:pPr>
            <w:r>
              <w:rPr>
                <w:rFonts w:ascii="Times New Roman" w:hAnsi="Times New Roman" w:cs="Times New Roman"/>
                <w:color w:val="000000"/>
                <w:sz w:val="24"/>
                <w:szCs w:val="24"/>
              </w:rPr>
              <w:t>Индикатор</w:t>
            </w:r>
            <w:r>
              <w:t xml:space="preserve"> </w:t>
            </w:r>
            <w:r>
              <w:rPr>
                <w:rFonts w:ascii="Times New Roman" w:hAnsi="Times New Roman" w:cs="Times New Roman"/>
                <w:color w:val="000000"/>
                <w:sz w:val="24"/>
                <w:szCs w:val="24"/>
              </w:rPr>
              <w:t>достижения</w:t>
            </w:r>
            <w:r>
              <w:t xml:space="preserve"> </w:t>
            </w:r>
            <w:r>
              <w:rPr>
                <w:rFonts w:ascii="Times New Roman" w:hAnsi="Times New Roman" w:cs="Times New Roman"/>
                <w:color w:val="000000"/>
                <w:sz w:val="24"/>
                <w:szCs w:val="24"/>
              </w:rPr>
              <w:t>компетенции</w:t>
            </w:r>
            <w:r>
              <w:t xml:space="preserve"> </w:t>
            </w:r>
          </w:p>
        </w:tc>
      </w:tr>
      <w:tr w:rsidR="00E85A59" w:rsidRPr="003468BF" w:rsidTr="00F26C97">
        <w:trPr>
          <w:trHeight w:hRule="exact" w:val="555"/>
        </w:trPr>
        <w:tc>
          <w:tcPr>
            <w:tcW w:w="91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5A59" w:rsidRPr="004F227E" w:rsidRDefault="004F227E">
            <w:pPr>
              <w:spacing w:after="0" w:line="240" w:lineRule="auto"/>
              <w:jc w:val="both"/>
              <w:rPr>
                <w:sz w:val="24"/>
                <w:szCs w:val="24"/>
              </w:rPr>
            </w:pPr>
            <w:r w:rsidRPr="004F227E">
              <w:rPr>
                <w:rFonts w:ascii="Times New Roman" w:hAnsi="Times New Roman" w:cs="Times New Roman"/>
                <w:color w:val="000000"/>
                <w:sz w:val="24"/>
                <w:szCs w:val="24"/>
              </w:rPr>
              <w:t>УК-4</w:t>
            </w:r>
            <w:r w:rsidRPr="004F227E">
              <w:t xml:space="preserve"> </w:t>
            </w:r>
            <w:r w:rsidRPr="004F227E">
              <w:rPr>
                <w:rFonts w:ascii="Times New Roman" w:hAnsi="Times New Roman" w:cs="Times New Roman"/>
                <w:color w:val="000000"/>
                <w:sz w:val="24"/>
                <w:szCs w:val="24"/>
              </w:rPr>
              <w:t>Способен</w:t>
            </w:r>
            <w:r w:rsidRPr="004F227E">
              <w:t xml:space="preserve"> </w:t>
            </w:r>
            <w:r w:rsidRPr="004F227E">
              <w:rPr>
                <w:rFonts w:ascii="Times New Roman" w:hAnsi="Times New Roman" w:cs="Times New Roman"/>
                <w:color w:val="000000"/>
                <w:sz w:val="24"/>
                <w:szCs w:val="24"/>
              </w:rPr>
              <w:t>применять</w:t>
            </w:r>
            <w:r w:rsidRPr="004F227E">
              <w:t xml:space="preserve"> </w:t>
            </w:r>
            <w:r w:rsidRPr="004F227E">
              <w:rPr>
                <w:rFonts w:ascii="Times New Roman" w:hAnsi="Times New Roman" w:cs="Times New Roman"/>
                <w:color w:val="000000"/>
                <w:sz w:val="24"/>
                <w:szCs w:val="24"/>
              </w:rPr>
              <w:t>современные</w:t>
            </w:r>
            <w:r w:rsidRPr="004F227E">
              <w:t xml:space="preserve"> </w:t>
            </w:r>
            <w:r w:rsidRPr="004F227E">
              <w:rPr>
                <w:rFonts w:ascii="Times New Roman" w:hAnsi="Times New Roman" w:cs="Times New Roman"/>
                <w:color w:val="000000"/>
                <w:sz w:val="24"/>
                <w:szCs w:val="24"/>
              </w:rPr>
              <w:t>коммуникативные</w:t>
            </w:r>
            <w:r w:rsidRPr="004F227E">
              <w:t xml:space="preserve"> </w:t>
            </w:r>
            <w:r w:rsidRPr="004F227E">
              <w:rPr>
                <w:rFonts w:ascii="Times New Roman" w:hAnsi="Times New Roman" w:cs="Times New Roman"/>
                <w:color w:val="000000"/>
                <w:sz w:val="24"/>
                <w:szCs w:val="24"/>
              </w:rPr>
              <w:t>технологии,</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том</w:t>
            </w:r>
            <w:r w:rsidRPr="004F227E">
              <w:t xml:space="preserve"> </w:t>
            </w:r>
            <w:r w:rsidRPr="004F227E">
              <w:rPr>
                <w:rFonts w:ascii="Times New Roman" w:hAnsi="Times New Roman" w:cs="Times New Roman"/>
                <w:color w:val="000000"/>
                <w:sz w:val="24"/>
                <w:szCs w:val="24"/>
              </w:rPr>
              <w:t>числе</w:t>
            </w:r>
            <w:r w:rsidRPr="004F227E">
              <w:t xml:space="preserve"> </w:t>
            </w:r>
            <w:r w:rsidRPr="004F227E">
              <w:rPr>
                <w:rFonts w:ascii="Times New Roman" w:hAnsi="Times New Roman" w:cs="Times New Roman"/>
                <w:color w:val="000000"/>
                <w:sz w:val="24"/>
                <w:szCs w:val="24"/>
              </w:rPr>
              <w:t>на</w:t>
            </w:r>
            <w:r w:rsidRPr="004F227E">
              <w:t xml:space="preserve"> </w:t>
            </w:r>
            <w:r w:rsidRPr="004F227E">
              <w:rPr>
                <w:rFonts w:ascii="Times New Roman" w:hAnsi="Times New Roman" w:cs="Times New Roman"/>
                <w:color w:val="000000"/>
                <w:sz w:val="24"/>
                <w:szCs w:val="24"/>
              </w:rPr>
              <w:t>иностранно</w:t>
            </w:r>
            <w:proofErr w:type="gramStart"/>
            <w:r w:rsidRPr="004F227E">
              <w:rPr>
                <w:rFonts w:ascii="Times New Roman" w:hAnsi="Times New Roman" w:cs="Times New Roman"/>
                <w:color w:val="000000"/>
                <w:sz w:val="24"/>
                <w:szCs w:val="24"/>
              </w:rPr>
              <w:t>м(</w:t>
            </w:r>
            <w:proofErr w:type="spellStart"/>
            <w:proofErr w:type="gramEnd"/>
            <w:r w:rsidRPr="004F227E">
              <w:rPr>
                <w:rFonts w:ascii="Times New Roman" w:hAnsi="Times New Roman" w:cs="Times New Roman"/>
                <w:color w:val="000000"/>
                <w:sz w:val="24"/>
                <w:szCs w:val="24"/>
              </w:rPr>
              <w:t>ых</w:t>
            </w:r>
            <w:proofErr w:type="spellEnd"/>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языке(ах),</w:t>
            </w:r>
            <w:r w:rsidRPr="004F227E">
              <w:t xml:space="preserve"> </w:t>
            </w:r>
            <w:r w:rsidRPr="004F227E">
              <w:rPr>
                <w:rFonts w:ascii="Times New Roman" w:hAnsi="Times New Roman" w:cs="Times New Roman"/>
                <w:color w:val="000000"/>
                <w:sz w:val="24"/>
                <w:szCs w:val="24"/>
              </w:rPr>
              <w:t>для</w:t>
            </w:r>
            <w:r w:rsidRPr="004F227E">
              <w:t xml:space="preserve"> </w:t>
            </w:r>
            <w:r w:rsidRPr="004F227E">
              <w:rPr>
                <w:rFonts w:ascii="Times New Roman" w:hAnsi="Times New Roman" w:cs="Times New Roman"/>
                <w:color w:val="000000"/>
                <w:sz w:val="24"/>
                <w:szCs w:val="24"/>
              </w:rPr>
              <w:t>академического</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профессионального</w:t>
            </w:r>
            <w:r w:rsidRPr="004F227E">
              <w:t xml:space="preserve"> </w:t>
            </w:r>
            <w:r w:rsidRPr="004F227E">
              <w:rPr>
                <w:rFonts w:ascii="Times New Roman" w:hAnsi="Times New Roman" w:cs="Times New Roman"/>
                <w:color w:val="000000"/>
                <w:sz w:val="24"/>
                <w:szCs w:val="24"/>
              </w:rPr>
              <w:t>взаимодействия</w:t>
            </w:r>
            <w:r w:rsidRPr="004F227E">
              <w:t xml:space="preserve"> </w:t>
            </w:r>
          </w:p>
        </w:tc>
      </w:tr>
      <w:tr w:rsidR="00E85A59" w:rsidRPr="003468BF" w:rsidTr="00F26C97">
        <w:trPr>
          <w:trHeight w:hRule="exact" w:val="826"/>
        </w:trPr>
        <w:tc>
          <w:tcPr>
            <w:tcW w:w="19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5A59" w:rsidRDefault="004F227E">
            <w:pPr>
              <w:spacing w:after="0" w:line="240" w:lineRule="auto"/>
              <w:jc w:val="both"/>
              <w:rPr>
                <w:sz w:val="24"/>
                <w:szCs w:val="24"/>
              </w:rPr>
            </w:pPr>
            <w:r>
              <w:rPr>
                <w:rFonts w:ascii="Times New Roman" w:hAnsi="Times New Roman" w:cs="Times New Roman"/>
                <w:color w:val="000000"/>
                <w:sz w:val="24"/>
                <w:szCs w:val="24"/>
              </w:rPr>
              <w:t>УК-4.1</w:t>
            </w:r>
            <w:r>
              <w:t xml:space="preserve"> </w:t>
            </w:r>
          </w:p>
        </w:tc>
        <w:tc>
          <w:tcPr>
            <w:tcW w:w="7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5A59" w:rsidRPr="004F227E" w:rsidRDefault="004F227E">
            <w:pPr>
              <w:spacing w:after="0" w:line="240" w:lineRule="auto"/>
              <w:jc w:val="both"/>
              <w:rPr>
                <w:sz w:val="24"/>
                <w:szCs w:val="24"/>
              </w:rPr>
            </w:pPr>
            <w:r w:rsidRPr="004F227E">
              <w:rPr>
                <w:rFonts w:ascii="Times New Roman" w:hAnsi="Times New Roman" w:cs="Times New Roman"/>
                <w:color w:val="000000"/>
                <w:sz w:val="24"/>
                <w:szCs w:val="24"/>
              </w:rPr>
              <w:t>Устанавливает</w:t>
            </w:r>
            <w:r w:rsidRPr="004F227E">
              <w:t xml:space="preserve"> </w:t>
            </w:r>
            <w:r w:rsidRPr="004F227E">
              <w:rPr>
                <w:rFonts w:ascii="Times New Roman" w:hAnsi="Times New Roman" w:cs="Times New Roman"/>
                <w:color w:val="000000"/>
                <w:sz w:val="24"/>
                <w:szCs w:val="24"/>
              </w:rPr>
              <w:t>контакты</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организует</w:t>
            </w:r>
            <w:r w:rsidRPr="004F227E">
              <w:t xml:space="preserve"> </w:t>
            </w:r>
            <w:r w:rsidRPr="004F227E">
              <w:rPr>
                <w:rFonts w:ascii="Times New Roman" w:hAnsi="Times New Roman" w:cs="Times New Roman"/>
                <w:color w:val="000000"/>
                <w:sz w:val="24"/>
                <w:szCs w:val="24"/>
              </w:rPr>
              <w:t>общение</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соответствии</w:t>
            </w:r>
            <w:r w:rsidRPr="004F227E">
              <w:t xml:space="preserve"> </w:t>
            </w:r>
            <w:r w:rsidRPr="004F227E">
              <w:rPr>
                <w:rFonts w:ascii="Times New Roman" w:hAnsi="Times New Roman" w:cs="Times New Roman"/>
                <w:color w:val="000000"/>
                <w:sz w:val="24"/>
                <w:szCs w:val="24"/>
              </w:rPr>
              <w:t>с</w:t>
            </w:r>
            <w:r w:rsidRPr="004F227E">
              <w:t xml:space="preserve"> </w:t>
            </w:r>
            <w:r w:rsidRPr="004F227E">
              <w:rPr>
                <w:rFonts w:ascii="Times New Roman" w:hAnsi="Times New Roman" w:cs="Times New Roman"/>
                <w:color w:val="000000"/>
                <w:sz w:val="24"/>
                <w:szCs w:val="24"/>
              </w:rPr>
              <w:t>потребностями</w:t>
            </w:r>
            <w:r w:rsidRPr="004F227E">
              <w:t xml:space="preserve"> </w:t>
            </w:r>
            <w:r w:rsidRPr="004F227E">
              <w:rPr>
                <w:rFonts w:ascii="Times New Roman" w:hAnsi="Times New Roman" w:cs="Times New Roman"/>
                <w:color w:val="000000"/>
                <w:sz w:val="24"/>
                <w:szCs w:val="24"/>
              </w:rPr>
              <w:t>совместной</w:t>
            </w:r>
            <w:r w:rsidRPr="004F227E">
              <w:t xml:space="preserve"> </w:t>
            </w:r>
            <w:r w:rsidRPr="004F227E">
              <w:rPr>
                <w:rFonts w:ascii="Times New Roman" w:hAnsi="Times New Roman" w:cs="Times New Roman"/>
                <w:color w:val="000000"/>
                <w:sz w:val="24"/>
                <w:szCs w:val="24"/>
              </w:rPr>
              <w:t>деятельности,</w:t>
            </w:r>
            <w:r w:rsidRPr="004F227E">
              <w:t xml:space="preserve"> </w:t>
            </w:r>
            <w:r w:rsidRPr="004F227E">
              <w:rPr>
                <w:rFonts w:ascii="Times New Roman" w:hAnsi="Times New Roman" w:cs="Times New Roman"/>
                <w:color w:val="000000"/>
                <w:sz w:val="24"/>
                <w:szCs w:val="24"/>
              </w:rPr>
              <w:t>используя</w:t>
            </w:r>
            <w:r w:rsidRPr="004F227E">
              <w:t xml:space="preserve"> </w:t>
            </w:r>
            <w:r w:rsidRPr="004F227E">
              <w:rPr>
                <w:rFonts w:ascii="Times New Roman" w:hAnsi="Times New Roman" w:cs="Times New Roman"/>
                <w:color w:val="000000"/>
                <w:sz w:val="24"/>
                <w:szCs w:val="24"/>
              </w:rPr>
              <w:t>современные</w:t>
            </w:r>
            <w:r w:rsidRPr="004F227E">
              <w:t xml:space="preserve"> </w:t>
            </w:r>
            <w:r w:rsidRPr="004F227E">
              <w:rPr>
                <w:rFonts w:ascii="Times New Roman" w:hAnsi="Times New Roman" w:cs="Times New Roman"/>
                <w:color w:val="000000"/>
                <w:sz w:val="24"/>
                <w:szCs w:val="24"/>
              </w:rPr>
              <w:t>коммуникационные</w:t>
            </w:r>
            <w:r w:rsidRPr="004F227E">
              <w:t xml:space="preserve"> </w:t>
            </w:r>
            <w:r w:rsidRPr="004F227E">
              <w:rPr>
                <w:rFonts w:ascii="Times New Roman" w:hAnsi="Times New Roman" w:cs="Times New Roman"/>
                <w:color w:val="000000"/>
                <w:sz w:val="24"/>
                <w:szCs w:val="24"/>
              </w:rPr>
              <w:t>технологии</w:t>
            </w:r>
            <w:r w:rsidRPr="004F227E">
              <w:t xml:space="preserve"> </w:t>
            </w:r>
          </w:p>
        </w:tc>
      </w:tr>
      <w:tr w:rsidR="00E85A59" w:rsidRPr="003468BF" w:rsidTr="00F26C97">
        <w:trPr>
          <w:trHeight w:hRule="exact" w:val="826"/>
        </w:trPr>
        <w:tc>
          <w:tcPr>
            <w:tcW w:w="19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5A59" w:rsidRDefault="004F227E">
            <w:pPr>
              <w:spacing w:after="0" w:line="240" w:lineRule="auto"/>
              <w:jc w:val="both"/>
              <w:rPr>
                <w:sz w:val="24"/>
                <w:szCs w:val="24"/>
              </w:rPr>
            </w:pPr>
            <w:r>
              <w:rPr>
                <w:rFonts w:ascii="Times New Roman" w:hAnsi="Times New Roman" w:cs="Times New Roman"/>
                <w:color w:val="000000"/>
                <w:sz w:val="24"/>
                <w:szCs w:val="24"/>
              </w:rPr>
              <w:t>УК-4.2</w:t>
            </w:r>
            <w:r>
              <w:t xml:space="preserve"> </w:t>
            </w:r>
          </w:p>
        </w:tc>
        <w:tc>
          <w:tcPr>
            <w:tcW w:w="7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5A59" w:rsidRPr="004F227E" w:rsidRDefault="004F227E">
            <w:pPr>
              <w:spacing w:after="0" w:line="240" w:lineRule="auto"/>
              <w:jc w:val="both"/>
              <w:rPr>
                <w:sz w:val="24"/>
                <w:szCs w:val="24"/>
              </w:rPr>
            </w:pPr>
            <w:r w:rsidRPr="004F227E">
              <w:rPr>
                <w:rFonts w:ascii="Times New Roman" w:hAnsi="Times New Roman" w:cs="Times New Roman"/>
                <w:color w:val="000000"/>
                <w:sz w:val="24"/>
                <w:szCs w:val="24"/>
              </w:rPr>
              <w:t>Составляет</w:t>
            </w:r>
            <w:r w:rsidRPr="004F227E">
              <w:t xml:space="preserve"> </w:t>
            </w:r>
            <w:r w:rsidRPr="004F227E">
              <w:rPr>
                <w:rFonts w:ascii="Times New Roman" w:hAnsi="Times New Roman" w:cs="Times New Roman"/>
                <w:color w:val="000000"/>
                <w:sz w:val="24"/>
                <w:szCs w:val="24"/>
              </w:rPr>
              <w:t>деловую</w:t>
            </w:r>
            <w:r w:rsidRPr="004F227E">
              <w:t xml:space="preserve"> </w:t>
            </w:r>
            <w:r w:rsidRPr="004F227E">
              <w:rPr>
                <w:rFonts w:ascii="Times New Roman" w:hAnsi="Times New Roman" w:cs="Times New Roman"/>
                <w:color w:val="000000"/>
                <w:sz w:val="24"/>
                <w:szCs w:val="24"/>
              </w:rPr>
              <w:t>документацию,</w:t>
            </w:r>
            <w:r w:rsidRPr="004F227E">
              <w:t xml:space="preserve"> </w:t>
            </w:r>
            <w:r w:rsidRPr="004F227E">
              <w:rPr>
                <w:rFonts w:ascii="Times New Roman" w:hAnsi="Times New Roman" w:cs="Times New Roman"/>
                <w:color w:val="000000"/>
                <w:sz w:val="24"/>
                <w:szCs w:val="24"/>
              </w:rPr>
              <w:t>создает</w:t>
            </w:r>
            <w:r w:rsidRPr="004F227E">
              <w:t xml:space="preserve"> </w:t>
            </w:r>
            <w:r w:rsidRPr="004F227E">
              <w:rPr>
                <w:rFonts w:ascii="Times New Roman" w:hAnsi="Times New Roman" w:cs="Times New Roman"/>
                <w:color w:val="000000"/>
                <w:sz w:val="24"/>
                <w:szCs w:val="24"/>
              </w:rPr>
              <w:t>различные</w:t>
            </w:r>
            <w:r w:rsidRPr="004F227E">
              <w:t xml:space="preserve"> </w:t>
            </w:r>
            <w:r w:rsidRPr="004F227E">
              <w:rPr>
                <w:rFonts w:ascii="Times New Roman" w:hAnsi="Times New Roman" w:cs="Times New Roman"/>
                <w:color w:val="000000"/>
                <w:sz w:val="24"/>
                <w:szCs w:val="24"/>
              </w:rPr>
              <w:t>академические</w:t>
            </w:r>
            <w:r w:rsidRPr="004F227E">
              <w:t xml:space="preserve"> </w:t>
            </w:r>
            <w:r w:rsidRPr="004F227E">
              <w:rPr>
                <w:rFonts w:ascii="Times New Roman" w:hAnsi="Times New Roman" w:cs="Times New Roman"/>
                <w:color w:val="000000"/>
                <w:sz w:val="24"/>
                <w:szCs w:val="24"/>
              </w:rPr>
              <w:t>или</w:t>
            </w:r>
            <w:r w:rsidRPr="004F227E">
              <w:t xml:space="preserve"> </w:t>
            </w:r>
            <w:r w:rsidRPr="004F227E">
              <w:rPr>
                <w:rFonts w:ascii="Times New Roman" w:hAnsi="Times New Roman" w:cs="Times New Roman"/>
                <w:color w:val="000000"/>
                <w:sz w:val="24"/>
                <w:szCs w:val="24"/>
              </w:rPr>
              <w:t>профессиональные</w:t>
            </w:r>
            <w:r w:rsidRPr="004F227E">
              <w:t xml:space="preserve"> </w:t>
            </w:r>
            <w:r w:rsidRPr="004F227E">
              <w:rPr>
                <w:rFonts w:ascii="Times New Roman" w:hAnsi="Times New Roman" w:cs="Times New Roman"/>
                <w:color w:val="000000"/>
                <w:sz w:val="24"/>
                <w:szCs w:val="24"/>
              </w:rPr>
              <w:t>тексты</w:t>
            </w:r>
            <w:r w:rsidRPr="004F227E">
              <w:t xml:space="preserve"> </w:t>
            </w:r>
            <w:r w:rsidRPr="004F227E">
              <w:rPr>
                <w:rFonts w:ascii="Times New Roman" w:hAnsi="Times New Roman" w:cs="Times New Roman"/>
                <w:color w:val="000000"/>
                <w:sz w:val="24"/>
                <w:szCs w:val="24"/>
              </w:rPr>
              <w:t>на</w:t>
            </w:r>
            <w:r w:rsidRPr="004F227E">
              <w:t xml:space="preserve"> </w:t>
            </w:r>
            <w:r w:rsidRPr="004F227E">
              <w:rPr>
                <w:rFonts w:ascii="Times New Roman" w:hAnsi="Times New Roman" w:cs="Times New Roman"/>
                <w:color w:val="000000"/>
                <w:sz w:val="24"/>
                <w:szCs w:val="24"/>
              </w:rPr>
              <w:t>русском</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иностранном</w:t>
            </w:r>
            <w:r w:rsidRPr="004F227E">
              <w:t xml:space="preserve"> </w:t>
            </w:r>
            <w:r w:rsidRPr="004F227E">
              <w:rPr>
                <w:rFonts w:ascii="Times New Roman" w:hAnsi="Times New Roman" w:cs="Times New Roman"/>
                <w:color w:val="000000"/>
                <w:sz w:val="24"/>
                <w:szCs w:val="24"/>
              </w:rPr>
              <w:t>языках</w:t>
            </w:r>
            <w:r w:rsidRPr="004F227E">
              <w:t xml:space="preserve"> </w:t>
            </w:r>
          </w:p>
        </w:tc>
      </w:tr>
      <w:tr w:rsidR="00E85A59" w:rsidRPr="003468BF" w:rsidTr="00F26C97">
        <w:trPr>
          <w:trHeight w:hRule="exact" w:val="1096"/>
        </w:trPr>
        <w:tc>
          <w:tcPr>
            <w:tcW w:w="19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5A59" w:rsidRDefault="004F227E">
            <w:pPr>
              <w:spacing w:after="0" w:line="240" w:lineRule="auto"/>
              <w:jc w:val="both"/>
              <w:rPr>
                <w:sz w:val="24"/>
                <w:szCs w:val="24"/>
              </w:rPr>
            </w:pPr>
            <w:r>
              <w:rPr>
                <w:rFonts w:ascii="Times New Roman" w:hAnsi="Times New Roman" w:cs="Times New Roman"/>
                <w:color w:val="000000"/>
                <w:sz w:val="24"/>
                <w:szCs w:val="24"/>
              </w:rPr>
              <w:t>УК-4.3</w:t>
            </w:r>
            <w:r>
              <w:t xml:space="preserve"> </w:t>
            </w:r>
          </w:p>
        </w:tc>
        <w:tc>
          <w:tcPr>
            <w:tcW w:w="7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5A59" w:rsidRPr="004F227E" w:rsidRDefault="004F227E">
            <w:pPr>
              <w:spacing w:after="0" w:line="240" w:lineRule="auto"/>
              <w:jc w:val="both"/>
              <w:rPr>
                <w:sz w:val="24"/>
                <w:szCs w:val="24"/>
              </w:rPr>
            </w:pPr>
            <w:r w:rsidRPr="004F227E">
              <w:rPr>
                <w:rFonts w:ascii="Times New Roman" w:hAnsi="Times New Roman" w:cs="Times New Roman"/>
                <w:color w:val="000000"/>
                <w:sz w:val="24"/>
                <w:szCs w:val="24"/>
              </w:rPr>
              <w:t>Представляет</w:t>
            </w:r>
            <w:r w:rsidRPr="004F227E">
              <w:t xml:space="preserve"> </w:t>
            </w:r>
            <w:r w:rsidRPr="004F227E">
              <w:rPr>
                <w:rFonts w:ascii="Times New Roman" w:hAnsi="Times New Roman" w:cs="Times New Roman"/>
                <w:color w:val="000000"/>
                <w:sz w:val="24"/>
                <w:szCs w:val="24"/>
              </w:rPr>
              <w:t>результаты</w:t>
            </w:r>
            <w:r w:rsidRPr="004F227E">
              <w:t xml:space="preserve"> </w:t>
            </w:r>
            <w:r w:rsidRPr="004F227E">
              <w:rPr>
                <w:rFonts w:ascii="Times New Roman" w:hAnsi="Times New Roman" w:cs="Times New Roman"/>
                <w:color w:val="000000"/>
                <w:sz w:val="24"/>
                <w:szCs w:val="24"/>
              </w:rPr>
              <w:t>исследовательской</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проектной</w:t>
            </w:r>
            <w:r w:rsidRPr="004F227E">
              <w:t xml:space="preserve"> </w:t>
            </w:r>
            <w:r w:rsidRPr="004F227E">
              <w:rPr>
                <w:rFonts w:ascii="Times New Roman" w:hAnsi="Times New Roman" w:cs="Times New Roman"/>
                <w:color w:val="000000"/>
                <w:sz w:val="24"/>
                <w:szCs w:val="24"/>
              </w:rPr>
              <w:t>деятельности</w:t>
            </w:r>
            <w:r w:rsidRPr="004F227E">
              <w:t xml:space="preserve"> </w:t>
            </w:r>
            <w:r w:rsidRPr="004F227E">
              <w:rPr>
                <w:rFonts w:ascii="Times New Roman" w:hAnsi="Times New Roman" w:cs="Times New Roman"/>
                <w:color w:val="000000"/>
                <w:sz w:val="24"/>
                <w:szCs w:val="24"/>
              </w:rPr>
              <w:t>на</w:t>
            </w:r>
            <w:r w:rsidRPr="004F227E">
              <w:t xml:space="preserve"> </w:t>
            </w:r>
            <w:r w:rsidRPr="004F227E">
              <w:rPr>
                <w:rFonts w:ascii="Times New Roman" w:hAnsi="Times New Roman" w:cs="Times New Roman"/>
                <w:color w:val="000000"/>
                <w:sz w:val="24"/>
                <w:szCs w:val="24"/>
              </w:rPr>
              <w:t>различных</w:t>
            </w:r>
            <w:r w:rsidRPr="004F227E">
              <w:t xml:space="preserve"> </w:t>
            </w:r>
            <w:r w:rsidRPr="004F227E">
              <w:rPr>
                <w:rFonts w:ascii="Times New Roman" w:hAnsi="Times New Roman" w:cs="Times New Roman"/>
                <w:color w:val="000000"/>
                <w:sz w:val="24"/>
                <w:szCs w:val="24"/>
              </w:rPr>
              <w:t>публичных</w:t>
            </w:r>
            <w:r w:rsidRPr="004F227E">
              <w:t xml:space="preserve"> </w:t>
            </w:r>
            <w:r w:rsidRPr="004F227E">
              <w:rPr>
                <w:rFonts w:ascii="Times New Roman" w:hAnsi="Times New Roman" w:cs="Times New Roman"/>
                <w:color w:val="000000"/>
                <w:sz w:val="24"/>
                <w:szCs w:val="24"/>
              </w:rPr>
              <w:t>мероприятиях,</w:t>
            </w:r>
            <w:r w:rsidRPr="004F227E">
              <w:t xml:space="preserve"> </w:t>
            </w:r>
            <w:r w:rsidRPr="004F227E">
              <w:rPr>
                <w:rFonts w:ascii="Times New Roman" w:hAnsi="Times New Roman" w:cs="Times New Roman"/>
                <w:color w:val="000000"/>
                <w:sz w:val="24"/>
                <w:szCs w:val="24"/>
              </w:rPr>
              <w:t>участвует</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академических</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профессиональных</w:t>
            </w:r>
            <w:r w:rsidRPr="004F227E">
              <w:t xml:space="preserve"> </w:t>
            </w:r>
            <w:r w:rsidRPr="004F227E">
              <w:rPr>
                <w:rFonts w:ascii="Times New Roman" w:hAnsi="Times New Roman" w:cs="Times New Roman"/>
                <w:color w:val="000000"/>
                <w:sz w:val="24"/>
                <w:szCs w:val="24"/>
              </w:rPr>
              <w:t>дискуссиях</w:t>
            </w:r>
            <w:r w:rsidRPr="004F227E">
              <w:t xml:space="preserve"> </w:t>
            </w:r>
            <w:r w:rsidRPr="004F227E">
              <w:rPr>
                <w:rFonts w:ascii="Times New Roman" w:hAnsi="Times New Roman" w:cs="Times New Roman"/>
                <w:color w:val="000000"/>
                <w:sz w:val="24"/>
                <w:szCs w:val="24"/>
              </w:rPr>
              <w:t>на</w:t>
            </w:r>
            <w:r w:rsidRPr="004F227E">
              <w:t xml:space="preserve"> </w:t>
            </w:r>
            <w:r w:rsidRPr="004F227E">
              <w:rPr>
                <w:rFonts w:ascii="Times New Roman" w:hAnsi="Times New Roman" w:cs="Times New Roman"/>
                <w:color w:val="000000"/>
                <w:sz w:val="24"/>
                <w:szCs w:val="24"/>
              </w:rPr>
              <w:t>русском</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иностранном</w:t>
            </w:r>
            <w:r w:rsidRPr="004F227E">
              <w:t xml:space="preserve"> </w:t>
            </w:r>
            <w:r w:rsidRPr="004F227E">
              <w:rPr>
                <w:rFonts w:ascii="Times New Roman" w:hAnsi="Times New Roman" w:cs="Times New Roman"/>
                <w:color w:val="000000"/>
                <w:sz w:val="24"/>
                <w:szCs w:val="24"/>
              </w:rPr>
              <w:t>языках</w:t>
            </w:r>
            <w:r w:rsidRPr="004F227E">
              <w:t xml:space="preserve"> </w:t>
            </w:r>
          </w:p>
        </w:tc>
      </w:tr>
      <w:tr w:rsidR="00E85A59" w:rsidRPr="003468BF" w:rsidTr="00F26C97">
        <w:trPr>
          <w:trHeight w:hRule="exact" w:val="555"/>
        </w:trPr>
        <w:tc>
          <w:tcPr>
            <w:tcW w:w="91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5A59" w:rsidRPr="004F227E" w:rsidRDefault="004F227E">
            <w:pPr>
              <w:spacing w:after="0" w:line="240" w:lineRule="auto"/>
              <w:jc w:val="both"/>
              <w:rPr>
                <w:sz w:val="24"/>
                <w:szCs w:val="24"/>
              </w:rPr>
            </w:pPr>
            <w:r w:rsidRPr="004F227E">
              <w:rPr>
                <w:rFonts w:ascii="Times New Roman" w:hAnsi="Times New Roman" w:cs="Times New Roman"/>
                <w:color w:val="000000"/>
                <w:sz w:val="24"/>
                <w:szCs w:val="24"/>
              </w:rPr>
              <w:t>УК-5</w:t>
            </w:r>
            <w:r w:rsidRPr="004F227E">
              <w:t xml:space="preserve"> </w:t>
            </w:r>
            <w:proofErr w:type="gramStart"/>
            <w:r w:rsidRPr="004F227E">
              <w:rPr>
                <w:rFonts w:ascii="Times New Roman" w:hAnsi="Times New Roman" w:cs="Times New Roman"/>
                <w:color w:val="000000"/>
                <w:sz w:val="24"/>
                <w:szCs w:val="24"/>
              </w:rPr>
              <w:t>Способен</w:t>
            </w:r>
            <w:proofErr w:type="gramEnd"/>
            <w:r w:rsidRPr="004F227E">
              <w:t xml:space="preserve"> </w:t>
            </w:r>
            <w:r w:rsidRPr="004F227E">
              <w:rPr>
                <w:rFonts w:ascii="Times New Roman" w:hAnsi="Times New Roman" w:cs="Times New Roman"/>
                <w:color w:val="000000"/>
                <w:sz w:val="24"/>
                <w:szCs w:val="24"/>
              </w:rPr>
              <w:t>анализировать</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учитывать</w:t>
            </w:r>
            <w:r w:rsidRPr="004F227E">
              <w:t xml:space="preserve"> </w:t>
            </w:r>
            <w:r w:rsidRPr="004F227E">
              <w:rPr>
                <w:rFonts w:ascii="Times New Roman" w:hAnsi="Times New Roman" w:cs="Times New Roman"/>
                <w:color w:val="000000"/>
                <w:sz w:val="24"/>
                <w:szCs w:val="24"/>
              </w:rPr>
              <w:t>разнообразие</w:t>
            </w:r>
            <w:r w:rsidRPr="004F227E">
              <w:t xml:space="preserve"> </w:t>
            </w:r>
            <w:r w:rsidRPr="004F227E">
              <w:rPr>
                <w:rFonts w:ascii="Times New Roman" w:hAnsi="Times New Roman" w:cs="Times New Roman"/>
                <w:color w:val="000000"/>
                <w:sz w:val="24"/>
                <w:szCs w:val="24"/>
              </w:rPr>
              <w:t>культур</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процессе</w:t>
            </w:r>
            <w:r w:rsidRPr="004F227E">
              <w:t xml:space="preserve"> </w:t>
            </w:r>
            <w:r w:rsidRPr="004F227E">
              <w:rPr>
                <w:rFonts w:ascii="Times New Roman" w:hAnsi="Times New Roman" w:cs="Times New Roman"/>
                <w:color w:val="000000"/>
                <w:sz w:val="24"/>
                <w:szCs w:val="24"/>
              </w:rPr>
              <w:t>межкультурного</w:t>
            </w:r>
            <w:r w:rsidRPr="004F227E">
              <w:t xml:space="preserve"> </w:t>
            </w:r>
            <w:r w:rsidRPr="004F227E">
              <w:rPr>
                <w:rFonts w:ascii="Times New Roman" w:hAnsi="Times New Roman" w:cs="Times New Roman"/>
                <w:color w:val="000000"/>
                <w:sz w:val="24"/>
                <w:szCs w:val="24"/>
              </w:rPr>
              <w:t>взаимодействия</w:t>
            </w:r>
            <w:r w:rsidRPr="004F227E">
              <w:t xml:space="preserve"> </w:t>
            </w:r>
          </w:p>
        </w:tc>
      </w:tr>
      <w:tr w:rsidR="00E85A59" w:rsidRPr="003468BF" w:rsidTr="00F26C97">
        <w:trPr>
          <w:trHeight w:hRule="exact" w:val="555"/>
        </w:trPr>
        <w:tc>
          <w:tcPr>
            <w:tcW w:w="19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5A59" w:rsidRDefault="004F227E">
            <w:pPr>
              <w:spacing w:after="0" w:line="240" w:lineRule="auto"/>
              <w:jc w:val="both"/>
              <w:rPr>
                <w:sz w:val="24"/>
                <w:szCs w:val="24"/>
              </w:rPr>
            </w:pPr>
            <w:r>
              <w:rPr>
                <w:rFonts w:ascii="Times New Roman" w:hAnsi="Times New Roman" w:cs="Times New Roman"/>
                <w:color w:val="000000"/>
                <w:sz w:val="24"/>
                <w:szCs w:val="24"/>
              </w:rPr>
              <w:lastRenderedPageBreak/>
              <w:t>УК-5.1</w:t>
            </w:r>
            <w:r>
              <w:t xml:space="preserve"> </w:t>
            </w:r>
          </w:p>
        </w:tc>
        <w:tc>
          <w:tcPr>
            <w:tcW w:w="7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5A59" w:rsidRPr="004F227E" w:rsidRDefault="004F227E">
            <w:pPr>
              <w:spacing w:after="0" w:line="240" w:lineRule="auto"/>
              <w:jc w:val="both"/>
              <w:rPr>
                <w:sz w:val="24"/>
                <w:szCs w:val="24"/>
              </w:rPr>
            </w:pPr>
            <w:r w:rsidRPr="004F227E">
              <w:rPr>
                <w:rFonts w:ascii="Times New Roman" w:hAnsi="Times New Roman" w:cs="Times New Roman"/>
                <w:color w:val="000000"/>
                <w:sz w:val="24"/>
                <w:szCs w:val="24"/>
              </w:rPr>
              <w:t>Ориентируется</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межкультурных</w:t>
            </w:r>
            <w:r w:rsidRPr="004F227E">
              <w:t xml:space="preserve"> </w:t>
            </w:r>
            <w:r w:rsidRPr="004F227E">
              <w:rPr>
                <w:rFonts w:ascii="Times New Roman" w:hAnsi="Times New Roman" w:cs="Times New Roman"/>
                <w:color w:val="000000"/>
                <w:sz w:val="24"/>
                <w:szCs w:val="24"/>
              </w:rPr>
              <w:t>коммуникациях</w:t>
            </w:r>
            <w:r w:rsidRPr="004F227E">
              <w:t xml:space="preserve"> </w:t>
            </w:r>
            <w:r w:rsidRPr="004F227E">
              <w:rPr>
                <w:rFonts w:ascii="Times New Roman" w:hAnsi="Times New Roman" w:cs="Times New Roman"/>
                <w:color w:val="000000"/>
                <w:sz w:val="24"/>
                <w:szCs w:val="24"/>
              </w:rPr>
              <w:t>на</w:t>
            </w:r>
            <w:r w:rsidRPr="004F227E">
              <w:t xml:space="preserve"> </w:t>
            </w:r>
            <w:r w:rsidRPr="004F227E">
              <w:rPr>
                <w:rFonts w:ascii="Times New Roman" w:hAnsi="Times New Roman" w:cs="Times New Roman"/>
                <w:color w:val="000000"/>
                <w:sz w:val="24"/>
                <w:szCs w:val="24"/>
              </w:rPr>
              <w:t>основе</w:t>
            </w:r>
            <w:r w:rsidRPr="004F227E">
              <w:t xml:space="preserve"> </w:t>
            </w:r>
            <w:r w:rsidRPr="004F227E">
              <w:rPr>
                <w:rFonts w:ascii="Times New Roman" w:hAnsi="Times New Roman" w:cs="Times New Roman"/>
                <w:color w:val="000000"/>
                <w:sz w:val="24"/>
                <w:szCs w:val="24"/>
              </w:rPr>
              <w:t>анализа</w:t>
            </w:r>
            <w:r w:rsidRPr="004F227E">
              <w:t xml:space="preserve"> </w:t>
            </w:r>
            <w:r w:rsidRPr="004F227E">
              <w:rPr>
                <w:rFonts w:ascii="Times New Roman" w:hAnsi="Times New Roman" w:cs="Times New Roman"/>
                <w:color w:val="000000"/>
                <w:sz w:val="24"/>
                <w:szCs w:val="24"/>
              </w:rPr>
              <w:t>смысловых</w:t>
            </w:r>
            <w:r w:rsidRPr="004F227E">
              <w:t xml:space="preserve"> </w:t>
            </w:r>
            <w:r w:rsidRPr="004F227E">
              <w:rPr>
                <w:rFonts w:ascii="Times New Roman" w:hAnsi="Times New Roman" w:cs="Times New Roman"/>
                <w:color w:val="000000"/>
                <w:sz w:val="24"/>
                <w:szCs w:val="24"/>
              </w:rPr>
              <w:t>связей</w:t>
            </w:r>
            <w:r w:rsidRPr="004F227E">
              <w:t xml:space="preserve"> </w:t>
            </w:r>
            <w:r w:rsidRPr="004F227E">
              <w:rPr>
                <w:rFonts w:ascii="Times New Roman" w:hAnsi="Times New Roman" w:cs="Times New Roman"/>
                <w:color w:val="000000"/>
                <w:sz w:val="24"/>
                <w:szCs w:val="24"/>
              </w:rPr>
              <w:t>современной</w:t>
            </w:r>
            <w:r w:rsidRPr="004F227E">
              <w:t xml:space="preserve"> </w:t>
            </w:r>
            <w:r w:rsidRPr="004F227E">
              <w:rPr>
                <w:rFonts w:ascii="Times New Roman" w:hAnsi="Times New Roman" w:cs="Times New Roman"/>
                <w:color w:val="000000"/>
                <w:sz w:val="24"/>
                <w:szCs w:val="24"/>
              </w:rPr>
              <w:t>поликультуры</w:t>
            </w:r>
            <w:r w:rsidRPr="004F227E">
              <w:t xml:space="preserve"> </w:t>
            </w:r>
            <w:r w:rsidRPr="004F227E">
              <w:rPr>
                <w:rFonts w:ascii="Times New Roman" w:hAnsi="Times New Roman" w:cs="Times New Roman"/>
                <w:color w:val="000000"/>
                <w:sz w:val="24"/>
                <w:szCs w:val="24"/>
              </w:rPr>
              <w:t>и</w:t>
            </w:r>
            <w:r w:rsidRPr="004F227E">
              <w:t xml:space="preserve"> </w:t>
            </w:r>
            <w:proofErr w:type="spellStart"/>
            <w:r w:rsidRPr="004F227E">
              <w:rPr>
                <w:rFonts w:ascii="Times New Roman" w:hAnsi="Times New Roman" w:cs="Times New Roman"/>
                <w:color w:val="000000"/>
                <w:sz w:val="24"/>
                <w:szCs w:val="24"/>
              </w:rPr>
              <w:t>полиязычия</w:t>
            </w:r>
            <w:proofErr w:type="spellEnd"/>
            <w:r w:rsidRPr="004F227E">
              <w:t xml:space="preserve"> </w:t>
            </w:r>
          </w:p>
        </w:tc>
      </w:tr>
      <w:tr w:rsidR="00E85A59" w:rsidRPr="003468BF" w:rsidTr="00F26C97">
        <w:trPr>
          <w:trHeight w:hRule="exact" w:val="555"/>
        </w:trPr>
        <w:tc>
          <w:tcPr>
            <w:tcW w:w="19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5A59" w:rsidRDefault="004F227E">
            <w:pPr>
              <w:spacing w:after="0" w:line="240" w:lineRule="auto"/>
              <w:jc w:val="both"/>
              <w:rPr>
                <w:sz w:val="24"/>
                <w:szCs w:val="24"/>
              </w:rPr>
            </w:pPr>
            <w:r>
              <w:rPr>
                <w:rFonts w:ascii="Times New Roman" w:hAnsi="Times New Roman" w:cs="Times New Roman"/>
                <w:color w:val="000000"/>
                <w:sz w:val="24"/>
                <w:szCs w:val="24"/>
              </w:rPr>
              <w:t>УК-5.2</w:t>
            </w:r>
            <w:r>
              <w:t xml:space="preserve"> </w:t>
            </w:r>
          </w:p>
        </w:tc>
        <w:tc>
          <w:tcPr>
            <w:tcW w:w="71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5A59" w:rsidRPr="004F227E" w:rsidRDefault="004F227E">
            <w:pPr>
              <w:spacing w:after="0" w:line="240" w:lineRule="auto"/>
              <w:jc w:val="both"/>
              <w:rPr>
                <w:sz w:val="24"/>
                <w:szCs w:val="24"/>
              </w:rPr>
            </w:pPr>
            <w:r w:rsidRPr="004F227E">
              <w:rPr>
                <w:rFonts w:ascii="Times New Roman" w:hAnsi="Times New Roman" w:cs="Times New Roman"/>
                <w:color w:val="000000"/>
                <w:sz w:val="24"/>
                <w:szCs w:val="24"/>
              </w:rPr>
              <w:t>Владеет</w:t>
            </w:r>
            <w:r w:rsidRPr="004F227E">
              <w:t xml:space="preserve"> </w:t>
            </w:r>
            <w:r w:rsidRPr="004F227E">
              <w:rPr>
                <w:rFonts w:ascii="Times New Roman" w:hAnsi="Times New Roman" w:cs="Times New Roman"/>
                <w:color w:val="000000"/>
                <w:sz w:val="24"/>
                <w:szCs w:val="24"/>
              </w:rPr>
              <w:t>навыками</w:t>
            </w:r>
            <w:r w:rsidRPr="004F227E">
              <w:t xml:space="preserve"> </w:t>
            </w:r>
            <w:r w:rsidRPr="004F227E">
              <w:rPr>
                <w:rFonts w:ascii="Times New Roman" w:hAnsi="Times New Roman" w:cs="Times New Roman"/>
                <w:color w:val="000000"/>
                <w:sz w:val="24"/>
                <w:szCs w:val="24"/>
              </w:rPr>
              <w:t>толерантного</w:t>
            </w:r>
            <w:r w:rsidRPr="004F227E">
              <w:t xml:space="preserve"> </w:t>
            </w:r>
            <w:r w:rsidRPr="004F227E">
              <w:rPr>
                <w:rFonts w:ascii="Times New Roman" w:hAnsi="Times New Roman" w:cs="Times New Roman"/>
                <w:color w:val="000000"/>
                <w:sz w:val="24"/>
                <w:szCs w:val="24"/>
              </w:rPr>
              <w:t>поведения</w:t>
            </w:r>
            <w:r w:rsidRPr="004F227E">
              <w:t xml:space="preserve"> </w:t>
            </w:r>
            <w:r w:rsidRPr="004F227E">
              <w:rPr>
                <w:rFonts w:ascii="Times New Roman" w:hAnsi="Times New Roman" w:cs="Times New Roman"/>
                <w:color w:val="000000"/>
                <w:sz w:val="24"/>
                <w:szCs w:val="24"/>
              </w:rPr>
              <w:t>при</w:t>
            </w:r>
            <w:r w:rsidRPr="004F227E">
              <w:t xml:space="preserve"> </w:t>
            </w:r>
            <w:r w:rsidRPr="004F227E">
              <w:rPr>
                <w:rFonts w:ascii="Times New Roman" w:hAnsi="Times New Roman" w:cs="Times New Roman"/>
                <w:color w:val="000000"/>
                <w:sz w:val="24"/>
                <w:szCs w:val="24"/>
              </w:rPr>
              <w:t>выполнении</w:t>
            </w:r>
            <w:r w:rsidRPr="004F227E">
              <w:t xml:space="preserve"> </w:t>
            </w:r>
            <w:r w:rsidRPr="004F227E">
              <w:rPr>
                <w:rFonts w:ascii="Times New Roman" w:hAnsi="Times New Roman" w:cs="Times New Roman"/>
                <w:color w:val="000000"/>
                <w:sz w:val="24"/>
                <w:szCs w:val="24"/>
              </w:rPr>
              <w:t>профессиональных</w:t>
            </w:r>
            <w:r w:rsidRPr="004F227E">
              <w:t xml:space="preserve"> </w:t>
            </w:r>
            <w:r w:rsidRPr="004F227E">
              <w:rPr>
                <w:rFonts w:ascii="Times New Roman" w:hAnsi="Times New Roman" w:cs="Times New Roman"/>
                <w:color w:val="000000"/>
                <w:sz w:val="24"/>
                <w:szCs w:val="24"/>
              </w:rPr>
              <w:t>задач</w:t>
            </w:r>
            <w:r w:rsidRPr="004F227E">
              <w:t xml:space="preserve"> </w:t>
            </w:r>
          </w:p>
        </w:tc>
      </w:tr>
    </w:tbl>
    <w:p w:rsidR="00E85A59" w:rsidRPr="004F227E" w:rsidRDefault="004F227E">
      <w:pPr>
        <w:rPr>
          <w:sz w:val="0"/>
          <w:szCs w:val="0"/>
        </w:rPr>
      </w:pPr>
      <w:r w:rsidRPr="004F227E">
        <w:br w:type="page"/>
      </w:r>
    </w:p>
    <w:tbl>
      <w:tblPr>
        <w:tblW w:w="0" w:type="auto"/>
        <w:tblCellMar>
          <w:left w:w="0" w:type="dxa"/>
          <w:right w:w="0" w:type="dxa"/>
        </w:tblCellMar>
        <w:tblLook w:val="04A0"/>
      </w:tblPr>
      <w:tblGrid>
        <w:gridCol w:w="688"/>
        <w:gridCol w:w="1396"/>
        <w:gridCol w:w="400"/>
        <w:gridCol w:w="516"/>
        <w:gridCol w:w="586"/>
        <w:gridCol w:w="661"/>
        <w:gridCol w:w="507"/>
        <w:gridCol w:w="1522"/>
        <w:gridCol w:w="1603"/>
        <w:gridCol w:w="1226"/>
      </w:tblGrid>
      <w:tr w:rsidR="00E85A59" w:rsidRPr="003468BF">
        <w:trPr>
          <w:trHeight w:hRule="exact" w:val="285"/>
        </w:trPr>
        <w:tc>
          <w:tcPr>
            <w:tcW w:w="710" w:type="dxa"/>
          </w:tcPr>
          <w:p w:rsidR="00E85A59" w:rsidRPr="004F227E" w:rsidRDefault="00E85A59"/>
        </w:tc>
        <w:tc>
          <w:tcPr>
            <w:tcW w:w="9228" w:type="dxa"/>
            <w:gridSpan w:val="9"/>
            <w:shd w:val="clear" w:color="000000" w:fill="FFFFFF"/>
            <w:tcMar>
              <w:left w:w="34" w:type="dxa"/>
              <w:right w:w="34" w:type="dxa"/>
            </w:tcMar>
          </w:tcPr>
          <w:p w:rsidR="00E85A59" w:rsidRPr="004F227E" w:rsidRDefault="004F227E">
            <w:pPr>
              <w:spacing w:after="0" w:line="240" w:lineRule="auto"/>
              <w:jc w:val="both"/>
              <w:rPr>
                <w:sz w:val="24"/>
                <w:szCs w:val="24"/>
              </w:rPr>
            </w:pPr>
            <w:r w:rsidRPr="004F227E">
              <w:rPr>
                <w:rFonts w:ascii="Times New Roman" w:hAnsi="Times New Roman" w:cs="Times New Roman"/>
                <w:b/>
                <w:color w:val="000000"/>
                <w:sz w:val="24"/>
                <w:szCs w:val="24"/>
              </w:rPr>
              <w:t>4.</w:t>
            </w:r>
            <w:r w:rsidRPr="004F227E">
              <w:t xml:space="preserve"> </w:t>
            </w:r>
            <w:r w:rsidRPr="004F227E">
              <w:rPr>
                <w:rFonts w:ascii="Times New Roman" w:hAnsi="Times New Roman" w:cs="Times New Roman"/>
                <w:b/>
                <w:color w:val="000000"/>
                <w:sz w:val="24"/>
                <w:szCs w:val="24"/>
              </w:rPr>
              <w:t>Структура,</w:t>
            </w:r>
            <w:r w:rsidRPr="004F227E">
              <w:t xml:space="preserve"> </w:t>
            </w:r>
            <w:r w:rsidRPr="004F227E">
              <w:rPr>
                <w:rFonts w:ascii="Times New Roman" w:hAnsi="Times New Roman" w:cs="Times New Roman"/>
                <w:b/>
                <w:color w:val="000000"/>
                <w:sz w:val="24"/>
                <w:szCs w:val="24"/>
              </w:rPr>
              <w:t>объём</w:t>
            </w:r>
            <w:r w:rsidRPr="004F227E">
              <w:t xml:space="preserve"> </w:t>
            </w:r>
            <w:r w:rsidRPr="004F227E">
              <w:rPr>
                <w:rFonts w:ascii="Times New Roman" w:hAnsi="Times New Roman" w:cs="Times New Roman"/>
                <w:b/>
                <w:color w:val="000000"/>
                <w:sz w:val="24"/>
                <w:szCs w:val="24"/>
              </w:rPr>
              <w:t>и</w:t>
            </w:r>
            <w:r w:rsidRPr="004F227E">
              <w:t xml:space="preserve"> </w:t>
            </w:r>
            <w:r w:rsidRPr="004F227E">
              <w:rPr>
                <w:rFonts w:ascii="Times New Roman" w:hAnsi="Times New Roman" w:cs="Times New Roman"/>
                <w:b/>
                <w:color w:val="000000"/>
                <w:sz w:val="24"/>
                <w:szCs w:val="24"/>
              </w:rPr>
              <w:t>содержание</w:t>
            </w:r>
            <w:r w:rsidRPr="004F227E">
              <w:t xml:space="preserve"> </w:t>
            </w:r>
            <w:r w:rsidRPr="004F227E">
              <w:rPr>
                <w:rFonts w:ascii="Times New Roman" w:hAnsi="Times New Roman" w:cs="Times New Roman"/>
                <w:b/>
                <w:color w:val="000000"/>
                <w:sz w:val="24"/>
                <w:szCs w:val="24"/>
              </w:rPr>
              <w:t>дисциплины</w:t>
            </w:r>
            <w:r w:rsidRPr="004F227E">
              <w:t xml:space="preserve"> </w:t>
            </w:r>
            <w:r w:rsidRPr="004F227E">
              <w:rPr>
                <w:rFonts w:ascii="Times New Roman" w:hAnsi="Times New Roman" w:cs="Times New Roman"/>
                <w:b/>
                <w:color w:val="000000"/>
                <w:sz w:val="24"/>
                <w:szCs w:val="24"/>
              </w:rPr>
              <w:t>(модуля)</w:t>
            </w:r>
            <w:r w:rsidRPr="004F227E">
              <w:t xml:space="preserve"> </w:t>
            </w:r>
          </w:p>
        </w:tc>
      </w:tr>
      <w:tr w:rsidR="00E85A59" w:rsidRPr="003468BF">
        <w:trPr>
          <w:trHeight w:hRule="exact" w:val="3611"/>
        </w:trPr>
        <w:tc>
          <w:tcPr>
            <w:tcW w:w="9937" w:type="dxa"/>
            <w:gridSpan w:val="10"/>
            <w:shd w:val="clear" w:color="000000" w:fill="FFFFFF"/>
            <w:tcMar>
              <w:left w:w="34" w:type="dxa"/>
              <w:right w:w="34" w:type="dxa"/>
            </w:tcMar>
          </w:tcPr>
          <w:p w:rsidR="00E85A59" w:rsidRPr="004F227E" w:rsidRDefault="004F227E">
            <w:pPr>
              <w:spacing w:after="0" w:line="240" w:lineRule="auto"/>
              <w:jc w:val="both"/>
              <w:rPr>
                <w:sz w:val="24"/>
                <w:szCs w:val="24"/>
              </w:rPr>
            </w:pPr>
            <w:r w:rsidRPr="004F227E">
              <w:rPr>
                <w:rFonts w:ascii="Times New Roman" w:hAnsi="Times New Roman" w:cs="Times New Roman"/>
                <w:color w:val="000000"/>
                <w:sz w:val="24"/>
                <w:szCs w:val="24"/>
              </w:rPr>
              <w:t>Общая</w:t>
            </w:r>
            <w:r w:rsidRPr="004F227E">
              <w:t xml:space="preserve"> </w:t>
            </w:r>
            <w:r w:rsidRPr="004F227E">
              <w:rPr>
                <w:rFonts w:ascii="Times New Roman" w:hAnsi="Times New Roman" w:cs="Times New Roman"/>
                <w:color w:val="000000"/>
                <w:sz w:val="24"/>
                <w:szCs w:val="24"/>
              </w:rPr>
              <w:t>трудоемкость</w:t>
            </w:r>
            <w:r w:rsidRPr="004F227E">
              <w:t xml:space="preserve"> </w:t>
            </w:r>
            <w:r w:rsidRPr="004F227E">
              <w:rPr>
                <w:rFonts w:ascii="Times New Roman" w:hAnsi="Times New Roman" w:cs="Times New Roman"/>
                <w:color w:val="000000"/>
                <w:sz w:val="24"/>
                <w:szCs w:val="24"/>
              </w:rPr>
              <w:t>дисциплины</w:t>
            </w:r>
            <w:r w:rsidRPr="004F227E">
              <w:t xml:space="preserve"> </w:t>
            </w:r>
            <w:r w:rsidRPr="004F227E">
              <w:rPr>
                <w:rFonts w:ascii="Times New Roman" w:hAnsi="Times New Roman" w:cs="Times New Roman"/>
                <w:color w:val="000000"/>
                <w:sz w:val="24"/>
                <w:szCs w:val="24"/>
              </w:rPr>
              <w:t>составляет</w:t>
            </w:r>
            <w:r w:rsidRPr="004F227E">
              <w:t xml:space="preserve"> </w:t>
            </w:r>
            <w:r w:rsidRPr="004F227E">
              <w:rPr>
                <w:rFonts w:ascii="Times New Roman" w:hAnsi="Times New Roman" w:cs="Times New Roman"/>
                <w:color w:val="000000"/>
                <w:sz w:val="24"/>
                <w:szCs w:val="24"/>
              </w:rPr>
              <w:t>2</w:t>
            </w:r>
            <w:r w:rsidRPr="004F227E">
              <w:t xml:space="preserve"> </w:t>
            </w:r>
            <w:r w:rsidRPr="004F227E">
              <w:rPr>
                <w:rFonts w:ascii="Times New Roman" w:hAnsi="Times New Roman" w:cs="Times New Roman"/>
                <w:color w:val="000000"/>
                <w:sz w:val="24"/>
                <w:szCs w:val="24"/>
              </w:rPr>
              <w:t>зачетных</w:t>
            </w:r>
            <w:r w:rsidRPr="004F227E">
              <w:t xml:space="preserve"> </w:t>
            </w:r>
            <w:r w:rsidRPr="004F227E">
              <w:rPr>
                <w:rFonts w:ascii="Times New Roman" w:hAnsi="Times New Roman" w:cs="Times New Roman"/>
                <w:color w:val="000000"/>
                <w:sz w:val="24"/>
                <w:szCs w:val="24"/>
              </w:rPr>
              <w:t>единиц</w:t>
            </w:r>
            <w:r w:rsidRPr="004F227E">
              <w:t xml:space="preserve"> </w:t>
            </w:r>
            <w:r w:rsidRPr="004F227E">
              <w:rPr>
                <w:rFonts w:ascii="Times New Roman" w:hAnsi="Times New Roman" w:cs="Times New Roman"/>
                <w:color w:val="000000"/>
                <w:sz w:val="24"/>
                <w:szCs w:val="24"/>
              </w:rPr>
              <w:t>72</w:t>
            </w:r>
            <w:r w:rsidRPr="004F227E">
              <w:t xml:space="preserve"> </w:t>
            </w:r>
            <w:r w:rsidRPr="004F227E">
              <w:rPr>
                <w:rFonts w:ascii="Times New Roman" w:hAnsi="Times New Roman" w:cs="Times New Roman"/>
                <w:color w:val="000000"/>
                <w:sz w:val="24"/>
                <w:szCs w:val="24"/>
              </w:rPr>
              <w:t>акад.</w:t>
            </w:r>
            <w:r w:rsidRPr="004F227E">
              <w:t xml:space="preserve"> </w:t>
            </w:r>
            <w:r w:rsidRPr="004F227E">
              <w:rPr>
                <w:rFonts w:ascii="Times New Roman" w:hAnsi="Times New Roman" w:cs="Times New Roman"/>
                <w:color w:val="000000"/>
                <w:sz w:val="24"/>
                <w:szCs w:val="24"/>
              </w:rPr>
              <w:t>часов,</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том</w:t>
            </w:r>
            <w:r w:rsidRPr="004F227E">
              <w:t xml:space="preserve"> </w:t>
            </w:r>
            <w:r w:rsidRPr="004F227E">
              <w:rPr>
                <w:rFonts w:ascii="Times New Roman" w:hAnsi="Times New Roman" w:cs="Times New Roman"/>
                <w:color w:val="000000"/>
                <w:sz w:val="24"/>
                <w:szCs w:val="24"/>
              </w:rPr>
              <w:t>числе:</w:t>
            </w:r>
            <w:r w:rsidRPr="004F227E">
              <w:t xml:space="preserve"> </w:t>
            </w:r>
          </w:p>
          <w:p w:rsidR="00E85A59" w:rsidRPr="004F227E" w:rsidRDefault="004F227E">
            <w:pPr>
              <w:spacing w:after="0" w:line="240" w:lineRule="auto"/>
              <w:jc w:val="both"/>
              <w:rPr>
                <w:sz w:val="24"/>
                <w:szCs w:val="24"/>
              </w:rPr>
            </w:pP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контактная</w:t>
            </w:r>
            <w:r w:rsidRPr="004F227E">
              <w:t xml:space="preserve"> </w:t>
            </w:r>
            <w:r w:rsidRPr="004F227E">
              <w:rPr>
                <w:rFonts w:ascii="Times New Roman" w:hAnsi="Times New Roman" w:cs="Times New Roman"/>
                <w:color w:val="000000"/>
                <w:sz w:val="24"/>
                <w:szCs w:val="24"/>
              </w:rPr>
              <w:t>работа</w:t>
            </w:r>
            <w:r w:rsidRPr="004F227E">
              <w:t xml:space="preserve"> </w:t>
            </w: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30,1</w:t>
            </w:r>
            <w:r w:rsidRPr="004F227E">
              <w:t xml:space="preserve"> </w:t>
            </w:r>
            <w:r w:rsidRPr="004F227E">
              <w:rPr>
                <w:rFonts w:ascii="Times New Roman" w:hAnsi="Times New Roman" w:cs="Times New Roman"/>
                <w:color w:val="000000"/>
                <w:sz w:val="24"/>
                <w:szCs w:val="24"/>
              </w:rPr>
              <w:t>акад.</w:t>
            </w:r>
            <w:r w:rsidRPr="004F227E">
              <w:t xml:space="preserve"> </w:t>
            </w:r>
            <w:r w:rsidRPr="004F227E">
              <w:rPr>
                <w:rFonts w:ascii="Times New Roman" w:hAnsi="Times New Roman" w:cs="Times New Roman"/>
                <w:color w:val="000000"/>
                <w:sz w:val="24"/>
                <w:szCs w:val="24"/>
              </w:rPr>
              <w:t>часов:</w:t>
            </w:r>
            <w:r w:rsidRPr="004F227E">
              <w:t xml:space="preserve"> </w:t>
            </w:r>
          </w:p>
          <w:p w:rsidR="00E85A59" w:rsidRPr="004F227E" w:rsidRDefault="004F227E">
            <w:pPr>
              <w:spacing w:after="0" w:line="240" w:lineRule="auto"/>
              <w:jc w:val="both"/>
              <w:rPr>
                <w:sz w:val="24"/>
                <w:szCs w:val="24"/>
              </w:rPr>
            </w:pPr>
            <w:r w:rsidRPr="004F227E">
              <w:rPr>
                <w:rFonts w:ascii="Times New Roman" w:hAnsi="Times New Roman" w:cs="Times New Roman"/>
                <w:color w:val="000000"/>
                <w:sz w:val="24"/>
                <w:szCs w:val="24"/>
              </w:rPr>
              <w:t>–</w:t>
            </w:r>
            <w:r w:rsidRPr="004F227E">
              <w:t xml:space="preserve"> </w:t>
            </w:r>
            <w:proofErr w:type="gramStart"/>
            <w:r w:rsidRPr="004F227E">
              <w:rPr>
                <w:rFonts w:ascii="Times New Roman" w:hAnsi="Times New Roman" w:cs="Times New Roman"/>
                <w:color w:val="000000"/>
                <w:sz w:val="24"/>
                <w:szCs w:val="24"/>
              </w:rPr>
              <w:t>аудиторная</w:t>
            </w:r>
            <w:proofErr w:type="gramEnd"/>
            <w:r w:rsidRPr="004F227E">
              <w:t xml:space="preserve"> </w:t>
            </w: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30</w:t>
            </w:r>
            <w:r w:rsidRPr="004F227E">
              <w:t xml:space="preserve"> </w:t>
            </w:r>
            <w:r w:rsidRPr="004F227E">
              <w:rPr>
                <w:rFonts w:ascii="Times New Roman" w:hAnsi="Times New Roman" w:cs="Times New Roman"/>
                <w:color w:val="000000"/>
                <w:sz w:val="24"/>
                <w:szCs w:val="24"/>
              </w:rPr>
              <w:t>акад.</w:t>
            </w:r>
            <w:r w:rsidRPr="004F227E">
              <w:t xml:space="preserve"> </w:t>
            </w:r>
            <w:r w:rsidRPr="004F227E">
              <w:rPr>
                <w:rFonts w:ascii="Times New Roman" w:hAnsi="Times New Roman" w:cs="Times New Roman"/>
                <w:color w:val="000000"/>
                <w:sz w:val="24"/>
                <w:szCs w:val="24"/>
              </w:rPr>
              <w:t>часов;</w:t>
            </w:r>
            <w:r w:rsidRPr="004F227E">
              <w:t xml:space="preserve"> </w:t>
            </w:r>
          </w:p>
          <w:p w:rsidR="00E85A59" w:rsidRPr="004F227E" w:rsidRDefault="004F227E">
            <w:pPr>
              <w:spacing w:after="0" w:line="240" w:lineRule="auto"/>
              <w:jc w:val="both"/>
              <w:rPr>
                <w:sz w:val="24"/>
                <w:szCs w:val="24"/>
              </w:rPr>
            </w:pPr>
            <w:r w:rsidRPr="004F227E">
              <w:rPr>
                <w:rFonts w:ascii="Times New Roman" w:hAnsi="Times New Roman" w:cs="Times New Roman"/>
                <w:color w:val="000000"/>
                <w:sz w:val="24"/>
                <w:szCs w:val="24"/>
              </w:rPr>
              <w:t>–</w:t>
            </w:r>
            <w:r w:rsidRPr="004F227E">
              <w:t xml:space="preserve"> </w:t>
            </w:r>
            <w:proofErr w:type="gramStart"/>
            <w:r w:rsidRPr="004F227E">
              <w:rPr>
                <w:rFonts w:ascii="Times New Roman" w:hAnsi="Times New Roman" w:cs="Times New Roman"/>
                <w:color w:val="000000"/>
                <w:sz w:val="24"/>
                <w:szCs w:val="24"/>
              </w:rPr>
              <w:t>внеаудиторная</w:t>
            </w:r>
            <w:proofErr w:type="gramEnd"/>
            <w:r w:rsidRPr="004F227E">
              <w:t xml:space="preserve"> </w:t>
            </w: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0,1</w:t>
            </w:r>
            <w:r w:rsidRPr="004F227E">
              <w:t xml:space="preserve"> </w:t>
            </w:r>
            <w:r w:rsidRPr="004F227E">
              <w:rPr>
                <w:rFonts w:ascii="Times New Roman" w:hAnsi="Times New Roman" w:cs="Times New Roman"/>
                <w:color w:val="000000"/>
                <w:sz w:val="24"/>
                <w:szCs w:val="24"/>
              </w:rPr>
              <w:t>акад.</w:t>
            </w:r>
            <w:r w:rsidRPr="004F227E">
              <w:t xml:space="preserve"> </w:t>
            </w:r>
            <w:r w:rsidRPr="004F227E">
              <w:rPr>
                <w:rFonts w:ascii="Times New Roman" w:hAnsi="Times New Roman" w:cs="Times New Roman"/>
                <w:color w:val="000000"/>
                <w:sz w:val="24"/>
                <w:szCs w:val="24"/>
              </w:rPr>
              <w:t>часов</w:t>
            </w:r>
            <w:r w:rsidRPr="004F227E">
              <w:t xml:space="preserve"> </w:t>
            </w:r>
          </w:p>
          <w:p w:rsidR="00E85A59" w:rsidRPr="004F227E" w:rsidRDefault="004F227E">
            <w:pPr>
              <w:spacing w:after="0" w:line="240" w:lineRule="auto"/>
              <w:jc w:val="both"/>
              <w:rPr>
                <w:sz w:val="24"/>
                <w:szCs w:val="24"/>
              </w:rPr>
            </w:pP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самостоятельная</w:t>
            </w:r>
            <w:r w:rsidRPr="004F227E">
              <w:t xml:space="preserve"> </w:t>
            </w:r>
            <w:r w:rsidRPr="004F227E">
              <w:rPr>
                <w:rFonts w:ascii="Times New Roman" w:hAnsi="Times New Roman" w:cs="Times New Roman"/>
                <w:color w:val="000000"/>
                <w:sz w:val="24"/>
                <w:szCs w:val="24"/>
              </w:rPr>
              <w:t>работа</w:t>
            </w:r>
            <w:r w:rsidRPr="004F227E">
              <w:t xml:space="preserve"> </w:t>
            </w: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41,9</w:t>
            </w:r>
            <w:r w:rsidRPr="004F227E">
              <w:t xml:space="preserve"> </w:t>
            </w:r>
            <w:r w:rsidRPr="004F227E">
              <w:rPr>
                <w:rFonts w:ascii="Times New Roman" w:hAnsi="Times New Roman" w:cs="Times New Roman"/>
                <w:color w:val="000000"/>
                <w:sz w:val="24"/>
                <w:szCs w:val="24"/>
              </w:rPr>
              <w:t>акад.</w:t>
            </w:r>
            <w:r w:rsidRPr="004F227E">
              <w:t xml:space="preserve"> </w:t>
            </w:r>
            <w:r w:rsidRPr="004F227E">
              <w:rPr>
                <w:rFonts w:ascii="Times New Roman" w:hAnsi="Times New Roman" w:cs="Times New Roman"/>
                <w:color w:val="000000"/>
                <w:sz w:val="24"/>
                <w:szCs w:val="24"/>
              </w:rPr>
              <w:t>часов;</w:t>
            </w:r>
            <w:r w:rsidRPr="004F227E">
              <w:t xml:space="preserve"> </w:t>
            </w:r>
          </w:p>
          <w:p w:rsidR="00E85A59" w:rsidRPr="004F227E" w:rsidRDefault="00E85A59">
            <w:pPr>
              <w:spacing w:after="0" w:line="240" w:lineRule="auto"/>
              <w:jc w:val="both"/>
              <w:rPr>
                <w:sz w:val="24"/>
                <w:szCs w:val="24"/>
              </w:rPr>
            </w:pPr>
          </w:p>
          <w:p w:rsidR="00E85A59" w:rsidRPr="00B516D9" w:rsidRDefault="004F227E">
            <w:pPr>
              <w:spacing w:after="0" w:line="240" w:lineRule="auto"/>
              <w:jc w:val="both"/>
              <w:rPr>
                <w:sz w:val="24"/>
                <w:szCs w:val="24"/>
              </w:rPr>
            </w:pPr>
            <w:r w:rsidRPr="00B516D9">
              <w:rPr>
                <w:rFonts w:ascii="Times New Roman" w:hAnsi="Times New Roman" w:cs="Times New Roman"/>
                <w:color w:val="000000"/>
                <w:sz w:val="24"/>
                <w:szCs w:val="24"/>
              </w:rPr>
              <w:t>Форма</w:t>
            </w:r>
            <w:r w:rsidRPr="00B516D9">
              <w:t xml:space="preserve"> </w:t>
            </w:r>
            <w:r w:rsidRPr="00B516D9">
              <w:rPr>
                <w:rFonts w:ascii="Times New Roman" w:hAnsi="Times New Roman" w:cs="Times New Roman"/>
                <w:color w:val="000000"/>
                <w:sz w:val="24"/>
                <w:szCs w:val="24"/>
              </w:rPr>
              <w:t>аттестации</w:t>
            </w:r>
            <w:r w:rsidRPr="00B516D9">
              <w:t xml:space="preserve"> </w:t>
            </w:r>
            <w:r w:rsidRPr="00B516D9">
              <w:rPr>
                <w:rFonts w:ascii="Times New Roman" w:hAnsi="Times New Roman" w:cs="Times New Roman"/>
                <w:color w:val="000000"/>
                <w:sz w:val="24"/>
                <w:szCs w:val="24"/>
              </w:rPr>
              <w:t>-</w:t>
            </w:r>
            <w:r w:rsidRPr="00B516D9">
              <w:t xml:space="preserve"> </w:t>
            </w:r>
            <w:r w:rsidRPr="00B516D9">
              <w:rPr>
                <w:rFonts w:ascii="Times New Roman" w:hAnsi="Times New Roman" w:cs="Times New Roman"/>
                <w:color w:val="000000"/>
                <w:sz w:val="24"/>
                <w:szCs w:val="24"/>
              </w:rPr>
              <w:t>зачет</w:t>
            </w:r>
            <w:r w:rsidRPr="00B516D9">
              <w:t xml:space="preserve"> </w:t>
            </w:r>
          </w:p>
        </w:tc>
      </w:tr>
      <w:tr w:rsidR="00E85A59" w:rsidRPr="003468BF">
        <w:trPr>
          <w:trHeight w:hRule="exact" w:val="138"/>
        </w:trPr>
        <w:tc>
          <w:tcPr>
            <w:tcW w:w="710" w:type="dxa"/>
          </w:tcPr>
          <w:p w:rsidR="00E85A59" w:rsidRPr="00B516D9" w:rsidRDefault="00E85A59"/>
        </w:tc>
        <w:tc>
          <w:tcPr>
            <w:tcW w:w="1702" w:type="dxa"/>
          </w:tcPr>
          <w:p w:rsidR="00E85A59" w:rsidRPr="00B516D9" w:rsidRDefault="00E85A59"/>
        </w:tc>
        <w:tc>
          <w:tcPr>
            <w:tcW w:w="426" w:type="dxa"/>
          </w:tcPr>
          <w:p w:rsidR="00E85A59" w:rsidRPr="00B516D9" w:rsidRDefault="00E85A59"/>
        </w:tc>
        <w:tc>
          <w:tcPr>
            <w:tcW w:w="568" w:type="dxa"/>
          </w:tcPr>
          <w:p w:rsidR="00E85A59" w:rsidRPr="00B516D9" w:rsidRDefault="00E85A59"/>
        </w:tc>
        <w:tc>
          <w:tcPr>
            <w:tcW w:w="710" w:type="dxa"/>
          </w:tcPr>
          <w:p w:rsidR="00E85A59" w:rsidRPr="00B516D9" w:rsidRDefault="00E85A59"/>
        </w:tc>
        <w:tc>
          <w:tcPr>
            <w:tcW w:w="710" w:type="dxa"/>
          </w:tcPr>
          <w:p w:rsidR="00E85A59" w:rsidRPr="00B516D9" w:rsidRDefault="00E85A59"/>
        </w:tc>
        <w:tc>
          <w:tcPr>
            <w:tcW w:w="568" w:type="dxa"/>
          </w:tcPr>
          <w:p w:rsidR="00E85A59" w:rsidRPr="00B516D9" w:rsidRDefault="00E85A59"/>
        </w:tc>
        <w:tc>
          <w:tcPr>
            <w:tcW w:w="1560" w:type="dxa"/>
          </w:tcPr>
          <w:p w:rsidR="00E85A59" w:rsidRPr="00B516D9" w:rsidRDefault="00E85A59"/>
        </w:tc>
        <w:tc>
          <w:tcPr>
            <w:tcW w:w="1702" w:type="dxa"/>
          </w:tcPr>
          <w:p w:rsidR="00E85A59" w:rsidRPr="00B516D9" w:rsidRDefault="00E85A59"/>
        </w:tc>
        <w:tc>
          <w:tcPr>
            <w:tcW w:w="1277" w:type="dxa"/>
          </w:tcPr>
          <w:p w:rsidR="00E85A59" w:rsidRPr="00B516D9" w:rsidRDefault="00E85A59"/>
        </w:tc>
      </w:tr>
      <w:tr w:rsidR="00E85A59">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E85A59" w:rsidRDefault="004F227E">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4F227E" w:rsidRDefault="004F227E">
            <w:pPr>
              <w:spacing w:after="0" w:line="240" w:lineRule="auto"/>
              <w:jc w:val="center"/>
              <w:rPr>
                <w:sz w:val="19"/>
                <w:szCs w:val="19"/>
              </w:rPr>
            </w:pPr>
            <w:r w:rsidRPr="004F227E">
              <w:rPr>
                <w:rFonts w:ascii="Times New Roman" w:hAnsi="Times New Roman" w:cs="Times New Roman"/>
                <w:color w:val="000000"/>
                <w:sz w:val="19"/>
                <w:szCs w:val="19"/>
              </w:rPr>
              <w:t>Аудиторная</w:t>
            </w:r>
            <w:r w:rsidRPr="004F227E">
              <w:t xml:space="preserve"> </w:t>
            </w:r>
          </w:p>
          <w:p w:rsidR="00E85A59" w:rsidRPr="004F227E" w:rsidRDefault="004F227E">
            <w:pPr>
              <w:spacing w:after="0" w:line="240" w:lineRule="auto"/>
              <w:jc w:val="center"/>
              <w:rPr>
                <w:sz w:val="19"/>
                <w:szCs w:val="19"/>
              </w:rPr>
            </w:pPr>
            <w:r w:rsidRPr="004F227E">
              <w:rPr>
                <w:rFonts w:ascii="Times New Roman" w:hAnsi="Times New Roman" w:cs="Times New Roman"/>
                <w:color w:val="000000"/>
                <w:sz w:val="19"/>
                <w:szCs w:val="19"/>
              </w:rPr>
              <w:t>контактная</w:t>
            </w:r>
            <w:r w:rsidRPr="004F227E">
              <w:t xml:space="preserve"> </w:t>
            </w:r>
            <w:r w:rsidRPr="004F227E">
              <w:rPr>
                <w:rFonts w:ascii="Times New Roman" w:hAnsi="Times New Roman" w:cs="Times New Roman"/>
                <w:color w:val="000000"/>
                <w:sz w:val="19"/>
                <w:szCs w:val="19"/>
              </w:rPr>
              <w:t>работа</w:t>
            </w:r>
            <w:r w:rsidRPr="004F227E">
              <w:t xml:space="preserve"> </w:t>
            </w:r>
          </w:p>
          <w:p w:rsidR="00E85A59" w:rsidRPr="004F227E" w:rsidRDefault="004F227E">
            <w:pPr>
              <w:spacing w:after="0" w:line="240" w:lineRule="auto"/>
              <w:jc w:val="center"/>
              <w:rPr>
                <w:sz w:val="19"/>
                <w:szCs w:val="19"/>
              </w:rPr>
            </w:pPr>
            <w:r w:rsidRPr="004F227E">
              <w:rPr>
                <w:rFonts w:ascii="Times New Roman" w:hAnsi="Times New Roman" w:cs="Times New Roman"/>
                <w:color w:val="000000"/>
                <w:sz w:val="19"/>
                <w:szCs w:val="19"/>
              </w:rPr>
              <w:t>(в</w:t>
            </w:r>
            <w:r w:rsidRPr="004F227E">
              <w:t xml:space="preserve"> </w:t>
            </w:r>
            <w:r w:rsidRPr="004F227E">
              <w:rPr>
                <w:rFonts w:ascii="Times New Roman" w:hAnsi="Times New Roman" w:cs="Times New Roman"/>
                <w:color w:val="000000"/>
                <w:sz w:val="19"/>
                <w:szCs w:val="19"/>
              </w:rPr>
              <w:t>акад.</w:t>
            </w:r>
            <w:r w:rsidRPr="004F227E">
              <w:t xml:space="preserve"> </w:t>
            </w:r>
            <w:r w:rsidRPr="004F227E">
              <w:rPr>
                <w:rFonts w:ascii="Times New Roman" w:hAnsi="Times New Roman" w:cs="Times New Roman"/>
                <w:color w:val="000000"/>
                <w:sz w:val="19"/>
                <w:szCs w:val="19"/>
              </w:rPr>
              <w:t>часах)</w:t>
            </w:r>
            <w:r w:rsidRPr="004F227E">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Вид</w:t>
            </w:r>
            <w:r>
              <w:t xml:space="preserve"> </w:t>
            </w:r>
            <w:proofErr w:type="gramStart"/>
            <w:r>
              <w:rPr>
                <w:rFonts w:ascii="Times New Roman" w:hAnsi="Times New Roman" w:cs="Times New Roman"/>
                <w:color w:val="000000"/>
                <w:sz w:val="19"/>
                <w:szCs w:val="19"/>
              </w:rPr>
              <w:t>самостоятельной</w:t>
            </w:r>
            <w:proofErr w:type="gramEnd"/>
            <w:r>
              <w:t xml:space="preserve"> </w:t>
            </w:r>
          </w:p>
          <w:p w:rsidR="00E85A59" w:rsidRDefault="004F227E">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4F227E" w:rsidRDefault="004F227E">
            <w:pPr>
              <w:spacing w:after="0" w:line="240" w:lineRule="auto"/>
              <w:jc w:val="center"/>
              <w:rPr>
                <w:sz w:val="19"/>
                <w:szCs w:val="19"/>
              </w:rPr>
            </w:pPr>
            <w:r w:rsidRPr="004F227E">
              <w:rPr>
                <w:rFonts w:ascii="Times New Roman" w:hAnsi="Times New Roman" w:cs="Times New Roman"/>
                <w:color w:val="000000"/>
                <w:sz w:val="19"/>
                <w:szCs w:val="19"/>
              </w:rPr>
              <w:t>Форма</w:t>
            </w:r>
            <w:r w:rsidRPr="004F227E">
              <w:t xml:space="preserve"> </w:t>
            </w:r>
            <w:r w:rsidRPr="004F227E">
              <w:rPr>
                <w:rFonts w:ascii="Times New Roman" w:hAnsi="Times New Roman" w:cs="Times New Roman"/>
                <w:color w:val="000000"/>
                <w:sz w:val="19"/>
                <w:szCs w:val="19"/>
              </w:rPr>
              <w:t>текущего</w:t>
            </w:r>
            <w:r w:rsidRPr="004F227E">
              <w:t xml:space="preserve"> </w:t>
            </w:r>
            <w:r w:rsidRPr="004F227E">
              <w:rPr>
                <w:rFonts w:ascii="Times New Roman" w:hAnsi="Times New Roman" w:cs="Times New Roman"/>
                <w:color w:val="000000"/>
                <w:sz w:val="19"/>
                <w:szCs w:val="19"/>
              </w:rPr>
              <w:t>контроля</w:t>
            </w:r>
            <w:r w:rsidRPr="004F227E">
              <w:t xml:space="preserve"> </w:t>
            </w:r>
            <w:r w:rsidRPr="004F227E">
              <w:rPr>
                <w:rFonts w:ascii="Times New Roman" w:hAnsi="Times New Roman" w:cs="Times New Roman"/>
                <w:color w:val="000000"/>
                <w:sz w:val="19"/>
                <w:szCs w:val="19"/>
              </w:rPr>
              <w:t>успеваемости</w:t>
            </w:r>
            <w:r w:rsidRPr="004F227E">
              <w:t xml:space="preserve"> </w:t>
            </w:r>
            <w:r w:rsidRPr="004F227E">
              <w:rPr>
                <w:rFonts w:ascii="Times New Roman" w:hAnsi="Times New Roman" w:cs="Times New Roman"/>
                <w:color w:val="000000"/>
                <w:sz w:val="19"/>
                <w:szCs w:val="19"/>
              </w:rPr>
              <w:t>и</w:t>
            </w:r>
            <w:r w:rsidRPr="004F227E">
              <w:t xml:space="preserve"> </w:t>
            </w:r>
          </w:p>
          <w:p w:rsidR="00E85A59" w:rsidRPr="004F227E" w:rsidRDefault="004F227E">
            <w:pPr>
              <w:spacing w:after="0" w:line="240" w:lineRule="auto"/>
              <w:jc w:val="center"/>
              <w:rPr>
                <w:sz w:val="19"/>
                <w:szCs w:val="19"/>
              </w:rPr>
            </w:pPr>
            <w:r w:rsidRPr="004F227E">
              <w:rPr>
                <w:rFonts w:ascii="Times New Roman" w:hAnsi="Times New Roman" w:cs="Times New Roman"/>
                <w:color w:val="000000"/>
                <w:sz w:val="19"/>
                <w:szCs w:val="19"/>
              </w:rPr>
              <w:t>промежуточной</w:t>
            </w:r>
            <w:r w:rsidRPr="004F227E">
              <w:t xml:space="preserve"> </w:t>
            </w:r>
            <w:r w:rsidRPr="004F227E">
              <w:rPr>
                <w:rFonts w:ascii="Times New Roman" w:hAnsi="Times New Roman" w:cs="Times New Roman"/>
                <w:color w:val="000000"/>
                <w:sz w:val="19"/>
                <w:szCs w:val="19"/>
              </w:rPr>
              <w:t>аттестации</w:t>
            </w:r>
            <w:r w:rsidRPr="004F227E">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E85A59">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85A59" w:rsidRDefault="00E85A5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E85A59" w:rsidRDefault="004F227E">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85A59" w:rsidRDefault="00E85A59"/>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r>
      <w:tr w:rsidR="00E85A59" w:rsidRPr="003468BF">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4F227E" w:rsidRDefault="004F227E">
            <w:pPr>
              <w:spacing w:after="0" w:line="240" w:lineRule="auto"/>
              <w:jc w:val="both"/>
              <w:rPr>
                <w:sz w:val="19"/>
                <w:szCs w:val="19"/>
              </w:rPr>
            </w:pPr>
            <w:r w:rsidRPr="004F227E">
              <w:rPr>
                <w:rFonts w:ascii="Times New Roman" w:hAnsi="Times New Roman" w:cs="Times New Roman"/>
                <w:color w:val="000000"/>
                <w:sz w:val="19"/>
                <w:szCs w:val="19"/>
              </w:rPr>
              <w:t>1.</w:t>
            </w:r>
            <w:r w:rsidRPr="004F227E">
              <w:t xml:space="preserve"> </w:t>
            </w:r>
            <w:r w:rsidRPr="004F227E">
              <w:rPr>
                <w:rFonts w:ascii="Times New Roman" w:hAnsi="Times New Roman" w:cs="Times New Roman"/>
                <w:color w:val="000000"/>
                <w:sz w:val="19"/>
                <w:szCs w:val="19"/>
              </w:rPr>
              <w:t>Профессиональная</w:t>
            </w:r>
            <w:r w:rsidRPr="004F227E">
              <w:t xml:space="preserve"> </w:t>
            </w:r>
            <w:r w:rsidRPr="004F227E">
              <w:rPr>
                <w:rFonts w:ascii="Times New Roman" w:hAnsi="Times New Roman" w:cs="Times New Roman"/>
                <w:color w:val="000000"/>
                <w:sz w:val="19"/>
                <w:szCs w:val="19"/>
              </w:rPr>
              <w:t>деятельность</w:t>
            </w:r>
            <w:r w:rsidRPr="004F227E">
              <w:t xml:space="preserve"> </w:t>
            </w:r>
            <w:r w:rsidRPr="004F227E">
              <w:rPr>
                <w:rFonts w:ascii="Times New Roman" w:hAnsi="Times New Roman" w:cs="Times New Roman"/>
                <w:color w:val="000000"/>
                <w:sz w:val="19"/>
                <w:szCs w:val="19"/>
              </w:rPr>
              <w:t>(социально-деловая</w:t>
            </w:r>
            <w:r w:rsidRPr="004F227E">
              <w:t xml:space="preserve"> </w:t>
            </w:r>
            <w:r w:rsidRPr="004F227E">
              <w:rPr>
                <w:rFonts w:ascii="Times New Roman" w:hAnsi="Times New Roman" w:cs="Times New Roman"/>
                <w:color w:val="000000"/>
                <w:sz w:val="19"/>
                <w:szCs w:val="19"/>
              </w:rPr>
              <w:t>сфера</w:t>
            </w:r>
            <w:r w:rsidRPr="004F227E">
              <w:t xml:space="preserve"> </w:t>
            </w:r>
            <w:r w:rsidRPr="004F227E">
              <w:rPr>
                <w:rFonts w:ascii="Times New Roman" w:hAnsi="Times New Roman" w:cs="Times New Roman"/>
                <w:color w:val="000000"/>
                <w:sz w:val="19"/>
                <w:szCs w:val="19"/>
              </w:rPr>
              <w:t>общения)</w:t>
            </w:r>
            <w:r w:rsidRPr="004F227E">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4F227E" w:rsidRDefault="00E85A59"/>
        </w:tc>
      </w:tr>
      <w:tr w:rsidR="00E85A59" w:rsidRPr="003468BF">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4F227E" w:rsidRDefault="004F227E">
            <w:pPr>
              <w:spacing w:after="0" w:line="240" w:lineRule="auto"/>
              <w:jc w:val="both"/>
              <w:rPr>
                <w:sz w:val="19"/>
                <w:szCs w:val="19"/>
              </w:rPr>
            </w:pPr>
            <w:r w:rsidRPr="004F227E">
              <w:rPr>
                <w:rFonts w:ascii="Times New Roman" w:hAnsi="Times New Roman" w:cs="Times New Roman"/>
                <w:color w:val="000000"/>
                <w:sz w:val="19"/>
                <w:szCs w:val="19"/>
              </w:rPr>
              <w:t>1.1</w:t>
            </w:r>
            <w:r w:rsidRPr="004F227E">
              <w:t xml:space="preserve"> </w:t>
            </w:r>
            <w:r w:rsidRPr="004F227E">
              <w:rPr>
                <w:rFonts w:ascii="Times New Roman" w:hAnsi="Times New Roman" w:cs="Times New Roman"/>
                <w:color w:val="000000"/>
                <w:sz w:val="19"/>
                <w:szCs w:val="19"/>
              </w:rPr>
              <w:t>Темп</w:t>
            </w:r>
            <w:r w:rsidRPr="004F227E">
              <w:t xml:space="preserve"> </w:t>
            </w:r>
            <w:r w:rsidRPr="004F227E">
              <w:rPr>
                <w:rFonts w:ascii="Times New Roman" w:hAnsi="Times New Roman" w:cs="Times New Roman"/>
                <w:color w:val="000000"/>
                <w:sz w:val="19"/>
                <w:szCs w:val="19"/>
              </w:rPr>
              <w:t>и</w:t>
            </w:r>
            <w:r w:rsidRPr="004F227E">
              <w:t xml:space="preserve"> </w:t>
            </w:r>
            <w:r w:rsidRPr="004F227E">
              <w:rPr>
                <w:rFonts w:ascii="Times New Roman" w:hAnsi="Times New Roman" w:cs="Times New Roman"/>
                <w:color w:val="000000"/>
                <w:sz w:val="19"/>
                <w:szCs w:val="19"/>
              </w:rPr>
              <w:t>ритм</w:t>
            </w:r>
            <w:r w:rsidRPr="004F227E">
              <w:t xml:space="preserve"> </w:t>
            </w:r>
            <w:r w:rsidRPr="004F227E">
              <w:rPr>
                <w:rFonts w:ascii="Times New Roman" w:hAnsi="Times New Roman" w:cs="Times New Roman"/>
                <w:color w:val="000000"/>
                <w:sz w:val="19"/>
                <w:szCs w:val="19"/>
              </w:rPr>
              <w:t>жизни</w:t>
            </w:r>
            <w:r w:rsidRPr="004F227E">
              <w:t xml:space="preserve"> </w:t>
            </w:r>
            <w:r w:rsidRPr="004F227E">
              <w:rPr>
                <w:rFonts w:ascii="Times New Roman" w:hAnsi="Times New Roman" w:cs="Times New Roman"/>
                <w:color w:val="000000"/>
                <w:sz w:val="19"/>
                <w:szCs w:val="19"/>
              </w:rPr>
              <w:t>современного</w:t>
            </w:r>
            <w:r w:rsidRPr="004F227E">
              <w:t xml:space="preserve"> </w:t>
            </w:r>
            <w:r w:rsidRPr="004F227E">
              <w:rPr>
                <w:rFonts w:ascii="Times New Roman" w:hAnsi="Times New Roman" w:cs="Times New Roman"/>
                <w:color w:val="000000"/>
                <w:sz w:val="19"/>
                <w:szCs w:val="19"/>
              </w:rPr>
              <w:t>человека</w:t>
            </w:r>
            <w:r w:rsidRPr="004F227E">
              <w:t xml:space="preserve"> </w:t>
            </w:r>
            <w:r w:rsidRPr="004F227E">
              <w:rPr>
                <w:rFonts w:ascii="Times New Roman" w:hAnsi="Times New Roman" w:cs="Times New Roman"/>
                <w:color w:val="000000"/>
                <w:sz w:val="19"/>
                <w:szCs w:val="19"/>
              </w:rPr>
              <w:t>в</w:t>
            </w:r>
            <w:r w:rsidRPr="004F227E">
              <w:t xml:space="preserve"> </w:t>
            </w:r>
            <w:r w:rsidRPr="004F227E">
              <w:rPr>
                <w:rFonts w:ascii="Times New Roman" w:hAnsi="Times New Roman" w:cs="Times New Roman"/>
                <w:color w:val="000000"/>
                <w:sz w:val="19"/>
                <w:szCs w:val="19"/>
              </w:rPr>
              <w:t>различных</w:t>
            </w:r>
            <w:r w:rsidRPr="004F227E">
              <w:t xml:space="preserve"> </w:t>
            </w:r>
            <w:r w:rsidRPr="004F227E">
              <w:rPr>
                <w:rFonts w:ascii="Times New Roman" w:hAnsi="Times New Roman" w:cs="Times New Roman"/>
                <w:color w:val="000000"/>
                <w:sz w:val="19"/>
                <w:szCs w:val="19"/>
              </w:rPr>
              <w:t>регионах</w:t>
            </w:r>
            <w:r w:rsidRPr="004F227E">
              <w:t xml:space="preserve"> </w:t>
            </w:r>
            <w:r w:rsidRPr="004F227E">
              <w:rPr>
                <w:rFonts w:ascii="Times New Roman" w:hAnsi="Times New Roman" w:cs="Times New Roman"/>
                <w:color w:val="000000"/>
                <w:sz w:val="19"/>
                <w:szCs w:val="19"/>
              </w:rPr>
              <w:t>страны</w:t>
            </w:r>
            <w:r w:rsidRPr="004F227E">
              <w:t xml:space="preserve"> </w:t>
            </w:r>
            <w:r w:rsidRPr="004F227E">
              <w:rPr>
                <w:rFonts w:ascii="Times New Roman" w:hAnsi="Times New Roman" w:cs="Times New Roman"/>
                <w:color w:val="000000"/>
                <w:sz w:val="19"/>
                <w:szCs w:val="19"/>
              </w:rPr>
              <w:t>и</w:t>
            </w:r>
            <w:r w:rsidRPr="004F227E">
              <w:t xml:space="preserve"> </w:t>
            </w:r>
            <w:r w:rsidRPr="004F227E">
              <w:rPr>
                <w:rFonts w:ascii="Times New Roman" w:hAnsi="Times New Roman" w:cs="Times New Roman"/>
                <w:color w:val="000000"/>
                <w:sz w:val="19"/>
                <w:szCs w:val="19"/>
              </w:rPr>
              <w:t>мира</w:t>
            </w:r>
            <w:r w:rsidRPr="004F227E">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20,9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4F227E" w:rsidRDefault="004F227E">
            <w:pPr>
              <w:spacing w:after="0" w:line="240" w:lineRule="auto"/>
              <w:jc w:val="center"/>
              <w:rPr>
                <w:sz w:val="19"/>
                <w:szCs w:val="19"/>
              </w:rPr>
            </w:pPr>
            <w:r w:rsidRPr="004F227E">
              <w:rPr>
                <w:rFonts w:ascii="Times New Roman" w:hAnsi="Times New Roman" w:cs="Times New Roman"/>
                <w:color w:val="000000"/>
                <w:sz w:val="19"/>
                <w:szCs w:val="19"/>
              </w:rPr>
              <w:t>подготовка к деловой игре составление ситуационной задачи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участие</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деловой</w:t>
            </w:r>
            <w:r>
              <w:t xml:space="preserve"> </w:t>
            </w:r>
            <w:r>
              <w:rPr>
                <w:rFonts w:ascii="Times New Roman" w:hAnsi="Times New Roman" w:cs="Times New Roman"/>
                <w:color w:val="000000"/>
                <w:sz w:val="19"/>
                <w:szCs w:val="19"/>
              </w:rPr>
              <w:t>игре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4F227E" w:rsidRDefault="004F227E">
            <w:pPr>
              <w:spacing w:after="0" w:line="240" w:lineRule="auto"/>
              <w:jc w:val="center"/>
              <w:rPr>
                <w:sz w:val="19"/>
                <w:szCs w:val="19"/>
              </w:rPr>
            </w:pPr>
            <w:r w:rsidRPr="004F227E">
              <w:rPr>
                <w:rFonts w:ascii="Times New Roman" w:hAnsi="Times New Roman" w:cs="Times New Roman"/>
                <w:color w:val="000000"/>
                <w:sz w:val="19"/>
                <w:szCs w:val="19"/>
              </w:rPr>
              <w:t>УК-4.1,</w:t>
            </w:r>
            <w:r w:rsidRPr="004F227E">
              <w:t xml:space="preserve"> </w:t>
            </w:r>
            <w:r w:rsidRPr="004F227E">
              <w:rPr>
                <w:rFonts w:ascii="Times New Roman" w:hAnsi="Times New Roman" w:cs="Times New Roman"/>
                <w:color w:val="000000"/>
                <w:sz w:val="19"/>
                <w:szCs w:val="19"/>
              </w:rPr>
              <w:t>УК-4.2,</w:t>
            </w:r>
            <w:r w:rsidRPr="004F227E">
              <w:t xml:space="preserve"> </w:t>
            </w:r>
            <w:r w:rsidRPr="004F227E">
              <w:rPr>
                <w:rFonts w:ascii="Times New Roman" w:hAnsi="Times New Roman" w:cs="Times New Roman"/>
                <w:color w:val="000000"/>
                <w:sz w:val="19"/>
                <w:szCs w:val="19"/>
              </w:rPr>
              <w:t>УК-4.3,</w:t>
            </w:r>
            <w:r w:rsidRPr="004F227E">
              <w:t xml:space="preserve"> </w:t>
            </w:r>
            <w:r w:rsidRPr="004F227E">
              <w:rPr>
                <w:rFonts w:ascii="Times New Roman" w:hAnsi="Times New Roman" w:cs="Times New Roman"/>
                <w:color w:val="000000"/>
                <w:sz w:val="19"/>
                <w:szCs w:val="19"/>
              </w:rPr>
              <w:t>УК-5.1,</w:t>
            </w:r>
            <w:r w:rsidRPr="004F227E">
              <w:t xml:space="preserve"> </w:t>
            </w:r>
            <w:r w:rsidRPr="004F227E">
              <w:rPr>
                <w:rFonts w:ascii="Times New Roman" w:hAnsi="Times New Roman" w:cs="Times New Roman"/>
                <w:color w:val="000000"/>
                <w:sz w:val="19"/>
                <w:szCs w:val="19"/>
              </w:rPr>
              <w:t>УК-5.2</w:t>
            </w:r>
            <w:r w:rsidRPr="004F227E">
              <w:t xml:space="preserve"> </w:t>
            </w:r>
          </w:p>
        </w:tc>
      </w:tr>
      <w:tr w:rsidR="00E85A59" w:rsidRPr="003468BF">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Мотивация</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профессиональной</w:t>
            </w:r>
            <w:r>
              <w:t xml:space="preserve"> </w:t>
            </w:r>
            <w:r>
              <w:rPr>
                <w:rFonts w:ascii="Times New Roman" w:hAnsi="Times New Roman" w:cs="Times New Roman"/>
                <w:color w:val="000000"/>
                <w:sz w:val="19"/>
                <w:szCs w:val="19"/>
              </w:rPr>
              <w:t>деятельности.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21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написание эссе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индивидуальных</w:t>
            </w:r>
            <w:r>
              <w:t xml:space="preserve"> </w:t>
            </w:r>
            <w:r>
              <w:rPr>
                <w:rFonts w:ascii="Times New Roman" w:hAnsi="Times New Roman" w:cs="Times New Roman"/>
                <w:color w:val="000000"/>
                <w:sz w:val="19"/>
                <w:szCs w:val="19"/>
              </w:rPr>
              <w:t>заданий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4F227E" w:rsidRDefault="004F227E">
            <w:pPr>
              <w:spacing w:after="0" w:line="240" w:lineRule="auto"/>
              <w:jc w:val="center"/>
              <w:rPr>
                <w:sz w:val="19"/>
                <w:szCs w:val="19"/>
              </w:rPr>
            </w:pPr>
            <w:r w:rsidRPr="004F227E">
              <w:rPr>
                <w:rFonts w:ascii="Times New Roman" w:hAnsi="Times New Roman" w:cs="Times New Roman"/>
                <w:color w:val="000000"/>
                <w:sz w:val="19"/>
                <w:szCs w:val="19"/>
              </w:rPr>
              <w:t>УК-4.1,</w:t>
            </w:r>
            <w:r w:rsidRPr="004F227E">
              <w:t xml:space="preserve"> </w:t>
            </w:r>
            <w:r w:rsidRPr="004F227E">
              <w:rPr>
                <w:rFonts w:ascii="Times New Roman" w:hAnsi="Times New Roman" w:cs="Times New Roman"/>
                <w:color w:val="000000"/>
                <w:sz w:val="19"/>
                <w:szCs w:val="19"/>
              </w:rPr>
              <w:t>УК-4.2,</w:t>
            </w:r>
            <w:r w:rsidRPr="004F227E">
              <w:t xml:space="preserve"> </w:t>
            </w:r>
            <w:r w:rsidRPr="004F227E">
              <w:rPr>
                <w:rFonts w:ascii="Times New Roman" w:hAnsi="Times New Roman" w:cs="Times New Roman"/>
                <w:color w:val="000000"/>
                <w:sz w:val="19"/>
                <w:szCs w:val="19"/>
              </w:rPr>
              <w:t>УК-4.3,</w:t>
            </w:r>
            <w:r w:rsidRPr="004F227E">
              <w:t xml:space="preserve"> </w:t>
            </w:r>
            <w:r w:rsidRPr="004F227E">
              <w:rPr>
                <w:rFonts w:ascii="Times New Roman" w:hAnsi="Times New Roman" w:cs="Times New Roman"/>
                <w:color w:val="000000"/>
                <w:sz w:val="19"/>
                <w:szCs w:val="19"/>
              </w:rPr>
              <w:t>УК-5.1,</w:t>
            </w:r>
            <w:r w:rsidRPr="004F227E">
              <w:t xml:space="preserve"> </w:t>
            </w:r>
            <w:r w:rsidRPr="004F227E">
              <w:rPr>
                <w:rFonts w:ascii="Times New Roman" w:hAnsi="Times New Roman" w:cs="Times New Roman"/>
                <w:color w:val="000000"/>
                <w:sz w:val="19"/>
                <w:szCs w:val="19"/>
              </w:rPr>
              <w:t>УК-5.2</w:t>
            </w:r>
            <w:r w:rsidRPr="004F227E">
              <w:t xml:space="preserve"> </w:t>
            </w:r>
          </w:p>
        </w:tc>
      </w:tr>
      <w:tr w:rsidR="00E85A5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41,9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r>
      <w:tr w:rsidR="00E85A5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41,9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r>
      <w:tr w:rsidR="00E85A5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30</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41,9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r>
    </w:tbl>
    <w:p w:rsidR="00E85A59" w:rsidRDefault="004F227E">
      <w:pPr>
        <w:rPr>
          <w:sz w:val="0"/>
          <w:szCs w:val="0"/>
        </w:rPr>
      </w:pPr>
      <w:r>
        <w:br w:type="page"/>
      </w:r>
    </w:p>
    <w:tbl>
      <w:tblPr>
        <w:tblW w:w="0" w:type="auto"/>
        <w:tblCellMar>
          <w:left w:w="0" w:type="dxa"/>
          <w:right w:w="0" w:type="dxa"/>
        </w:tblCellMar>
        <w:tblLook w:val="04A0"/>
      </w:tblPr>
      <w:tblGrid>
        <w:gridCol w:w="9139"/>
      </w:tblGrid>
      <w:tr w:rsidR="00E85A59">
        <w:trPr>
          <w:trHeight w:hRule="exact" w:val="285"/>
        </w:trPr>
        <w:tc>
          <w:tcPr>
            <w:tcW w:w="9370" w:type="dxa"/>
            <w:shd w:val="clear" w:color="000000" w:fill="FFFFFF"/>
            <w:tcMar>
              <w:left w:w="34" w:type="dxa"/>
              <w:right w:w="34" w:type="dxa"/>
            </w:tcMar>
          </w:tcPr>
          <w:p w:rsidR="00E85A59" w:rsidRDefault="004F227E">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E85A59">
        <w:trPr>
          <w:trHeight w:hRule="exact" w:val="138"/>
        </w:trPr>
        <w:tc>
          <w:tcPr>
            <w:tcW w:w="9357" w:type="dxa"/>
          </w:tcPr>
          <w:p w:rsidR="00E85A59" w:rsidRDefault="00E85A59"/>
        </w:tc>
      </w:tr>
      <w:tr w:rsidR="00E85A59">
        <w:trPr>
          <w:trHeight w:hRule="exact" w:val="13856"/>
        </w:trPr>
        <w:tc>
          <w:tcPr>
            <w:tcW w:w="9370" w:type="dxa"/>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соответствии</w:t>
            </w:r>
            <w:r w:rsidRPr="004F227E">
              <w:t xml:space="preserve"> </w:t>
            </w:r>
            <w:r w:rsidRPr="004F227E">
              <w:rPr>
                <w:rFonts w:ascii="Times New Roman" w:hAnsi="Times New Roman" w:cs="Times New Roman"/>
                <w:color w:val="000000"/>
                <w:sz w:val="24"/>
                <w:szCs w:val="24"/>
              </w:rPr>
              <w:t>с</w:t>
            </w:r>
            <w:r w:rsidRPr="004F227E">
              <w:t xml:space="preserve"> </w:t>
            </w:r>
            <w:r w:rsidRPr="004F227E">
              <w:rPr>
                <w:rFonts w:ascii="Times New Roman" w:hAnsi="Times New Roman" w:cs="Times New Roman"/>
                <w:color w:val="000000"/>
                <w:sz w:val="24"/>
                <w:szCs w:val="24"/>
              </w:rPr>
              <w:t>требованиями</w:t>
            </w:r>
            <w:r w:rsidRPr="004F227E">
              <w:t xml:space="preserve"> </w:t>
            </w:r>
            <w:r w:rsidRPr="004F227E">
              <w:rPr>
                <w:rFonts w:ascii="Times New Roman" w:hAnsi="Times New Roman" w:cs="Times New Roman"/>
                <w:color w:val="000000"/>
                <w:sz w:val="24"/>
                <w:szCs w:val="24"/>
              </w:rPr>
              <w:t>ФГОС</w:t>
            </w:r>
            <w:r w:rsidRPr="004F227E">
              <w:t xml:space="preserve"> </w:t>
            </w:r>
            <w:proofErr w:type="gramStart"/>
            <w:r w:rsidRPr="004F227E">
              <w:rPr>
                <w:rFonts w:ascii="Times New Roman" w:hAnsi="Times New Roman" w:cs="Times New Roman"/>
                <w:color w:val="000000"/>
                <w:sz w:val="24"/>
                <w:szCs w:val="24"/>
              </w:rPr>
              <w:t>ВО</w:t>
            </w:r>
            <w:proofErr w:type="gramEnd"/>
            <w:r w:rsidRPr="004F227E">
              <w:t xml:space="preserve"> </w:t>
            </w:r>
            <w:proofErr w:type="gramStart"/>
            <w:r w:rsidRPr="004F227E">
              <w:rPr>
                <w:rFonts w:ascii="Times New Roman" w:hAnsi="Times New Roman" w:cs="Times New Roman"/>
                <w:color w:val="000000"/>
                <w:sz w:val="24"/>
                <w:szCs w:val="24"/>
              </w:rPr>
              <w:t>по</w:t>
            </w:r>
            <w:proofErr w:type="gramEnd"/>
            <w:r w:rsidRPr="004F227E">
              <w:t xml:space="preserve"> </w:t>
            </w:r>
            <w:r w:rsidRPr="004F227E">
              <w:rPr>
                <w:rFonts w:ascii="Times New Roman" w:hAnsi="Times New Roman" w:cs="Times New Roman"/>
                <w:color w:val="000000"/>
                <w:sz w:val="24"/>
                <w:szCs w:val="24"/>
              </w:rPr>
              <w:t>реализации</w:t>
            </w:r>
            <w:r w:rsidRPr="004F227E">
              <w:t xml:space="preserve"> </w:t>
            </w:r>
            <w:proofErr w:type="spellStart"/>
            <w:r w:rsidRPr="004F227E">
              <w:rPr>
                <w:rFonts w:ascii="Times New Roman" w:hAnsi="Times New Roman" w:cs="Times New Roman"/>
                <w:color w:val="000000"/>
                <w:sz w:val="24"/>
                <w:szCs w:val="24"/>
              </w:rPr>
              <w:t>компетентностного</w:t>
            </w:r>
            <w:proofErr w:type="spellEnd"/>
            <w:r w:rsidRPr="004F227E">
              <w:t xml:space="preserve"> </w:t>
            </w:r>
            <w:r w:rsidRPr="004F227E">
              <w:rPr>
                <w:rFonts w:ascii="Times New Roman" w:hAnsi="Times New Roman" w:cs="Times New Roman"/>
                <w:color w:val="000000"/>
                <w:sz w:val="24"/>
                <w:szCs w:val="24"/>
              </w:rPr>
              <w:t>подхода</w:t>
            </w:r>
            <w:r w:rsidRPr="004F227E">
              <w:t xml:space="preserve"> </w:t>
            </w:r>
            <w:r w:rsidRPr="004F227E">
              <w:rPr>
                <w:rFonts w:ascii="Times New Roman" w:hAnsi="Times New Roman" w:cs="Times New Roman"/>
                <w:color w:val="000000"/>
                <w:sz w:val="24"/>
                <w:szCs w:val="24"/>
              </w:rPr>
              <w:t>программа</w:t>
            </w:r>
            <w:r w:rsidRPr="004F227E">
              <w:t xml:space="preserve"> </w:t>
            </w:r>
            <w:r w:rsidRPr="004F227E">
              <w:rPr>
                <w:rFonts w:ascii="Times New Roman" w:hAnsi="Times New Roman" w:cs="Times New Roman"/>
                <w:color w:val="000000"/>
                <w:sz w:val="24"/>
                <w:szCs w:val="24"/>
              </w:rPr>
              <w:t>дисциплины</w:t>
            </w:r>
            <w:r w:rsidRPr="004F227E">
              <w:t xml:space="preserve"> </w:t>
            </w:r>
            <w:r w:rsidRPr="004F227E">
              <w:rPr>
                <w:rFonts w:ascii="Times New Roman" w:hAnsi="Times New Roman" w:cs="Times New Roman"/>
                <w:color w:val="000000"/>
                <w:sz w:val="24"/>
                <w:szCs w:val="24"/>
              </w:rPr>
              <w:t>«Иностранный</w:t>
            </w:r>
            <w:r w:rsidRPr="004F227E">
              <w:t xml:space="preserve"> </w:t>
            </w:r>
            <w:r w:rsidRPr="004F227E">
              <w:rPr>
                <w:rFonts w:ascii="Times New Roman" w:hAnsi="Times New Roman" w:cs="Times New Roman"/>
                <w:color w:val="000000"/>
                <w:sz w:val="24"/>
                <w:szCs w:val="24"/>
              </w:rPr>
              <w:t>язык»</w:t>
            </w:r>
            <w:r w:rsidRPr="004F227E">
              <w:t xml:space="preserve"> </w:t>
            </w:r>
            <w:r w:rsidRPr="004F227E">
              <w:rPr>
                <w:rFonts w:ascii="Times New Roman" w:hAnsi="Times New Roman" w:cs="Times New Roman"/>
                <w:color w:val="000000"/>
                <w:sz w:val="24"/>
                <w:szCs w:val="24"/>
              </w:rPr>
              <w:t>предусматривает:</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использование</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учебном</w:t>
            </w:r>
            <w:r w:rsidRPr="004F227E">
              <w:t xml:space="preserve"> </w:t>
            </w:r>
            <w:r w:rsidRPr="004F227E">
              <w:rPr>
                <w:rFonts w:ascii="Times New Roman" w:hAnsi="Times New Roman" w:cs="Times New Roman"/>
                <w:color w:val="000000"/>
                <w:sz w:val="24"/>
                <w:szCs w:val="24"/>
              </w:rPr>
              <w:t>процессе</w:t>
            </w:r>
            <w:r w:rsidRPr="004F227E">
              <w:t xml:space="preserve"> </w:t>
            </w:r>
            <w:r w:rsidRPr="004F227E">
              <w:rPr>
                <w:rFonts w:ascii="Times New Roman" w:hAnsi="Times New Roman" w:cs="Times New Roman"/>
                <w:color w:val="000000"/>
                <w:sz w:val="24"/>
                <w:szCs w:val="24"/>
              </w:rPr>
              <w:t>активных</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интерактивных</w:t>
            </w:r>
            <w:r w:rsidRPr="004F227E">
              <w:t xml:space="preserve"> </w:t>
            </w:r>
            <w:r w:rsidRPr="004F227E">
              <w:rPr>
                <w:rFonts w:ascii="Times New Roman" w:hAnsi="Times New Roman" w:cs="Times New Roman"/>
                <w:color w:val="000000"/>
                <w:sz w:val="24"/>
                <w:szCs w:val="24"/>
              </w:rPr>
              <w:t>форм</w:t>
            </w:r>
            <w:r w:rsidRPr="004F227E">
              <w:t xml:space="preserve"> </w:t>
            </w:r>
            <w:r w:rsidRPr="004F227E">
              <w:rPr>
                <w:rFonts w:ascii="Times New Roman" w:hAnsi="Times New Roman" w:cs="Times New Roman"/>
                <w:color w:val="000000"/>
                <w:sz w:val="24"/>
                <w:szCs w:val="24"/>
              </w:rPr>
              <w:t>проведения</w:t>
            </w:r>
            <w:r w:rsidRPr="004F227E">
              <w:t xml:space="preserve"> </w:t>
            </w:r>
            <w:r w:rsidRPr="004F227E">
              <w:rPr>
                <w:rFonts w:ascii="Times New Roman" w:hAnsi="Times New Roman" w:cs="Times New Roman"/>
                <w:color w:val="000000"/>
                <w:sz w:val="24"/>
                <w:szCs w:val="24"/>
              </w:rPr>
              <w:t>занятий</w:t>
            </w:r>
            <w:r w:rsidRPr="004F227E">
              <w:t xml:space="preserve"> </w:t>
            </w:r>
            <w:r w:rsidRPr="004F227E">
              <w:rPr>
                <w:rFonts w:ascii="Times New Roman" w:hAnsi="Times New Roman" w:cs="Times New Roman"/>
                <w:color w:val="000000"/>
                <w:sz w:val="24"/>
                <w:szCs w:val="24"/>
              </w:rPr>
              <w:t>с</w:t>
            </w:r>
            <w:r w:rsidRPr="004F227E">
              <w:t xml:space="preserve"> </w:t>
            </w:r>
            <w:r w:rsidRPr="004F227E">
              <w:rPr>
                <w:rFonts w:ascii="Times New Roman" w:hAnsi="Times New Roman" w:cs="Times New Roman"/>
                <w:color w:val="000000"/>
                <w:sz w:val="24"/>
                <w:szCs w:val="24"/>
              </w:rPr>
              <w:t>целью</w:t>
            </w:r>
            <w:r w:rsidRPr="004F227E">
              <w:t xml:space="preserve"> </w:t>
            </w:r>
            <w:r w:rsidRPr="004F227E">
              <w:rPr>
                <w:rFonts w:ascii="Times New Roman" w:hAnsi="Times New Roman" w:cs="Times New Roman"/>
                <w:color w:val="000000"/>
                <w:sz w:val="24"/>
                <w:szCs w:val="24"/>
              </w:rPr>
              <w:t>формирования</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развития</w:t>
            </w:r>
            <w:r w:rsidRPr="004F227E">
              <w:t xml:space="preserve"> </w:t>
            </w:r>
            <w:r w:rsidRPr="004F227E">
              <w:rPr>
                <w:rFonts w:ascii="Times New Roman" w:hAnsi="Times New Roman" w:cs="Times New Roman"/>
                <w:color w:val="000000"/>
                <w:sz w:val="24"/>
                <w:szCs w:val="24"/>
              </w:rPr>
              <w:t>иноязычной</w:t>
            </w:r>
            <w:r w:rsidRPr="004F227E">
              <w:t xml:space="preserve"> </w:t>
            </w:r>
            <w:r w:rsidRPr="004F227E">
              <w:rPr>
                <w:rFonts w:ascii="Times New Roman" w:hAnsi="Times New Roman" w:cs="Times New Roman"/>
                <w:color w:val="000000"/>
                <w:sz w:val="24"/>
                <w:szCs w:val="24"/>
              </w:rPr>
              <w:t>коммуникативной</w:t>
            </w:r>
            <w:r w:rsidRPr="004F227E">
              <w:t xml:space="preserve"> </w:t>
            </w:r>
            <w:r w:rsidRPr="004F227E">
              <w:rPr>
                <w:rFonts w:ascii="Times New Roman" w:hAnsi="Times New Roman" w:cs="Times New Roman"/>
                <w:color w:val="000000"/>
                <w:sz w:val="24"/>
                <w:szCs w:val="24"/>
              </w:rPr>
              <w:t>компетенции</w:t>
            </w:r>
            <w:r w:rsidRPr="004F227E">
              <w:t xml:space="preserve"> </w:t>
            </w:r>
            <w:r w:rsidRPr="004F227E">
              <w:rPr>
                <w:rFonts w:ascii="Times New Roman" w:hAnsi="Times New Roman" w:cs="Times New Roman"/>
                <w:color w:val="000000"/>
                <w:sz w:val="24"/>
                <w:szCs w:val="24"/>
              </w:rPr>
              <w:t>обучающихся;</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использование</w:t>
            </w:r>
            <w:r w:rsidRPr="004F227E">
              <w:t xml:space="preserve"> </w:t>
            </w:r>
            <w:r w:rsidRPr="004F227E">
              <w:rPr>
                <w:rFonts w:ascii="Times New Roman" w:hAnsi="Times New Roman" w:cs="Times New Roman"/>
                <w:color w:val="000000"/>
                <w:sz w:val="24"/>
                <w:szCs w:val="24"/>
              </w:rPr>
              <w:t>аудио-</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видеоматериалов,</w:t>
            </w:r>
            <w:r w:rsidRPr="004F227E">
              <w:t xml:space="preserve"> </w:t>
            </w:r>
            <w:r w:rsidRPr="004F227E">
              <w:rPr>
                <w:rFonts w:ascii="Times New Roman" w:hAnsi="Times New Roman" w:cs="Times New Roman"/>
                <w:color w:val="000000"/>
                <w:sz w:val="24"/>
                <w:szCs w:val="24"/>
              </w:rPr>
              <w:t>ИНТЕРНЕТ</w:t>
            </w:r>
            <w:r w:rsidRPr="004F227E">
              <w:t xml:space="preserve"> </w:t>
            </w: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ресурсов</w:t>
            </w:r>
            <w:r w:rsidRPr="004F227E">
              <w:t xml:space="preserve"> </w:t>
            </w:r>
            <w:r w:rsidRPr="004F227E">
              <w:rPr>
                <w:rFonts w:ascii="Times New Roman" w:hAnsi="Times New Roman" w:cs="Times New Roman"/>
                <w:color w:val="000000"/>
                <w:sz w:val="24"/>
                <w:szCs w:val="24"/>
              </w:rPr>
              <w:t>на</w:t>
            </w:r>
            <w:r w:rsidRPr="004F227E">
              <w:t xml:space="preserve"> </w:t>
            </w:r>
            <w:r w:rsidRPr="004F227E">
              <w:rPr>
                <w:rFonts w:ascii="Times New Roman" w:hAnsi="Times New Roman" w:cs="Times New Roman"/>
                <w:color w:val="000000"/>
                <w:sz w:val="24"/>
                <w:szCs w:val="24"/>
              </w:rPr>
              <w:t>практических</w:t>
            </w:r>
            <w:r w:rsidRPr="004F227E">
              <w:t xml:space="preserve"> </w:t>
            </w:r>
            <w:r w:rsidRPr="004F227E">
              <w:rPr>
                <w:rFonts w:ascii="Times New Roman" w:hAnsi="Times New Roman" w:cs="Times New Roman"/>
                <w:color w:val="000000"/>
                <w:sz w:val="24"/>
                <w:szCs w:val="24"/>
              </w:rPr>
              <w:t>занятиях;</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использование</w:t>
            </w:r>
            <w:r w:rsidRPr="004F227E">
              <w:t xml:space="preserve"> </w:t>
            </w:r>
            <w:r w:rsidRPr="004F227E">
              <w:rPr>
                <w:rFonts w:ascii="Times New Roman" w:hAnsi="Times New Roman" w:cs="Times New Roman"/>
                <w:color w:val="000000"/>
                <w:sz w:val="24"/>
                <w:szCs w:val="24"/>
              </w:rPr>
              <w:t>электронных</w:t>
            </w:r>
            <w:r w:rsidRPr="004F227E">
              <w:t xml:space="preserve"> </w:t>
            </w:r>
            <w:r w:rsidRPr="004F227E">
              <w:rPr>
                <w:rFonts w:ascii="Times New Roman" w:hAnsi="Times New Roman" w:cs="Times New Roman"/>
                <w:color w:val="000000"/>
                <w:sz w:val="24"/>
                <w:szCs w:val="24"/>
              </w:rPr>
              <w:t>образовательных</w:t>
            </w:r>
            <w:r w:rsidRPr="004F227E">
              <w:t xml:space="preserve"> </w:t>
            </w:r>
            <w:r w:rsidRPr="004F227E">
              <w:rPr>
                <w:rFonts w:ascii="Times New Roman" w:hAnsi="Times New Roman" w:cs="Times New Roman"/>
                <w:color w:val="000000"/>
                <w:sz w:val="24"/>
                <w:szCs w:val="24"/>
              </w:rPr>
              <w:t>ресурсов</w:t>
            </w:r>
            <w:r w:rsidRPr="004F227E">
              <w:t xml:space="preserve"> </w:t>
            </w:r>
            <w:r w:rsidRPr="004F227E">
              <w:rPr>
                <w:rFonts w:ascii="Times New Roman" w:hAnsi="Times New Roman" w:cs="Times New Roman"/>
                <w:color w:val="000000"/>
                <w:sz w:val="24"/>
                <w:szCs w:val="24"/>
              </w:rPr>
              <w:t>по</w:t>
            </w:r>
            <w:r w:rsidRPr="004F227E">
              <w:t xml:space="preserve"> </w:t>
            </w:r>
            <w:r w:rsidRPr="004F227E">
              <w:rPr>
                <w:rFonts w:ascii="Times New Roman" w:hAnsi="Times New Roman" w:cs="Times New Roman"/>
                <w:color w:val="000000"/>
                <w:sz w:val="24"/>
                <w:szCs w:val="24"/>
              </w:rPr>
              <w:t>темам</w:t>
            </w:r>
            <w:r w:rsidRPr="004F227E">
              <w:t xml:space="preserve"> </w:t>
            </w:r>
            <w:r w:rsidRPr="004F227E">
              <w:rPr>
                <w:rFonts w:ascii="Times New Roman" w:hAnsi="Times New Roman" w:cs="Times New Roman"/>
                <w:color w:val="000000"/>
                <w:sz w:val="24"/>
                <w:szCs w:val="24"/>
              </w:rPr>
              <w:t>практических</w:t>
            </w:r>
            <w:r w:rsidRPr="004F227E">
              <w:t xml:space="preserve"> </w:t>
            </w:r>
            <w:r w:rsidRPr="004F227E">
              <w:rPr>
                <w:rFonts w:ascii="Times New Roman" w:hAnsi="Times New Roman" w:cs="Times New Roman"/>
                <w:color w:val="000000"/>
                <w:sz w:val="24"/>
                <w:szCs w:val="24"/>
              </w:rPr>
              <w:t>занятий;</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поиск</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изучение</w:t>
            </w:r>
            <w:r w:rsidRPr="004F227E">
              <w:t xml:space="preserve"> </w:t>
            </w:r>
            <w:proofErr w:type="spellStart"/>
            <w:r w:rsidRPr="004F227E">
              <w:rPr>
                <w:rFonts w:ascii="Times New Roman" w:hAnsi="Times New Roman" w:cs="Times New Roman"/>
                <w:color w:val="000000"/>
                <w:sz w:val="24"/>
                <w:szCs w:val="24"/>
              </w:rPr>
              <w:t>медийных</w:t>
            </w:r>
            <w:proofErr w:type="spellEnd"/>
            <w:r w:rsidRPr="004F227E">
              <w:t xml:space="preserve"> </w:t>
            </w:r>
            <w:r w:rsidRPr="004F227E">
              <w:rPr>
                <w:rFonts w:ascii="Times New Roman" w:hAnsi="Times New Roman" w:cs="Times New Roman"/>
                <w:color w:val="000000"/>
                <w:sz w:val="24"/>
                <w:szCs w:val="24"/>
              </w:rPr>
              <w:t>текстов</w:t>
            </w:r>
            <w:r w:rsidRPr="004F227E">
              <w:t xml:space="preserve"> </w:t>
            </w:r>
            <w:r w:rsidRPr="004F227E">
              <w:rPr>
                <w:rFonts w:ascii="Times New Roman" w:hAnsi="Times New Roman" w:cs="Times New Roman"/>
                <w:color w:val="000000"/>
                <w:sz w:val="24"/>
                <w:szCs w:val="24"/>
              </w:rPr>
              <w:t>по</w:t>
            </w:r>
            <w:r w:rsidRPr="004F227E">
              <w:t xml:space="preserve"> </w:t>
            </w:r>
            <w:r w:rsidRPr="004F227E">
              <w:rPr>
                <w:rFonts w:ascii="Times New Roman" w:hAnsi="Times New Roman" w:cs="Times New Roman"/>
                <w:color w:val="000000"/>
                <w:sz w:val="24"/>
                <w:szCs w:val="24"/>
              </w:rPr>
              <w:t>обозначенной</w:t>
            </w:r>
            <w:r w:rsidRPr="004F227E">
              <w:t xml:space="preserve"> </w:t>
            </w:r>
            <w:r w:rsidRPr="004F227E">
              <w:rPr>
                <w:rFonts w:ascii="Times New Roman" w:hAnsi="Times New Roman" w:cs="Times New Roman"/>
                <w:color w:val="000000"/>
                <w:sz w:val="24"/>
                <w:szCs w:val="24"/>
              </w:rPr>
              <w:t>проблематике;</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использование</w:t>
            </w:r>
            <w:r w:rsidRPr="004F227E">
              <w:t xml:space="preserve"> </w:t>
            </w:r>
            <w:r w:rsidRPr="004F227E">
              <w:rPr>
                <w:rFonts w:ascii="Times New Roman" w:hAnsi="Times New Roman" w:cs="Times New Roman"/>
                <w:color w:val="000000"/>
                <w:sz w:val="24"/>
                <w:szCs w:val="24"/>
              </w:rPr>
              <w:t>разных</w:t>
            </w:r>
            <w:r w:rsidRPr="004F227E">
              <w:t xml:space="preserve"> </w:t>
            </w:r>
            <w:r w:rsidRPr="004F227E">
              <w:rPr>
                <w:rFonts w:ascii="Times New Roman" w:hAnsi="Times New Roman" w:cs="Times New Roman"/>
                <w:color w:val="000000"/>
                <w:sz w:val="24"/>
                <w:szCs w:val="24"/>
              </w:rPr>
              <w:t>форм</w:t>
            </w:r>
            <w:r w:rsidRPr="004F227E">
              <w:t xml:space="preserve"> </w:t>
            </w:r>
            <w:r w:rsidRPr="004F227E">
              <w:rPr>
                <w:rFonts w:ascii="Times New Roman" w:hAnsi="Times New Roman" w:cs="Times New Roman"/>
                <w:color w:val="000000"/>
                <w:sz w:val="24"/>
                <w:szCs w:val="24"/>
              </w:rPr>
              <w:t>внеаудиторной</w:t>
            </w:r>
            <w:r w:rsidRPr="004F227E">
              <w:t xml:space="preserve"> </w:t>
            </w:r>
            <w:r w:rsidRPr="004F227E">
              <w:rPr>
                <w:rFonts w:ascii="Times New Roman" w:hAnsi="Times New Roman" w:cs="Times New Roman"/>
                <w:color w:val="000000"/>
                <w:sz w:val="24"/>
                <w:szCs w:val="24"/>
              </w:rPr>
              <w:t>работы,</w:t>
            </w:r>
            <w:r w:rsidRPr="004F227E">
              <w:t xml:space="preserve"> </w:t>
            </w:r>
            <w:r w:rsidRPr="004F227E">
              <w:rPr>
                <w:rFonts w:ascii="Times New Roman" w:hAnsi="Times New Roman" w:cs="Times New Roman"/>
                <w:color w:val="000000"/>
                <w:sz w:val="24"/>
                <w:szCs w:val="24"/>
              </w:rPr>
              <w:t>таких</w:t>
            </w:r>
            <w:r w:rsidRPr="004F227E">
              <w:t xml:space="preserve"> </w:t>
            </w:r>
            <w:r w:rsidRPr="004F227E">
              <w:rPr>
                <w:rFonts w:ascii="Times New Roman" w:hAnsi="Times New Roman" w:cs="Times New Roman"/>
                <w:color w:val="000000"/>
                <w:sz w:val="24"/>
                <w:szCs w:val="24"/>
              </w:rPr>
              <w:t>как</w:t>
            </w:r>
            <w:r w:rsidRPr="004F227E">
              <w:t xml:space="preserve"> </w:t>
            </w:r>
            <w:r w:rsidRPr="004F227E">
              <w:rPr>
                <w:rFonts w:ascii="Times New Roman" w:hAnsi="Times New Roman" w:cs="Times New Roman"/>
                <w:color w:val="000000"/>
                <w:sz w:val="24"/>
                <w:szCs w:val="24"/>
              </w:rPr>
              <w:t>организация</w:t>
            </w:r>
            <w:r w:rsidRPr="004F227E">
              <w:t xml:space="preserve"> </w:t>
            </w:r>
            <w:r w:rsidRPr="004F227E">
              <w:rPr>
                <w:rFonts w:ascii="Times New Roman" w:hAnsi="Times New Roman" w:cs="Times New Roman"/>
                <w:color w:val="000000"/>
                <w:sz w:val="24"/>
                <w:szCs w:val="24"/>
              </w:rPr>
              <w:t>праздников</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тематических</w:t>
            </w:r>
            <w:r w:rsidRPr="004F227E">
              <w:t xml:space="preserve"> </w:t>
            </w:r>
            <w:r w:rsidRPr="004F227E">
              <w:rPr>
                <w:rFonts w:ascii="Times New Roman" w:hAnsi="Times New Roman" w:cs="Times New Roman"/>
                <w:color w:val="000000"/>
                <w:sz w:val="24"/>
                <w:szCs w:val="24"/>
              </w:rPr>
              <w:t>вечеров,</w:t>
            </w:r>
            <w:r w:rsidRPr="004F227E">
              <w:t xml:space="preserve"> </w:t>
            </w:r>
            <w:r w:rsidRPr="004F227E">
              <w:rPr>
                <w:rFonts w:ascii="Times New Roman" w:hAnsi="Times New Roman" w:cs="Times New Roman"/>
                <w:color w:val="000000"/>
                <w:sz w:val="24"/>
                <w:szCs w:val="24"/>
              </w:rPr>
              <w:t>студенческих</w:t>
            </w:r>
            <w:r w:rsidRPr="004F227E">
              <w:t xml:space="preserve"> </w:t>
            </w:r>
            <w:r w:rsidRPr="004F227E">
              <w:rPr>
                <w:rFonts w:ascii="Times New Roman" w:hAnsi="Times New Roman" w:cs="Times New Roman"/>
                <w:color w:val="000000"/>
                <w:sz w:val="24"/>
                <w:szCs w:val="24"/>
              </w:rPr>
              <w:t>научных</w:t>
            </w:r>
            <w:r w:rsidRPr="004F227E">
              <w:t xml:space="preserve"> </w:t>
            </w:r>
            <w:r w:rsidRPr="004F227E">
              <w:rPr>
                <w:rFonts w:ascii="Times New Roman" w:hAnsi="Times New Roman" w:cs="Times New Roman"/>
                <w:color w:val="000000"/>
                <w:sz w:val="24"/>
                <w:szCs w:val="24"/>
              </w:rPr>
              <w:t>конференций;</w:t>
            </w:r>
            <w:r w:rsidRPr="004F227E">
              <w:t xml:space="preserve"> </w:t>
            </w:r>
            <w:r w:rsidRPr="004F227E">
              <w:rPr>
                <w:rFonts w:ascii="Times New Roman" w:hAnsi="Times New Roman" w:cs="Times New Roman"/>
                <w:color w:val="000000"/>
                <w:sz w:val="24"/>
                <w:szCs w:val="24"/>
              </w:rPr>
              <w:t>встреч</w:t>
            </w:r>
            <w:r w:rsidRPr="004F227E">
              <w:t xml:space="preserve"> </w:t>
            </w:r>
            <w:r w:rsidRPr="004F227E">
              <w:rPr>
                <w:rFonts w:ascii="Times New Roman" w:hAnsi="Times New Roman" w:cs="Times New Roman"/>
                <w:color w:val="000000"/>
                <w:sz w:val="24"/>
                <w:szCs w:val="24"/>
              </w:rPr>
              <w:t>с</w:t>
            </w:r>
            <w:r w:rsidRPr="004F227E">
              <w:t xml:space="preserve"> </w:t>
            </w:r>
            <w:r w:rsidRPr="004F227E">
              <w:rPr>
                <w:rFonts w:ascii="Times New Roman" w:hAnsi="Times New Roman" w:cs="Times New Roman"/>
                <w:color w:val="000000"/>
                <w:sz w:val="24"/>
                <w:szCs w:val="24"/>
              </w:rPr>
              <w:t>носителями</w:t>
            </w:r>
            <w:r w:rsidRPr="004F227E">
              <w:t xml:space="preserve"> </w:t>
            </w:r>
            <w:r w:rsidRPr="004F227E">
              <w:rPr>
                <w:rFonts w:ascii="Times New Roman" w:hAnsi="Times New Roman" w:cs="Times New Roman"/>
                <w:color w:val="000000"/>
                <w:sz w:val="24"/>
                <w:szCs w:val="24"/>
              </w:rPr>
              <w:t>языка.</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Для</w:t>
            </w:r>
            <w:r w:rsidRPr="004F227E">
              <w:t xml:space="preserve"> </w:t>
            </w:r>
            <w:r w:rsidRPr="004F227E">
              <w:rPr>
                <w:rFonts w:ascii="Times New Roman" w:hAnsi="Times New Roman" w:cs="Times New Roman"/>
                <w:color w:val="000000"/>
                <w:sz w:val="24"/>
                <w:szCs w:val="24"/>
              </w:rPr>
              <w:t>достижения</w:t>
            </w:r>
            <w:r w:rsidRPr="004F227E">
              <w:t xml:space="preserve"> </w:t>
            </w:r>
            <w:r w:rsidRPr="004F227E">
              <w:rPr>
                <w:rFonts w:ascii="Times New Roman" w:hAnsi="Times New Roman" w:cs="Times New Roman"/>
                <w:color w:val="000000"/>
                <w:sz w:val="24"/>
                <w:szCs w:val="24"/>
              </w:rPr>
              <w:t>планируемых</w:t>
            </w:r>
            <w:r w:rsidRPr="004F227E">
              <w:t xml:space="preserve"> </w:t>
            </w:r>
            <w:r w:rsidRPr="004F227E">
              <w:rPr>
                <w:rFonts w:ascii="Times New Roman" w:hAnsi="Times New Roman" w:cs="Times New Roman"/>
                <w:color w:val="000000"/>
                <w:sz w:val="24"/>
                <w:szCs w:val="24"/>
              </w:rPr>
              <w:t>результатов</w:t>
            </w:r>
            <w:r w:rsidRPr="004F227E">
              <w:t xml:space="preserve"> </w:t>
            </w:r>
            <w:r w:rsidRPr="004F227E">
              <w:rPr>
                <w:rFonts w:ascii="Times New Roman" w:hAnsi="Times New Roman" w:cs="Times New Roman"/>
                <w:color w:val="000000"/>
                <w:sz w:val="24"/>
                <w:szCs w:val="24"/>
              </w:rPr>
              <w:t>обучения,</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курсе</w:t>
            </w:r>
            <w:r w:rsidRPr="004F227E">
              <w:t xml:space="preserve"> </w:t>
            </w:r>
            <w:r w:rsidRPr="004F227E">
              <w:rPr>
                <w:rFonts w:ascii="Times New Roman" w:hAnsi="Times New Roman" w:cs="Times New Roman"/>
                <w:color w:val="000000"/>
                <w:sz w:val="24"/>
                <w:szCs w:val="24"/>
              </w:rPr>
              <w:t>«Иностранный</w:t>
            </w:r>
            <w:r w:rsidRPr="004F227E">
              <w:t xml:space="preserve"> </w:t>
            </w:r>
            <w:r w:rsidRPr="004F227E">
              <w:rPr>
                <w:rFonts w:ascii="Times New Roman" w:hAnsi="Times New Roman" w:cs="Times New Roman"/>
                <w:color w:val="000000"/>
                <w:sz w:val="24"/>
                <w:szCs w:val="24"/>
              </w:rPr>
              <w:t>язык»</w:t>
            </w:r>
            <w:r w:rsidRPr="004F227E">
              <w:t xml:space="preserve"> </w:t>
            </w:r>
            <w:r w:rsidRPr="004F227E">
              <w:rPr>
                <w:rFonts w:ascii="Times New Roman" w:hAnsi="Times New Roman" w:cs="Times New Roman"/>
                <w:color w:val="000000"/>
                <w:sz w:val="24"/>
                <w:szCs w:val="24"/>
              </w:rPr>
              <w:t>используются</w:t>
            </w:r>
            <w:r w:rsidRPr="004F227E">
              <w:t xml:space="preserve"> </w:t>
            </w:r>
            <w:r w:rsidRPr="004F227E">
              <w:rPr>
                <w:rFonts w:ascii="Times New Roman" w:hAnsi="Times New Roman" w:cs="Times New Roman"/>
                <w:color w:val="000000"/>
                <w:sz w:val="24"/>
                <w:szCs w:val="24"/>
              </w:rPr>
              <w:t>следующие</w:t>
            </w:r>
            <w:r w:rsidRPr="004F227E">
              <w:t xml:space="preserve"> </w:t>
            </w:r>
            <w:r w:rsidRPr="004F227E">
              <w:rPr>
                <w:rFonts w:ascii="Times New Roman" w:hAnsi="Times New Roman" w:cs="Times New Roman"/>
                <w:color w:val="000000"/>
                <w:sz w:val="24"/>
                <w:szCs w:val="24"/>
              </w:rPr>
              <w:t>образовательные</w:t>
            </w:r>
            <w:r w:rsidRPr="004F227E">
              <w:t xml:space="preserve"> </w:t>
            </w:r>
            <w:r w:rsidRPr="004F227E">
              <w:rPr>
                <w:rFonts w:ascii="Times New Roman" w:hAnsi="Times New Roman" w:cs="Times New Roman"/>
                <w:color w:val="000000"/>
                <w:sz w:val="24"/>
                <w:szCs w:val="24"/>
              </w:rPr>
              <w:t>технологии:</w:t>
            </w:r>
            <w:r w:rsidRPr="004F227E">
              <w:t xml:space="preserve"> </w:t>
            </w:r>
          </w:p>
          <w:p w:rsidR="00E85A59" w:rsidRPr="004F227E" w:rsidRDefault="004F227E">
            <w:pPr>
              <w:spacing w:after="0" w:line="240" w:lineRule="auto"/>
              <w:ind w:firstLine="756"/>
              <w:jc w:val="both"/>
              <w:rPr>
                <w:sz w:val="24"/>
                <w:szCs w:val="24"/>
              </w:rPr>
            </w:pPr>
            <w:proofErr w:type="gramStart"/>
            <w:r w:rsidRPr="004F227E">
              <w:rPr>
                <w:rFonts w:ascii="Times New Roman" w:hAnsi="Times New Roman" w:cs="Times New Roman"/>
                <w:color w:val="000000"/>
                <w:sz w:val="24"/>
                <w:szCs w:val="24"/>
              </w:rPr>
              <w:t>ГРУППОВАЯ</w:t>
            </w:r>
            <w:r w:rsidRPr="004F227E">
              <w:t xml:space="preserve"> </w:t>
            </w:r>
            <w:r w:rsidRPr="004F227E">
              <w:rPr>
                <w:rFonts w:ascii="Times New Roman" w:hAnsi="Times New Roman" w:cs="Times New Roman"/>
                <w:color w:val="000000"/>
                <w:sz w:val="24"/>
                <w:szCs w:val="24"/>
              </w:rPr>
              <w:t>СОВМЕСТНАЯ</w:t>
            </w:r>
            <w:r w:rsidRPr="004F227E">
              <w:t xml:space="preserve"> </w:t>
            </w:r>
            <w:r w:rsidRPr="004F227E">
              <w:rPr>
                <w:rFonts w:ascii="Times New Roman" w:hAnsi="Times New Roman" w:cs="Times New Roman"/>
                <w:color w:val="000000"/>
                <w:sz w:val="24"/>
                <w:szCs w:val="24"/>
              </w:rPr>
              <w:t>РАБОТА</w:t>
            </w:r>
            <w:r w:rsidRPr="004F227E">
              <w:t xml:space="preserve"> </w:t>
            </w:r>
            <w:r w:rsidRPr="004F227E">
              <w:rPr>
                <w:rFonts w:ascii="Times New Roman" w:hAnsi="Times New Roman" w:cs="Times New Roman"/>
                <w:color w:val="000000"/>
                <w:sz w:val="24"/>
                <w:szCs w:val="24"/>
              </w:rPr>
              <w:t>СТУДЕНТОВ</w:t>
            </w:r>
            <w:r w:rsidRPr="004F227E">
              <w:t xml:space="preserve"> </w:t>
            </w: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комплекс</w:t>
            </w:r>
            <w:r w:rsidRPr="004F227E">
              <w:t xml:space="preserve"> </w:t>
            </w:r>
            <w:r w:rsidRPr="004F227E">
              <w:rPr>
                <w:rFonts w:ascii="Times New Roman" w:hAnsi="Times New Roman" w:cs="Times New Roman"/>
                <w:color w:val="000000"/>
                <w:sz w:val="24"/>
                <w:szCs w:val="24"/>
              </w:rPr>
              <w:t>педагогических</w:t>
            </w:r>
            <w:r w:rsidRPr="004F227E">
              <w:t xml:space="preserve"> </w:t>
            </w:r>
            <w:r w:rsidRPr="004F227E">
              <w:rPr>
                <w:rFonts w:ascii="Times New Roman" w:hAnsi="Times New Roman" w:cs="Times New Roman"/>
                <w:color w:val="000000"/>
                <w:sz w:val="24"/>
                <w:szCs w:val="24"/>
              </w:rPr>
              <w:t>методов</w:t>
            </w:r>
            <w:r w:rsidRPr="004F227E">
              <w:t xml:space="preserve"> </w:t>
            </w:r>
            <w:r w:rsidRPr="004F227E">
              <w:rPr>
                <w:rFonts w:ascii="Times New Roman" w:hAnsi="Times New Roman" w:cs="Times New Roman"/>
                <w:color w:val="000000"/>
                <w:sz w:val="24"/>
                <w:szCs w:val="24"/>
              </w:rPr>
              <w:t>обучения,</w:t>
            </w:r>
            <w:r w:rsidRPr="004F227E">
              <w:t xml:space="preserve"> </w:t>
            </w:r>
            <w:r w:rsidRPr="004F227E">
              <w:rPr>
                <w:rFonts w:ascii="Times New Roman" w:hAnsi="Times New Roman" w:cs="Times New Roman"/>
                <w:color w:val="000000"/>
                <w:sz w:val="24"/>
                <w:szCs w:val="24"/>
              </w:rPr>
              <w:t>предполагающих</w:t>
            </w:r>
            <w:r w:rsidRPr="004F227E">
              <w:t xml:space="preserve"> </w:t>
            </w:r>
            <w:r w:rsidRPr="004F227E">
              <w:rPr>
                <w:rFonts w:ascii="Times New Roman" w:hAnsi="Times New Roman" w:cs="Times New Roman"/>
                <w:color w:val="000000"/>
                <w:sz w:val="24"/>
                <w:szCs w:val="24"/>
              </w:rPr>
              <w:t>освоение</w:t>
            </w:r>
            <w:r w:rsidRPr="004F227E">
              <w:t xml:space="preserve"> </w:t>
            </w:r>
            <w:r w:rsidRPr="004F227E">
              <w:rPr>
                <w:rFonts w:ascii="Times New Roman" w:hAnsi="Times New Roman" w:cs="Times New Roman"/>
                <w:color w:val="000000"/>
                <w:sz w:val="24"/>
                <w:szCs w:val="24"/>
              </w:rPr>
              <w:t>обучающимися</w:t>
            </w:r>
            <w:r w:rsidRPr="004F227E">
              <w:t xml:space="preserve"> </w:t>
            </w:r>
            <w:r w:rsidRPr="004F227E">
              <w:rPr>
                <w:rFonts w:ascii="Times New Roman" w:hAnsi="Times New Roman" w:cs="Times New Roman"/>
                <w:color w:val="000000"/>
                <w:sz w:val="24"/>
                <w:szCs w:val="24"/>
              </w:rPr>
              <w:t>ряда</w:t>
            </w:r>
            <w:r w:rsidRPr="004F227E">
              <w:t xml:space="preserve"> </w:t>
            </w:r>
            <w:r w:rsidRPr="004F227E">
              <w:rPr>
                <w:rFonts w:ascii="Times New Roman" w:hAnsi="Times New Roman" w:cs="Times New Roman"/>
                <w:color w:val="000000"/>
                <w:sz w:val="24"/>
                <w:szCs w:val="24"/>
              </w:rPr>
              <w:t>алгоритмов,</w:t>
            </w:r>
            <w:r w:rsidRPr="004F227E">
              <w:t xml:space="preserve"> </w:t>
            </w:r>
            <w:r w:rsidRPr="004F227E">
              <w:rPr>
                <w:rFonts w:ascii="Times New Roman" w:hAnsi="Times New Roman" w:cs="Times New Roman"/>
                <w:color w:val="000000"/>
                <w:sz w:val="24"/>
                <w:szCs w:val="24"/>
              </w:rPr>
              <w:t>приемов,</w:t>
            </w:r>
            <w:r w:rsidRPr="004F227E">
              <w:t xml:space="preserve"> </w:t>
            </w:r>
            <w:r w:rsidRPr="004F227E">
              <w:rPr>
                <w:rFonts w:ascii="Times New Roman" w:hAnsi="Times New Roman" w:cs="Times New Roman"/>
                <w:color w:val="000000"/>
                <w:sz w:val="24"/>
                <w:szCs w:val="24"/>
              </w:rPr>
              <w:t>технологий</w:t>
            </w:r>
            <w:r w:rsidRPr="004F227E">
              <w:t xml:space="preserve"> </w:t>
            </w:r>
            <w:r w:rsidRPr="004F227E">
              <w:rPr>
                <w:rFonts w:ascii="Times New Roman" w:hAnsi="Times New Roman" w:cs="Times New Roman"/>
                <w:color w:val="000000"/>
                <w:sz w:val="24"/>
                <w:szCs w:val="24"/>
              </w:rPr>
              <w:t>совместного</w:t>
            </w:r>
            <w:r w:rsidRPr="004F227E">
              <w:t xml:space="preserve"> </w:t>
            </w:r>
            <w:r w:rsidRPr="004F227E">
              <w:rPr>
                <w:rFonts w:ascii="Times New Roman" w:hAnsi="Times New Roman" w:cs="Times New Roman"/>
                <w:color w:val="000000"/>
                <w:sz w:val="24"/>
                <w:szCs w:val="24"/>
              </w:rPr>
              <w:t>принятия</w:t>
            </w:r>
            <w:r w:rsidRPr="004F227E">
              <w:t xml:space="preserve"> </w:t>
            </w:r>
            <w:r w:rsidRPr="004F227E">
              <w:rPr>
                <w:rFonts w:ascii="Times New Roman" w:hAnsi="Times New Roman" w:cs="Times New Roman"/>
                <w:color w:val="000000"/>
                <w:sz w:val="24"/>
                <w:szCs w:val="24"/>
              </w:rPr>
              <w:t>решений,</w:t>
            </w:r>
            <w:r w:rsidRPr="004F227E">
              <w:t xml:space="preserve"> </w:t>
            </w:r>
            <w:r w:rsidRPr="004F227E">
              <w:rPr>
                <w:rFonts w:ascii="Times New Roman" w:hAnsi="Times New Roman" w:cs="Times New Roman"/>
                <w:color w:val="000000"/>
                <w:sz w:val="24"/>
                <w:szCs w:val="24"/>
              </w:rPr>
              <w:t>выработки</w:t>
            </w:r>
            <w:r w:rsidRPr="004F227E">
              <w:t xml:space="preserve"> </w:t>
            </w:r>
            <w:r w:rsidRPr="004F227E">
              <w:rPr>
                <w:rFonts w:ascii="Times New Roman" w:hAnsi="Times New Roman" w:cs="Times New Roman"/>
                <w:color w:val="000000"/>
                <w:sz w:val="24"/>
                <w:szCs w:val="24"/>
              </w:rPr>
              <w:t>общей</w:t>
            </w:r>
            <w:r w:rsidRPr="004F227E">
              <w:t xml:space="preserve"> </w:t>
            </w:r>
            <w:r w:rsidRPr="004F227E">
              <w:rPr>
                <w:rFonts w:ascii="Times New Roman" w:hAnsi="Times New Roman" w:cs="Times New Roman"/>
                <w:color w:val="000000"/>
                <w:sz w:val="24"/>
                <w:szCs w:val="24"/>
              </w:rPr>
              <w:t>стратегии</w:t>
            </w:r>
            <w:r w:rsidRPr="004F227E">
              <w:t xml:space="preserve"> </w:t>
            </w:r>
            <w:r w:rsidRPr="004F227E">
              <w:rPr>
                <w:rFonts w:ascii="Times New Roman" w:hAnsi="Times New Roman" w:cs="Times New Roman"/>
                <w:color w:val="000000"/>
                <w:sz w:val="24"/>
                <w:szCs w:val="24"/>
              </w:rPr>
              <w:t>действий</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поиска</w:t>
            </w:r>
            <w:r w:rsidRPr="004F227E">
              <w:t xml:space="preserve"> </w:t>
            </w:r>
            <w:r w:rsidRPr="004F227E">
              <w:rPr>
                <w:rFonts w:ascii="Times New Roman" w:hAnsi="Times New Roman" w:cs="Times New Roman"/>
                <w:color w:val="000000"/>
                <w:sz w:val="24"/>
                <w:szCs w:val="24"/>
              </w:rPr>
              <w:t>решения</w:t>
            </w:r>
            <w:r w:rsidRPr="004F227E">
              <w:t xml:space="preserve"> </w:t>
            </w:r>
            <w:r w:rsidRPr="004F227E">
              <w:rPr>
                <w:rFonts w:ascii="Times New Roman" w:hAnsi="Times New Roman" w:cs="Times New Roman"/>
                <w:color w:val="000000"/>
                <w:sz w:val="24"/>
                <w:szCs w:val="24"/>
              </w:rPr>
              <w:t>возникающих</w:t>
            </w:r>
            <w:r w:rsidRPr="004F227E">
              <w:t xml:space="preserve"> </w:t>
            </w:r>
            <w:r w:rsidRPr="004F227E">
              <w:rPr>
                <w:rFonts w:ascii="Times New Roman" w:hAnsi="Times New Roman" w:cs="Times New Roman"/>
                <w:color w:val="000000"/>
                <w:sz w:val="24"/>
                <w:szCs w:val="24"/>
              </w:rPr>
              <w:t>проблем,</w:t>
            </w:r>
            <w:r w:rsidRPr="004F227E">
              <w:t xml:space="preserve"> </w:t>
            </w:r>
            <w:r w:rsidRPr="004F227E">
              <w:rPr>
                <w:rFonts w:ascii="Times New Roman" w:hAnsi="Times New Roman" w:cs="Times New Roman"/>
                <w:color w:val="000000"/>
                <w:sz w:val="24"/>
                <w:szCs w:val="24"/>
              </w:rPr>
              <w:t>которые</w:t>
            </w:r>
            <w:r w:rsidRPr="004F227E">
              <w:t xml:space="preserve"> </w:t>
            </w:r>
            <w:r w:rsidRPr="004F227E">
              <w:rPr>
                <w:rFonts w:ascii="Times New Roman" w:hAnsi="Times New Roman" w:cs="Times New Roman"/>
                <w:color w:val="000000"/>
                <w:sz w:val="24"/>
                <w:szCs w:val="24"/>
              </w:rPr>
              <w:t>успешно</w:t>
            </w:r>
            <w:r w:rsidRPr="004F227E">
              <w:t xml:space="preserve"> </w:t>
            </w:r>
            <w:r w:rsidRPr="004F227E">
              <w:rPr>
                <w:rFonts w:ascii="Times New Roman" w:hAnsi="Times New Roman" w:cs="Times New Roman"/>
                <w:color w:val="000000"/>
                <w:sz w:val="24"/>
                <w:szCs w:val="24"/>
              </w:rPr>
              <w:t>используются</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дальнейшем</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ходе</w:t>
            </w:r>
            <w:r w:rsidRPr="004F227E">
              <w:t xml:space="preserve"> </w:t>
            </w:r>
            <w:r w:rsidRPr="004F227E">
              <w:rPr>
                <w:rFonts w:ascii="Times New Roman" w:hAnsi="Times New Roman" w:cs="Times New Roman"/>
                <w:color w:val="000000"/>
                <w:sz w:val="24"/>
                <w:szCs w:val="24"/>
              </w:rPr>
              <w:t>дискуссий,</w:t>
            </w:r>
            <w:r w:rsidRPr="004F227E">
              <w:t xml:space="preserve"> </w:t>
            </w:r>
            <w:r w:rsidRPr="004F227E">
              <w:rPr>
                <w:rFonts w:ascii="Times New Roman" w:hAnsi="Times New Roman" w:cs="Times New Roman"/>
                <w:color w:val="000000"/>
                <w:sz w:val="24"/>
                <w:szCs w:val="24"/>
              </w:rPr>
              <w:t>диспутов,</w:t>
            </w:r>
            <w:r w:rsidRPr="004F227E">
              <w:t xml:space="preserve"> </w:t>
            </w:r>
            <w:r w:rsidRPr="004F227E">
              <w:rPr>
                <w:rFonts w:ascii="Times New Roman" w:hAnsi="Times New Roman" w:cs="Times New Roman"/>
                <w:color w:val="000000"/>
                <w:sz w:val="24"/>
                <w:szCs w:val="24"/>
              </w:rPr>
              <w:t>выполнения</w:t>
            </w:r>
            <w:r w:rsidRPr="004F227E">
              <w:t xml:space="preserve"> </w:t>
            </w:r>
            <w:r w:rsidRPr="004F227E">
              <w:rPr>
                <w:rFonts w:ascii="Times New Roman" w:hAnsi="Times New Roman" w:cs="Times New Roman"/>
                <w:color w:val="000000"/>
                <w:sz w:val="24"/>
                <w:szCs w:val="24"/>
              </w:rPr>
              <w:t>групповых</w:t>
            </w:r>
            <w:r w:rsidRPr="004F227E">
              <w:t xml:space="preserve"> </w:t>
            </w:r>
            <w:r w:rsidRPr="004F227E">
              <w:rPr>
                <w:rFonts w:ascii="Times New Roman" w:hAnsi="Times New Roman" w:cs="Times New Roman"/>
                <w:color w:val="000000"/>
                <w:sz w:val="24"/>
                <w:szCs w:val="24"/>
              </w:rPr>
              <w:t>заданий</w:t>
            </w:r>
            <w:r w:rsidRPr="004F227E">
              <w:t xml:space="preserve"> </w:t>
            </w:r>
            <w:r w:rsidRPr="004F227E">
              <w:rPr>
                <w:rFonts w:ascii="Times New Roman" w:hAnsi="Times New Roman" w:cs="Times New Roman"/>
                <w:color w:val="000000"/>
                <w:sz w:val="24"/>
                <w:szCs w:val="24"/>
              </w:rPr>
              <w:t>(проектов)</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т.д..</w:t>
            </w:r>
            <w:r w:rsidRPr="004F227E">
              <w:t xml:space="preserve"> </w:t>
            </w:r>
            <w:r w:rsidRPr="004F227E">
              <w:rPr>
                <w:rFonts w:ascii="Times New Roman" w:hAnsi="Times New Roman" w:cs="Times New Roman"/>
                <w:color w:val="000000"/>
                <w:sz w:val="24"/>
                <w:szCs w:val="24"/>
              </w:rPr>
              <w:t>При</w:t>
            </w:r>
            <w:r w:rsidRPr="004F227E">
              <w:t xml:space="preserve"> </w:t>
            </w:r>
            <w:r w:rsidRPr="004F227E">
              <w:rPr>
                <w:rFonts w:ascii="Times New Roman" w:hAnsi="Times New Roman" w:cs="Times New Roman"/>
                <w:color w:val="000000"/>
                <w:sz w:val="24"/>
                <w:szCs w:val="24"/>
              </w:rPr>
              <w:t>этом</w:t>
            </w:r>
            <w:r w:rsidRPr="004F227E">
              <w:t xml:space="preserve"> </w:t>
            </w:r>
            <w:r w:rsidRPr="004F227E">
              <w:rPr>
                <w:rFonts w:ascii="Times New Roman" w:hAnsi="Times New Roman" w:cs="Times New Roman"/>
                <w:color w:val="000000"/>
                <w:sz w:val="24"/>
                <w:szCs w:val="24"/>
              </w:rPr>
              <w:t>иногда</w:t>
            </w:r>
            <w:r w:rsidRPr="004F227E">
              <w:t xml:space="preserve"> </w:t>
            </w:r>
            <w:r w:rsidRPr="004F227E">
              <w:rPr>
                <w:rFonts w:ascii="Times New Roman" w:hAnsi="Times New Roman" w:cs="Times New Roman"/>
                <w:color w:val="000000"/>
                <w:sz w:val="24"/>
                <w:szCs w:val="24"/>
              </w:rPr>
              <w:t>может</w:t>
            </w:r>
            <w:r w:rsidRPr="004F227E">
              <w:t xml:space="preserve"> </w:t>
            </w:r>
            <w:r w:rsidRPr="004F227E">
              <w:rPr>
                <w:rFonts w:ascii="Times New Roman" w:hAnsi="Times New Roman" w:cs="Times New Roman"/>
                <w:color w:val="000000"/>
                <w:sz w:val="24"/>
                <w:szCs w:val="24"/>
              </w:rPr>
              <w:t>возникнуть</w:t>
            </w:r>
            <w:r w:rsidRPr="004F227E">
              <w:t xml:space="preserve"> </w:t>
            </w:r>
            <w:r w:rsidRPr="004F227E">
              <w:rPr>
                <w:rFonts w:ascii="Times New Roman" w:hAnsi="Times New Roman" w:cs="Times New Roman"/>
                <w:color w:val="000000"/>
                <w:sz w:val="24"/>
                <w:szCs w:val="24"/>
              </w:rPr>
              <w:t>ситуация,</w:t>
            </w:r>
            <w:r w:rsidRPr="004F227E">
              <w:t xml:space="preserve"> </w:t>
            </w:r>
            <w:r w:rsidRPr="004F227E">
              <w:rPr>
                <w:rFonts w:ascii="Times New Roman" w:hAnsi="Times New Roman" w:cs="Times New Roman"/>
                <w:color w:val="000000"/>
                <w:sz w:val="24"/>
                <w:szCs w:val="24"/>
              </w:rPr>
              <w:t>когда</w:t>
            </w:r>
            <w:r w:rsidRPr="004F227E">
              <w:t xml:space="preserve"> </w:t>
            </w:r>
            <w:r w:rsidRPr="004F227E">
              <w:rPr>
                <w:rFonts w:ascii="Times New Roman" w:hAnsi="Times New Roman" w:cs="Times New Roman"/>
                <w:color w:val="000000"/>
                <w:sz w:val="24"/>
                <w:szCs w:val="24"/>
              </w:rPr>
              <w:t>потребуется</w:t>
            </w:r>
            <w:r w:rsidRPr="004F227E">
              <w:t xml:space="preserve"> </w:t>
            </w:r>
            <w:r w:rsidRPr="004F227E">
              <w:rPr>
                <w:rFonts w:ascii="Times New Roman" w:hAnsi="Times New Roman" w:cs="Times New Roman"/>
                <w:color w:val="000000"/>
                <w:sz w:val="24"/>
                <w:szCs w:val="24"/>
              </w:rPr>
              <w:t>принять</w:t>
            </w:r>
            <w:r w:rsidRPr="004F227E">
              <w:t xml:space="preserve"> </w:t>
            </w:r>
            <w:r w:rsidRPr="004F227E">
              <w:rPr>
                <w:rFonts w:ascii="Times New Roman" w:hAnsi="Times New Roman" w:cs="Times New Roman"/>
                <w:color w:val="000000"/>
                <w:sz w:val="24"/>
                <w:szCs w:val="24"/>
              </w:rPr>
              <w:t>коллективное</w:t>
            </w:r>
            <w:r w:rsidRPr="004F227E">
              <w:t xml:space="preserve"> </w:t>
            </w:r>
            <w:r w:rsidRPr="004F227E">
              <w:rPr>
                <w:rFonts w:ascii="Times New Roman" w:hAnsi="Times New Roman" w:cs="Times New Roman"/>
                <w:color w:val="000000"/>
                <w:sz w:val="24"/>
                <w:szCs w:val="24"/>
              </w:rPr>
              <w:t>решение</w:t>
            </w:r>
            <w:r w:rsidRPr="004F227E">
              <w:t xml:space="preserve"> </w:t>
            </w:r>
            <w:r w:rsidRPr="004F227E">
              <w:rPr>
                <w:rFonts w:ascii="Times New Roman" w:hAnsi="Times New Roman" w:cs="Times New Roman"/>
                <w:color w:val="000000"/>
                <w:sz w:val="24"/>
                <w:szCs w:val="24"/>
              </w:rPr>
              <w:t>или</w:t>
            </w:r>
            <w:r w:rsidRPr="004F227E">
              <w:t xml:space="preserve"> </w:t>
            </w:r>
            <w:r w:rsidRPr="004F227E">
              <w:rPr>
                <w:rFonts w:ascii="Times New Roman" w:hAnsi="Times New Roman" w:cs="Times New Roman"/>
                <w:color w:val="000000"/>
                <w:sz w:val="24"/>
                <w:szCs w:val="24"/>
              </w:rPr>
              <w:t>сгенерировать</w:t>
            </w:r>
            <w:r w:rsidRPr="004F227E">
              <w:t xml:space="preserve"> </w:t>
            </w:r>
            <w:r w:rsidRPr="004F227E">
              <w:rPr>
                <w:rFonts w:ascii="Times New Roman" w:hAnsi="Times New Roman" w:cs="Times New Roman"/>
                <w:color w:val="000000"/>
                <w:sz w:val="24"/>
                <w:szCs w:val="24"/>
              </w:rPr>
              <w:t>новую</w:t>
            </w:r>
            <w:r w:rsidRPr="004F227E">
              <w:t xml:space="preserve"> </w:t>
            </w:r>
            <w:r w:rsidRPr="004F227E">
              <w:rPr>
                <w:rFonts w:ascii="Times New Roman" w:hAnsi="Times New Roman" w:cs="Times New Roman"/>
                <w:color w:val="000000"/>
                <w:sz w:val="24"/>
                <w:szCs w:val="24"/>
              </w:rPr>
              <w:t>идею</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весьма</w:t>
            </w:r>
            <w:proofErr w:type="gramEnd"/>
            <w:r w:rsidRPr="004F227E">
              <w:t xml:space="preserve"> </w:t>
            </w:r>
            <w:r w:rsidRPr="004F227E">
              <w:rPr>
                <w:rFonts w:ascii="Times New Roman" w:hAnsi="Times New Roman" w:cs="Times New Roman"/>
                <w:color w:val="000000"/>
                <w:sz w:val="24"/>
                <w:szCs w:val="24"/>
              </w:rPr>
              <w:t>жесткие</w:t>
            </w:r>
            <w:r w:rsidRPr="004F227E">
              <w:t xml:space="preserve"> </w:t>
            </w:r>
            <w:r w:rsidRPr="004F227E">
              <w:rPr>
                <w:rFonts w:ascii="Times New Roman" w:hAnsi="Times New Roman" w:cs="Times New Roman"/>
                <w:color w:val="000000"/>
                <w:sz w:val="24"/>
                <w:szCs w:val="24"/>
              </w:rPr>
              <w:t>сроки.</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ГРУППОВАЯ</w:t>
            </w:r>
            <w:r w:rsidRPr="004F227E">
              <w:t xml:space="preserve"> </w:t>
            </w:r>
            <w:r w:rsidRPr="004F227E">
              <w:rPr>
                <w:rFonts w:ascii="Times New Roman" w:hAnsi="Times New Roman" w:cs="Times New Roman"/>
                <w:color w:val="000000"/>
                <w:sz w:val="24"/>
                <w:szCs w:val="24"/>
              </w:rPr>
              <w:t>ДИСКУССИЯ</w:t>
            </w:r>
            <w:r w:rsidRPr="004F227E">
              <w:t xml:space="preserve"> </w:t>
            </w: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метод</w:t>
            </w:r>
            <w:r w:rsidRPr="004F227E">
              <w:t xml:space="preserve"> </w:t>
            </w:r>
            <w:r w:rsidRPr="004F227E">
              <w:rPr>
                <w:rFonts w:ascii="Times New Roman" w:hAnsi="Times New Roman" w:cs="Times New Roman"/>
                <w:color w:val="000000"/>
                <w:sz w:val="24"/>
                <w:szCs w:val="24"/>
              </w:rPr>
              <w:t>организации</w:t>
            </w:r>
            <w:r w:rsidRPr="004F227E">
              <w:t xml:space="preserve"> </w:t>
            </w:r>
            <w:r w:rsidRPr="004F227E">
              <w:rPr>
                <w:rFonts w:ascii="Times New Roman" w:hAnsi="Times New Roman" w:cs="Times New Roman"/>
                <w:color w:val="000000"/>
                <w:sz w:val="24"/>
                <w:szCs w:val="24"/>
              </w:rPr>
              <w:t>совместной</w:t>
            </w:r>
            <w:r w:rsidRPr="004F227E">
              <w:t xml:space="preserve"> </w:t>
            </w:r>
            <w:r w:rsidRPr="004F227E">
              <w:rPr>
                <w:rFonts w:ascii="Times New Roman" w:hAnsi="Times New Roman" w:cs="Times New Roman"/>
                <w:color w:val="000000"/>
                <w:sz w:val="24"/>
                <w:szCs w:val="24"/>
              </w:rPr>
              <w:t>коллективной</w:t>
            </w:r>
            <w:r w:rsidRPr="004F227E">
              <w:t xml:space="preserve"> </w:t>
            </w:r>
            <w:r w:rsidRPr="004F227E">
              <w:rPr>
                <w:rFonts w:ascii="Times New Roman" w:hAnsi="Times New Roman" w:cs="Times New Roman"/>
                <w:color w:val="000000"/>
                <w:sz w:val="24"/>
                <w:szCs w:val="24"/>
              </w:rPr>
              <w:t>деятельности,</w:t>
            </w:r>
            <w:r w:rsidRPr="004F227E">
              <w:t xml:space="preserve"> </w:t>
            </w:r>
            <w:r w:rsidRPr="004F227E">
              <w:rPr>
                <w:rFonts w:ascii="Times New Roman" w:hAnsi="Times New Roman" w:cs="Times New Roman"/>
                <w:color w:val="000000"/>
                <w:sz w:val="24"/>
                <w:szCs w:val="24"/>
              </w:rPr>
              <w:t>позволяющий</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процессе</w:t>
            </w:r>
            <w:r w:rsidRPr="004F227E">
              <w:t xml:space="preserve"> </w:t>
            </w:r>
            <w:r w:rsidRPr="004F227E">
              <w:rPr>
                <w:rFonts w:ascii="Times New Roman" w:hAnsi="Times New Roman" w:cs="Times New Roman"/>
                <w:color w:val="000000"/>
                <w:sz w:val="24"/>
                <w:szCs w:val="24"/>
              </w:rPr>
              <w:t>непосредственного</w:t>
            </w:r>
            <w:r w:rsidRPr="004F227E">
              <w:t xml:space="preserve"> </w:t>
            </w:r>
            <w:r w:rsidRPr="004F227E">
              <w:rPr>
                <w:rFonts w:ascii="Times New Roman" w:hAnsi="Times New Roman" w:cs="Times New Roman"/>
                <w:color w:val="000000"/>
                <w:sz w:val="24"/>
                <w:szCs w:val="24"/>
              </w:rPr>
              <w:t>общения</w:t>
            </w:r>
            <w:r w:rsidRPr="004F227E">
              <w:t xml:space="preserve"> </w:t>
            </w:r>
            <w:r w:rsidRPr="004F227E">
              <w:rPr>
                <w:rFonts w:ascii="Times New Roman" w:hAnsi="Times New Roman" w:cs="Times New Roman"/>
                <w:color w:val="000000"/>
                <w:sz w:val="24"/>
                <w:szCs w:val="24"/>
              </w:rPr>
              <w:t>путем</w:t>
            </w:r>
            <w:r w:rsidRPr="004F227E">
              <w:t xml:space="preserve"> </w:t>
            </w:r>
            <w:r w:rsidRPr="004F227E">
              <w:rPr>
                <w:rFonts w:ascii="Times New Roman" w:hAnsi="Times New Roman" w:cs="Times New Roman"/>
                <w:color w:val="000000"/>
                <w:sz w:val="24"/>
                <w:szCs w:val="24"/>
              </w:rPr>
              <w:t>логических</w:t>
            </w:r>
            <w:r w:rsidRPr="004F227E">
              <w:t xml:space="preserve"> </w:t>
            </w:r>
            <w:r w:rsidRPr="004F227E">
              <w:rPr>
                <w:rFonts w:ascii="Times New Roman" w:hAnsi="Times New Roman" w:cs="Times New Roman"/>
                <w:color w:val="000000"/>
                <w:sz w:val="24"/>
                <w:szCs w:val="24"/>
              </w:rPr>
              <w:t>доводов</w:t>
            </w:r>
            <w:r w:rsidRPr="004F227E">
              <w:t xml:space="preserve"> </w:t>
            </w:r>
            <w:r w:rsidRPr="004F227E">
              <w:rPr>
                <w:rFonts w:ascii="Times New Roman" w:hAnsi="Times New Roman" w:cs="Times New Roman"/>
                <w:color w:val="000000"/>
                <w:sz w:val="24"/>
                <w:szCs w:val="24"/>
              </w:rPr>
              <w:t>воздействовать</w:t>
            </w:r>
            <w:r w:rsidRPr="004F227E">
              <w:t xml:space="preserve"> </w:t>
            </w:r>
            <w:r w:rsidRPr="004F227E">
              <w:rPr>
                <w:rFonts w:ascii="Times New Roman" w:hAnsi="Times New Roman" w:cs="Times New Roman"/>
                <w:color w:val="000000"/>
                <w:sz w:val="24"/>
                <w:szCs w:val="24"/>
              </w:rPr>
              <w:t>на</w:t>
            </w:r>
            <w:r w:rsidRPr="004F227E">
              <w:t xml:space="preserve"> </w:t>
            </w:r>
            <w:r w:rsidRPr="004F227E">
              <w:rPr>
                <w:rFonts w:ascii="Times New Roman" w:hAnsi="Times New Roman" w:cs="Times New Roman"/>
                <w:color w:val="000000"/>
                <w:sz w:val="24"/>
                <w:szCs w:val="24"/>
              </w:rPr>
              <w:t>мнения,</w:t>
            </w:r>
            <w:r w:rsidRPr="004F227E">
              <w:t xml:space="preserve"> </w:t>
            </w:r>
            <w:r w:rsidRPr="004F227E">
              <w:rPr>
                <w:rFonts w:ascii="Times New Roman" w:hAnsi="Times New Roman" w:cs="Times New Roman"/>
                <w:color w:val="000000"/>
                <w:sz w:val="24"/>
                <w:szCs w:val="24"/>
              </w:rPr>
              <w:t>позиции</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установки</w:t>
            </w:r>
            <w:r w:rsidRPr="004F227E">
              <w:t xml:space="preserve"> </w:t>
            </w:r>
            <w:r w:rsidRPr="004F227E">
              <w:rPr>
                <w:rFonts w:ascii="Times New Roman" w:hAnsi="Times New Roman" w:cs="Times New Roman"/>
                <w:color w:val="000000"/>
                <w:sz w:val="24"/>
                <w:szCs w:val="24"/>
              </w:rPr>
              <w:t>участников</w:t>
            </w:r>
            <w:r w:rsidRPr="004F227E">
              <w:t xml:space="preserve"> </w:t>
            </w:r>
            <w:r w:rsidRPr="004F227E">
              <w:rPr>
                <w:rFonts w:ascii="Times New Roman" w:hAnsi="Times New Roman" w:cs="Times New Roman"/>
                <w:color w:val="000000"/>
                <w:sz w:val="24"/>
                <w:szCs w:val="24"/>
              </w:rPr>
              <w:t>дискуссии.</w:t>
            </w:r>
            <w:r w:rsidRPr="004F227E">
              <w:t xml:space="preserve"> </w:t>
            </w:r>
            <w:r w:rsidRPr="004F227E">
              <w:rPr>
                <w:rFonts w:ascii="Times New Roman" w:hAnsi="Times New Roman" w:cs="Times New Roman"/>
                <w:color w:val="000000"/>
                <w:sz w:val="24"/>
                <w:szCs w:val="24"/>
              </w:rPr>
              <w:t>Целью</w:t>
            </w:r>
            <w:r w:rsidRPr="004F227E">
              <w:t xml:space="preserve"> </w:t>
            </w:r>
            <w:r w:rsidRPr="004F227E">
              <w:rPr>
                <w:rFonts w:ascii="Times New Roman" w:hAnsi="Times New Roman" w:cs="Times New Roman"/>
                <w:color w:val="000000"/>
                <w:sz w:val="24"/>
                <w:szCs w:val="24"/>
              </w:rPr>
              <w:t>дискуссии</w:t>
            </w:r>
            <w:r w:rsidRPr="004F227E">
              <w:t xml:space="preserve"> </w:t>
            </w:r>
            <w:r w:rsidRPr="004F227E">
              <w:rPr>
                <w:rFonts w:ascii="Times New Roman" w:hAnsi="Times New Roman" w:cs="Times New Roman"/>
                <w:color w:val="000000"/>
                <w:sz w:val="24"/>
                <w:szCs w:val="24"/>
              </w:rPr>
              <w:t>является</w:t>
            </w:r>
            <w:r w:rsidRPr="004F227E">
              <w:t xml:space="preserve"> </w:t>
            </w:r>
            <w:r w:rsidRPr="004F227E">
              <w:rPr>
                <w:rFonts w:ascii="Times New Roman" w:hAnsi="Times New Roman" w:cs="Times New Roman"/>
                <w:color w:val="000000"/>
                <w:sz w:val="24"/>
                <w:szCs w:val="24"/>
              </w:rPr>
              <w:t>интенсивное</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продуктивное</w:t>
            </w:r>
            <w:r w:rsidRPr="004F227E">
              <w:t xml:space="preserve"> </w:t>
            </w:r>
            <w:r w:rsidRPr="004F227E">
              <w:rPr>
                <w:rFonts w:ascii="Times New Roman" w:hAnsi="Times New Roman" w:cs="Times New Roman"/>
                <w:color w:val="000000"/>
                <w:sz w:val="24"/>
                <w:szCs w:val="24"/>
              </w:rPr>
              <w:t>решение</w:t>
            </w:r>
            <w:r w:rsidRPr="004F227E">
              <w:t xml:space="preserve"> </w:t>
            </w:r>
            <w:r w:rsidRPr="004F227E">
              <w:rPr>
                <w:rFonts w:ascii="Times New Roman" w:hAnsi="Times New Roman" w:cs="Times New Roman"/>
                <w:color w:val="000000"/>
                <w:sz w:val="24"/>
                <w:szCs w:val="24"/>
              </w:rPr>
              <w:t>групповой</w:t>
            </w:r>
            <w:r w:rsidRPr="004F227E">
              <w:t xml:space="preserve"> </w:t>
            </w:r>
            <w:r w:rsidRPr="004F227E">
              <w:rPr>
                <w:rFonts w:ascii="Times New Roman" w:hAnsi="Times New Roman" w:cs="Times New Roman"/>
                <w:color w:val="000000"/>
                <w:sz w:val="24"/>
                <w:szCs w:val="24"/>
              </w:rPr>
              <w:t>задачи.</w:t>
            </w:r>
            <w:r w:rsidRPr="004F227E">
              <w:t xml:space="preserve"> </w:t>
            </w:r>
            <w:r w:rsidRPr="004F227E">
              <w:rPr>
                <w:rFonts w:ascii="Times New Roman" w:hAnsi="Times New Roman" w:cs="Times New Roman"/>
                <w:color w:val="000000"/>
                <w:sz w:val="24"/>
                <w:szCs w:val="24"/>
              </w:rPr>
              <w:t>Метод</w:t>
            </w:r>
            <w:r w:rsidRPr="004F227E">
              <w:t xml:space="preserve"> </w:t>
            </w:r>
            <w:r w:rsidRPr="004F227E">
              <w:rPr>
                <w:rFonts w:ascii="Times New Roman" w:hAnsi="Times New Roman" w:cs="Times New Roman"/>
                <w:color w:val="000000"/>
                <w:sz w:val="24"/>
                <w:szCs w:val="24"/>
              </w:rPr>
              <w:t>групповой</w:t>
            </w:r>
            <w:r w:rsidRPr="004F227E">
              <w:t xml:space="preserve"> </w:t>
            </w:r>
            <w:r w:rsidRPr="004F227E">
              <w:rPr>
                <w:rFonts w:ascii="Times New Roman" w:hAnsi="Times New Roman" w:cs="Times New Roman"/>
                <w:color w:val="000000"/>
                <w:sz w:val="24"/>
                <w:szCs w:val="24"/>
              </w:rPr>
              <w:t>дискуссии</w:t>
            </w:r>
            <w:r w:rsidRPr="004F227E">
              <w:t xml:space="preserve"> </w:t>
            </w:r>
            <w:r w:rsidRPr="004F227E">
              <w:rPr>
                <w:rFonts w:ascii="Times New Roman" w:hAnsi="Times New Roman" w:cs="Times New Roman"/>
                <w:color w:val="000000"/>
                <w:sz w:val="24"/>
                <w:szCs w:val="24"/>
              </w:rPr>
              <w:t>обеспечивает</w:t>
            </w:r>
            <w:r w:rsidRPr="004F227E">
              <w:t xml:space="preserve"> </w:t>
            </w:r>
            <w:r w:rsidRPr="004F227E">
              <w:rPr>
                <w:rFonts w:ascii="Times New Roman" w:hAnsi="Times New Roman" w:cs="Times New Roman"/>
                <w:color w:val="000000"/>
                <w:sz w:val="24"/>
                <w:szCs w:val="24"/>
              </w:rPr>
              <w:t>глубокую</w:t>
            </w:r>
            <w:r w:rsidRPr="004F227E">
              <w:t xml:space="preserve"> </w:t>
            </w:r>
            <w:r w:rsidRPr="004F227E">
              <w:rPr>
                <w:rFonts w:ascii="Times New Roman" w:hAnsi="Times New Roman" w:cs="Times New Roman"/>
                <w:color w:val="000000"/>
                <w:sz w:val="24"/>
                <w:szCs w:val="24"/>
              </w:rPr>
              <w:t>проработку</w:t>
            </w:r>
            <w:r w:rsidRPr="004F227E">
              <w:t xml:space="preserve"> </w:t>
            </w:r>
            <w:r w:rsidRPr="004F227E">
              <w:rPr>
                <w:rFonts w:ascii="Times New Roman" w:hAnsi="Times New Roman" w:cs="Times New Roman"/>
                <w:color w:val="000000"/>
                <w:sz w:val="24"/>
                <w:szCs w:val="24"/>
              </w:rPr>
              <w:t>имеющейся</w:t>
            </w:r>
            <w:r w:rsidRPr="004F227E">
              <w:t xml:space="preserve"> </w:t>
            </w:r>
            <w:r w:rsidRPr="004F227E">
              <w:rPr>
                <w:rFonts w:ascii="Times New Roman" w:hAnsi="Times New Roman" w:cs="Times New Roman"/>
                <w:color w:val="000000"/>
                <w:sz w:val="24"/>
                <w:szCs w:val="24"/>
              </w:rPr>
              <w:t>информации,</w:t>
            </w:r>
            <w:r w:rsidRPr="004F227E">
              <w:t xml:space="preserve"> </w:t>
            </w:r>
            <w:r w:rsidRPr="004F227E">
              <w:rPr>
                <w:rFonts w:ascii="Times New Roman" w:hAnsi="Times New Roman" w:cs="Times New Roman"/>
                <w:color w:val="000000"/>
                <w:sz w:val="24"/>
                <w:szCs w:val="24"/>
              </w:rPr>
              <w:t>возможность</w:t>
            </w:r>
            <w:r w:rsidRPr="004F227E">
              <w:t xml:space="preserve"> </w:t>
            </w:r>
            <w:r w:rsidRPr="004F227E">
              <w:rPr>
                <w:rFonts w:ascii="Times New Roman" w:hAnsi="Times New Roman" w:cs="Times New Roman"/>
                <w:color w:val="000000"/>
                <w:sz w:val="24"/>
                <w:szCs w:val="24"/>
              </w:rPr>
              <w:t>высказывания</w:t>
            </w:r>
            <w:r w:rsidRPr="004F227E">
              <w:t xml:space="preserve"> </w:t>
            </w:r>
            <w:r w:rsidRPr="004F227E">
              <w:rPr>
                <w:rFonts w:ascii="Times New Roman" w:hAnsi="Times New Roman" w:cs="Times New Roman"/>
                <w:color w:val="000000"/>
                <w:sz w:val="24"/>
                <w:szCs w:val="24"/>
              </w:rPr>
              <w:t>студентами</w:t>
            </w:r>
            <w:r w:rsidRPr="004F227E">
              <w:t xml:space="preserve"> </w:t>
            </w:r>
            <w:r w:rsidRPr="004F227E">
              <w:rPr>
                <w:rFonts w:ascii="Times New Roman" w:hAnsi="Times New Roman" w:cs="Times New Roman"/>
                <w:color w:val="000000"/>
                <w:sz w:val="24"/>
                <w:szCs w:val="24"/>
              </w:rPr>
              <w:t>разных</w:t>
            </w:r>
            <w:r w:rsidRPr="004F227E">
              <w:t xml:space="preserve"> </w:t>
            </w:r>
            <w:r w:rsidRPr="004F227E">
              <w:rPr>
                <w:rFonts w:ascii="Times New Roman" w:hAnsi="Times New Roman" w:cs="Times New Roman"/>
                <w:color w:val="000000"/>
                <w:sz w:val="24"/>
                <w:szCs w:val="24"/>
              </w:rPr>
              <w:t>точек</w:t>
            </w:r>
            <w:r w:rsidRPr="004F227E">
              <w:t xml:space="preserve"> </w:t>
            </w:r>
            <w:r w:rsidRPr="004F227E">
              <w:rPr>
                <w:rFonts w:ascii="Times New Roman" w:hAnsi="Times New Roman" w:cs="Times New Roman"/>
                <w:color w:val="000000"/>
                <w:sz w:val="24"/>
                <w:szCs w:val="24"/>
              </w:rPr>
              <w:t>зрения</w:t>
            </w:r>
            <w:r w:rsidRPr="004F227E">
              <w:t xml:space="preserve"> </w:t>
            </w:r>
            <w:r w:rsidRPr="004F227E">
              <w:rPr>
                <w:rFonts w:ascii="Times New Roman" w:hAnsi="Times New Roman" w:cs="Times New Roman"/>
                <w:color w:val="000000"/>
                <w:sz w:val="24"/>
                <w:szCs w:val="24"/>
              </w:rPr>
              <w:t>по</w:t>
            </w:r>
            <w:r w:rsidRPr="004F227E">
              <w:t xml:space="preserve"> </w:t>
            </w:r>
            <w:r w:rsidRPr="004F227E">
              <w:rPr>
                <w:rFonts w:ascii="Times New Roman" w:hAnsi="Times New Roman" w:cs="Times New Roman"/>
                <w:color w:val="000000"/>
                <w:sz w:val="24"/>
                <w:szCs w:val="24"/>
              </w:rPr>
              <w:t>заданной</w:t>
            </w:r>
            <w:r w:rsidRPr="004F227E">
              <w:t xml:space="preserve"> </w:t>
            </w:r>
            <w:r w:rsidRPr="004F227E">
              <w:rPr>
                <w:rFonts w:ascii="Times New Roman" w:hAnsi="Times New Roman" w:cs="Times New Roman"/>
                <w:color w:val="000000"/>
                <w:sz w:val="24"/>
                <w:szCs w:val="24"/>
              </w:rPr>
              <w:t>преподавателем</w:t>
            </w:r>
            <w:r w:rsidRPr="004F227E">
              <w:t xml:space="preserve"> </w:t>
            </w:r>
            <w:r w:rsidRPr="004F227E">
              <w:rPr>
                <w:rFonts w:ascii="Times New Roman" w:hAnsi="Times New Roman" w:cs="Times New Roman"/>
                <w:color w:val="000000"/>
                <w:sz w:val="24"/>
                <w:szCs w:val="24"/>
              </w:rPr>
              <w:t>проблеме,</w:t>
            </w:r>
            <w:r w:rsidRPr="004F227E">
              <w:t xml:space="preserve"> </w:t>
            </w:r>
            <w:r w:rsidRPr="004F227E">
              <w:rPr>
                <w:rFonts w:ascii="Times New Roman" w:hAnsi="Times New Roman" w:cs="Times New Roman"/>
                <w:color w:val="000000"/>
                <w:sz w:val="24"/>
                <w:szCs w:val="24"/>
              </w:rPr>
              <w:t>тем</w:t>
            </w:r>
            <w:r w:rsidRPr="004F227E">
              <w:t xml:space="preserve"> </w:t>
            </w:r>
            <w:r w:rsidRPr="004F227E">
              <w:rPr>
                <w:rFonts w:ascii="Times New Roman" w:hAnsi="Times New Roman" w:cs="Times New Roman"/>
                <w:color w:val="000000"/>
                <w:sz w:val="24"/>
                <w:szCs w:val="24"/>
              </w:rPr>
              <w:t>самым</w:t>
            </w:r>
            <w:r w:rsidRPr="004F227E">
              <w:t xml:space="preserve"> </w:t>
            </w:r>
            <w:r w:rsidRPr="004F227E">
              <w:rPr>
                <w:rFonts w:ascii="Times New Roman" w:hAnsi="Times New Roman" w:cs="Times New Roman"/>
                <w:color w:val="000000"/>
                <w:sz w:val="24"/>
                <w:szCs w:val="24"/>
              </w:rPr>
              <w:t>способствуя</w:t>
            </w:r>
            <w:r w:rsidRPr="004F227E">
              <w:t xml:space="preserve"> </w:t>
            </w:r>
            <w:r w:rsidRPr="004F227E">
              <w:rPr>
                <w:rFonts w:ascii="Times New Roman" w:hAnsi="Times New Roman" w:cs="Times New Roman"/>
                <w:color w:val="000000"/>
                <w:sz w:val="24"/>
                <w:szCs w:val="24"/>
              </w:rPr>
              <w:t>выработке</w:t>
            </w:r>
            <w:r w:rsidRPr="004F227E">
              <w:t xml:space="preserve"> </w:t>
            </w:r>
            <w:r w:rsidRPr="004F227E">
              <w:rPr>
                <w:rFonts w:ascii="Times New Roman" w:hAnsi="Times New Roman" w:cs="Times New Roman"/>
                <w:color w:val="000000"/>
                <w:sz w:val="24"/>
                <w:szCs w:val="24"/>
              </w:rPr>
              <w:t>адекватного</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данной</w:t>
            </w:r>
            <w:r w:rsidRPr="004F227E">
              <w:t xml:space="preserve"> </w:t>
            </w:r>
            <w:r w:rsidRPr="004F227E">
              <w:rPr>
                <w:rFonts w:ascii="Times New Roman" w:hAnsi="Times New Roman" w:cs="Times New Roman"/>
                <w:color w:val="000000"/>
                <w:sz w:val="24"/>
                <w:szCs w:val="24"/>
              </w:rPr>
              <w:t>ситуации</w:t>
            </w:r>
            <w:r w:rsidRPr="004F227E">
              <w:t xml:space="preserve"> </w:t>
            </w:r>
            <w:r w:rsidRPr="004F227E">
              <w:rPr>
                <w:rFonts w:ascii="Times New Roman" w:hAnsi="Times New Roman" w:cs="Times New Roman"/>
                <w:color w:val="000000"/>
                <w:sz w:val="24"/>
                <w:szCs w:val="24"/>
              </w:rPr>
              <w:t>решения.</w:t>
            </w:r>
            <w:r w:rsidRPr="004F227E">
              <w:t xml:space="preserve"> </w:t>
            </w:r>
          </w:p>
          <w:p w:rsidR="00E85A59" w:rsidRPr="004F227E" w:rsidRDefault="004F227E">
            <w:pPr>
              <w:spacing w:after="0" w:line="240" w:lineRule="auto"/>
              <w:ind w:firstLine="756"/>
              <w:jc w:val="both"/>
              <w:rPr>
                <w:sz w:val="24"/>
                <w:szCs w:val="24"/>
              </w:rPr>
            </w:pPr>
            <w:proofErr w:type="gramStart"/>
            <w:r w:rsidRPr="004F227E">
              <w:rPr>
                <w:rFonts w:ascii="Times New Roman" w:hAnsi="Times New Roman" w:cs="Times New Roman"/>
                <w:color w:val="000000"/>
                <w:sz w:val="24"/>
                <w:szCs w:val="24"/>
              </w:rPr>
              <w:t>ДЕЛОВАЯ</w:t>
            </w:r>
            <w:r w:rsidRPr="004F227E">
              <w:t xml:space="preserve"> </w:t>
            </w:r>
            <w:r w:rsidRPr="004F227E">
              <w:rPr>
                <w:rFonts w:ascii="Times New Roman" w:hAnsi="Times New Roman" w:cs="Times New Roman"/>
                <w:color w:val="000000"/>
                <w:sz w:val="24"/>
                <w:szCs w:val="24"/>
              </w:rPr>
              <w:t>ИГРА</w:t>
            </w:r>
            <w:r w:rsidRPr="004F227E">
              <w:t xml:space="preserve"> </w:t>
            </w: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метод</w:t>
            </w:r>
            <w:r w:rsidRPr="004F227E">
              <w:t xml:space="preserve"> </w:t>
            </w:r>
            <w:r w:rsidRPr="004F227E">
              <w:rPr>
                <w:rFonts w:ascii="Times New Roman" w:hAnsi="Times New Roman" w:cs="Times New Roman"/>
                <w:color w:val="000000"/>
                <w:sz w:val="24"/>
                <w:szCs w:val="24"/>
              </w:rPr>
              <w:t>имитации</w:t>
            </w:r>
            <w:r w:rsidRPr="004F227E">
              <w:t xml:space="preserve"> </w:t>
            </w:r>
            <w:r w:rsidRPr="004F227E">
              <w:rPr>
                <w:rFonts w:ascii="Times New Roman" w:hAnsi="Times New Roman" w:cs="Times New Roman"/>
                <w:color w:val="000000"/>
                <w:sz w:val="24"/>
                <w:szCs w:val="24"/>
              </w:rPr>
              <w:t>(подражания,</w:t>
            </w:r>
            <w:r w:rsidRPr="004F227E">
              <w:t xml:space="preserve"> </w:t>
            </w:r>
            <w:r w:rsidRPr="004F227E">
              <w:rPr>
                <w:rFonts w:ascii="Times New Roman" w:hAnsi="Times New Roman" w:cs="Times New Roman"/>
                <w:color w:val="000000"/>
                <w:sz w:val="24"/>
                <w:szCs w:val="24"/>
              </w:rPr>
              <w:t>изображения)</w:t>
            </w:r>
            <w:r w:rsidRPr="004F227E">
              <w:t xml:space="preserve"> </w:t>
            </w:r>
            <w:r w:rsidRPr="004F227E">
              <w:rPr>
                <w:rFonts w:ascii="Times New Roman" w:hAnsi="Times New Roman" w:cs="Times New Roman"/>
                <w:color w:val="000000"/>
                <w:sz w:val="24"/>
                <w:szCs w:val="24"/>
              </w:rPr>
              <w:t>принятия</w:t>
            </w:r>
            <w:r w:rsidRPr="004F227E">
              <w:t xml:space="preserve"> </w:t>
            </w:r>
            <w:r w:rsidRPr="004F227E">
              <w:rPr>
                <w:rFonts w:ascii="Times New Roman" w:hAnsi="Times New Roman" w:cs="Times New Roman"/>
                <w:color w:val="000000"/>
                <w:sz w:val="24"/>
                <w:szCs w:val="24"/>
              </w:rPr>
              <w:t>решения</w:t>
            </w:r>
            <w:r w:rsidRPr="004F227E">
              <w:t xml:space="preserve"> </w:t>
            </w:r>
            <w:r w:rsidRPr="004F227E">
              <w:rPr>
                <w:rFonts w:ascii="Times New Roman" w:hAnsi="Times New Roman" w:cs="Times New Roman"/>
                <w:color w:val="000000"/>
                <w:sz w:val="24"/>
                <w:szCs w:val="24"/>
              </w:rPr>
              <w:t>руководящими</w:t>
            </w:r>
            <w:r w:rsidRPr="004F227E">
              <w:t xml:space="preserve"> </w:t>
            </w:r>
            <w:r w:rsidRPr="004F227E">
              <w:rPr>
                <w:rFonts w:ascii="Times New Roman" w:hAnsi="Times New Roman" w:cs="Times New Roman"/>
                <w:color w:val="000000"/>
                <w:sz w:val="24"/>
                <w:szCs w:val="24"/>
              </w:rPr>
              <w:t>работниками</w:t>
            </w:r>
            <w:r w:rsidRPr="004F227E">
              <w:t xml:space="preserve"> </w:t>
            </w:r>
            <w:r w:rsidRPr="004F227E">
              <w:rPr>
                <w:rFonts w:ascii="Times New Roman" w:hAnsi="Times New Roman" w:cs="Times New Roman"/>
                <w:color w:val="000000"/>
                <w:sz w:val="24"/>
                <w:szCs w:val="24"/>
              </w:rPr>
              <w:t>или</w:t>
            </w:r>
            <w:r w:rsidRPr="004F227E">
              <w:t xml:space="preserve"> </w:t>
            </w:r>
            <w:r w:rsidRPr="004F227E">
              <w:rPr>
                <w:rFonts w:ascii="Times New Roman" w:hAnsi="Times New Roman" w:cs="Times New Roman"/>
                <w:color w:val="000000"/>
                <w:sz w:val="24"/>
                <w:szCs w:val="24"/>
              </w:rPr>
              <w:t>специалистами</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различных</w:t>
            </w:r>
            <w:r w:rsidRPr="004F227E">
              <w:t xml:space="preserve"> </w:t>
            </w:r>
            <w:r w:rsidRPr="004F227E">
              <w:rPr>
                <w:rFonts w:ascii="Times New Roman" w:hAnsi="Times New Roman" w:cs="Times New Roman"/>
                <w:color w:val="000000"/>
                <w:sz w:val="24"/>
                <w:szCs w:val="24"/>
              </w:rPr>
              <w:t>производственных</w:t>
            </w:r>
            <w:r w:rsidRPr="004F227E">
              <w:t xml:space="preserve"> </w:t>
            </w:r>
            <w:r w:rsidRPr="004F227E">
              <w:rPr>
                <w:rFonts w:ascii="Times New Roman" w:hAnsi="Times New Roman" w:cs="Times New Roman"/>
                <w:color w:val="000000"/>
                <w:sz w:val="24"/>
                <w:szCs w:val="24"/>
              </w:rPr>
              <w:t>ситуация</w:t>
            </w:r>
            <w:r w:rsidRPr="004F227E">
              <w:t xml:space="preserve"> </w:t>
            </w:r>
            <w:r w:rsidRPr="004F227E">
              <w:rPr>
                <w:rFonts w:ascii="Times New Roman" w:hAnsi="Times New Roman" w:cs="Times New Roman"/>
                <w:color w:val="000000"/>
                <w:sz w:val="24"/>
                <w:szCs w:val="24"/>
              </w:rPr>
              <w:t>учебном</w:t>
            </w:r>
            <w:r w:rsidRPr="004F227E">
              <w:t xml:space="preserve"> </w:t>
            </w:r>
            <w:r w:rsidRPr="004F227E">
              <w:rPr>
                <w:rFonts w:ascii="Times New Roman" w:hAnsi="Times New Roman" w:cs="Times New Roman"/>
                <w:color w:val="000000"/>
                <w:sz w:val="24"/>
                <w:szCs w:val="24"/>
              </w:rPr>
              <w:t>процессе</w:t>
            </w:r>
            <w:r w:rsidRPr="004F227E">
              <w:t xml:space="preserve"> </w:t>
            </w: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искусственно</w:t>
            </w:r>
            <w:r w:rsidRPr="004F227E">
              <w:t xml:space="preserve"> </w:t>
            </w:r>
            <w:r w:rsidRPr="004F227E">
              <w:rPr>
                <w:rFonts w:ascii="Times New Roman" w:hAnsi="Times New Roman" w:cs="Times New Roman"/>
                <w:color w:val="000000"/>
                <w:sz w:val="24"/>
                <w:szCs w:val="24"/>
              </w:rPr>
              <w:t>созданных</w:t>
            </w:r>
            <w:r w:rsidRPr="004F227E">
              <w:t xml:space="preserve"> </w:t>
            </w:r>
            <w:r w:rsidRPr="004F227E">
              <w:rPr>
                <w:rFonts w:ascii="Times New Roman" w:hAnsi="Times New Roman" w:cs="Times New Roman"/>
                <w:color w:val="000000"/>
                <w:sz w:val="24"/>
                <w:szCs w:val="24"/>
              </w:rPr>
              <w:t>ситуациях),</w:t>
            </w:r>
            <w:r w:rsidRPr="004F227E">
              <w:t xml:space="preserve"> </w:t>
            </w:r>
            <w:r w:rsidRPr="004F227E">
              <w:rPr>
                <w:rFonts w:ascii="Times New Roman" w:hAnsi="Times New Roman" w:cs="Times New Roman"/>
                <w:color w:val="000000"/>
                <w:sz w:val="24"/>
                <w:szCs w:val="24"/>
              </w:rPr>
              <w:t>осуществляемый</w:t>
            </w:r>
            <w:r w:rsidRPr="004F227E">
              <w:t xml:space="preserve"> </w:t>
            </w:r>
            <w:r w:rsidRPr="004F227E">
              <w:rPr>
                <w:rFonts w:ascii="Times New Roman" w:hAnsi="Times New Roman" w:cs="Times New Roman"/>
                <w:color w:val="000000"/>
                <w:sz w:val="24"/>
                <w:szCs w:val="24"/>
              </w:rPr>
              <w:t>по</w:t>
            </w:r>
            <w:r w:rsidRPr="004F227E">
              <w:t xml:space="preserve"> </w:t>
            </w:r>
            <w:proofErr w:type="spellStart"/>
            <w:r w:rsidRPr="004F227E">
              <w:rPr>
                <w:rFonts w:ascii="Times New Roman" w:hAnsi="Times New Roman" w:cs="Times New Roman"/>
                <w:color w:val="000000"/>
                <w:sz w:val="24"/>
                <w:szCs w:val="24"/>
              </w:rPr>
              <w:t>заданым</w:t>
            </w:r>
            <w:proofErr w:type="spellEnd"/>
            <w:r w:rsidRPr="004F227E">
              <w:t xml:space="preserve"> </w:t>
            </w:r>
            <w:r w:rsidRPr="004F227E">
              <w:rPr>
                <w:rFonts w:ascii="Times New Roman" w:hAnsi="Times New Roman" w:cs="Times New Roman"/>
                <w:color w:val="000000"/>
                <w:sz w:val="24"/>
                <w:szCs w:val="24"/>
              </w:rPr>
              <w:t>правилам</w:t>
            </w:r>
            <w:r w:rsidRPr="004F227E">
              <w:t xml:space="preserve"> </w:t>
            </w:r>
            <w:r w:rsidRPr="004F227E">
              <w:rPr>
                <w:rFonts w:ascii="Times New Roman" w:hAnsi="Times New Roman" w:cs="Times New Roman"/>
                <w:color w:val="000000"/>
                <w:sz w:val="24"/>
                <w:szCs w:val="24"/>
              </w:rPr>
              <w:t>группой</w:t>
            </w:r>
            <w:r w:rsidRPr="004F227E">
              <w:t xml:space="preserve"> </w:t>
            </w:r>
            <w:r w:rsidRPr="004F227E">
              <w:rPr>
                <w:rFonts w:ascii="Times New Roman" w:hAnsi="Times New Roman" w:cs="Times New Roman"/>
                <w:color w:val="000000"/>
                <w:sz w:val="24"/>
                <w:szCs w:val="24"/>
              </w:rPr>
              <w:t>людей</w:t>
            </w:r>
            <w:r w:rsidRPr="004F227E">
              <w:t xml:space="preserve"> </w:t>
            </w:r>
            <w:r w:rsidRPr="004F227E">
              <w:rPr>
                <w:rFonts w:ascii="Times New Roman" w:hAnsi="Times New Roman" w:cs="Times New Roman"/>
                <w:color w:val="000000"/>
                <w:sz w:val="24"/>
                <w:szCs w:val="24"/>
              </w:rPr>
              <w:t>или</w:t>
            </w:r>
            <w:r w:rsidRPr="004F227E">
              <w:t xml:space="preserve"> </w:t>
            </w:r>
            <w:r w:rsidRPr="004F227E">
              <w:rPr>
                <w:rFonts w:ascii="Times New Roman" w:hAnsi="Times New Roman" w:cs="Times New Roman"/>
                <w:color w:val="000000"/>
                <w:sz w:val="24"/>
                <w:szCs w:val="24"/>
              </w:rPr>
              <w:t>человеком</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ЭВМ</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диалоговом</w:t>
            </w:r>
            <w:r w:rsidRPr="004F227E">
              <w:t xml:space="preserve"> </w:t>
            </w:r>
            <w:r w:rsidRPr="004F227E">
              <w:rPr>
                <w:rFonts w:ascii="Times New Roman" w:hAnsi="Times New Roman" w:cs="Times New Roman"/>
                <w:color w:val="000000"/>
                <w:sz w:val="24"/>
                <w:szCs w:val="24"/>
              </w:rPr>
              <w:t>режиме,</w:t>
            </w:r>
            <w:r w:rsidRPr="004F227E">
              <w:t xml:space="preserve"> </w:t>
            </w:r>
            <w:r w:rsidRPr="004F227E">
              <w:rPr>
                <w:rFonts w:ascii="Times New Roman" w:hAnsi="Times New Roman" w:cs="Times New Roman"/>
                <w:color w:val="000000"/>
                <w:sz w:val="24"/>
                <w:szCs w:val="24"/>
              </w:rPr>
              <w:t>при</w:t>
            </w:r>
            <w:r w:rsidRPr="004F227E">
              <w:t xml:space="preserve"> </w:t>
            </w:r>
            <w:r w:rsidRPr="004F227E">
              <w:rPr>
                <w:rFonts w:ascii="Times New Roman" w:hAnsi="Times New Roman" w:cs="Times New Roman"/>
                <w:color w:val="000000"/>
                <w:sz w:val="24"/>
                <w:szCs w:val="24"/>
              </w:rPr>
              <w:t>наличии</w:t>
            </w:r>
            <w:r w:rsidRPr="004F227E">
              <w:t xml:space="preserve"> </w:t>
            </w:r>
            <w:r w:rsidRPr="004F227E">
              <w:rPr>
                <w:rFonts w:ascii="Times New Roman" w:hAnsi="Times New Roman" w:cs="Times New Roman"/>
                <w:color w:val="000000"/>
                <w:sz w:val="24"/>
                <w:szCs w:val="24"/>
              </w:rPr>
              <w:t>конфликтных</w:t>
            </w:r>
            <w:r w:rsidRPr="004F227E">
              <w:t xml:space="preserve"> </w:t>
            </w:r>
            <w:r w:rsidRPr="004F227E">
              <w:rPr>
                <w:rFonts w:ascii="Times New Roman" w:hAnsi="Times New Roman" w:cs="Times New Roman"/>
                <w:color w:val="000000"/>
                <w:sz w:val="24"/>
                <w:szCs w:val="24"/>
              </w:rPr>
              <w:t>ситуаций</w:t>
            </w:r>
            <w:r w:rsidRPr="004F227E">
              <w:t xml:space="preserve"> </w:t>
            </w:r>
            <w:r w:rsidRPr="004F227E">
              <w:rPr>
                <w:rFonts w:ascii="Times New Roman" w:hAnsi="Times New Roman" w:cs="Times New Roman"/>
                <w:color w:val="000000"/>
                <w:sz w:val="24"/>
                <w:szCs w:val="24"/>
              </w:rPr>
              <w:t>или</w:t>
            </w:r>
            <w:r w:rsidRPr="004F227E">
              <w:t xml:space="preserve"> </w:t>
            </w:r>
            <w:r w:rsidRPr="004F227E">
              <w:rPr>
                <w:rFonts w:ascii="Times New Roman" w:hAnsi="Times New Roman" w:cs="Times New Roman"/>
                <w:color w:val="000000"/>
                <w:sz w:val="24"/>
                <w:szCs w:val="24"/>
              </w:rPr>
              <w:t>информационной</w:t>
            </w:r>
            <w:r w:rsidRPr="004F227E">
              <w:t xml:space="preserve"> </w:t>
            </w:r>
            <w:r w:rsidRPr="004F227E">
              <w:rPr>
                <w:rFonts w:ascii="Times New Roman" w:hAnsi="Times New Roman" w:cs="Times New Roman"/>
                <w:color w:val="000000"/>
                <w:sz w:val="24"/>
                <w:szCs w:val="24"/>
              </w:rPr>
              <w:t>неопределенности.</w:t>
            </w:r>
            <w:proofErr w:type="gramEnd"/>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деловой</w:t>
            </w:r>
            <w:r w:rsidRPr="004F227E">
              <w:t xml:space="preserve"> </w:t>
            </w:r>
            <w:r w:rsidRPr="004F227E">
              <w:rPr>
                <w:rFonts w:ascii="Times New Roman" w:hAnsi="Times New Roman" w:cs="Times New Roman"/>
                <w:color w:val="000000"/>
                <w:sz w:val="24"/>
                <w:szCs w:val="24"/>
              </w:rPr>
              <w:t>игре</w:t>
            </w:r>
            <w:r w:rsidRPr="004F227E">
              <w:t xml:space="preserve"> </w:t>
            </w:r>
            <w:r w:rsidRPr="004F227E">
              <w:rPr>
                <w:rFonts w:ascii="Times New Roman" w:hAnsi="Times New Roman" w:cs="Times New Roman"/>
                <w:color w:val="000000"/>
                <w:sz w:val="24"/>
                <w:szCs w:val="24"/>
              </w:rPr>
              <w:t>каждый</w:t>
            </w:r>
            <w:r w:rsidRPr="004F227E">
              <w:t xml:space="preserve"> </w:t>
            </w:r>
            <w:r w:rsidRPr="004F227E">
              <w:rPr>
                <w:rFonts w:ascii="Times New Roman" w:hAnsi="Times New Roman" w:cs="Times New Roman"/>
                <w:color w:val="000000"/>
                <w:sz w:val="24"/>
                <w:szCs w:val="24"/>
              </w:rPr>
              <w:t>участник</w:t>
            </w:r>
            <w:r w:rsidRPr="004F227E">
              <w:t xml:space="preserve"> </w:t>
            </w:r>
            <w:r w:rsidRPr="004F227E">
              <w:rPr>
                <w:rFonts w:ascii="Times New Roman" w:hAnsi="Times New Roman" w:cs="Times New Roman"/>
                <w:color w:val="000000"/>
                <w:sz w:val="24"/>
                <w:szCs w:val="24"/>
              </w:rPr>
              <w:t>выполняет</w:t>
            </w:r>
            <w:r w:rsidRPr="004F227E">
              <w:t xml:space="preserve"> </w:t>
            </w:r>
            <w:r w:rsidRPr="004F227E">
              <w:rPr>
                <w:rFonts w:ascii="Times New Roman" w:hAnsi="Times New Roman" w:cs="Times New Roman"/>
                <w:color w:val="000000"/>
                <w:sz w:val="24"/>
                <w:szCs w:val="24"/>
              </w:rPr>
              <w:t>определенные</w:t>
            </w:r>
            <w:r w:rsidRPr="004F227E">
              <w:t xml:space="preserve"> </w:t>
            </w:r>
            <w:r w:rsidRPr="004F227E">
              <w:rPr>
                <w:rFonts w:ascii="Times New Roman" w:hAnsi="Times New Roman" w:cs="Times New Roman"/>
                <w:color w:val="000000"/>
                <w:sz w:val="24"/>
                <w:szCs w:val="24"/>
              </w:rPr>
              <w:t>действия,</w:t>
            </w:r>
            <w:r w:rsidRPr="004F227E">
              <w:t xml:space="preserve"> </w:t>
            </w:r>
            <w:r w:rsidRPr="004F227E">
              <w:rPr>
                <w:rFonts w:ascii="Times New Roman" w:hAnsi="Times New Roman" w:cs="Times New Roman"/>
                <w:color w:val="000000"/>
                <w:sz w:val="24"/>
                <w:szCs w:val="24"/>
              </w:rPr>
              <w:t>аналогичные</w:t>
            </w:r>
            <w:r w:rsidRPr="004F227E">
              <w:t xml:space="preserve"> </w:t>
            </w:r>
            <w:r w:rsidRPr="004F227E">
              <w:rPr>
                <w:rFonts w:ascii="Times New Roman" w:hAnsi="Times New Roman" w:cs="Times New Roman"/>
                <w:color w:val="000000"/>
                <w:sz w:val="24"/>
                <w:szCs w:val="24"/>
              </w:rPr>
              <w:t>поведению</w:t>
            </w:r>
            <w:r w:rsidRPr="004F227E">
              <w:t xml:space="preserve"> </w:t>
            </w:r>
            <w:r w:rsidRPr="004F227E">
              <w:rPr>
                <w:rFonts w:ascii="Times New Roman" w:hAnsi="Times New Roman" w:cs="Times New Roman"/>
                <w:color w:val="000000"/>
                <w:sz w:val="24"/>
                <w:szCs w:val="24"/>
              </w:rPr>
              <w:t>людей</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жизни,</w:t>
            </w:r>
            <w:r w:rsidRPr="004F227E">
              <w:t xml:space="preserve"> </w:t>
            </w:r>
            <w:r w:rsidRPr="004F227E">
              <w:rPr>
                <w:rFonts w:ascii="Times New Roman" w:hAnsi="Times New Roman" w:cs="Times New Roman"/>
                <w:color w:val="000000"/>
                <w:sz w:val="24"/>
                <w:szCs w:val="24"/>
              </w:rPr>
              <w:t>с</w:t>
            </w:r>
            <w:r w:rsidRPr="004F227E">
              <w:t xml:space="preserve"> </w:t>
            </w:r>
            <w:r w:rsidRPr="004F227E">
              <w:rPr>
                <w:rFonts w:ascii="Times New Roman" w:hAnsi="Times New Roman" w:cs="Times New Roman"/>
                <w:color w:val="000000"/>
                <w:sz w:val="24"/>
                <w:szCs w:val="24"/>
              </w:rPr>
              <w:t>учетом</w:t>
            </w:r>
            <w:r w:rsidRPr="004F227E">
              <w:t xml:space="preserve"> </w:t>
            </w:r>
            <w:r w:rsidRPr="004F227E">
              <w:rPr>
                <w:rFonts w:ascii="Times New Roman" w:hAnsi="Times New Roman" w:cs="Times New Roman"/>
                <w:color w:val="000000"/>
                <w:sz w:val="24"/>
                <w:szCs w:val="24"/>
              </w:rPr>
              <w:t>принятых</w:t>
            </w:r>
            <w:r w:rsidRPr="004F227E">
              <w:t xml:space="preserve"> </w:t>
            </w:r>
            <w:r w:rsidRPr="004F227E">
              <w:rPr>
                <w:rFonts w:ascii="Times New Roman" w:hAnsi="Times New Roman" w:cs="Times New Roman"/>
                <w:color w:val="000000"/>
                <w:sz w:val="24"/>
                <w:szCs w:val="24"/>
              </w:rPr>
              <w:t>правил</w:t>
            </w:r>
            <w:r w:rsidRPr="004F227E">
              <w:t xml:space="preserve"> </w:t>
            </w:r>
            <w:r w:rsidRPr="004F227E">
              <w:rPr>
                <w:rFonts w:ascii="Times New Roman" w:hAnsi="Times New Roman" w:cs="Times New Roman"/>
                <w:color w:val="000000"/>
                <w:sz w:val="24"/>
                <w:szCs w:val="24"/>
              </w:rPr>
              <w:t>игры.</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современном</w:t>
            </w:r>
            <w:r w:rsidRPr="004F227E">
              <w:t xml:space="preserve"> </w:t>
            </w:r>
            <w:r w:rsidRPr="004F227E">
              <w:rPr>
                <w:rFonts w:ascii="Times New Roman" w:hAnsi="Times New Roman" w:cs="Times New Roman"/>
                <w:color w:val="000000"/>
                <w:sz w:val="24"/>
                <w:szCs w:val="24"/>
              </w:rPr>
              <w:t>применении</w:t>
            </w:r>
            <w:r w:rsidRPr="004F227E">
              <w:t xml:space="preserve"> </w:t>
            </w:r>
            <w:r w:rsidRPr="004F227E">
              <w:rPr>
                <w:rFonts w:ascii="Times New Roman" w:hAnsi="Times New Roman" w:cs="Times New Roman"/>
                <w:color w:val="000000"/>
                <w:sz w:val="24"/>
                <w:szCs w:val="24"/>
              </w:rPr>
              <w:t>метод</w:t>
            </w:r>
            <w:r w:rsidRPr="004F227E">
              <w:t xml:space="preserve"> </w:t>
            </w:r>
            <w:r w:rsidRPr="004F227E">
              <w:rPr>
                <w:rFonts w:ascii="Times New Roman" w:hAnsi="Times New Roman" w:cs="Times New Roman"/>
                <w:color w:val="000000"/>
                <w:sz w:val="24"/>
                <w:szCs w:val="24"/>
              </w:rPr>
              <w:t>деловой</w:t>
            </w:r>
            <w:r w:rsidRPr="004F227E">
              <w:t xml:space="preserve"> </w:t>
            </w:r>
            <w:r w:rsidRPr="004F227E">
              <w:rPr>
                <w:rFonts w:ascii="Times New Roman" w:hAnsi="Times New Roman" w:cs="Times New Roman"/>
                <w:color w:val="000000"/>
                <w:sz w:val="24"/>
                <w:szCs w:val="24"/>
              </w:rPr>
              <w:t>игры</w:t>
            </w:r>
            <w:r w:rsidRPr="004F227E">
              <w:t xml:space="preserve"> </w:t>
            </w:r>
            <w:r w:rsidRPr="004F227E">
              <w:rPr>
                <w:rFonts w:ascii="Times New Roman" w:hAnsi="Times New Roman" w:cs="Times New Roman"/>
                <w:color w:val="000000"/>
                <w:sz w:val="24"/>
                <w:szCs w:val="24"/>
              </w:rPr>
              <w:t>означает</w:t>
            </w:r>
            <w:r w:rsidRPr="004F227E">
              <w:t xml:space="preserve"> </w:t>
            </w:r>
            <w:r w:rsidRPr="004F227E">
              <w:rPr>
                <w:rFonts w:ascii="Times New Roman" w:hAnsi="Times New Roman" w:cs="Times New Roman"/>
                <w:color w:val="000000"/>
                <w:sz w:val="24"/>
                <w:szCs w:val="24"/>
              </w:rPr>
              <w:t>метод</w:t>
            </w:r>
            <w:r w:rsidRPr="004F227E">
              <w:t xml:space="preserve"> </w:t>
            </w:r>
            <w:r w:rsidRPr="004F227E">
              <w:rPr>
                <w:rFonts w:ascii="Times New Roman" w:hAnsi="Times New Roman" w:cs="Times New Roman"/>
                <w:color w:val="000000"/>
                <w:sz w:val="24"/>
                <w:szCs w:val="24"/>
              </w:rPr>
              <w:t>экспериментального</w:t>
            </w:r>
            <w:r w:rsidRPr="004F227E">
              <w:t xml:space="preserve"> </w:t>
            </w:r>
            <w:r w:rsidRPr="004F227E">
              <w:rPr>
                <w:rFonts w:ascii="Times New Roman" w:hAnsi="Times New Roman" w:cs="Times New Roman"/>
                <w:color w:val="000000"/>
                <w:sz w:val="24"/>
                <w:szCs w:val="24"/>
              </w:rPr>
              <w:t>обучения</w:t>
            </w:r>
            <w:r w:rsidRPr="004F227E">
              <w:t xml:space="preserve"> </w:t>
            </w:r>
            <w:r w:rsidRPr="004F227E">
              <w:rPr>
                <w:rFonts w:ascii="Times New Roman" w:hAnsi="Times New Roman" w:cs="Times New Roman"/>
                <w:color w:val="000000"/>
                <w:sz w:val="24"/>
                <w:szCs w:val="24"/>
              </w:rPr>
              <w:t>соревновательного</w:t>
            </w:r>
            <w:r w:rsidRPr="004F227E">
              <w:t xml:space="preserve"> </w:t>
            </w:r>
            <w:r w:rsidRPr="004F227E">
              <w:rPr>
                <w:rFonts w:ascii="Times New Roman" w:hAnsi="Times New Roman" w:cs="Times New Roman"/>
                <w:color w:val="000000"/>
                <w:sz w:val="24"/>
                <w:szCs w:val="24"/>
              </w:rPr>
              <w:t>характера,</w:t>
            </w:r>
            <w:r w:rsidRPr="004F227E">
              <w:t xml:space="preserve"> </w:t>
            </w:r>
            <w:r w:rsidRPr="004F227E">
              <w:rPr>
                <w:rFonts w:ascii="Times New Roman" w:hAnsi="Times New Roman" w:cs="Times New Roman"/>
                <w:color w:val="000000"/>
                <w:sz w:val="24"/>
                <w:szCs w:val="24"/>
              </w:rPr>
              <w:t>создающий</w:t>
            </w:r>
            <w:r w:rsidRPr="004F227E">
              <w:t xml:space="preserve"> </w:t>
            </w:r>
            <w:r w:rsidRPr="004F227E">
              <w:rPr>
                <w:rFonts w:ascii="Times New Roman" w:hAnsi="Times New Roman" w:cs="Times New Roman"/>
                <w:color w:val="000000"/>
                <w:sz w:val="24"/>
                <w:szCs w:val="24"/>
              </w:rPr>
              <w:t>необходимую</w:t>
            </w:r>
            <w:r w:rsidRPr="004F227E">
              <w:t xml:space="preserve"> </w:t>
            </w:r>
            <w:r w:rsidRPr="004F227E">
              <w:rPr>
                <w:rFonts w:ascii="Times New Roman" w:hAnsi="Times New Roman" w:cs="Times New Roman"/>
                <w:color w:val="000000"/>
                <w:sz w:val="24"/>
                <w:szCs w:val="24"/>
              </w:rPr>
              <w:t>мотивацию</w:t>
            </w:r>
            <w:r w:rsidRPr="004F227E">
              <w:t xml:space="preserve"> </w:t>
            </w:r>
            <w:r w:rsidRPr="004F227E">
              <w:rPr>
                <w:rFonts w:ascii="Times New Roman" w:hAnsi="Times New Roman" w:cs="Times New Roman"/>
                <w:color w:val="000000"/>
                <w:sz w:val="24"/>
                <w:szCs w:val="24"/>
              </w:rPr>
              <w:t>для</w:t>
            </w:r>
            <w:r w:rsidRPr="004F227E">
              <w:t xml:space="preserve"> </w:t>
            </w:r>
            <w:r w:rsidRPr="004F227E">
              <w:rPr>
                <w:rFonts w:ascii="Times New Roman" w:hAnsi="Times New Roman" w:cs="Times New Roman"/>
                <w:color w:val="000000"/>
                <w:sz w:val="24"/>
                <w:szCs w:val="24"/>
              </w:rPr>
              <w:t>изучения</w:t>
            </w:r>
            <w:r w:rsidRPr="004F227E">
              <w:t xml:space="preserve"> </w:t>
            </w:r>
            <w:r w:rsidRPr="004F227E">
              <w:rPr>
                <w:rFonts w:ascii="Times New Roman" w:hAnsi="Times New Roman" w:cs="Times New Roman"/>
                <w:color w:val="000000"/>
                <w:sz w:val="24"/>
                <w:szCs w:val="24"/>
              </w:rPr>
              <w:t>важнейших</w:t>
            </w:r>
            <w:r w:rsidRPr="004F227E">
              <w:t xml:space="preserve"> </w:t>
            </w:r>
            <w:r w:rsidRPr="004F227E">
              <w:rPr>
                <w:rFonts w:ascii="Times New Roman" w:hAnsi="Times New Roman" w:cs="Times New Roman"/>
                <w:color w:val="000000"/>
                <w:sz w:val="24"/>
                <w:szCs w:val="24"/>
              </w:rPr>
              <w:t>разделов</w:t>
            </w:r>
            <w:r w:rsidRPr="004F227E">
              <w:t xml:space="preserve"> </w:t>
            </w:r>
            <w:r w:rsidRPr="004F227E">
              <w:rPr>
                <w:rFonts w:ascii="Times New Roman" w:hAnsi="Times New Roman" w:cs="Times New Roman"/>
                <w:color w:val="000000"/>
                <w:sz w:val="24"/>
                <w:szCs w:val="24"/>
              </w:rPr>
              <w:t>курса.</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Метод</w:t>
            </w:r>
            <w:r w:rsidRPr="004F227E">
              <w:t xml:space="preserve"> </w:t>
            </w:r>
            <w:r w:rsidRPr="004F227E">
              <w:rPr>
                <w:rFonts w:ascii="Times New Roman" w:hAnsi="Times New Roman" w:cs="Times New Roman"/>
                <w:color w:val="000000"/>
                <w:sz w:val="24"/>
                <w:szCs w:val="24"/>
              </w:rPr>
              <w:t>КЕЙС</w:t>
            </w:r>
            <w:r w:rsidRPr="004F227E">
              <w:t xml:space="preserve"> </w:t>
            </w: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СТАДИ</w:t>
            </w:r>
            <w:r w:rsidRPr="004F227E">
              <w:t xml:space="preserve"> </w:t>
            </w: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это</w:t>
            </w:r>
            <w:r w:rsidRPr="004F227E">
              <w:t xml:space="preserve"> </w:t>
            </w:r>
            <w:r w:rsidRPr="004F227E">
              <w:rPr>
                <w:rFonts w:ascii="Times New Roman" w:hAnsi="Times New Roman" w:cs="Times New Roman"/>
                <w:color w:val="000000"/>
                <w:sz w:val="24"/>
                <w:szCs w:val="24"/>
              </w:rPr>
              <w:t>метод</w:t>
            </w:r>
            <w:r w:rsidRPr="004F227E">
              <w:t xml:space="preserve"> </w:t>
            </w:r>
            <w:r w:rsidRPr="004F227E">
              <w:rPr>
                <w:rFonts w:ascii="Times New Roman" w:hAnsi="Times New Roman" w:cs="Times New Roman"/>
                <w:color w:val="000000"/>
                <w:sz w:val="24"/>
                <w:szCs w:val="24"/>
              </w:rPr>
              <w:t>обучения,</w:t>
            </w:r>
            <w:r w:rsidRPr="004F227E">
              <w:t xml:space="preserve"> </w:t>
            </w:r>
            <w:r w:rsidRPr="004F227E">
              <w:rPr>
                <w:rFonts w:ascii="Times New Roman" w:hAnsi="Times New Roman" w:cs="Times New Roman"/>
                <w:color w:val="000000"/>
                <w:sz w:val="24"/>
                <w:szCs w:val="24"/>
              </w:rPr>
              <w:t>при</w:t>
            </w:r>
            <w:r w:rsidRPr="004F227E">
              <w:t xml:space="preserve"> </w:t>
            </w:r>
            <w:r w:rsidRPr="004F227E">
              <w:rPr>
                <w:rFonts w:ascii="Times New Roman" w:hAnsi="Times New Roman" w:cs="Times New Roman"/>
                <w:color w:val="000000"/>
                <w:sz w:val="24"/>
                <w:szCs w:val="24"/>
              </w:rPr>
              <w:t>котором</w:t>
            </w:r>
            <w:r w:rsidRPr="004F227E">
              <w:t xml:space="preserve"> </w:t>
            </w:r>
            <w:r w:rsidRPr="004F227E">
              <w:rPr>
                <w:rFonts w:ascii="Times New Roman" w:hAnsi="Times New Roman" w:cs="Times New Roman"/>
                <w:color w:val="000000"/>
                <w:sz w:val="24"/>
                <w:szCs w:val="24"/>
              </w:rPr>
              <w:t>студенты</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преподаватели</w:t>
            </w:r>
            <w:r w:rsidRPr="004F227E">
              <w:t xml:space="preserve"> </w:t>
            </w:r>
            <w:r w:rsidRPr="004F227E">
              <w:rPr>
                <w:rFonts w:ascii="Times New Roman" w:hAnsi="Times New Roman" w:cs="Times New Roman"/>
                <w:color w:val="000000"/>
                <w:sz w:val="24"/>
                <w:szCs w:val="24"/>
              </w:rPr>
              <w:t>участвуют</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непосредственном</w:t>
            </w:r>
            <w:r w:rsidRPr="004F227E">
              <w:t xml:space="preserve"> </w:t>
            </w:r>
            <w:r w:rsidRPr="004F227E">
              <w:rPr>
                <w:rFonts w:ascii="Times New Roman" w:hAnsi="Times New Roman" w:cs="Times New Roman"/>
                <w:color w:val="000000"/>
                <w:sz w:val="24"/>
                <w:szCs w:val="24"/>
              </w:rPr>
              <w:t>обсуждении</w:t>
            </w:r>
            <w:r w:rsidRPr="004F227E">
              <w:t xml:space="preserve"> </w:t>
            </w:r>
            <w:r w:rsidRPr="004F227E">
              <w:rPr>
                <w:rFonts w:ascii="Times New Roman" w:hAnsi="Times New Roman" w:cs="Times New Roman"/>
                <w:color w:val="000000"/>
                <w:sz w:val="24"/>
                <w:szCs w:val="24"/>
              </w:rPr>
              <w:t>деловых</w:t>
            </w:r>
            <w:r w:rsidRPr="004F227E">
              <w:t xml:space="preserve"> </w:t>
            </w:r>
            <w:r w:rsidRPr="004F227E">
              <w:rPr>
                <w:rFonts w:ascii="Times New Roman" w:hAnsi="Times New Roman" w:cs="Times New Roman"/>
                <w:color w:val="000000"/>
                <w:sz w:val="24"/>
                <w:szCs w:val="24"/>
              </w:rPr>
              <w:t>ситуаций</w:t>
            </w:r>
            <w:r w:rsidRPr="004F227E">
              <w:t xml:space="preserve"> </w:t>
            </w:r>
            <w:r w:rsidRPr="004F227E">
              <w:rPr>
                <w:rFonts w:ascii="Times New Roman" w:hAnsi="Times New Roman" w:cs="Times New Roman"/>
                <w:color w:val="000000"/>
                <w:sz w:val="24"/>
                <w:szCs w:val="24"/>
              </w:rPr>
              <w:t>или</w:t>
            </w:r>
            <w:r w:rsidRPr="004F227E">
              <w:t xml:space="preserve"> </w:t>
            </w:r>
            <w:r w:rsidRPr="004F227E">
              <w:rPr>
                <w:rFonts w:ascii="Times New Roman" w:hAnsi="Times New Roman" w:cs="Times New Roman"/>
                <w:color w:val="000000"/>
                <w:sz w:val="24"/>
                <w:szCs w:val="24"/>
              </w:rPr>
              <w:t>задач.</w:t>
            </w:r>
            <w:r w:rsidRPr="004F227E">
              <w:t xml:space="preserve"> </w:t>
            </w:r>
            <w:r w:rsidRPr="004F227E">
              <w:rPr>
                <w:rFonts w:ascii="Times New Roman" w:hAnsi="Times New Roman" w:cs="Times New Roman"/>
                <w:color w:val="000000"/>
                <w:sz w:val="24"/>
                <w:szCs w:val="24"/>
              </w:rPr>
              <w:t>Принципиально</w:t>
            </w:r>
            <w:r w:rsidRPr="004F227E">
              <w:t xml:space="preserve"> </w:t>
            </w:r>
            <w:r w:rsidRPr="004F227E">
              <w:rPr>
                <w:rFonts w:ascii="Times New Roman" w:hAnsi="Times New Roman" w:cs="Times New Roman"/>
                <w:color w:val="000000"/>
                <w:sz w:val="24"/>
                <w:szCs w:val="24"/>
              </w:rPr>
              <w:t>отрицается</w:t>
            </w:r>
            <w:r w:rsidRPr="004F227E">
              <w:t xml:space="preserve"> </w:t>
            </w:r>
            <w:r w:rsidRPr="004F227E">
              <w:rPr>
                <w:rFonts w:ascii="Times New Roman" w:hAnsi="Times New Roman" w:cs="Times New Roman"/>
                <w:color w:val="000000"/>
                <w:sz w:val="24"/>
                <w:szCs w:val="24"/>
              </w:rPr>
              <w:t>наличие</w:t>
            </w:r>
            <w:r w:rsidRPr="004F227E">
              <w:t xml:space="preserve"> </w:t>
            </w:r>
            <w:r w:rsidRPr="004F227E">
              <w:rPr>
                <w:rFonts w:ascii="Times New Roman" w:hAnsi="Times New Roman" w:cs="Times New Roman"/>
                <w:color w:val="000000"/>
                <w:sz w:val="24"/>
                <w:szCs w:val="24"/>
              </w:rPr>
              <w:t>единственно</w:t>
            </w:r>
            <w:r w:rsidRPr="004F227E">
              <w:t xml:space="preserve"> </w:t>
            </w:r>
            <w:r w:rsidRPr="004F227E">
              <w:rPr>
                <w:rFonts w:ascii="Times New Roman" w:hAnsi="Times New Roman" w:cs="Times New Roman"/>
                <w:color w:val="000000"/>
                <w:sz w:val="24"/>
                <w:szCs w:val="24"/>
              </w:rPr>
              <w:t>правильного</w:t>
            </w:r>
            <w:r w:rsidRPr="004F227E">
              <w:t xml:space="preserve"> </w:t>
            </w:r>
            <w:r w:rsidRPr="004F227E">
              <w:rPr>
                <w:rFonts w:ascii="Times New Roman" w:hAnsi="Times New Roman" w:cs="Times New Roman"/>
                <w:color w:val="000000"/>
                <w:sz w:val="24"/>
                <w:szCs w:val="24"/>
              </w:rPr>
              <w:t>решения.</w:t>
            </w:r>
            <w:r w:rsidRPr="004F227E">
              <w:t xml:space="preserve"> </w:t>
            </w:r>
            <w:r w:rsidRPr="004F227E">
              <w:rPr>
                <w:rFonts w:ascii="Times New Roman" w:hAnsi="Times New Roman" w:cs="Times New Roman"/>
                <w:color w:val="000000"/>
                <w:sz w:val="24"/>
                <w:szCs w:val="24"/>
              </w:rPr>
              <w:t>При</w:t>
            </w:r>
            <w:r w:rsidRPr="004F227E">
              <w:t xml:space="preserve"> </w:t>
            </w:r>
            <w:r w:rsidRPr="004F227E">
              <w:rPr>
                <w:rFonts w:ascii="Times New Roman" w:hAnsi="Times New Roman" w:cs="Times New Roman"/>
                <w:color w:val="000000"/>
                <w:sz w:val="24"/>
                <w:szCs w:val="24"/>
              </w:rPr>
              <w:t>данном</w:t>
            </w:r>
            <w:r w:rsidRPr="004F227E">
              <w:t xml:space="preserve"> </w:t>
            </w:r>
            <w:r w:rsidRPr="004F227E">
              <w:rPr>
                <w:rFonts w:ascii="Times New Roman" w:hAnsi="Times New Roman" w:cs="Times New Roman"/>
                <w:color w:val="000000"/>
                <w:sz w:val="24"/>
                <w:szCs w:val="24"/>
              </w:rPr>
              <w:t>методе</w:t>
            </w:r>
            <w:r w:rsidRPr="004F227E">
              <w:t xml:space="preserve"> </w:t>
            </w:r>
            <w:r w:rsidRPr="004F227E">
              <w:rPr>
                <w:rFonts w:ascii="Times New Roman" w:hAnsi="Times New Roman" w:cs="Times New Roman"/>
                <w:color w:val="000000"/>
                <w:sz w:val="24"/>
                <w:szCs w:val="24"/>
              </w:rPr>
              <w:t>обучения</w:t>
            </w:r>
            <w:r w:rsidRPr="004F227E">
              <w:t xml:space="preserve"> </w:t>
            </w:r>
            <w:r w:rsidRPr="004F227E">
              <w:rPr>
                <w:rFonts w:ascii="Times New Roman" w:hAnsi="Times New Roman" w:cs="Times New Roman"/>
                <w:color w:val="000000"/>
                <w:sz w:val="24"/>
                <w:szCs w:val="24"/>
              </w:rPr>
              <w:t>студент</w:t>
            </w:r>
            <w:r w:rsidRPr="004F227E">
              <w:t xml:space="preserve"> </w:t>
            </w:r>
            <w:r w:rsidRPr="004F227E">
              <w:rPr>
                <w:rFonts w:ascii="Times New Roman" w:hAnsi="Times New Roman" w:cs="Times New Roman"/>
                <w:color w:val="000000"/>
                <w:sz w:val="24"/>
                <w:szCs w:val="24"/>
              </w:rPr>
              <w:t>самостоятельно</w:t>
            </w:r>
            <w:r w:rsidRPr="004F227E">
              <w:t xml:space="preserve"> </w:t>
            </w:r>
            <w:r w:rsidRPr="004F227E">
              <w:rPr>
                <w:rFonts w:ascii="Times New Roman" w:hAnsi="Times New Roman" w:cs="Times New Roman"/>
                <w:color w:val="000000"/>
                <w:sz w:val="24"/>
                <w:szCs w:val="24"/>
              </w:rPr>
              <w:t>вынужден</w:t>
            </w:r>
            <w:r w:rsidRPr="004F227E">
              <w:t xml:space="preserve"> </w:t>
            </w:r>
            <w:r w:rsidRPr="004F227E">
              <w:rPr>
                <w:rFonts w:ascii="Times New Roman" w:hAnsi="Times New Roman" w:cs="Times New Roman"/>
                <w:color w:val="000000"/>
                <w:sz w:val="24"/>
                <w:szCs w:val="24"/>
              </w:rPr>
              <w:t>принимать</w:t>
            </w:r>
            <w:r w:rsidRPr="004F227E">
              <w:t xml:space="preserve"> </w:t>
            </w:r>
            <w:r w:rsidRPr="004F227E">
              <w:rPr>
                <w:rFonts w:ascii="Times New Roman" w:hAnsi="Times New Roman" w:cs="Times New Roman"/>
                <w:color w:val="000000"/>
                <w:sz w:val="24"/>
                <w:szCs w:val="24"/>
              </w:rPr>
              <w:t>решения</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обосновывать</w:t>
            </w:r>
            <w:r w:rsidRPr="004F227E">
              <w:t xml:space="preserve"> </w:t>
            </w:r>
            <w:r w:rsidRPr="004F227E">
              <w:rPr>
                <w:rFonts w:ascii="Times New Roman" w:hAnsi="Times New Roman" w:cs="Times New Roman"/>
                <w:color w:val="000000"/>
                <w:sz w:val="24"/>
                <w:szCs w:val="24"/>
              </w:rPr>
              <w:t>его.</w:t>
            </w:r>
            <w:r w:rsidRPr="004F227E">
              <w:t xml:space="preserve"> </w:t>
            </w:r>
            <w:r w:rsidRPr="004F227E">
              <w:rPr>
                <w:rFonts w:ascii="Times New Roman" w:hAnsi="Times New Roman" w:cs="Times New Roman"/>
                <w:color w:val="000000"/>
                <w:sz w:val="24"/>
                <w:szCs w:val="24"/>
              </w:rPr>
              <w:t>Кейсы</w:t>
            </w:r>
            <w:r w:rsidRPr="004F227E">
              <w:t xml:space="preserve"> </w:t>
            </w:r>
            <w:r w:rsidRPr="004F227E">
              <w:rPr>
                <w:rFonts w:ascii="Times New Roman" w:hAnsi="Times New Roman" w:cs="Times New Roman"/>
                <w:color w:val="000000"/>
                <w:sz w:val="24"/>
                <w:szCs w:val="24"/>
              </w:rPr>
              <w:t>составляются</w:t>
            </w:r>
            <w:r w:rsidRPr="004F227E">
              <w:t xml:space="preserve"> </w:t>
            </w:r>
            <w:r w:rsidRPr="004F227E">
              <w:rPr>
                <w:rFonts w:ascii="Times New Roman" w:hAnsi="Times New Roman" w:cs="Times New Roman"/>
                <w:color w:val="000000"/>
                <w:sz w:val="24"/>
                <w:szCs w:val="24"/>
              </w:rPr>
              <w:t>из</w:t>
            </w:r>
            <w:r w:rsidRPr="004F227E">
              <w:t xml:space="preserve"> </w:t>
            </w:r>
            <w:r w:rsidRPr="004F227E">
              <w:rPr>
                <w:rFonts w:ascii="Times New Roman" w:hAnsi="Times New Roman" w:cs="Times New Roman"/>
                <w:color w:val="000000"/>
                <w:sz w:val="24"/>
                <w:szCs w:val="24"/>
              </w:rPr>
              <w:t>реальных</w:t>
            </w:r>
            <w:r w:rsidRPr="004F227E">
              <w:t xml:space="preserve"> </w:t>
            </w:r>
            <w:r w:rsidRPr="004F227E">
              <w:rPr>
                <w:rFonts w:ascii="Times New Roman" w:hAnsi="Times New Roman" w:cs="Times New Roman"/>
                <w:color w:val="000000"/>
                <w:sz w:val="24"/>
                <w:szCs w:val="24"/>
              </w:rPr>
              <w:t>фактов,</w:t>
            </w:r>
            <w:r w:rsidRPr="004F227E">
              <w:t xml:space="preserve"> </w:t>
            </w:r>
            <w:r w:rsidRPr="004F227E">
              <w:rPr>
                <w:rFonts w:ascii="Times New Roman" w:hAnsi="Times New Roman" w:cs="Times New Roman"/>
                <w:color w:val="000000"/>
                <w:sz w:val="24"/>
                <w:szCs w:val="24"/>
              </w:rPr>
              <w:t>читаются,</w:t>
            </w:r>
            <w:r w:rsidRPr="004F227E">
              <w:t xml:space="preserve"> </w:t>
            </w:r>
            <w:r w:rsidRPr="004F227E">
              <w:rPr>
                <w:rFonts w:ascii="Times New Roman" w:hAnsi="Times New Roman" w:cs="Times New Roman"/>
                <w:color w:val="000000"/>
                <w:sz w:val="24"/>
                <w:szCs w:val="24"/>
              </w:rPr>
              <w:t>изучаются</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обсуждаются</w:t>
            </w:r>
            <w:r w:rsidRPr="004F227E">
              <w:t xml:space="preserve"> </w:t>
            </w:r>
            <w:r w:rsidRPr="004F227E">
              <w:rPr>
                <w:rFonts w:ascii="Times New Roman" w:hAnsi="Times New Roman" w:cs="Times New Roman"/>
                <w:color w:val="000000"/>
                <w:sz w:val="24"/>
                <w:szCs w:val="24"/>
              </w:rPr>
              <w:t>студентами</w:t>
            </w:r>
            <w:r w:rsidRPr="004F227E">
              <w:t xml:space="preserve"> </w:t>
            </w:r>
            <w:r w:rsidRPr="004F227E">
              <w:rPr>
                <w:rFonts w:ascii="Times New Roman" w:hAnsi="Times New Roman" w:cs="Times New Roman"/>
                <w:color w:val="000000"/>
                <w:sz w:val="24"/>
                <w:szCs w:val="24"/>
              </w:rPr>
              <w:t>под</w:t>
            </w:r>
            <w:r w:rsidRPr="004F227E">
              <w:t xml:space="preserve"> </w:t>
            </w:r>
            <w:r w:rsidRPr="004F227E">
              <w:rPr>
                <w:rFonts w:ascii="Times New Roman" w:hAnsi="Times New Roman" w:cs="Times New Roman"/>
                <w:color w:val="000000"/>
                <w:sz w:val="24"/>
                <w:szCs w:val="24"/>
              </w:rPr>
              <w:t>руководством</w:t>
            </w:r>
            <w:r w:rsidRPr="004F227E">
              <w:t xml:space="preserve"> </w:t>
            </w:r>
            <w:r w:rsidRPr="004F227E">
              <w:rPr>
                <w:rFonts w:ascii="Times New Roman" w:hAnsi="Times New Roman" w:cs="Times New Roman"/>
                <w:color w:val="000000"/>
                <w:sz w:val="24"/>
                <w:szCs w:val="24"/>
              </w:rPr>
              <w:t>преподавателя.</w:t>
            </w:r>
            <w:r w:rsidRPr="004F227E">
              <w:t xml:space="preserve"> </w:t>
            </w:r>
          </w:p>
          <w:p w:rsidR="00E85A59"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ДЕБАТЫ</w:t>
            </w:r>
            <w:r w:rsidRPr="004F227E">
              <w:t xml:space="preserve"> </w:t>
            </w: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это</w:t>
            </w:r>
            <w:r w:rsidRPr="004F227E">
              <w:t xml:space="preserve"> </w:t>
            </w:r>
            <w:r w:rsidRPr="004F227E">
              <w:rPr>
                <w:rFonts w:ascii="Times New Roman" w:hAnsi="Times New Roman" w:cs="Times New Roman"/>
                <w:color w:val="000000"/>
                <w:sz w:val="24"/>
                <w:szCs w:val="24"/>
              </w:rPr>
              <w:t>интеллектуальная</w:t>
            </w:r>
            <w:r w:rsidRPr="004F227E">
              <w:t xml:space="preserve"> </w:t>
            </w:r>
            <w:r w:rsidRPr="004F227E">
              <w:rPr>
                <w:rFonts w:ascii="Times New Roman" w:hAnsi="Times New Roman" w:cs="Times New Roman"/>
                <w:color w:val="000000"/>
                <w:sz w:val="24"/>
                <w:szCs w:val="24"/>
              </w:rPr>
              <w:t>игра,</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которой</w:t>
            </w:r>
            <w:r w:rsidRPr="004F227E">
              <w:t xml:space="preserve"> </w:t>
            </w:r>
            <w:r w:rsidRPr="004F227E">
              <w:rPr>
                <w:rFonts w:ascii="Times New Roman" w:hAnsi="Times New Roman" w:cs="Times New Roman"/>
                <w:color w:val="000000"/>
                <w:sz w:val="24"/>
                <w:szCs w:val="24"/>
              </w:rPr>
              <w:t>две</w:t>
            </w:r>
            <w:r w:rsidRPr="004F227E">
              <w:t xml:space="preserve"> </w:t>
            </w:r>
            <w:r w:rsidRPr="004F227E">
              <w:rPr>
                <w:rFonts w:ascii="Times New Roman" w:hAnsi="Times New Roman" w:cs="Times New Roman"/>
                <w:color w:val="000000"/>
                <w:sz w:val="24"/>
                <w:szCs w:val="24"/>
              </w:rPr>
              <w:t>команды</w:t>
            </w:r>
            <w:r w:rsidRPr="004F227E">
              <w:t xml:space="preserve"> </w:t>
            </w:r>
            <w:r w:rsidRPr="004F227E">
              <w:rPr>
                <w:rFonts w:ascii="Times New Roman" w:hAnsi="Times New Roman" w:cs="Times New Roman"/>
                <w:color w:val="000000"/>
                <w:sz w:val="24"/>
                <w:szCs w:val="24"/>
              </w:rPr>
              <w:t>(утверждающая</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отрицающая),</w:t>
            </w:r>
            <w:r w:rsidRPr="004F227E">
              <w:t xml:space="preserve"> </w:t>
            </w:r>
            <w:r w:rsidRPr="004F227E">
              <w:rPr>
                <w:rFonts w:ascii="Times New Roman" w:hAnsi="Times New Roman" w:cs="Times New Roman"/>
                <w:color w:val="000000"/>
                <w:sz w:val="24"/>
                <w:szCs w:val="24"/>
              </w:rPr>
              <w:t>обсуждая</w:t>
            </w:r>
            <w:r w:rsidRPr="004F227E">
              <w:t xml:space="preserve"> </w:t>
            </w:r>
            <w:r w:rsidRPr="004F227E">
              <w:rPr>
                <w:rFonts w:ascii="Times New Roman" w:hAnsi="Times New Roman" w:cs="Times New Roman"/>
                <w:color w:val="000000"/>
                <w:sz w:val="24"/>
                <w:szCs w:val="24"/>
              </w:rPr>
              <w:t>заданную</w:t>
            </w:r>
            <w:r w:rsidRPr="004F227E">
              <w:t xml:space="preserve"> </w:t>
            </w:r>
            <w:r w:rsidRPr="004F227E">
              <w:rPr>
                <w:rFonts w:ascii="Times New Roman" w:hAnsi="Times New Roman" w:cs="Times New Roman"/>
                <w:color w:val="000000"/>
                <w:sz w:val="24"/>
                <w:szCs w:val="24"/>
              </w:rPr>
              <w:t>тему,</w:t>
            </w:r>
            <w:r w:rsidRPr="004F227E">
              <w:t xml:space="preserve"> </w:t>
            </w:r>
            <w:r w:rsidRPr="004F227E">
              <w:rPr>
                <w:rFonts w:ascii="Times New Roman" w:hAnsi="Times New Roman" w:cs="Times New Roman"/>
                <w:color w:val="000000"/>
                <w:sz w:val="24"/>
                <w:szCs w:val="24"/>
              </w:rPr>
              <w:t>сформулированную</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виде</w:t>
            </w:r>
            <w:r w:rsidRPr="004F227E">
              <w:t xml:space="preserve"> </w:t>
            </w:r>
            <w:r w:rsidRPr="004F227E">
              <w:rPr>
                <w:rFonts w:ascii="Times New Roman" w:hAnsi="Times New Roman" w:cs="Times New Roman"/>
                <w:color w:val="000000"/>
                <w:sz w:val="24"/>
                <w:szCs w:val="24"/>
              </w:rPr>
              <w:t>утверждения,</w:t>
            </w:r>
            <w:r w:rsidRPr="004F227E">
              <w:t xml:space="preserve"> </w:t>
            </w:r>
            <w:r w:rsidRPr="004F227E">
              <w:rPr>
                <w:rFonts w:ascii="Times New Roman" w:hAnsi="Times New Roman" w:cs="Times New Roman"/>
                <w:color w:val="000000"/>
                <w:sz w:val="24"/>
                <w:szCs w:val="24"/>
              </w:rPr>
              <w:t>выдвигают</w:t>
            </w:r>
            <w:r w:rsidRPr="004F227E">
              <w:t xml:space="preserve"> </w:t>
            </w:r>
            <w:r w:rsidRPr="004F227E">
              <w:rPr>
                <w:rFonts w:ascii="Times New Roman" w:hAnsi="Times New Roman" w:cs="Times New Roman"/>
                <w:color w:val="000000"/>
                <w:sz w:val="24"/>
                <w:szCs w:val="24"/>
              </w:rPr>
              <w:t>свои</w:t>
            </w:r>
            <w:r w:rsidRPr="004F227E">
              <w:t xml:space="preserve"> </w:t>
            </w:r>
            <w:r w:rsidRPr="004F227E">
              <w:rPr>
                <w:rFonts w:ascii="Times New Roman" w:hAnsi="Times New Roman" w:cs="Times New Roman"/>
                <w:color w:val="000000"/>
                <w:sz w:val="24"/>
                <w:szCs w:val="24"/>
              </w:rPr>
              <w:t>аргументы</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контраргументы</w:t>
            </w:r>
            <w:r w:rsidRPr="004F227E">
              <w:t xml:space="preserve"> </w:t>
            </w:r>
            <w:r w:rsidRPr="004F227E">
              <w:rPr>
                <w:rFonts w:ascii="Times New Roman" w:hAnsi="Times New Roman" w:cs="Times New Roman"/>
                <w:color w:val="000000"/>
                <w:sz w:val="24"/>
                <w:szCs w:val="24"/>
              </w:rPr>
              <w:t>по</w:t>
            </w:r>
            <w:r w:rsidRPr="004F227E">
              <w:t xml:space="preserve"> </w:t>
            </w:r>
            <w:r w:rsidRPr="004F227E">
              <w:rPr>
                <w:rFonts w:ascii="Times New Roman" w:hAnsi="Times New Roman" w:cs="Times New Roman"/>
                <w:color w:val="000000"/>
                <w:sz w:val="24"/>
                <w:szCs w:val="24"/>
              </w:rPr>
              <w:t>поводу</w:t>
            </w:r>
            <w:r w:rsidRPr="004F227E">
              <w:t xml:space="preserve"> </w:t>
            </w:r>
            <w:r w:rsidRPr="004F227E">
              <w:rPr>
                <w:rFonts w:ascii="Times New Roman" w:hAnsi="Times New Roman" w:cs="Times New Roman"/>
                <w:color w:val="000000"/>
                <w:sz w:val="24"/>
                <w:szCs w:val="24"/>
              </w:rPr>
              <w:t>предложенного</w:t>
            </w:r>
            <w:r w:rsidRPr="004F227E">
              <w:t xml:space="preserve"> </w:t>
            </w:r>
            <w:r w:rsidRPr="004F227E">
              <w:rPr>
                <w:rFonts w:ascii="Times New Roman" w:hAnsi="Times New Roman" w:cs="Times New Roman"/>
                <w:color w:val="000000"/>
                <w:sz w:val="24"/>
                <w:szCs w:val="24"/>
              </w:rPr>
              <w:t>тезиса,</w:t>
            </w:r>
            <w:r w:rsidRPr="004F227E">
              <w:t xml:space="preserve"> </w:t>
            </w:r>
            <w:r w:rsidRPr="004F227E">
              <w:rPr>
                <w:rFonts w:ascii="Times New Roman" w:hAnsi="Times New Roman" w:cs="Times New Roman"/>
                <w:color w:val="000000"/>
                <w:sz w:val="24"/>
                <w:szCs w:val="24"/>
              </w:rPr>
              <w:t>чтобы</w:t>
            </w:r>
            <w:r w:rsidRPr="004F227E">
              <w:t xml:space="preserve"> </w:t>
            </w:r>
            <w:r w:rsidRPr="004F227E">
              <w:rPr>
                <w:rFonts w:ascii="Times New Roman" w:hAnsi="Times New Roman" w:cs="Times New Roman"/>
                <w:color w:val="000000"/>
                <w:sz w:val="24"/>
                <w:szCs w:val="24"/>
              </w:rPr>
              <w:t>убедить</w:t>
            </w:r>
            <w:r w:rsidRPr="004F227E">
              <w:t xml:space="preserve"> </w:t>
            </w:r>
            <w:r w:rsidRPr="004F227E">
              <w:rPr>
                <w:rFonts w:ascii="Times New Roman" w:hAnsi="Times New Roman" w:cs="Times New Roman"/>
                <w:color w:val="000000"/>
                <w:sz w:val="24"/>
                <w:szCs w:val="24"/>
              </w:rPr>
              <w:t>членов</w:t>
            </w:r>
            <w:r w:rsidRPr="004F227E">
              <w:t xml:space="preserve"> </w:t>
            </w:r>
            <w:r w:rsidRPr="004F227E">
              <w:rPr>
                <w:rFonts w:ascii="Times New Roman" w:hAnsi="Times New Roman" w:cs="Times New Roman"/>
                <w:color w:val="000000"/>
                <w:sz w:val="24"/>
                <w:szCs w:val="24"/>
              </w:rPr>
              <w:t>жюри</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своей</w:t>
            </w:r>
            <w:r w:rsidRPr="004F227E">
              <w:t xml:space="preserve"> </w:t>
            </w:r>
            <w:r w:rsidRPr="004F227E">
              <w:rPr>
                <w:rFonts w:ascii="Times New Roman" w:hAnsi="Times New Roman" w:cs="Times New Roman"/>
                <w:color w:val="000000"/>
                <w:sz w:val="24"/>
                <w:szCs w:val="24"/>
              </w:rPr>
              <w:t>правоте</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опыте</w:t>
            </w:r>
            <w:r w:rsidRPr="004F227E">
              <w:t xml:space="preserve"> </w:t>
            </w:r>
            <w:r w:rsidRPr="004F227E">
              <w:rPr>
                <w:rFonts w:ascii="Times New Roman" w:hAnsi="Times New Roman" w:cs="Times New Roman"/>
                <w:color w:val="000000"/>
                <w:sz w:val="24"/>
                <w:szCs w:val="24"/>
              </w:rPr>
              <w:t>риторики.</w:t>
            </w:r>
            <w:r w:rsidRPr="004F227E">
              <w:t xml:space="preserve"> </w:t>
            </w:r>
            <w:r>
              <w:rPr>
                <w:rFonts w:ascii="Times New Roman" w:hAnsi="Times New Roman" w:cs="Times New Roman"/>
                <w:color w:val="000000"/>
                <w:sz w:val="24"/>
                <w:szCs w:val="24"/>
              </w:rPr>
              <w:t>Вместе</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аргументами</w:t>
            </w:r>
            <w:r>
              <w:t xml:space="preserve"> </w:t>
            </w:r>
          </w:p>
        </w:tc>
      </w:tr>
    </w:tbl>
    <w:p w:rsidR="00E85A59" w:rsidRDefault="004F227E">
      <w:pPr>
        <w:rPr>
          <w:sz w:val="0"/>
          <w:szCs w:val="0"/>
        </w:rPr>
      </w:pPr>
      <w:r>
        <w:br w:type="page"/>
      </w:r>
    </w:p>
    <w:tbl>
      <w:tblPr>
        <w:tblW w:w="0" w:type="auto"/>
        <w:tblCellMar>
          <w:left w:w="0" w:type="dxa"/>
          <w:right w:w="0" w:type="dxa"/>
        </w:tblCellMar>
        <w:tblLook w:val="04A0"/>
      </w:tblPr>
      <w:tblGrid>
        <w:gridCol w:w="9139"/>
      </w:tblGrid>
      <w:tr w:rsidR="00E85A59" w:rsidRPr="003468BF">
        <w:trPr>
          <w:trHeight w:hRule="exact" w:val="1637"/>
        </w:trPr>
        <w:tc>
          <w:tcPr>
            <w:tcW w:w="9370" w:type="dxa"/>
            <w:shd w:val="clear" w:color="000000" w:fill="FFFFFF"/>
            <w:tcMar>
              <w:left w:w="34" w:type="dxa"/>
              <w:right w:w="34" w:type="dxa"/>
            </w:tcMar>
          </w:tcPr>
          <w:p w:rsidR="00E85A59" w:rsidRPr="004F227E" w:rsidRDefault="004F227E">
            <w:pPr>
              <w:spacing w:after="0" w:line="240" w:lineRule="auto"/>
              <w:jc w:val="both"/>
              <w:rPr>
                <w:sz w:val="24"/>
                <w:szCs w:val="24"/>
              </w:rPr>
            </w:pPr>
            <w:r w:rsidRPr="004F227E">
              <w:rPr>
                <w:rFonts w:ascii="Times New Roman" w:hAnsi="Times New Roman" w:cs="Times New Roman"/>
                <w:color w:val="000000"/>
                <w:sz w:val="24"/>
                <w:szCs w:val="24"/>
              </w:rPr>
              <w:lastRenderedPageBreak/>
              <w:t>участники</w:t>
            </w:r>
            <w:r w:rsidRPr="004F227E">
              <w:t xml:space="preserve"> </w:t>
            </w:r>
            <w:r w:rsidRPr="004F227E">
              <w:rPr>
                <w:rFonts w:ascii="Times New Roman" w:hAnsi="Times New Roman" w:cs="Times New Roman"/>
                <w:color w:val="000000"/>
                <w:sz w:val="24"/>
                <w:szCs w:val="24"/>
              </w:rPr>
              <w:t>дебатов</w:t>
            </w:r>
            <w:r w:rsidRPr="004F227E">
              <w:t xml:space="preserve"> </w:t>
            </w:r>
            <w:r w:rsidRPr="004F227E">
              <w:rPr>
                <w:rFonts w:ascii="Times New Roman" w:hAnsi="Times New Roman" w:cs="Times New Roman"/>
                <w:color w:val="000000"/>
                <w:sz w:val="24"/>
                <w:szCs w:val="24"/>
              </w:rPr>
              <w:t>должны</w:t>
            </w:r>
            <w:r w:rsidRPr="004F227E">
              <w:t xml:space="preserve"> </w:t>
            </w:r>
            <w:r w:rsidRPr="004F227E">
              <w:rPr>
                <w:rFonts w:ascii="Times New Roman" w:hAnsi="Times New Roman" w:cs="Times New Roman"/>
                <w:color w:val="000000"/>
                <w:sz w:val="24"/>
                <w:szCs w:val="24"/>
              </w:rPr>
              <w:t>представить</w:t>
            </w:r>
            <w:r w:rsidRPr="004F227E">
              <w:t xml:space="preserve"> </w:t>
            </w:r>
            <w:r w:rsidRPr="004F227E">
              <w:rPr>
                <w:rFonts w:ascii="Times New Roman" w:hAnsi="Times New Roman" w:cs="Times New Roman"/>
                <w:color w:val="000000"/>
                <w:sz w:val="24"/>
                <w:szCs w:val="24"/>
              </w:rPr>
              <w:t>жюри</w:t>
            </w:r>
            <w:r w:rsidRPr="004F227E">
              <w:t xml:space="preserve"> </w:t>
            </w:r>
            <w:r w:rsidRPr="004F227E">
              <w:rPr>
                <w:rFonts w:ascii="Times New Roman" w:hAnsi="Times New Roman" w:cs="Times New Roman"/>
                <w:color w:val="000000"/>
                <w:sz w:val="24"/>
                <w:szCs w:val="24"/>
              </w:rPr>
              <w:t>доказательства,</w:t>
            </w:r>
            <w:r w:rsidRPr="004F227E">
              <w:t xml:space="preserve"> </w:t>
            </w:r>
            <w:r w:rsidRPr="004F227E">
              <w:rPr>
                <w:rFonts w:ascii="Times New Roman" w:hAnsi="Times New Roman" w:cs="Times New Roman"/>
                <w:color w:val="000000"/>
                <w:sz w:val="24"/>
                <w:szCs w:val="24"/>
              </w:rPr>
              <w:t>факты,</w:t>
            </w:r>
            <w:r w:rsidRPr="004F227E">
              <w:t xml:space="preserve"> </w:t>
            </w:r>
            <w:r w:rsidRPr="004F227E">
              <w:rPr>
                <w:rFonts w:ascii="Times New Roman" w:hAnsi="Times New Roman" w:cs="Times New Roman"/>
                <w:color w:val="000000"/>
                <w:sz w:val="24"/>
                <w:szCs w:val="24"/>
              </w:rPr>
              <w:t>цитаты,</w:t>
            </w:r>
            <w:r w:rsidRPr="004F227E">
              <w:t xml:space="preserve"> </w:t>
            </w:r>
            <w:r w:rsidRPr="004F227E">
              <w:rPr>
                <w:rFonts w:ascii="Times New Roman" w:hAnsi="Times New Roman" w:cs="Times New Roman"/>
                <w:color w:val="000000"/>
                <w:sz w:val="24"/>
                <w:szCs w:val="24"/>
              </w:rPr>
              <w:t>статистические</w:t>
            </w:r>
            <w:r w:rsidRPr="004F227E">
              <w:t xml:space="preserve"> </w:t>
            </w:r>
            <w:r w:rsidRPr="004F227E">
              <w:rPr>
                <w:rFonts w:ascii="Times New Roman" w:hAnsi="Times New Roman" w:cs="Times New Roman"/>
                <w:color w:val="000000"/>
                <w:sz w:val="24"/>
                <w:szCs w:val="24"/>
              </w:rPr>
              <w:t>данные,</w:t>
            </w:r>
            <w:r w:rsidRPr="004F227E">
              <w:t xml:space="preserve"> </w:t>
            </w:r>
            <w:r w:rsidRPr="004F227E">
              <w:rPr>
                <w:rFonts w:ascii="Times New Roman" w:hAnsi="Times New Roman" w:cs="Times New Roman"/>
                <w:color w:val="000000"/>
                <w:sz w:val="24"/>
                <w:szCs w:val="24"/>
              </w:rPr>
              <w:t>поддерживающие</w:t>
            </w:r>
            <w:r w:rsidRPr="004F227E">
              <w:t xml:space="preserve"> </w:t>
            </w:r>
            <w:r w:rsidRPr="004F227E">
              <w:rPr>
                <w:rFonts w:ascii="Times New Roman" w:hAnsi="Times New Roman" w:cs="Times New Roman"/>
                <w:color w:val="000000"/>
                <w:sz w:val="24"/>
                <w:szCs w:val="24"/>
              </w:rPr>
              <w:t>их</w:t>
            </w:r>
            <w:r w:rsidRPr="004F227E">
              <w:t xml:space="preserve"> </w:t>
            </w:r>
            <w:r w:rsidRPr="004F227E">
              <w:rPr>
                <w:rFonts w:ascii="Times New Roman" w:hAnsi="Times New Roman" w:cs="Times New Roman"/>
                <w:color w:val="000000"/>
                <w:sz w:val="24"/>
                <w:szCs w:val="24"/>
              </w:rPr>
              <w:t>позицию,</w:t>
            </w:r>
            <w:r w:rsidRPr="004F227E">
              <w:t xml:space="preserve"> </w:t>
            </w:r>
            <w:r w:rsidRPr="004F227E">
              <w:rPr>
                <w:rFonts w:ascii="Times New Roman" w:hAnsi="Times New Roman" w:cs="Times New Roman"/>
                <w:color w:val="000000"/>
                <w:sz w:val="24"/>
                <w:szCs w:val="24"/>
              </w:rPr>
              <w:t>которые</w:t>
            </w:r>
            <w:r w:rsidRPr="004F227E">
              <w:t xml:space="preserve"> </w:t>
            </w:r>
            <w:r w:rsidRPr="004F227E">
              <w:rPr>
                <w:rFonts w:ascii="Times New Roman" w:hAnsi="Times New Roman" w:cs="Times New Roman"/>
                <w:color w:val="000000"/>
                <w:sz w:val="24"/>
                <w:szCs w:val="24"/>
              </w:rPr>
              <w:t>составляют</w:t>
            </w:r>
            <w:r w:rsidRPr="004F227E">
              <w:t xml:space="preserve"> </w:t>
            </w:r>
            <w:r w:rsidRPr="004F227E">
              <w:rPr>
                <w:rFonts w:ascii="Times New Roman" w:hAnsi="Times New Roman" w:cs="Times New Roman"/>
                <w:color w:val="000000"/>
                <w:sz w:val="24"/>
                <w:szCs w:val="24"/>
              </w:rPr>
              <w:t>кейс</w:t>
            </w:r>
            <w:r w:rsidRPr="004F227E">
              <w:t xml:space="preserve"> </w:t>
            </w:r>
            <w:r w:rsidRPr="004F227E">
              <w:rPr>
                <w:rFonts w:ascii="Times New Roman" w:hAnsi="Times New Roman" w:cs="Times New Roman"/>
                <w:color w:val="000000"/>
                <w:sz w:val="24"/>
                <w:szCs w:val="24"/>
              </w:rPr>
              <w:t>команды.</w:t>
            </w:r>
            <w:r w:rsidRPr="004F227E">
              <w:t xml:space="preserve"> </w:t>
            </w:r>
            <w:r w:rsidRPr="004F227E">
              <w:rPr>
                <w:rFonts w:ascii="Times New Roman" w:hAnsi="Times New Roman" w:cs="Times New Roman"/>
                <w:color w:val="000000"/>
                <w:sz w:val="24"/>
                <w:szCs w:val="24"/>
              </w:rPr>
              <w:t>Участники</w:t>
            </w:r>
            <w:r w:rsidRPr="004F227E">
              <w:t xml:space="preserve"> </w:t>
            </w:r>
            <w:r w:rsidRPr="004F227E">
              <w:rPr>
                <w:rFonts w:ascii="Times New Roman" w:hAnsi="Times New Roman" w:cs="Times New Roman"/>
                <w:color w:val="000000"/>
                <w:sz w:val="24"/>
                <w:szCs w:val="24"/>
              </w:rPr>
              <w:t>дебатов</w:t>
            </w:r>
            <w:r w:rsidRPr="004F227E">
              <w:t xml:space="preserve"> </w:t>
            </w:r>
            <w:r w:rsidRPr="004F227E">
              <w:rPr>
                <w:rFonts w:ascii="Times New Roman" w:hAnsi="Times New Roman" w:cs="Times New Roman"/>
                <w:color w:val="000000"/>
                <w:sz w:val="24"/>
                <w:szCs w:val="24"/>
              </w:rPr>
              <w:t>задают</w:t>
            </w:r>
            <w:r w:rsidRPr="004F227E">
              <w:t xml:space="preserve"> </w:t>
            </w:r>
            <w:r w:rsidRPr="004F227E">
              <w:rPr>
                <w:rFonts w:ascii="Times New Roman" w:hAnsi="Times New Roman" w:cs="Times New Roman"/>
                <w:color w:val="000000"/>
                <w:sz w:val="24"/>
                <w:szCs w:val="24"/>
              </w:rPr>
              <w:t>вопросы</w:t>
            </w:r>
            <w:r w:rsidRPr="004F227E">
              <w:t xml:space="preserve"> </w:t>
            </w:r>
            <w:r w:rsidRPr="004F227E">
              <w:rPr>
                <w:rFonts w:ascii="Times New Roman" w:hAnsi="Times New Roman" w:cs="Times New Roman"/>
                <w:color w:val="000000"/>
                <w:sz w:val="24"/>
                <w:szCs w:val="24"/>
              </w:rPr>
              <w:t>противоположной</w:t>
            </w:r>
            <w:r w:rsidRPr="004F227E">
              <w:t xml:space="preserve"> </w:t>
            </w:r>
            <w:r w:rsidRPr="004F227E">
              <w:rPr>
                <w:rFonts w:ascii="Times New Roman" w:hAnsi="Times New Roman" w:cs="Times New Roman"/>
                <w:color w:val="000000"/>
                <w:sz w:val="24"/>
                <w:szCs w:val="24"/>
              </w:rPr>
              <w:t>стороне</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отвечают</w:t>
            </w:r>
            <w:r w:rsidRPr="004F227E">
              <w:t xml:space="preserve"> </w:t>
            </w:r>
            <w:r w:rsidRPr="004F227E">
              <w:rPr>
                <w:rFonts w:ascii="Times New Roman" w:hAnsi="Times New Roman" w:cs="Times New Roman"/>
                <w:color w:val="000000"/>
                <w:sz w:val="24"/>
                <w:szCs w:val="24"/>
              </w:rPr>
              <w:t>на</w:t>
            </w:r>
            <w:r w:rsidRPr="004F227E">
              <w:t xml:space="preserve"> </w:t>
            </w:r>
            <w:r w:rsidRPr="004F227E">
              <w:rPr>
                <w:rFonts w:ascii="Times New Roman" w:hAnsi="Times New Roman" w:cs="Times New Roman"/>
                <w:color w:val="000000"/>
                <w:sz w:val="24"/>
                <w:szCs w:val="24"/>
              </w:rPr>
              <w:t>вопросы</w:t>
            </w:r>
            <w:r w:rsidRPr="004F227E">
              <w:t xml:space="preserve"> </w:t>
            </w:r>
            <w:r w:rsidRPr="004F227E">
              <w:rPr>
                <w:rFonts w:ascii="Times New Roman" w:hAnsi="Times New Roman" w:cs="Times New Roman"/>
                <w:color w:val="000000"/>
                <w:sz w:val="24"/>
                <w:szCs w:val="24"/>
              </w:rPr>
              <w:t>оппонентов;</w:t>
            </w:r>
            <w:r w:rsidRPr="004F227E">
              <w:t xml:space="preserve"> </w:t>
            </w:r>
            <w:r w:rsidRPr="004F227E">
              <w:rPr>
                <w:rFonts w:ascii="Times New Roman" w:hAnsi="Times New Roman" w:cs="Times New Roman"/>
                <w:color w:val="000000"/>
                <w:sz w:val="24"/>
                <w:szCs w:val="24"/>
              </w:rPr>
              <w:t>вопросы</w:t>
            </w:r>
            <w:r w:rsidRPr="004F227E">
              <w:t xml:space="preserve"> </w:t>
            </w:r>
            <w:r w:rsidRPr="004F227E">
              <w:rPr>
                <w:rFonts w:ascii="Times New Roman" w:hAnsi="Times New Roman" w:cs="Times New Roman"/>
                <w:color w:val="000000"/>
                <w:sz w:val="24"/>
                <w:szCs w:val="24"/>
              </w:rPr>
              <w:t>могут</w:t>
            </w:r>
            <w:r w:rsidRPr="004F227E">
              <w:t xml:space="preserve"> </w:t>
            </w:r>
            <w:r w:rsidRPr="004F227E">
              <w:rPr>
                <w:rFonts w:ascii="Times New Roman" w:hAnsi="Times New Roman" w:cs="Times New Roman"/>
                <w:color w:val="000000"/>
                <w:sz w:val="24"/>
                <w:szCs w:val="24"/>
              </w:rPr>
              <w:t>быть</w:t>
            </w:r>
            <w:r w:rsidRPr="004F227E">
              <w:t xml:space="preserve"> </w:t>
            </w:r>
            <w:r w:rsidRPr="004F227E">
              <w:rPr>
                <w:rFonts w:ascii="Times New Roman" w:hAnsi="Times New Roman" w:cs="Times New Roman"/>
                <w:color w:val="000000"/>
                <w:sz w:val="24"/>
                <w:szCs w:val="24"/>
              </w:rPr>
              <w:t>использованы</w:t>
            </w:r>
            <w:r w:rsidRPr="004F227E">
              <w:t xml:space="preserve"> </w:t>
            </w:r>
            <w:r w:rsidRPr="004F227E">
              <w:rPr>
                <w:rFonts w:ascii="Times New Roman" w:hAnsi="Times New Roman" w:cs="Times New Roman"/>
                <w:color w:val="000000"/>
                <w:sz w:val="24"/>
                <w:szCs w:val="24"/>
              </w:rPr>
              <w:t>для</w:t>
            </w:r>
            <w:r w:rsidRPr="004F227E">
              <w:t xml:space="preserve"> </w:t>
            </w:r>
            <w:r w:rsidRPr="004F227E">
              <w:rPr>
                <w:rFonts w:ascii="Times New Roman" w:hAnsi="Times New Roman" w:cs="Times New Roman"/>
                <w:color w:val="000000"/>
                <w:sz w:val="24"/>
                <w:szCs w:val="24"/>
              </w:rPr>
              <w:t>разъяснения</w:t>
            </w:r>
            <w:r w:rsidRPr="004F227E">
              <w:t xml:space="preserve"> </w:t>
            </w:r>
            <w:r w:rsidRPr="004F227E">
              <w:rPr>
                <w:rFonts w:ascii="Times New Roman" w:hAnsi="Times New Roman" w:cs="Times New Roman"/>
                <w:color w:val="000000"/>
                <w:sz w:val="24"/>
                <w:szCs w:val="24"/>
              </w:rPr>
              <w:t>позиции</w:t>
            </w:r>
            <w:r w:rsidRPr="004F227E">
              <w:t xml:space="preserve"> </w:t>
            </w:r>
            <w:r w:rsidRPr="004F227E">
              <w:rPr>
                <w:rFonts w:ascii="Times New Roman" w:hAnsi="Times New Roman" w:cs="Times New Roman"/>
                <w:color w:val="000000"/>
                <w:sz w:val="24"/>
                <w:szCs w:val="24"/>
              </w:rPr>
              <w:t>оппонентов</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для</w:t>
            </w:r>
            <w:r w:rsidRPr="004F227E">
              <w:t xml:space="preserve"> </w:t>
            </w:r>
            <w:r w:rsidRPr="004F227E">
              <w:rPr>
                <w:rFonts w:ascii="Times New Roman" w:hAnsi="Times New Roman" w:cs="Times New Roman"/>
                <w:color w:val="000000"/>
                <w:sz w:val="24"/>
                <w:szCs w:val="24"/>
              </w:rPr>
              <w:t>выявления</w:t>
            </w:r>
            <w:r w:rsidRPr="004F227E">
              <w:t xml:space="preserve"> </w:t>
            </w:r>
            <w:r w:rsidRPr="004F227E">
              <w:rPr>
                <w:rFonts w:ascii="Times New Roman" w:hAnsi="Times New Roman" w:cs="Times New Roman"/>
                <w:color w:val="000000"/>
                <w:sz w:val="24"/>
                <w:szCs w:val="24"/>
              </w:rPr>
              <w:t>ошибок</w:t>
            </w:r>
            <w:r w:rsidRPr="004F227E">
              <w:t xml:space="preserve"> </w:t>
            </w:r>
            <w:r w:rsidRPr="004F227E">
              <w:rPr>
                <w:rFonts w:ascii="Times New Roman" w:hAnsi="Times New Roman" w:cs="Times New Roman"/>
                <w:color w:val="000000"/>
                <w:sz w:val="24"/>
                <w:szCs w:val="24"/>
              </w:rPr>
              <w:t>у</w:t>
            </w:r>
            <w:r w:rsidRPr="004F227E">
              <w:t xml:space="preserve"> </w:t>
            </w:r>
            <w:r w:rsidRPr="004F227E">
              <w:rPr>
                <w:rFonts w:ascii="Times New Roman" w:hAnsi="Times New Roman" w:cs="Times New Roman"/>
                <w:color w:val="000000"/>
                <w:sz w:val="24"/>
                <w:szCs w:val="24"/>
              </w:rPr>
              <w:t>противника.</w:t>
            </w:r>
            <w:r w:rsidRPr="004F227E">
              <w:t xml:space="preserve"> </w:t>
            </w:r>
          </w:p>
          <w:p w:rsidR="00E85A59" w:rsidRPr="004F227E" w:rsidRDefault="004F227E">
            <w:pPr>
              <w:spacing w:after="0" w:line="240" w:lineRule="auto"/>
              <w:ind w:firstLine="756"/>
              <w:jc w:val="both"/>
              <w:rPr>
                <w:sz w:val="24"/>
                <w:szCs w:val="24"/>
              </w:rPr>
            </w:pPr>
            <w:r w:rsidRPr="004F227E">
              <w:t xml:space="preserve"> </w:t>
            </w:r>
          </w:p>
        </w:tc>
      </w:tr>
      <w:tr w:rsidR="00E85A59" w:rsidRPr="003468BF">
        <w:trPr>
          <w:trHeight w:hRule="exact" w:val="277"/>
        </w:trPr>
        <w:tc>
          <w:tcPr>
            <w:tcW w:w="9357" w:type="dxa"/>
          </w:tcPr>
          <w:p w:rsidR="00E85A59" w:rsidRPr="004F227E" w:rsidRDefault="00E85A59"/>
        </w:tc>
      </w:tr>
      <w:tr w:rsidR="00E85A59" w:rsidRPr="003468BF">
        <w:trPr>
          <w:trHeight w:hRule="exact" w:val="285"/>
        </w:trPr>
        <w:tc>
          <w:tcPr>
            <w:tcW w:w="9370" w:type="dxa"/>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rPr>
                <w:rFonts w:ascii="Times New Roman" w:hAnsi="Times New Roman" w:cs="Times New Roman"/>
                <w:b/>
                <w:color w:val="000000"/>
                <w:sz w:val="24"/>
                <w:szCs w:val="24"/>
              </w:rPr>
              <w:t>6</w:t>
            </w:r>
            <w:r w:rsidRPr="004F227E">
              <w:t xml:space="preserve"> </w:t>
            </w:r>
            <w:r w:rsidRPr="004F227E">
              <w:rPr>
                <w:rFonts w:ascii="Times New Roman" w:hAnsi="Times New Roman" w:cs="Times New Roman"/>
                <w:b/>
                <w:color w:val="000000"/>
                <w:sz w:val="24"/>
                <w:szCs w:val="24"/>
              </w:rPr>
              <w:t>Учебно-методическое</w:t>
            </w:r>
            <w:r w:rsidRPr="004F227E">
              <w:t xml:space="preserve"> </w:t>
            </w:r>
            <w:r w:rsidRPr="004F227E">
              <w:rPr>
                <w:rFonts w:ascii="Times New Roman" w:hAnsi="Times New Roman" w:cs="Times New Roman"/>
                <w:b/>
                <w:color w:val="000000"/>
                <w:sz w:val="24"/>
                <w:szCs w:val="24"/>
              </w:rPr>
              <w:t>обеспечение</w:t>
            </w:r>
            <w:r w:rsidRPr="004F227E">
              <w:t xml:space="preserve"> </w:t>
            </w:r>
            <w:r w:rsidRPr="004F227E">
              <w:rPr>
                <w:rFonts w:ascii="Times New Roman" w:hAnsi="Times New Roman" w:cs="Times New Roman"/>
                <w:b/>
                <w:color w:val="000000"/>
                <w:sz w:val="24"/>
                <w:szCs w:val="24"/>
              </w:rPr>
              <w:t>самостоятельной</w:t>
            </w:r>
            <w:r w:rsidRPr="004F227E">
              <w:t xml:space="preserve"> </w:t>
            </w:r>
            <w:r w:rsidRPr="004F227E">
              <w:rPr>
                <w:rFonts w:ascii="Times New Roman" w:hAnsi="Times New Roman" w:cs="Times New Roman"/>
                <w:b/>
                <w:color w:val="000000"/>
                <w:sz w:val="24"/>
                <w:szCs w:val="24"/>
              </w:rPr>
              <w:t>работы</w:t>
            </w:r>
            <w:r w:rsidRPr="004F227E">
              <w:t xml:space="preserve"> </w:t>
            </w:r>
            <w:proofErr w:type="gramStart"/>
            <w:r w:rsidRPr="004F227E">
              <w:rPr>
                <w:rFonts w:ascii="Times New Roman" w:hAnsi="Times New Roman" w:cs="Times New Roman"/>
                <w:b/>
                <w:color w:val="000000"/>
                <w:sz w:val="24"/>
                <w:szCs w:val="24"/>
              </w:rPr>
              <w:t>обучающихся</w:t>
            </w:r>
            <w:proofErr w:type="gramEnd"/>
            <w:r w:rsidRPr="004F227E">
              <w:t xml:space="preserve"> </w:t>
            </w:r>
          </w:p>
        </w:tc>
      </w:tr>
      <w:tr w:rsidR="00E85A59">
        <w:trPr>
          <w:trHeight w:hRule="exact" w:val="285"/>
        </w:trPr>
        <w:tc>
          <w:tcPr>
            <w:tcW w:w="9370" w:type="dxa"/>
            <w:shd w:val="clear" w:color="000000" w:fill="FFFFFF"/>
            <w:tcMar>
              <w:left w:w="34" w:type="dxa"/>
              <w:right w:w="34" w:type="dxa"/>
            </w:tcMar>
          </w:tcPr>
          <w:p w:rsidR="00E85A59" w:rsidRDefault="004F227E">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E85A59">
        <w:trPr>
          <w:trHeight w:hRule="exact" w:val="138"/>
        </w:trPr>
        <w:tc>
          <w:tcPr>
            <w:tcW w:w="9357" w:type="dxa"/>
          </w:tcPr>
          <w:p w:rsidR="00E85A59" w:rsidRDefault="00E85A59"/>
        </w:tc>
      </w:tr>
      <w:tr w:rsidR="00E85A59" w:rsidRPr="003468BF">
        <w:trPr>
          <w:trHeight w:hRule="exact" w:val="285"/>
        </w:trPr>
        <w:tc>
          <w:tcPr>
            <w:tcW w:w="9370" w:type="dxa"/>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rPr>
                <w:rFonts w:ascii="Times New Roman" w:hAnsi="Times New Roman" w:cs="Times New Roman"/>
                <w:b/>
                <w:color w:val="000000"/>
                <w:sz w:val="24"/>
                <w:szCs w:val="24"/>
              </w:rPr>
              <w:t>7</w:t>
            </w:r>
            <w:r w:rsidRPr="004F227E">
              <w:t xml:space="preserve"> </w:t>
            </w:r>
            <w:r w:rsidRPr="004F227E">
              <w:rPr>
                <w:rFonts w:ascii="Times New Roman" w:hAnsi="Times New Roman" w:cs="Times New Roman"/>
                <w:b/>
                <w:color w:val="000000"/>
                <w:sz w:val="24"/>
                <w:szCs w:val="24"/>
              </w:rPr>
              <w:t>Оценочные</w:t>
            </w:r>
            <w:r w:rsidRPr="004F227E">
              <w:t xml:space="preserve"> </w:t>
            </w:r>
            <w:r w:rsidRPr="004F227E">
              <w:rPr>
                <w:rFonts w:ascii="Times New Roman" w:hAnsi="Times New Roman" w:cs="Times New Roman"/>
                <w:b/>
                <w:color w:val="000000"/>
                <w:sz w:val="24"/>
                <w:szCs w:val="24"/>
              </w:rPr>
              <w:t>средства</w:t>
            </w:r>
            <w:r w:rsidRPr="004F227E">
              <w:t xml:space="preserve"> </w:t>
            </w:r>
            <w:r w:rsidRPr="004F227E">
              <w:rPr>
                <w:rFonts w:ascii="Times New Roman" w:hAnsi="Times New Roman" w:cs="Times New Roman"/>
                <w:b/>
                <w:color w:val="000000"/>
                <w:sz w:val="24"/>
                <w:szCs w:val="24"/>
              </w:rPr>
              <w:t>для</w:t>
            </w:r>
            <w:r w:rsidRPr="004F227E">
              <w:t xml:space="preserve"> </w:t>
            </w:r>
            <w:r w:rsidRPr="004F227E">
              <w:rPr>
                <w:rFonts w:ascii="Times New Roman" w:hAnsi="Times New Roman" w:cs="Times New Roman"/>
                <w:b/>
                <w:color w:val="000000"/>
                <w:sz w:val="24"/>
                <w:szCs w:val="24"/>
              </w:rPr>
              <w:t>проведения</w:t>
            </w:r>
            <w:r w:rsidRPr="004F227E">
              <w:t xml:space="preserve"> </w:t>
            </w:r>
            <w:r w:rsidRPr="004F227E">
              <w:rPr>
                <w:rFonts w:ascii="Times New Roman" w:hAnsi="Times New Roman" w:cs="Times New Roman"/>
                <w:b/>
                <w:color w:val="000000"/>
                <w:sz w:val="24"/>
                <w:szCs w:val="24"/>
              </w:rPr>
              <w:t>промежуточной</w:t>
            </w:r>
            <w:r w:rsidRPr="004F227E">
              <w:t xml:space="preserve"> </w:t>
            </w:r>
            <w:r w:rsidRPr="004F227E">
              <w:rPr>
                <w:rFonts w:ascii="Times New Roman" w:hAnsi="Times New Roman" w:cs="Times New Roman"/>
                <w:b/>
                <w:color w:val="000000"/>
                <w:sz w:val="24"/>
                <w:szCs w:val="24"/>
              </w:rPr>
              <w:t>аттестации</w:t>
            </w:r>
            <w:r w:rsidRPr="004F227E">
              <w:t xml:space="preserve"> </w:t>
            </w:r>
          </w:p>
        </w:tc>
      </w:tr>
      <w:tr w:rsidR="00E85A59">
        <w:trPr>
          <w:trHeight w:hRule="exact" w:val="285"/>
        </w:trPr>
        <w:tc>
          <w:tcPr>
            <w:tcW w:w="9370" w:type="dxa"/>
            <w:shd w:val="clear" w:color="000000" w:fill="FFFFFF"/>
            <w:tcMar>
              <w:left w:w="34" w:type="dxa"/>
              <w:right w:w="34" w:type="dxa"/>
            </w:tcMar>
          </w:tcPr>
          <w:p w:rsidR="00E85A59" w:rsidRDefault="004F227E">
            <w:pPr>
              <w:spacing w:after="0" w:line="240" w:lineRule="auto"/>
              <w:ind w:firstLine="756"/>
              <w:jc w:val="both"/>
              <w:rPr>
                <w:sz w:val="24"/>
                <w:szCs w:val="24"/>
              </w:rPr>
            </w:pPr>
            <w:proofErr w:type="gramStart"/>
            <w:r>
              <w:rPr>
                <w:rFonts w:ascii="Times New Roman" w:hAnsi="Times New Roman" w:cs="Times New Roman"/>
                <w:color w:val="000000"/>
                <w:sz w:val="24"/>
                <w:szCs w:val="24"/>
              </w:rPr>
              <w:t>Представлены</w:t>
            </w:r>
            <w:proofErr w:type="gramEnd"/>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E85A59">
        <w:trPr>
          <w:trHeight w:hRule="exact" w:val="138"/>
        </w:trPr>
        <w:tc>
          <w:tcPr>
            <w:tcW w:w="9357" w:type="dxa"/>
          </w:tcPr>
          <w:p w:rsidR="00E85A59" w:rsidRDefault="00E85A59"/>
        </w:tc>
      </w:tr>
      <w:tr w:rsidR="00E85A59" w:rsidRPr="003468BF">
        <w:trPr>
          <w:trHeight w:hRule="exact" w:val="277"/>
        </w:trPr>
        <w:tc>
          <w:tcPr>
            <w:tcW w:w="9370" w:type="dxa"/>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rPr>
                <w:rFonts w:ascii="Times New Roman" w:hAnsi="Times New Roman" w:cs="Times New Roman"/>
                <w:b/>
                <w:color w:val="000000"/>
                <w:sz w:val="24"/>
                <w:szCs w:val="24"/>
              </w:rPr>
              <w:t>8</w:t>
            </w:r>
            <w:r w:rsidRPr="004F227E">
              <w:t xml:space="preserve"> </w:t>
            </w:r>
            <w:r w:rsidRPr="004F227E">
              <w:rPr>
                <w:rFonts w:ascii="Times New Roman" w:hAnsi="Times New Roman" w:cs="Times New Roman"/>
                <w:b/>
                <w:color w:val="000000"/>
                <w:sz w:val="24"/>
                <w:szCs w:val="24"/>
              </w:rPr>
              <w:t>Учебно-методическое</w:t>
            </w:r>
            <w:r w:rsidRPr="004F227E">
              <w:t xml:space="preserve"> </w:t>
            </w:r>
            <w:r w:rsidRPr="004F227E">
              <w:rPr>
                <w:rFonts w:ascii="Times New Roman" w:hAnsi="Times New Roman" w:cs="Times New Roman"/>
                <w:b/>
                <w:color w:val="000000"/>
                <w:sz w:val="24"/>
                <w:szCs w:val="24"/>
              </w:rPr>
              <w:t>и</w:t>
            </w:r>
            <w:r w:rsidRPr="004F227E">
              <w:t xml:space="preserve"> </w:t>
            </w:r>
            <w:r w:rsidRPr="004F227E">
              <w:rPr>
                <w:rFonts w:ascii="Times New Roman" w:hAnsi="Times New Roman" w:cs="Times New Roman"/>
                <w:b/>
                <w:color w:val="000000"/>
                <w:sz w:val="24"/>
                <w:szCs w:val="24"/>
              </w:rPr>
              <w:t>информационное</w:t>
            </w:r>
            <w:r w:rsidRPr="004F227E">
              <w:t xml:space="preserve"> </w:t>
            </w:r>
            <w:r w:rsidRPr="004F227E">
              <w:rPr>
                <w:rFonts w:ascii="Times New Roman" w:hAnsi="Times New Roman" w:cs="Times New Roman"/>
                <w:b/>
                <w:color w:val="000000"/>
                <w:sz w:val="24"/>
                <w:szCs w:val="24"/>
              </w:rPr>
              <w:t>обеспечение</w:t>
            </w:r>
            <w:r w:rsidRPr="004F227E">
              <w:t xml:space="preserve"> </w:t>
            </w:r>
            <w:r w:rsidRPr="004F227E">
              <w:rPr>
                <w:rFonts w:ascii="Times New Roman" w:hAnsi="Times New Roman" w:cs="Times New Roman"/>
                <w:b/>
                <w:color w:val="000000"/>
                <w:sz w:val="24"/>
                <w:szCs w:val="24"/>
              </w:rPr>
              <w:t>дисциплины</w:t>
            </w:r>
            <w:r w:rsidRPr="004F227E">
              <w:t xml:space="preserve"> </w:t>
            </w:r>
            <w:r w:rsidRPr="004F227E">
              <w:rPr>
                <w:rFonts w:ascii="Times New Roman" w:hAnsi="Times New Roman" w:cs="Times New Roman"/>
                <w:b/>
                <w:color w:val="000000"/>
                <w:sz w:val="24"/>
                <w:szCs w:val="24"/>
              </w:rPr>
              <w:t>(модуля)</w:t>
            </w:r>
            <w:r w:rsidRPr="004F227E">
              <w:t xml:space="preserve"> </w:t>
            </w:r>
          </w:p>
        </w:tc>
      </w:tr>
      <w:tr w:rsidR="00E85A59" w:rsidRPr="003468BF" w:rsidTr="00BA39B3">
        <w:trPr>
          <w:trHeight w:hRule="exact" w:val="10581"/>
        </w:trPr>
        <w:tc>
          <w:tcPr>
            <w:tcW w:w="9370" w:type="dxa"/>
            <w:shd w:val="clear" w:color="000000" w:fill="FFFFFF"/>
            <w:tcMar>
              <w:left w:w="34" w:type="dxa"/>
              <w:right w:w="34" w:type="dxa"/>
            </w:tcMar>
          </w:tcPr>
          <w:p w:rsidR="00E85A59" w:rsidRDefault="004F227E">
            <w:pPr>
              <w:spacing w:after="0" w:line="240" w:lineRule="auto"/>
              <w:ind w:firstLine="756"/>
              <w:jc w:val="both"/>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p w:rsidR="00BA39B3" w:rsidRPr="006F2FA0" w:rsidRDefault="00BA39B3" w:rsidP="00BA39B3">
            <w:pPr>
              <w:spacing w:after="0" w:line="240" w:lineRule="auto"/>
              <w:ind w:firstLine="756"/>
              <w:jc w:val="both"/>
              <w:rPr>
                <w:sz w:val="24"/>
                <w:szCs w:val="24"/>
              </w:rPr>
            </w:pPr>
            <w:r w:rsidRPr="006F2FA0">
              <w:rPr>
                <w:rFonts w:ascii="Times New Roman" w:hAnsi="Times New Roman" w:cs="Times New Roman"/>
                <w:color w:val="000000"/>
                <w:sz w:val="24"/>
                <w:szCs w:val="24"/>
              </w:rPr>
              <w:t>АНГЛИЙСКИЙ</w:t>
            </w:r>
            <w:r w:rsidRPr="006F2FA0">
              <w:t xml:space="preserve"> </w:t>
            </w:r>
            <w:r w:rsidRPr="006F2FA0">
              <w:rPr>
                <w:rFonts w:ascii="Times New Roman" w:hAnsi="Times New Roman" w:cs="Times New Roman"/>
                <w:color w:val="000000"/>
                <w:sz w:val="24"/>
                <w:szCs w:val="24"/>
              </w:rPr>
              <w:t>ЯЗЫК</w:t>
            </w:r>
            <w:r w:rsidRPr="006F2FA0">
              <w:t xml:space="preserve"> </w:t>
            </w:r>
          </w:p>
          <w:p w:rsidR="00BA39B3" w:rsidRPr="00BA39B3" w:rsidRDefault="00BA39B3" w:rsidP="00BA39B3">
            <w:pPr>
              <w:spacing w:after="0" w:line="240" w:lineRule="auto"/>
              <w:ind w:firstLine="756"/>
              <w:jc w:val="both"/>
              <w:rPr>
                <w:rFonts w:ascii="Times New Roman" w:hAnsi="Times New Roman" w:cs="Times New Roman"/>
                <w:sz w:val="24"/>
                <w:szCs w:val="24"/>
              </w:rPr>
            </w:pPr>
            <w:r w:rsidRPr="00BA39B3">
              <w:rPr>
                <w:rFonts w:ascii="Times New Roman" w:hAnsi="Times New Roman" w:cs="Times New Roman"/>
                <w:sz w:val="24"/>
                <w:szCs w:val="24"/>
              </w:rPr>
              <w:t xml:space="preserve"> </w:t>
            </w:r>
          </w:p>
          <w:p w:rsidR="00BA39B3" w:rsidRPr="00BA39B3" w:rsidRDefault="00BA39B3" w:rsidP="00BA39B3">
            <w:pPr>
              <w:spacing w:after="0" w:line="240" w:lineRule="auto"/>
              <w:ind w:firstLine="756"/>
              <w:jc w:val="both"/>
              <w:rPr>
                <w:rFonts w:ascii="Times New Roman" w:hAnsi="Times New Roman" w:cs="Times New Roman"/>
                <w:sz w:val="24"/>
                <w:szCs w:val="24"/>
              </w:rPr>
            </w:pPr>
            <w:r w:rsidRPr="00BA39B3">
              <w:rPr>
                <w:rFonts w:ascii="Times New Roman" w:hAnsi="Times New Roman" w:cs="Times New Roman"/>
                <w:color w:val="000000"/>
                <w:sz w:val="24"/>
                <w:szCs w:val="24"/>
              </w:rPr>
              <w:t>1.</w:t>
            </w:r>
            <w:r w:rsidRPr="00BA39B3">
              <w:rPr>
                <w:rFonts w:ascii="Times New Roman" w:hAnsi="Times New Roman" w:cs="Times New Roman"/>
                <w:sz w:val="24"/>
                <w:szCs w:val="24"/>
              </w:rPr>
              <w:t xml:space="preserve"> Колесникова, О. Ю. YOUR GUIDE IN BUSINESS ENGLISH</w:t>
            </w:r>
            <w:proofErr w:type="gramStart"/>
            <w:r w:rsidRPr="00BA39B3">
              <w:rPr>
                <w:rFonts w:ascii="Times New Roman" w:hAnsi="Times New Roman" w:cs="Times New Roman"/>
                <w:sz w:val="24"/>
                <w:szCs w:val="24"/>
              </w:rPr>
              <w:t xml:space="preserve"> :</w:t>
            </w:r>
            <w:proofErr w:type="gramEnd"/>
            <w:r w:rsidRPr="00BA39B3">
              <w:rPr>
                <w:rFonts w:ascii="Times New Roman" w:hAnsi="Times New Roman" w:cs="Times New Roman"/>
                <w:sz w:val="24"/>
                <w:szCs w:val="24"/>
              </w:rPr>
              <w:t xml:space="preserve"> учебное пособие / О. Ю. Колесникова, Е. А. Ломакина ; МГТУ. - Магнитогорск</w:t>
            </w:r>
            <w:proofErr w:type="gramStart"/>
            <w:r w:rsidRPr="00BA39B3">
              <w:rPr>
                <w:rFonts w:ascii="Times New Roman" w:hAnsi="Times New Roman" w:cs="Times New Roman"/>
                <w:sz w:val="24"/>
                <w:szCs w:val="24"/>
              </w:rPr>
              <w:t xml:space="preserve"> :</w:t>
            </w:r>
            <w:proofErr w:type="gramEnd"/>
            <w:r w:rsidRPr="00BA39B3">
              <w:rPr>
                <w:rFonts w:ascii="Times New Roman" w:hAnsi="Times New Roman" w:cs="Times New Roman"/>
                <w:sz w:val="24"/>
                <w:szCs w:val="24"/>
              </w:rPr>
              <w:t xml:space="preserve"> МГТУ, 2018. - 1 электрон</w:t>
            </w:r>
            <w:proofErr w:type="gramStart"/>
            <w:r w:rsidRPr="00BA39B3">
              <w:rPr>
                <w:rFonts w:ascii="Times New Roman" w:hAnsi="Times New Roman" w:cs="Times New Roman"/>
                <w:sz w:val="24"/>
                <w:szCs w:val="24"/>
              </w:rPr>
              <w:t>.</w:t>
            </w:r>
            <w:proofErr w:type="gramEnd"/>
            <w:r w:rsidRPr="00BA39B3">
              <w:rPr>
                <w:rFonts w:ascii="Times New Roman" w:hAnsi="Times New Roman" w:cs="Times New Roman"/>
                <w:sz w:val="24"/>
                <w:szCs w:val="24"/>
              </w:rPr>
              <w:t xml:space="preserve"> </w:t>
            </w:r>
            <w:proofErr w:type="gramStart"/>
            <w:r w:rsidRPr="00BA39B3">
              <w:rPr>
                <w:rFonts w:ascii="Times New Roman" w:hAnsi="Times New Roman" w:cs="Times New Roman"/>
                <w:sz w:val="24"/>
                <w:szCs w:val="24"/>
              </w:rPr>
              <w:t>о</w:t>
            </w:r>
            <w:proofErr w:type="gramEnd"/>
            <w:r w:rsidRPr="00BA39B3">
              <w:rPr>
                <w:rFonts w:ascii="Times New Roman" w:hAnsi="Times New Roman" w:cs="Times New Roman"/>
                <w:sz w:val="24"/>
                <w:szCs w:val="24"/>
              </w:rPr>
              <w:t xml:space="preserve">пт. диск (CD-ROM). - </w:t>
            </w:r>
            <w:proofErr w:type="spellStart"/>
            <w:r w:rsidRPr="00BA39B3">
              <w:rPr>
                <w:rFonts w:ascii="Times New Roman" w:hAnsi="Times New Roman" w:cs="Times New Roman"/>
                <w:sz w:val="24"/>
                <w:szCs w:val="24"/>
              </w:rPr>
              <w:t>Загл</w:t>
            </w:r>
            <w:proofErr w:type="spellEnd"/>
            <w:r w:rsidRPr="00BA39B3">
              <w:rPr>
                <w:rFonts w:ascii="Times New Roman" w:hAnsi="Times New Roman" w:cs="Times New Roman"/>
                <w:sz w:val="24"/>
                <w:szCs w:val="24"/>
              </w:rPr>
              <w:t>. с титул</w:t>
            </w:r>
            <w:proofErr w:type="gramStart"/>
            <w:r w:rsidRPr="00BA39B3">
              <w:rPr>
                <w:rFonts w:ascii="Times New Roman" w:hAnsi="Times New Roman" w:cs="Times New Roman"/>
                <w:sz w:val="24"/>
                <w:szCs w:val="24"/>
              </w:rPr>
              <w:t>.</w:t>
            </w:r>
            <w:proofErr w:type="gramEnd"/>
            <w:r w:rsidRPr="00BA39B3">
              <w:rPr>
                <w:rFonts w:ascii="Times New Roman" w:hAnsi="Times New Roman" w:cs="Times New Roman"/>
                <w:sz w:val="24"/>
                <w:szCs w:val="24"/>
              </w:rPr>
              <w:t xml:space="preserve"> </w:t>
            </w:r>
            <w:proofErr w:type="gramStart"/>
            <w:r w:rsidRPr="00BA39B3">
              <w:rPr>
                <w:rFonts w:ascii="Times New Roman" w:hAnsi="Times New Roman" w:cs="Times New Roman"/>
                <w:sz w:val="24"/>
                <w:szCs w:val="24"/>
              </w:rPr>
              <w:t>э</w:t>
            </w:r>
            <w:proofErr w:type="gramEnd"/>
            <w:r w:rsidRPr="00BA39B3">
              <w:rPr>
                <w:rFonts w:ascii="Times New Roman" w:hAnsi="Times New Roman" w:cs="Times New Roman"/>
                <w:sz w:val="24"/>
                <w:szCs w:val="24"/>
              </w:rPr>
              <w:t xml:space="preserve">крана. - URL: </w:t>
            </w:r>
            <w:hyperlink r:id="rId9" w:history="1">
              <w:r w:rsidRPr="00BA39B3">
                <w:rPr>
                  <w:rStyle w:val="aa"/>
                  <w:rFonts w:ascii="Times New Roman" w:hAnsi="Times New Roman" w:cs="Times New Roman"/>
                  <w:sz w:val="24"/>
                  <w:szCs w:val="24"/>
                </w:rPr>
                <w:t>https://magtu.informsystema.ru/uploader/fileUpload?name=3442.pdf&amp;show=dcatalogues/1/1514253/3442.pdf&amp;view=true</w:t>
              </w:r>
            </w:hyperlink>
            <w:r w:rsidRPr="00BA39B3">
              <w:rPr>
                <w:rFonts w:ascii="Times New Roman" w:hAnsi="Times New Roman" w:cs="Times New Roman"/>
                <w:sz w:val="24"/>
                <w:szCs w:val="24"/>
              </w:rPr>
              <w:t xml:space="preserve"> (дата обращения: 14.05.2020). - Макрообъект. - Текст</w:t>
            </w:r>
            <w:proofErr w:type="gramStart"/>
            <w:r w:rsidRPr="00BA39B3">
              <w:rPr>
                <w:rFonts w:ascii="Times New Roman" w:hAnsi="Times New Roman" w:cs="Times New Roman"/>
                <w:sz w:val="24"/>
                <w:szCs w:val="24"/>
              </w:rPr>
              <w:t xml:space="preserve"> :</w:t>
            </w:r>
            <w:proofErr w:type="gramEnd"/>
            <w:r w:rsidRPr="00BA39B3">
              <w:rPr>
                <w:rFonts w:ascii="Times New Roman" w:hAnsi="Times New Roman" w:cs="Times New Roman"/>
                <w:sz w:val="24"/>
                <w:szCs w:val="24"/>
              </w:rPr>
              <w:t xml:space="preserve"> электронный. - ISBN 978-5-9967-1105-5. - Сведения доступны также на CD-ROM.</w:t>
            </w:r>
          </w:p>
          <w:p w:rsidR="00BA39B3" w:rsidRPr="00BA39B3" w:rsidRDefault="00BA39B3" w:rsidP="00BA39B3">
            <w:pPr>
              <w:spacing w:after="0" w:line="240" w:lineRule="auto"/>
              <w:ind w:firstLine="756"/>
              <w:jc w:val="both"/>
              <w:rPr>
                <w:rFonts w:ascii="Times New Roman" w:hAnsi="Times New Roman" w:cs="Times New Roman"/>
                <w:sz w:val="24"/>
                <w:szCs w:val="24"/>
              </w:rPr>
            </w:pPr>
            <w:r w:rsidRPr="00BA39B3">
              <w:rPr>
                <w:rFonts w:ascii="Times New Roman" w:hAnsi="Times New Roman" w:cs="Times New Roman"/>
                <w:color w:val="000000"/>
                <w:sz w:val="24"/>
                <w:szCs w:val="24"/>
              </w:rPr>
              <w:t>2.</w:t>
            </w:r>
            <w:r w:rsidRPr="00BA39B3">
              <w:rPr>
                <w:rFonts w:ascii="Times New Roman" w:hAnsi="Times New Roman" w:cs="Times New Roman"/>
                <w:sz w:val="24"/>
                <w:szCs w:val="24"/>
              </w:rPr>
              <w:t xml:space="preserve"> Павловская, Ю. В. Деловая корреспонденция</w:t>
            </w:r>
            <w:proofErr w:type="gramStart"/>
            <w:r w:rsidRPr="00BA39B3">
              <w:rPr>
                <w:rFonts w:ascii="Times New Roman" w:hAnsi="Times New Roman" w:cs="Times New Roman"/>
                <w:sz w:val="24"/>
                <w:szCs w:val="24"/>
              </w:rPr>
              <w:t xml:space="preserve"> :</w:t>
            </w:r>
            <w:proofErr w:type="gramEnd"/>
            <w:r w:rsidRPr="00BA39B3">
              <w:rPr>
                <w:rFonts w:ascii="Times New Roman" w:hAnsi="Times New Roman" w:cs="Times New Roman"/>
                <w:sz w:val="24"/>
                <w:szCs w:val="24"/>
              </w:rPr>
              <w:t xml:space="preserve"> учебное пособие / Ю. В. Павловская ; МГТУ. - Магнитогорск</w:t>
            </w:r>
            <w:proofErr w:type="gramStart"/>
            <w:r w:rsidRPr="00BA39B3">
              <w:rPr>
                <w:rFonts w:ascii="Times New Roman" w:hAnsi="Times New Roman" w:cs="Times New Roman"/>
                <w:sz w:val="24"/>
                <w:szCs w:val="24"/>
              </w:rPr>
              <w:t xml:space="preserve"> :</w:t>
            </w:r>
            <w:proofErr w:type="gramEnd"/>
            <w:r w:rsidRPr="00BA39B3">
              <w:rPr>
                <w:rFonts w:ascii="Times New Roman" w:hAnsi="Times New Roman" w:cs="Times New Roman"/>
                <w:sz w:val="24"/>
                <w:szCs w:val="24"/>
              </w:rPr>
              <w:t xml:space="preserve"> МГТУ, 2017. - 1 электрон</w:t>
            </w:r>
            <w:proofErr w:type="gramStart"/>
            <w:r w:rsidRPr="00BA39B3">
              <w:rPr>
                <w:rFonts w:ascii="Times New Roman" w:hAnsi="Times New Roman" w:cs="Times New Roman"/>
                <w:sz w:val="24"/>
                <w:szCs w:val="24"/>
              </w:rPr>
              <w:t>.</w:t>
            </w:r>
            <w:proofErr w:type="gramEnd"/>
            <w:r w:rsidRPr="00BA39B3">
              <w:rPr>
                <w:rFonts w:ascii="Times New Roman" w:hAnsi="Times New Roman" w:cs="Times New Roman"/>
                <w:sz w:val="24"/>
                <w:szCs w:val="24"/>
              </w:rPr>
              <w:t xml:space="preserve"> </w:t>
            </w:r>
            <w:proofErr w:type="gramStart"/>
            <w:r w:rsidRPr="00BA39B3">
              <w:rPr>
                <w:rFonts w:ascii="Times New Roman" w:hAnsi="Times New Roman" w:cs="Times New Roman"/>
                <w:sz w:val="24"/>
                <w:szCs w:val="24"/>
              </w:rPr>
              <w:t>о</w:t>
            </w:r>
            <w:proofErr w:type="gramEnd"/>
            <w:r w:rsidRPr="00BA39B3">
              <w:rPr>
                <w:rFonts w:ascii="Times New Roman" w:hAnsi="Times New Roman" w:cs="Times New Roman"/>
                <w:sz w:val="24"/>
                <w:szCs w:val="24"/>
              </w:rPr>
              <w:t xml:space="preserve">пт. диск (CD-ROM). - </w:t>
            </w:r>
            <w:proofErr w:type="spellStart"/>
            <w:r w:rsidRPr="00BA39B3">
              <w:rPr>
                <w:rFonts w:ascii="Times New Roman" w:hAnsi="Times New Roman" w:cs="Times New Roman"/>
                <w:sz w:val="24"/>
                <w:szCs w:val="24"/>
              </w:rPr>
              <w:t>Загл</w:t>
            </w:r>
            <w:proofErr w:type="spellEnd"/>
            <w:r w:rsidRPr="00BA39B3">
              <w:rPr>
                <w:rFonts w:ascii="Times New Roman" w:hAnsi="Times New Roman" w:cs="Times New Roman"/>
                <w:sz w:val="24"/>
                <w:szCs w:val="24"/>
              </w:rPr>
              <w:t>. с титул</w:t>
            </w:r>
            <w:proofErr w:type="gramStart"/>
            <w:r w:rsidRPr="00BA39B3">
              <w:rPr>
                <w:rFonts w:ascii="Times New Roman" w:hAnsi="Times New Roman" w:cs="Times New Roman"/>
                <w:sz w:val="24"/>
                <w:szCs w:val="24"/>
              </w:rPr>
              <w:t>.</w:t>
            </w:r>
            <w:proofErr w:type="gramEnd"/>
            <w:r w:rsidRPr="00BA39B3">
              <w:rPr>
                <w:rFonts w:ascii="Times New Roman" w:hAnsi="Times New Roman" w:cs="Times New Roman"/>
                <w:sz w:val="24"/>
                <w:szCs w:val="24"/>
              </w:rPr>
              <w:t xml:space="preserve"> </w:t>
            </w:r>
            <w:proofErr w:type="gramStart"/>
            <w:r w:rsidRPr="00BA39B3">
              <w:rPr>
                <w:rFonts w:ascii="Times New Roman" w:hAnsi="Times New Roman" w:cs="Times New Roman"/>
                <w:sz w:val="24"/>
                <w:szCs w:val="24"/>
              </w:rPr>
              <w:t>э</w:t>
            </w:r>
            <w:proofErr w:type="gramEnd"/>
            <w:r w:rsidRPr="00BA39B3">
              <w:rPr>
                <w:rFonts w:ascii="Times New Roman" w:hAnsi="Times New Roman" w:cs="Times New Roman"/>
                <w:sz w:val="24"/>
                <w:szCs w:val="24"/>
              </w:rPr>
              <w:t xml:space="preserve">крана. - URL: </w:t>
            </w:r>
            <w:hyperlink r:id="rId10" w:history="1">
              <w:r w:rsidRPr="00BA39B3">
                <w:rPr>
                  <w:rStyle w:val="aa"/>
                  <w:rFonts w:ascii="Times New Roman" w:hAnsi="Times New Roman" w:cs="Times New Roman"/>
                  <w:sz w:val="24"/>
                  <w:szCs w:val="24"/>
                </w:rPr>
                <w:t>https://magtu.informsystema.ru/uploader/fileUpload?name=2814.pdf&amp;show=dcatalogues/1/1133014/2814.pdf&amp;view=true</w:t>
              </w:r>
            </w:hyperlink>
            <w:r w:rsidRPr="00BA39B3">
              <w:rPr>
                <w:rFonts w:ascii="Times New Roman" w:hAnsi="Times New Roman" w:cs="Times New Roman"/>
                <w:sz w:val="24"/>
                <w:szCs w:val="24"/>
              </w:rPr>
              <w:t xml:space="preserve"> (дата обращения: 14.05.2020). - Макрообъект. - Текст</w:t>
            </w:r>
            <w:proofErr w:type="gramStart"/>
            <w:r w:rsidRPr="00BA39B3">
              <w:rPr>
                <w:rFonts w:ascii="Times New Roman" w:hAnsi="Times New Roman" w:cs="Times New Roman"/>
                <w:sz w:val="24"/>
                <w:szCs w:val="24"/>
              </w:rPr>
              <w:t xml:space="preserve"> :</w:t>
            </w:r>
            <w:proofErr w:type="gramEnd"/>
            <w:r w:rsidRPr="00BA39B3">
              <w:rPr>
                <w:rFonts w:ascii="Times New Roman" w:hAnsi="Times New Roman" w:cs="Times New Roman"/>
                <w:sz w:val="24"/>
                <w:szCs w:val="24"/>
              </w:rPr>
              <w:t xml:space="preserve"> электронный. - Сведения доступны также на CD-ROM.</w:t>
            </w:r>
          </w:p>
          <w:p w:rsidR="00BA39B3" w:rsidRPr="00BA39B3" w:rsidRDefault="00BA39B3" w:rsidP="00BA39B3">
            <w:pPr>
              <w:spacing w:after="0" w:line="240" w:lineRule="auto"/>
              <w:ind w:firstLine="756"/>
              <w:jc w:val="both"/>
              <w:rPr>
                <w:rFonts w:ascii="Times New Roman" w:hAnsi="Times New Roman" w:cs="Times New Roman"/>
                <w:sz w:val="24"/>
                <w:szCs w:val="24"/>
              </w:rPr>
            </w:pPr>
          </w:p>
          <w:p w:rsidR="00BA39B3" w:rsidRPr="00BA39B3" w:rsidRDefault="00BA39B3" w:rsidP="00BA39B3">
            <w:pPr>
              <w:spacing w:after="0" w:line="240" w:lineRule="auto"/>
              <w:ind w:firstLine="756"/>
              <w:jc w:val="both"/>
              <w:rPr>
                <w:rFonts w:ascii="Times New Roman" w:hAnsi="Times New Roman" w:cs="Times New Roman"/>
                <w:sz w:val="24"/>
                <w:szCs w:val="24"/>
              </w:rPr>
            </w:pPr>
            <w:r w:rsidRPr="00BA39B3">
              <w:rPr>
                <w:rFonts w:ascii="Times New Roman" w:hAnsi="Times New Roman" w:cs="Times New Roman"/>
                <w:color w:val="000000"/>
                <w:sz w:val="24"/>
                <w:szCs w:val="24"/>
              </w:rPr>
              <w:t>НЕМЕЦКИЙ</w:t>
            </w:r>
            <w:r w:rsidRPr="00BA39B3">
              <w:rPr>
                <w:rFonts w:ascii="Times New Roman" w:hAnsi="Times New Roman" w:cs="Times New Roman"/>
                <w:sz w:val="24"/>
                <w:szCs w:val="24"/>
              </w:rPr>
              <w:t xml:space="preserve"> </w:t>
            </w:r>
            <w:r w:rsidRPr="00BA39B3">
              <w:rPr>
                <w:rFonts w:ascii="Times New Roman" w:hAnsi="Times New Roman" w:cs="Times New Roman"/>
                <w:color w:val="000000"/>
                <w:sz w:val="24"/>
                <w:szCs w:val="24"/>
              </w:rPr>
              <w:t>ЯЗЫК</w:t>
            </w:r>
            <w:r w:rsidRPr="00BA39B3">
              <w:rPr>
                <w:rFonts w:ascii="Times New Roman" w:hAnsi="Times New Roman" w:cs="Times New Roman"/>
                <w:sz w:val="24"/>
                <w:szCs w:val="24"/>
              </w:rPr>
              <w:t xml:space="preserve"> </w:t>
            </w:r>
          </w:p>
          <w:p w:rsidR="00BA39B3" w:rsidRPr="00BA39B3" w:rsidRDefault="00BA39B3" w:rsidP="00BA39B3">
            <w:pPr>
              <w:spacing w:after="0" w:line="240" w:lineRule="auto"/>
              <w:ind w:firstLine="756"/>
              <w:jc w:val="both"/>
              <w:rPr>
                <w:rFonts w:ascii="Times New Roman" w:hAnsi="Times New Roman" w:cs="Times New Roman"/>
                <w:sz w:val="24"/>
                <w:szCs w:val="24"/>
              </w:rPr>
            </w:pPr>
            <w:r w:rsidRPr="00BA39B3">
              <w:rPr>
                <w:rFonts w:ascii="Times New Roman" w:hAnsi="Times New Roman" w:cs="Times New Roman"/>
                <w:sz w:val="24"/>
                <w:szCs w:val="24"/>
              </w:rPr>
              <w:t xml:space="preserve"> </w:t>
            </w:r>
          </w:p>
          <w:p w:rsidR="00BA39B3" w:rsidRPr="00BA39B3" w:rsidRDefault="00BA39B3" w:rsidP="00BA39B3">
            <w:pPr>
              <w:spacing w:after="0" w:line="240" w:lineRule="auto"/>
              <w:ind w:firstLine="756"/>
              <w:jc w:val="both"/>
              <w:rPr>
                <w:rFonts w:ascii="Times New Roman" w:hAnsi="Times New Roman" w:cs="Times New Roman"/>
                <w:sz w:val="24"/>
                <w:szCs w:val="24"/>
              </w:rPr>
            </w:pPr>
            <w:r w:rsidRPr="00BA39B3">
              <w:rPr>
                <w:rFonts w:ascii="Times New Roman" w:hAnsi="Times New Roman" w:cs="Times New Roman"/>
                <w:color w:val="000000"/>
                <w:sz w:val="24"/>
                <w:szCs w:val="24"/>
              </w:rPr>
              <w:t>1.</w:t>
            </w:r>
            <w:r w:rsidRPr="00BA39B3">
              <w:rPr>
                <w:rFonts w:ascii="Times New Roman" w:hAnsi="Times New Roman" w:cs="Times New Roman"/>
                <w:sz w:val="24"/>
                <w:szCs w:val="24"/>
              </w:rPr>
              <w:t xml:space="preserve"> </w:t>
            </w:r>
            <w:proofErr w:type="spellStart"/>
            <w:r w:rsidRPr="00BA39B3">
              <w:rPr>
                <w:rFonts w:ascii="Times New Roman" w:hAnsi="Times New Roman" w:cs="Times New Roman"/>
                <w:sz w:val="24"/>
                <w:szCs w:val="24"/>
              </w:rPr>
              <w:t>Ахметзянова</w:t>
            </w:r>
            <w:proofErr w:type="spellEnd"/>
            <w:r w:rsidRPr="00BA39B3">
              <w:rPr>
                <w:rFonts w:ascii="Times New Roman" w:hAnsi="Times New Roman" w:cs="Times New Roman"/>
                <w:sz w:val="24"/>
                <w:szCs w:val="24"/>
              </w:rPr>
              <w:t xml:space="preserve">, Т. Л. </w:t>
            </w:r>
            <w:proofErr w:type="spellStart"/>
            <w:r w:rsidRPr="00BA39B3">
              <w:rPr>
                <w:rFonts w:ascii="Times New Roman" w:hAnsi="Times New Roman" w:cs="Times New Roman"/>
                <w:sz w:val="24"/>
                <w:szCs w:val="24"/>
              </w:rPr>
              <w:t>Wirstchaft</w:t>
            </w:r>
            <w:proofErr w:type="spellEnd"/>
            <w:r w:rsidRPr="00BA39B3">
              <w:rPr>
                <w:rFonts w:ascii="Times New Roman" w:hAnsi="Times New Roman" w:cs="Times New Roman"/>
                <w:sz w:val="24"/>
                <w:szCs w:val="24"/>
              </w:rPr>
              <w:t xml:space="preserve"> </w:t>
            </w:r>
            <w:proofErr w:type="spellStart"/>
            <w:r w:rsidRPr="00BA39B3">
              <w:rPr>
                <w:rFonts w:ascii="Times New Roman" w:hAnsi="Times New Roman" w:cs="Times New Roman"/>
                <w:sz w:val="24"/>
                <w:szCs w:val="24"/>
              </w:rPr>
              <w:t>Deutschlands</w:t>
            </w:r>
            <w:proofErr w:type="spellEnd"/>
            <w:proofErr w:type="gramStart"/>
            <w:r w:rsidRPr="00BA39B3">
              <w:rPr>
                <w:rFonts w:ascii="Times New Roman" w:hAnsi="Times New Roman" w:cs="Times New Roman"/>
                <w:sz w:val="24"/>
                <w:szCs w:val="24"/>
              </w:rPr>
              <w:t xml:space="preserve"> :</w:t>
            </w:r>
            <w:proofErr w:type="gramEnd"/>
            <w:r w:rsidRPr="00BA39B3">
              <w:rPr>
                <w:rFonts w:ascii="Times New Roman" w:hAnsi="Times New Roman" w:cs="Times New Roman"/>
                <w:sz w:val="24"/>
                <w:szCs w:val="24"/>
              </w:rPr>
              <w:t xml:space="preserve"> учебное пособие / Т. Л. </w:t>
            </w:r>
            <w:proofErr w:type="spellStart"/>
            <w:r w:rsidRPr="00BA39B3">
              <w:rPr>
                <w:rFonts w:ascii="Times New Roman" w:hAnsi="Times New Roman" w:cs="Times New Roman"/>
                <w:sz w:val="24"/>
                <w:szCs w:val="24"/>
              </w:rPr>
              <w:t>Ахметзянова</w:t>
            </w:r>
            <w:proofErr w:type="spellEnd"/>
            <w:r w:rsidRPr="00BA39B3">
              <w:rPr>
                <w:rFonts w:ascii="Times New Roman" w:hAnsi="Times New Roman" w:cs="Times New Roman"/>
                <w:sz w:val="24"/>
                <w:szCs w:val="24"/>
              </w:rPr>
              <w:t xml:space="preserve"> ; МГТУ. - Магнитогорск</w:t>
            </w:r>
            <w:proofErr w:type="gramStart"/>
            <w:r w:rsidRPr="00BA39B3">
              <w:rPr>
                <w:rFonts w:ascii="Times New Roman" w:hAnsi="Times New Roman" w:cs="Times New Roman"/>
                <w:sz w:val="24"/>
                <w:szCs w:val="24"/>
              </w:rPr>
              <w:t xml:space="preserve"> :</w:t>
            </w:r>
            <w:proofErr w:type="gramEnd"/>
            <w:r w:rsidRPr="00BA39B3">
              <w:rPr>
                <w:rFonts w:ascii="Times New Roman" w:hAnsi="Times New Roman" w:cs="Times New Roman"/>
                <w:sz w:val="24"/>
                <w:szCs w:val="24"/>
              </w:rPr>
              <w:t xml:space="preserve"> МГТУ, 2017. - 1 электрон</w:t>
            </w:r>
            <w:proofErr w:type="gramStart"/>
            <w:r w:rsidRPr="00BA39B3">
              <w:rPr>
                <w:rFonts w:ascii="Times New Roman" w:hAnsi="Times New Roman" w:cs="Times New Roman"/>
                <w:sz w:val="24"/>
                <w:szCs w:val="24"/>
              </w:rPr>
              <w:t>.</w:t>
            </w:r>
            <w:proofErr w:type="gramEnd"/>
            <w:r w:rsidRPr="00BA39B3">
              <w:rPr>
                <w:rFonts w:ascii="Times New Roman" w:hAnsi="Times New Roman" w:cs="Times New Roman"/>
                <w:sz w:val="24"/>
                <w:szCs w:val="24"/>
              </w:rPr>
              <w:t xml:space="preserve"> </w:t>
            </w:r>
            <w:proofErr w:type="gramStart"/>
            <w:r w:rsidRPr="00BA39B3">
              <w:rPr>
                <w:rFonts w:ascii="Times New Roman" w:hAnsi="Times New Roman" w:cs="Times New Roman"/>
                <w:sz w:val="24"/>
                <w:szCs w:val="24"/>
              </w:rPr>
              <w:t>о</w:t>
            </w:r>
            <w:proofErr w:type="gramEnd"/>
            <w:r w:rsidRPr="00BA39B3">
              <w:rPr>
                <w:rFonts w:ascii="Times New Roman" w:hAnsi="Times New Roman" w:cs="Times New Roman"/>
                <w:sz w:val="24"/>
                <w:szCs w:val="24"/>
              </w:rPr>
              <w:t xml:space="preserve">пт. диск (CD-ROM). - </w:t>
            </w:r>
            <w:proofErr w:type="spellStart"/>
            <w:r w:rsidRPr="00BA39B3">
              <w:rPr>
                <w:rFonts w:ascii="Times New Roman" w:hAnsi="Times New Roman" w:cs="Times New Roman"/>
                <w:sz w:val="24"/>
                <w:szCs w:val="24"/>
              </w:rPr>
              <w:t>Загл</w:t>
            </w:r>
            <w:proofErr w:type="spellEnd"/>
            <w:r w:rsidRPr="00BA39B3">
              <w:rPr>
                <w:rFonts w:ascii="Times New Roman" w:hAnsi="Times New Roman" w:cs="Times New Roman"/>
                <w:sz w:val="24"/>
                <w:szCs w:val="24"/>
              </w:rPr>
              <w:t>. с титул</w:t>
            </w:r>
            <w:proofErr w:type="gramStart"/>
            <w:r w:rsidRPr="00BA39B3">
              <w:rPr>
                <w:rFonts w:ascii="Times New Roman" w:hAnsi="Times New Roman" w:cs="Times New Roman"/>
                <w:sz w:val="24"/>
                <w:szCs w:val="24"/>
              </w:rPr>
              <w:t>.</w:t>
            </w:r>
            <w:proofErr w:type="gramEnd"/>
            <w:r w:rsidRPr="00BA39B3">
              <w:rPr>
                <w:rFonts w:ascii="Times New Roman" w:hAnsi="Times New Roman" w:cs="Times New Roman"/>
                <w:sz w:val="24"/>
                <w:szCs w:val="24"/>
              </w:rPr>
              <w:t xml:space="preserve"> </w:t>
            </w:r>
            <w:proofErr w:type="gramStart"/>
            <w:r w:rsidRPr="00BA39B3">
              <w:rPr>
                <w:rFonts w:ascii="Times New Roman" w:hAnsi="Times New Roman" w:cs="Times New Roman"/>
                <w:sz w:val="24"/>
                <w:szCs w:val="24"/>
              </w:rPr>
              <w:t>э</w:t>
            </w:r>
            <w:proofErr w:type="gramEnd"/>
            <w:r w:rsidRPr="00BA39B3">
              <w:rPr>
                <w:rFonts w:ascii="Times New Roman" w:hAnsi="Times New Roman" w:cs="Times New Roman"/>
                <w:sz w:val="24"/>
                <w:szCs w:val="24"/>
              </w:rPr>
              <w:t xml:space="preserve">крана. - URL: </w:t>
            </w:r>
            <w:hyperlink r:id="rId11" w:history="1">
              <w:r w:rsidRPr="00BA39B3">
                <w:rPr>
                  <w:rStyle w:val="aa"/>
                  <w:rFonts w:ascii="Times New Roman" w:hAnsi="Times New Roman" w:cs="Times New Roman"/>
                  <w:sz w:val="24"/>
                  <w:szCs w:val="24"/>
                </w:rPr>
                <w:t>https://magtu.informsystema.ru/uploader/fileUpload?name=2887.pdf&amp;show=dcatalogues/1/1134177/2887.pdf&amp;view=true</w:t>
              </w:r>
            </w:hyperlink>
            <w:r w:rsidRPr="00BA39B3">
              <w:rPr>
                <w:rFonts w:ascii="Times New Roman" w:hAnsi="Times New Roman" w:cs="Times New Roman"/>
                <w:sz w:val="24"/>
                <w:szCs w:val="24"/>
              </w:rPr>
              <w:t xml:space="preserve">  (дата обращения: 14.05.2020). - Макрообъект. - Текст</w:t>
            </w:r>
            <w:proofErr w:type="gramStart"/>
            <w:r w:rsidRPr="00BA39B3">
              <w:rPr>
                <w:rFonts w:ascii="Times New Roman" w:hAnsi="Times New Roman" w:cs="Times New Roman"/>
                <w:sz w:val="24"/>
                <w:szCs w:val="24"/>
              </w:rPr>
              <w:t xml:space="preserve"> :</w:t>
            </w:r>
            <w:proofErr w:type="gramEnd"/>
            <w:r w:rsidRPr="00BA39B3">
              <w:rPr>
                <w:rFonts w:ascii="Times New Roman" w:hAnsi="Times New Roman" w:cs="Times New Roman"/>
                <w:sz w:val="24"/>
                <w:szCs w:val="24"/>
              </w:rPr>
              <w:t xml:space="preserve"> электронный. - Сведения доступны также на CD-ROM.</w:t>
            </w:r>
          </w:p>
          <w:p w:rsidR="00BA39B3" w:rsidRPr="00BA39B3" w:rsidRDefault="00BA39B3" w:rsidP="00BA39B3">
            <w:pPr>
              <w:spacing w:after="0" w:line="240" w:lineRule="auto"/>
              <w:ind w:firstLine="756"/>
              <w:jc w:val="both"/>
              <w:rPr>
                <w:rFonts w:ascii="Times New Roman" w:hAnsi="Times New Roman" w:cs="Times New Roman"/>
                <w:sz w:val="24"/>
                <w:szCs w:val="24"/>
              </w:rPr>
            </w:pPr>
            <w:r w:rsidRPr="00BA39B3">
              <w:rPr>
                <w:rFonts w:ascii="Times New Roman" w:hAnsi="Times New Roman" w:cs="Times New Roman"/>
                <w:sz w:val="24"/>
                <w:szCs w:val="24"/>
              </w:rPr>
              <w:t xml:space="preserve"> </w:t>
            </w:r>
            <w:r w:rsidRPr="00BA39B3">
              <w:rPr>
                <w:rFonts w:ascii="Times New Roman" w:hAnsi="Times New Roman" w:cs="Times New Roman"/>
                <w:color w:val="000000"/>
                <w:sz w:val="24"/>
                <w:szCs w:val="24"/>
              </w:rPr>
              <w:t>2.</w:t>
            </w:r>
            <w:r w:rsidRPr="00BA39B3">
              <w:rPr>
                <w:rFonts w:ascii="Times New Roman" w:hAnsi="Times New Roman" w:cs="Times New Roman"/>
                <w:sz w:val="24"/>
                <w:szCs w:val="24"/>
              </w:rPr>
              <w:t xml:space="preserve"> </w:t>
            </w:r>
            <w:proofErr w:type="spellStart"/>
            <w:r w:rsidRPr="00BA39B3">
              <w:rPr>
                <w:rFonts w:ascii="Times New Roman" w:hAnsi="Times New Roman" w:cs="Times New Roman"/>
                <w:sz w:val="24"/>
                <w:szCs w:val="24"/>
              </w:rPr>
              <w:t>Емец</w:t>
            </w:r>
            <w:proofErr w:type="spellEnd"/>
            <w:r w:rsidRPr="00BA39B3">
              <w:rPr>
                <w:rFonts w:ascii="Times New Roman" w:hAnsi="Times New Roman" w:cs="Times New Roman"/>
                <w:sz w:val="24"/>
                <w:szCs w:val="24"/>
              </w:rPr>
              <w:t>, Т. В. Письменный перевод. Немецкий язык</w:t>
            </w:r>
            <w:proofErr w:type="gramStart"/>
            <w:r w:rsidRPr="00BA39B3">
              <w:rPr>
                <w:rFonts w:ascii="Times New Roman" w:hAnsi="Times New Roman" w:cs="Times New Roman"/>
                <w:sz w:val="24"/>
                <w:szCs w:val="24"/>
              </w:rPr>
              <w:t xml:space="preserve"> :</w:t>
            </w:r>
            <w:proofErr w:type="gramEnd"/>
            <w:r w:rsidRPr="00BA39B3">
              <w:rPr>
                <w:rFonts w:ascii="Times New Roman" w:hAnsi="Times New Roman" w:cs="Times New Roman"/>
                <w:sz w:val="24"/>
                <w:szCs w:val="24"/>
              </w:rPr>
              <w:t xml:space="preserve"> учебное пособие / Т. В. </w:t>
            </w:r>
            <w:proofErr w:type="spellStart"/>
            <w:r w:rsidRPr="00BA39B3">
              <w:rPr>
                <w:rFonts w:ascii="Times New Roman" w:hAnsi="Times New Roman" w:cs="Times New Roman"/>
                <w:sz w:val="24"/>
                <w:szCs w:val="24"/>
              </w:rPr>
              <w:t>Емец</w:t>
            </w:r>
            <w:proofErr w:type="spellEnd"/>
            <w:r w:rsidRPr="00BA39B3">
              <w:rPr>
                <w:rFonts w:ascii="Times New Roman" w:hAnsi="Times New Roman" w:cs="Times New Roman"/>
                <w:sz w:val="24"/>
                <w:szCs w:val="24"/>
              </w:rPr>
              <w:t xml:space="preserve">, Н. Р. </w:t>
            </w:r>
            <w:proofErr w:type="spellStart"/>
            <w:r w:rsidRPr="00BA39B3">
              <w:rPr>
                <w:rFonts w:ascii="Times New Roman" w:hAnsi="Times New Roman" w:cs="Times New Roman"/>
                <w:sz w:val="24"/>
                <w:szCs w:val="24"/>
              </w:rPr>
              <w:t>Уразаева</w:t>
            </w:r>
            <w:proofErr w:type="spellEnd"/>
            <w:r w:rsidRPr="00BA39B3">
              <w:rPr>
                <w:rFonts w:ascii="Times New Roman" w:hAnsi="Times New Roman" w:cs="Times New Roman"/>
                <w:sz w:val="24"/>
                <w:szCs w:val="24"/>
              </w:rPr>
              <w:t xml:space="preserve"> ; МГТУ. - Магнитогорск</w:t>
            </w:r>
            <w:proofErr w:type="gramStart"/>
            <w:r w:rsidRPr="00BA39B3">
              <w:rPr>
                <w:rFonts w:ascii="Times New Roman" w:hAnsi="Times New Roman" w:cs="Times New Roman"/>
                <w:sz w:val="24"/>
                <w:szCs w:val="24"/>
              </w:rPr>
              <w:t xml:space="preserve"> :</w:t>
            </w:r>
            <w:proofErr w:type="gramEnd"/>
            <w:r w:rsidRPr="00BA39B3">
              <w:rPr>
                <w:rFonts w:ascii="Times New Roman" w:hAnsi="Times New Roman" w:cs="Times New Roman"/>
                <w:sz w:val="24"/>
                <w:szCs w:val="24"/>
              </w:rPr>
              <w:t xml:space="preserve"> МГТУ, 2017. - 1 электрон</w:t>
            </w:r>
            <w:proofErr w:type="gramStart"/>
            <w:r w:rsidRPr="00BA39B3">
              <w:rPr>
                <w:rFonts w:ascii="Times New Roman" w:hAnsi="Times New Roman" w:cs="Times New Roman"/>
                <w:sz w:val="24"/>
                <w:szCs w:val="24"/>
              </w:rPr>
              <w:t>.</w:t>
            </w:r>
            <w:proofErr w:type="gramEnd"/>
            <w:r w:rsidRPr="00BA39B3">
              <w:rPr>
                <w:rFonts w:ascii="Times New Roman" w:hAnsi="Times New Roman" w:cs="Times New Roman"/>
                <w:sz w:val="24"/>
                <w:szCs w:val="24"/>
              </w:rPr>
              <w:t xml:space="preserve"> </w:t>
            </w:r>
            <w:proofErr w:type="gramStart"/>
            <w:r w:rsidRPr="00BA39B3">
              <w:rPr>
                <w:rFonts w:ascii="Times New Roman" w:hAnsi="Times New Roman" w:cs="Times New Roman"/>
                <w:sz w:val="24"/>
                <w:szCs w:val="24"/>
              </w:rPr>
              <w:t>о</w:t>
            </w:r>
            <w:proofErr w:type="gramEnd"/>
            <w:r w:rsidRPr="00BA39B3">
              <w:rPr>
                <w:rFonts w:ascii="Times New Roman" w:hAnsi="Times New Roman" w:cs="Times New Roman"/>
                <w:sz w:val="24"/>
                <w:szCs w:val="24"/>
              </w:rPr>
              <w:t xml:space="preserve">пт. диск (CD-ROM). - </w:t>
            </w:r>
            <w:proofErr w:type="spellStart"/>
            <w:r w:rsidRPr="00BA39B3">
              <w:rPr>
                <w:rFonts w:ascii="Times New Roman" w:hAnsi="Times New Roman" w:cs="Times New Roman"/>
                <w:sz w:val="24"/>
                <w:szCs w:val="24"/>
              </w:rPr>
              <w:t>Загл</w:t>
            </w:r>
            <w:proofErr w:type="spellEnd"/>
            <w:r w:rsidRPr="00BA39B3">
              <w:rPr>
                <w:rFonts w:ascii="Times New Roman" w:hAnsi="Times New Roman" w:cs="Times New Roman"/>
                <w:sz w:val="24"/>
                <w:szCs w:val="24"/>
              </w:rPr>
              <w:t>. с титул</w:t>
            </w:r>
            <w:proofErr w:type="gramStart"/>
            <w:r w:rsidRPr="00BA39B3">
              <w:rPr>
                <w:rFonts w:ascii="Times New Roman" w:hAnsi="Times New Roman" w:cs="Times New Roman"/>
                <w:sz w:val="24"/>
                <w:szCs w:val="24"/>
              </w:rPr>
              <w:t>.</w:t>
            </w:r>
            <w:proofErr w:type="gramEnd"/>
            <w:r w:rsidRPr="00BA39B3">
              <w:rPr>
                <w:rFonts w:ascii="Times New Roman" w:hAnsi="Times New Roman" w:cs="Times New Roman"/>
                <w:sz w:val="24"/>
                <w:szCs w:val="24"/>
              </w:rPr>
              <w:t xml:space="preserve"> </w:t>
            </w:r>
            <w:proofErr w:type="gramStart"/>
            <w:r w:rsidRPr="00BA39B3">
              <w:rPr>
                <w:rFonts w:ascii="Times New Roman" w:hAnsi="Times New Roman" w:cs="Times New Roman"/>
                <w:sz w:val="24"/>
                <w:szCs w:val="24"/>
              </w:rPr>
              <w:t>э</w:t>
            </w:r>
            <w:proofErr w:type="gramEnd"/>
            <w:r w:rsidRPr="00BA39B3">
              <w:rPr>
                <w:rFonts w:ascii="Times New Roman" w:hAnsi="Times New Roman" w:cs="Times New Roman"/>
                <w:sz w:val="24"/>
                <w:szCs w:val="24"/>
              </w:rPr>
              <w:t xml:space="preserve">крана. - URL: </w:t>
            </w:r>
            <w:hyperlink r:id="rId12" w:history="1">
              <w:r w:rsidRPr="00BA39B3">
                <w:rPr>
                  <w:rStyle w:val="aa"/>
                  <w:rFonts w:ascii="Times New Roman" w:hAnsi="Times New Roman" w:cs="Times New Roman"/>
                  <w:sz w:val="24"/>
                  <w:szCs w:val="24"/>
                </w:rPr>
                <w:t>https://magtu.informsystema.ru/uploader/fileUpload?name=3042.pdf&amp;show=dcatalogues/1/1135028/3042.pdf&amp;view=true</w:t>
              </w:r>
            </w:hyperlink>
            <w:r w:rsidRPr="00BA39B3">
              <w:rPr>
                <w:rFonts w:ascii="Times New Roman" w:hAnsi="Times New Roman" w:cs="Times New Roman"/>
                <w:sz w:val="24"/>
                <w:szCs w:val="24"/>
              </w:rPr>
              <w:t xml:space="preserve">  (дата обращения: 14.05.2020). - Макрообъект. - Текст</w:t>
            </w:r>
            <w:proofErr w:type="gramStart"/>
            <w:r w:rsidRPr="00BA39B3">
              <w:rPr>
                <w:rFonts w:ascii="Times New Roman" w:hAnsi="Times New Roman" w:cs="Times New Roman"/>
                <w:sz w:val="24"/>
                <w:szCs w:val="24"/>
              </w:rPr>
              <w:t xml:space="preserve"> :</w:t>
            </w:r>
            <w:proofErr w:type="gramEnd"/>
            <w:r w:rsidRPr="00BA39B3">
              <w:rPr>
                <w:rFonts w:ascii="Times New Roman" w:hAnsi="Times New Roman" w:cs="Times New Roman"/>
                <w:sz w:val="24"/>
                <w:szCs w:val="24"/>
              </w:rPr>
              <w:t xml:space="preserve"> электронный. - Сведения доступны также на CD-ROM.</w:t>
            </w:r>
          </w:p>
          <w:p w:rsidR="00BA39B3" w:rsidRPr="00BA39B3" w:rsidRDefault="00BA39B3" w:rsidP="00BA39B3">
            <w:pPr>
              <w:spacing w:after="0" w:line="240" w:lineRule="auto"/>
              <w:ind w:firstLine="756"/>
              <w:jc w:val="both"/>
              <w:rPr>
                <w:sz w:val="24"/>
                <w:szCs w:val="24"/>
              </w:rPr>
            </w:pPr>
          </w:p>
        </w:tc>
      </w:tr>
      <w:tr w:rsidR="00E85A59" w:rsidRPr="003468BF" w:rsidTr="00BA39B3">
        <w:trPr>
          <w:trHeight w:hRule="exact" w:val="414"/>
        </w:trPr>
        <w:tc>
          <w:tcPr>
            <w:tcW w:w="9370" w:type="dxa"/>
            <w:shd w:val="clear" w:color="000000" w:fill="FFFFFF"/>
            <w:tcMar>
              <w:left w:w="34" w:type="dxa"/>
              <w:right w:w="34" w:type="dxa"/>
            </w:tcMar>
          </w:tcPr>
          <w:p w:rsidR="00E85A59" w:rsidRPr="004F227E" w:rsidRDefault="00E85A59">
            <w:pPr>
              <w:spacing w:after="0" w:line="240" w:lineRule="auto"/>
              <w:ind w:firstLine="756"/>
              <w:jc w:val="both"/>
              <w:rPr>
                <w:sz w:val="24"/>
                <w:szCs w:val="24"/>
              </w:rPr>
            </w:pPr>
          </w:p>
        </w:tc>
      </w:tr>
      <w:tr w:rsidR="00E85A59" w:rsidRPr="003468BF">
        <w:trPr>
          <w:trHeight w:hRule="exact" w:val="138"/>
        </w:trPr>
        <w:tc>
          <w:tcPr>
            <w:tcW w:w="9357" w:type="dxa"/>
          </w:tcPr>
          <w:p w:rsidR="00E85A59" w:rsidRPr="004F227E" w:rsidRDefault="00E85A59"/>
        </w:tc>
      </w:tr>
      <w:tr w:rsidR="00E85A59">
        <w:trPr>
          <w:trHeight w:hRule="exact" w:val="285"/>
        </w:trPr>
        <w:tc>
          <w:tcPr>
            <w:tcW w:w="9370" w:type="dxa"/>
            <w:shd w:val="clear" w:color="000000" w:fill="FFFFFF"/>
            <w:tcMar>
              <w:left w:w="34" w:type="dxa"/>
              <w:right w:w="34" w:type="dxa"/>
            </w:tcMar>
          </w:tcPr>
          <w:p w:rsidR="00E85A59" w:rsidRDefault="004F227E">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E85A59" w:rsidRPr="003468BF" w:rsidTr="00E324B7">
        <w:trPr>
          <w:trHeight w:hRule="exact" w:val="9083"/>
        </w:trPr>
        <w:tc>
          <w:tcPr>
            <w:tcW w:w="9370" w:type="dxa"/>
            <w:shd w:val="clear" w:color="000000" w:fill="FFFFFF"/>
            <w:tcMar>
              <w:left w:w="34" w:type="dxa"/>
              <w:right w:w="34" w:type="dxa"/>
            </w:tcMar>
          </w:tcPr>
          <w:p w:rsidR="00E85A59" w:rsidRPr="00E324B7"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АНГЛИЙСКИЙ</w:t>
            </w:r>
            <w:r w:rsidRPr="00E324B7">
              <w:t xml:space="preserve"> </w:t>
            </w:r>
            <w:r w:rsidRPr="004F227E">
              <w:rPr>
                <w:rFonts w:ascii="Times New Roman" w:hAnsi="Times New Roman" w:cs="Times New Roman"/>
                <w:color w:val="000000"/>
                <w:sz w:val="24"/>
                <w:szCs w:val="24"/>
              </w:rPr>
              <w:t>ЯЗЫК</w:t>
            </w:r>
            <w:r w:rsidRPr="00E324B7">
              <w:t xml:space="preserve"> </w:t>
            </w:r>
          </w:p>
          <w:p w:rsidR="00E85A59" w:rsidRPr="00E324B7" w:rsidRDefault="004F227E">
            <w:pPr>
              <w:spacing w:after="0" w:line="240" w:lineRule="auto"/>
              <w:ind w:firstLine="756"/>
              <w:jc w:val="both"/>
              <w:rPr>
                <w:sz w:val="24"/>
                <w:szCs w:val="24"/>
              </w:rPr>
            </w:pPr>
            <w:r w:rsidRPr="00E324B7">
              <w:t xml:space="preserve"> </w:t>
            </w:r>
          </w:p>
          <w:p w:rsidR="00E324B7" w:rsidRPr="00E324B7" w:rsidRDefault="004F227E" w:rsidP="00E324B7">
            <w:pPr>
              <w:spacing w:after="0" w:line="240" w:lineRule="auto"/>
              <w:ind w:firstLine="756"/>
              <w:jc w:val="both"/>
              <w:rPr>
                <w:rFonts w:ascii="Times New Roman" w:hAnsi="Times New Roman" w:cs="Times New Roman"/>
                <w:sz w:val="24"/>
                <w:szCs w:val="24"/>
              </w:rPr>
            </w:pPr>
            <w:r w:rsidRPr="00E324B7">
              <w:rPr>
                <w:rFonts w:ascii="Times New Roman" w:hAnsi="Times New Roman" w:cs="Times New Roman"/>
                <w:color w:val="000000"/>
                <w:sz w:val="24"/>
                <w:szCs w:val="24"/>
              </w:rPr>
              <w:t>1.</w:t>
            </w:r>
            <w:r w:rsidRPr="00E324B7">
              <w:rPr>
                <w:rFonts w:ascii="Times New Roman" w:hAnsi="Times New Roman" w:cs="Times New Roman"/>
                <w:sz w:val="24"/>
                <w:szCs w:val="24"/>
              </w:rPr>
              <w:t xml:space="preserve"> </w:t>
            </w:r>
            <w:r w:rsidR="00E324B7" w:rsidRPr="00E324B7">
              <w:rPr>
                <w:rFonts w:ascii="Times New Roman" w:hAnsi="Times New Roman" w:cs="Times New Roman"/>
                <w:sz w:val="24"/>
                <w:szCs w:val="24"/>
              </w:rPr>
              <w:t>Антропова, Л. И. Практикум по написанию научных статей на английском языке "</w:t>
            </w:r>
            <w:proofErr w:type="spellStart"/>
            <w:r w:rsidR="00E324B7" w:rsidRPr="00E324B7">
              <w:rPr>
                <w:rFonts w:ascii="Times New Roman" w:hAnsi="Times New Roman" w:cs="Times New Roman"/>
                <w:sz w:val="24"/>
                <w:szCs w:val="24"/>
              </w:rPr>
              <w:t>English</w:t>
            </w:r>
            <w:proofErr w:type="spellEnd"/>
            <w:r w:rsidR="00E324B7" w:rsidRPr="00E324B7">
              <w:rPr>
                <w:rFonts w:ascii="Times New Roman" w:hAnsi="Times New Roman" w:cs="Times New Roman"/>
                <w:sz w:val="24"/>
                <w:szCs w:val="24"/>
              </w:rPr>
              <w:t xml:space="preserve"> </w:t>
            </w:r>
            <w:proofErr w:type="spellStart"/>
            <w:r w:rsidR="00E324B7" w:rsidRPr="00E324B7">
              <w:rPr>
                <w:rFonts w:ascii="Times New Roman" w:hAnsi="Times New Roman" w:cs="Times New Roman"/>
                <w:sz w:val="24"/>
                <w:szCs w:val="24"/>
              </w:rPr>
              <w:t>Academic</w:t>
            </w:r>
            <w:proofErr w:type="spellEnd"/>
            <w:r w:rsidR="00E324B7" w:rsidRPr="00E324B7">
              <w:rPr>
                <w:rFonts w:ascii="Times New Roman" w:hAnsi="Times New Roman" w:cs="Times New Roman"/>
                <w:sz w:val="24"/>
                <w:szCs w:val="24"/>
              </w:rPr>
              <w:t xml:space="preserve"> </w:t>
            </w:r>
            <w:proofErr w:type="spellStart"/>
            <w:r w:rsidR="00E324B7" w:rsidRPr="00E324B7">
              <w:rPr>
                <w:rFonts w:ascii="Times New Roman" w:hAnsi="Times New Roman" w:cs="Times New Roman"/>
                <w:sz w:val="24"/>
                <w:szCs w:val="24"/>
              </w:rPr>
              <w:t>Writing</w:t>
            </w:r>
            <w:proofErr w:type="spellEnd"/>
            <w:r w:rsidR="00E324B7" w:rsidRPr="00E324B7">
              <w:rPr>
                <w:rFonts w:ascii="Times New Roman" w:hAnsi="Times New Roman" w:cs="Times New Roman"/>
                <w:sz w:val="24"/>
                <w:szCs w:val="24"/>
              </w:rPr>
              <w:t xml:space="preserve"> "</w:t>
            </w:r>
            <w:proofErr w:type="gramStart"/>
            <w:r w:rsidR="00E324B7" w:rsidRPr="00E324B7">
              <w:rPr>
                <w:rFonts w:ascii="Times New Roman" w:hAnsi="Times New Roman" w:cs="Times New Roman"/>
                <w:sz w:val="24"/>
                <w:szCs w:val="24"/>
              </w:rPr>
              <w:t xml:space="preserve"> :</w:t>
            </w:r>
            <w:proofErr w:type="gramEnd"/>
            <w:r w:rsidR="00E324B7" w:rsidRPr="00E324B7">
              <w:rPr>
                <w:rFonts w:ascii="Times New Roman" w:hAnsi="Times New Roman" w:cs="Times New Roman"/>
                <w:sz w:val="24"/>
                <w:szCs w:val="24"/>
              </w:rPr>
              <w:t xml:space="preserve"> практикум / Л. И. Антропова, Д. А. Савинов, О. В. </w:t>
            </w:r>
            <w:proofErr w:type="spellStart"/>
            <w:r w:rsidR="00E324B7" w:rsidRPr="00E324B7">
              <w:rPr>
                <w:rFonts w:ascii="Times New Roman" w:hAnsi="Times New Roman" w:cs="Times New Roman"/>
                <w:sz w:val="24"/>
                <w:szCs w:val="24"/>
              </w:rPr>
              <w:t>Тулупова</w:t>
            </w:r>
            <w:proofErr w:type="spellEnd"/>
            <w:r w:rsidR="00E324B7" w:rsidRPr="00E324B7">
              <w:rPr>
                <w:rFonts w:ascii="Times New Roman" w:hAnsi="Times New Roman" w:cs="Times New Roman"/>
                <w:sz w:val="24"/>
                <w:szCs w:val="24"/>
              </w:rPr>
              <w:t xml:space="preserve"> ; МГТУ. - Магнитогорск</w:t>
            </w:r>
            <w:proofErr w:type="gramStart"/>
            <w:r w:rsidR="00E324B7" w:rsidRPr="00E324B7">
              <w:rPr>
                <w:rFonts w:ascii="Times New Roman" w:hAnsi="Times New Roman" w:cs="Times New Roman"/>
                <w:sz w:val="24"/>
                <w:szCs w:val="24"/>
              </w:rPr>
              <w:t xml:space="preserve"> :</w:t>
            </w:r>
            <w:proofErr w:type="gramEnd"/>
            <w:r w:rsidR="00E324B7" w:rsidRPr="00E324B7">
              <w:rPr>
                <w:rFonts w:ascii="Times New Roman" w:hAnsi="Times New Roman" w:cs="Times New Roman"/>
                <w:sz w:val="24"/>
                <w:szCs w:val="24"/>
              </w:rPr>
              <w:t xml:space="preserve"> МГТУ, 2017. - 1 электрон</w:t>
            </w:r>
            <w:proofErr w:type="gramStart"/>
            <w:r w:rsidR="00E324B7" w:rsidRPr="00E324B7">
              <w:rPr>
                <w:rFonts w:ascii="Times New Roman" w:hAnsi="Times New Roman" w:cs="Times New Roman"/>
                <w:sz w:val="24"/>
                <w:szCs w:val="24"/>
              </w:rPr>
              <w:t>.</w:t>
            </w:r>
            <w:proofErr w:type="gramEnd"/>
            <w:r w:rsidR="00E324B7" w:rsidRPr="00E324B7">
              <w:rPr>
                <w:rFonts w:ascii="Times New Roman" w:hAnsi="Times New Roman" w:cs="Times New Roman"/>
                <w:sz w:val="24"/>
                <w:szCs w:val="24"/>
              </w:rPr>
              <w:t xml:space="preserve"> </w:t>
            </w:r>
            <w:proofErr w:type="gramStart"/>
            <w:r w:rsidR="00E324B7" w:rsidRPr="00E324B7">
              <w:rPr>
                <w:rFonts w:ascii="Times New Roman" w:hAnsi="Times New Roman" w:cs="Times New Roman"/>
                <w:sz w:val="24"/>
                <w:szCs w:val="24"/>
              </w:rPr>
              <w:t>о</w:t>
            </w:r>
            <w:proofErr w:type="gramEnd"/>
            <w:r w:rsidR="00E324B7" w:rsidRPr="00E324B7">
              <w:rPr>
                <w:rFonts w:ascii="Times New Roman" w:hAnsi="Times New Roman" w:cs="Times New Roman"/>
                <w:sz w:val="24"/>
                <w:szCs w:val="24"/>
              </w:rPr>
              <w:t xml:space="preserve">пт. диск (CD-ROM). - </w:t>
            </w:r>
            <w:proofErr w:type="spellStart"/>
            <w:r w:rsidR="00E324B7" w:rsidRPr="00E324B7">
              <w:rPr>
                <w:rFonts w:ascii="Times New Roman" w:hAnsi="Times New Roman" w:cs="Times New Roman"/>
                <w:sz w:val="24"/>
                <w:szCs w:val="24"/>
              </w:rPr>
              <w:t>Загл</w:t>
            </w:r>
            <w:proofErr w:type="spellEnd"/>
            <w:r w:rsidR="00E324B7" w:rsidRPr="00E324B7">
              <w:rPr>
                <w:rFonts w:ascii="Times New Roman" w:hAnsi="Times New Roman" w:cs="Times New Roman"/>
                <w:sz w:val="24"/>
                <w:szCs w:val="24"/>
              </w:rPr>
              <w:t>. с титул</w:t>
            </w:r>
            <w:proofErr w:type="gramStart"/>
            <w:r w:rsidR="00E324B7" w:rsidRPr="00E324B7">
              <w:rPr>
                <w:rFonts w:ascii="Times New Roman" w:hAnsi="Times New Roman" w:cs="Times New Roman"/>
                <w:sz w:val="24"/>
                <w:szCs w:val="24"/>
              </w:rPr>
              <w:t>.</w:t>
            </w:r>
            <w:proofErr w:type="gramEnd"/>
            <w:r w:rsidR="00E324B7" w:rsidRPr="00E324B7">
              <w:rPr>
                <w:rFonts w:ascii="Times New Roman" w:hAnsi="Times New Roman" w:cs="Times New Roman"/>
                <w:sz w:val="24"/>
                <w:szCs w:val="24"/>
              </w:rPr>
              <w:t xml:space="preserve"> </w:t>
            </w:r>
            <w:proofErr w:type="gramStart"/>
            <w:r w:rsidR="00E324B7" w:rsidRPr="00E324B7">
              <w:rPr>
                <w:rFonts w:ascii="Times New Roman" w:hAnsi="Times New Roman" w:cs="Times New Roman"/>
                <w:sz w:val="24"/>
                <w:szCs w:val="24"/>
              </w:rPr>
              <w:t>э</w:t>
            </w:r>
            <w:proofErr w:type="gramEnd"/>
            <w:r w:rsidR="00E324B7" w:rsidRPr="00E324B7">
              <w:rPr>
                <w:rFonts w:ascii="Times New Roman" w:hAnsi="Times New Roman" w:cs="Times New Roman"/>
                <w:sz w:val="24"/>
                <w:szCs w:val="24"/>
              </w:rPr>
              <w:t xml:space="preserve">крана. - URL: </w:t>
            </w:r>
            <w:hyperlink r:id="rId13" w:history="1">
              <w:r w:rsidR="00E324B7" w:rsidRPr="00E324B7">
                <w:rPr>
                  <w:rStyle w:val="aa"/>
                  <w:rFonts w:ascii="Times New Roman" w:hAnsi="Times New Roman" w:cs="Times New Roman"/>
                  <w:sz w:val="24"/>
                  <w:szCs w:val="24"/>
                </w:rPr>
                <w:t>https://magtu.informsystema.ru/uploader/fileUpload?name=3256.pdf&amp;show=dcatalogues/1/1137109/3256.pdf&amp;view=true</w:t>
              </w:r>
            </w:hyperlink>
            <w:r w:rsidR="00E324B7" w:rsidRPr="00E324B7">
              <w:rPr>
                <w:rFonts w:ascii="Times New Roman" w:hAnsi="Times New Roman" w:cs="Times New Roman"/>
                <w:sz w:val="24"/>
                <w:szCs w:val="24"/>
              </w:rPr>
              <w:t xml:space="preserve"> (дата обращения: 14.05.2020). - Макрообъект. - Текст</w:t>
            </w:r>
            <w:proofErr w:type="gramStart"/>
            <w:r w:rsidR="00E324B7" w:rsidRPr="00E324B7">
              <w:rPr>
                <w:rFonts w:ascii="Times New Roman" w:hAnsi="Times New Roman" w:cs="Times New Roman"/>
                <w:sz w:val="24"/>
                <w:szCs w:val="24"/>
              </w:rPr>
              <w:t xml:space="preserve"> :</w:t>
            </w:r>
            <w:proofErr w:type="gramEnd"/>
            <w:r w:rsidR="00E324B7" w:rsidRPr="00E324B7">
              <w:rPr>
                <w:rFonts w:ascii="Times New Roman" w:hAnsi="Times New Roman" w:cs="Times New Roman"/>
                <w:sz w:val="24"/>
                <w:szCs w:val="24"/>
              </w:rPr>
              <w:t xml:space="preserve"> электронный. - Сведения доступны также на CD-ROM.</w:t>
            </w:r>
          </w:p>
          <w:p w:rsidR="00E324B7" w:rsidRPr="00E324B7" w:rsidRDefault="004F227E" w:rsidP="00E324B7">
            <w:pPr>
              <w:spacing w:after="0" w:line="240" w:lineRule="auto"/>
              <w:ind w:firstLine="756"/>
              <w:jc w:val="both"/>
              <w:rPr>
                <w:rFonts w:ascii="Times New Roman" w:hAnsi="Times New Roman" w:cs="Times New Roman"/>
                <w:sz w:val="24"/>
                <w:szCs w:val="24"/>
              </w:rPr>
            </w:pPr>
            <w:r w:rsidRPr="00E324B7">
              <w:rPr>
                <w:rFonts w:ascii="Times New Roman" w:hAnsi="Times New Roman" w:cs="Times New Roman"/>
                <w:sz w:val="24"/>
                <w:szCs w:val="24"/>
              </w:rPr>
              <w:t xml:space="preserve"> </w:t>
            </w:r>
            <w:r w:rsidR="00B10972" w:rsidRPr="00E324B7">
              <w:rPr>
                <w:rFonts w:ascii="Times New Roman" w:hAnsi="Times New Roman" w:cs="Times New Roman"/>
                <w:sz w:val="24"/>
                <w:szCs w:val="24"/>
              </w:rPr>
              <w:t xml:space="preserve">2. </w:t>
            </w:r>
            <w:r w:rsidR="00E324B7" w:rsidRPr="00E324B7">
              <w:rPr>
                <w:rFonts w:ascii="Times New Roman" w:hAnsi="Times New Roman" w:cs="Times New Roman"/>
                <w:sz w:val="24"/>
                <w:szCs w:val="24"/>
              </w:rPr>
              <w:t xml:space="preserve">Бутова, А. В. </w:t>
            </w:r>
            <w:proofErr w:type="spellStart"/>
            <w:r w:rsidR="00E324B7" w:rsidRPr="00E324B7">
              <w:rPr>
                <w:rFonts w:ascii="Times New Roman" w:hAnsi="Times New Roman" w:cs="Times New Roman"/>
                <w:sz w:val="24"/>
                <w:szCs w:val="24"/>
              </w:rPr>
              <w:t>Read</w:t>
            </w:r>
            <w:proofErr w:type="spellEnd"/>
            <w:r w:rsidR="00E324B7" w:rsidRPr="00E324B7">
              <w:rPr>
                <w:rFonts w:ascii="Times New Roman" w:hAnsi="Times New Roman" w:cs="Times New Roman"/>
                <w:sz w:val="24"/>
                <w:szCs w:val="24"/>
              </w:rPr>
              <w:t xml:space="preserve"> </w:t>
            </w:r>
            <w:proofErr w:type="spellStart"/>
            <w:r w:rsidR="00E324B7" w:rsidRPr="00E324B7">
              <w:rPr>
                <w:rFonts w:ascii="Times New Roman" w:hAnsi="Times New Roman" w:cs="Times New Roman"/>
                <w:sz w:val="24"/>
                <w:szCs w:val="24"/>
              </w:rPr>
              <w:t>and</w:t>
            </w:r>
            <w:proofErr w:type="spellEnd"/>
            <w:r w:rsidR="00E324B7" w:rsidRPr="00E324B7">
              <w:rPr>
                <w:rFonts w:ascii="Times New Roman" w:hAnsi="Times New Roman" w:cs="Times New Roman"/>
                <w:sz w:val="24"/>
                <w:szCs w:val="24"/>
              </w:rPr>
              <w:t xml:space="preserve"> </w:t>
            </w:r>
            <w:proofErr w:type="spellStart"/>
            <w:r w:rsidR="00E324B7" w:rsidRPr="00E324B7">
              <w:rPr>
                <w:rFonts w:ascii="Times New Roman" w:hAnsi="Times New Roman" w:cs="Times New Roman"/>
                <w:sz w:val="24"/>
                <w:szCs w:val="24"/>
              </w:rPr>
              <w:t>check</w:t>
            </w:r>
            <w:proofErr w:type="spellEnd"/>
            <w:proofErr w:type="gramStart"/>
            <w:r w:rsidR="00E324B7" w:rsidRPr="00E324B7">
              <w:rPr>
                <w:rFonts w:ascii="Times New Roman" w:hAnsi="Times New Roman" w:cs="Times New Roman"/>
                <w:sz w:val="24"/>
                <w:szCs w:val="24"/>
              </w:rPr>
              <w:t xml:space="preserve"> :</w:t>
            </w:r>
            <w:proofErr w:type="gramEnd"/>
            <w:r w:rsidR="00E324B7" w:rsidRPr="00E324B7">
              <w:rPr>
                <w:rFonts w:ascii="Times New Roman" w:hAnsi="Times New Roman" w:cs="Times New Roman"/>
                <w:sz w:val="24"/>
                <w:szCs w:val="24"/>
              </w:rPr>
              <w:t xml:space="preserve"> учебное пособие / А. В. Бутова, А. И. </w:t>
            </w:r>
            <w:proofErr w:type="spellStart"/>
            <w:r w:rsidR="00E324B7" w:rsidRPr="00E324B7">
              <w:rPr>
                <w:rFonts w:ascii="Times New Roman" w:hAnsi="Times New Roman" w:cs="Times New Roman"/>
                <w:sz w:val="24"/>
                <w:szCs w:val="24"/>
              </w:rPr>
              <w:t>Дубских</w:t>
            </w:r>
            <w:proofErr w:type="spellEnd"/>
            <w:r w:rsidR="00E324B7" w:rsidRPr="00E324B7">
              <w:rPr>
                <w:rFonts w:ascii="Times New Roman" w:hAnsi="Times New Roman" w:cs="Times New Roman"/>
                <w:sz w:val="24"/>
                <w:szCs w:val="24"/>
              </w:rPr>
              <w:t>, Е. А. Ломакина ; МГТУ. - Магнитогорск</w:t>
            </w:r>
            <w:proofErr w:type="gramStart"/>
            <w:r w:rsidR="00E324B7" w:rsidRPr="00E324B7">
              <w:rPr>
                <w:rFonts w:ascii="Times New Roman" w:hAnsi="Times New Roman" w:cs="Times New Roman"/>
                <w:sz w:val="24"/>
                <w:szCs w:val="24"/>
              </w:rPr>
              <w:t xml:space="preserve"> :</w:t>
            </w:r>
            <w:proofErr w:type="gramEnd"/>
            <w:r w:rsidR="00E324B7" w:rsidRPr="00E324B7">
              <w:rPr>
                <w:rFonts w:ascii="Times New Roman" w:hAnsi="Times New Roman" w:cs="Times New Roman"/>
                <w:sz w:val="24"/>
                <w:szCs w:val="24"/>
              </w:rPr>
              <w:t xml:space="preserve"> МГТУ, 2018. - 1 электрон</w:t>
            </w:r>
            <w:proofErr w:type="gramStart"/>
            <w:r w:rsidR="00E324B7" w:rsidRPr="00E324B7">
              <w:rPr>
                <w:rFonts w:ascii="Times New Roman" w:hAnsi="Times New Roman" w:cs="Times New Roman"/>
                <w:sz w:val="24"/>
                <w:szCs w:val="24"/>
              </w:rPr>
              <w:t>.</w:t>
            </w:r>
            <w:proofErr w:type="gramEnd"/>
            <w:r w:rsidR="00E324B7" w:rsidRPr="00E324B7">
              <w:rPr>
                <w:rFonts w:ascii="Times New Roman" w:hAnsi="Times New Roman" w:cs="Times New Roman"/>
                <w:sz w:val="24"/>
                <w:szCs w:val="24"/>
              </w:rPr>
              <w:t xml:space="preserve"> </w:t>
            </w:r>
            <w:proofErr w:type="gramStart"/>
            <w:r w:rsidR="00E324B7" w:rsidRPr="00E324B7">
              <w:rPr>
                <w:rFonts w:ascii="Times New Roman" w:hAnsi="Times New Roman" w:cs="Times New Roman"/>
                <w:sz w:val="24"/>
                <w:szCs w:val="24"/>
              </w:rPr>
              <w:t>о</w:t>
            </w:r>
            <w:proofErr w:type="gramEnd"/>
            <w:r w:rsidR="00E324B7" w:rsidRPr="00E324B7">
              <w:rPr>
                <w:rFonts w:ascii="Times New Roman" w:hAnsi="Times New Roman" w:cs="Times New Roman"/>
                <w:sz w:val="24"/>
                <w:szCs w:val="24"/>
              </w:rPr>
              <w:t xml:space="preserve">пт. диск (CD-ROM). - </w:t>
            </w:r>
            <w:proofErr w:type="spellStart"/>
            <w:r w:rsidR="00E324B7" w:rsidRPr="00E324B7">
              <w:rPr>
                <w:rFonts w:ascii="Times New Roman" w:hAnsi="Times New Roman" w:cs="Times New Roman"/>
                <w:sz w:val="24"/>
                <w:szCs w:val="24"/>
              </w:rPr>
              <w:t>Загл</w:t>
            </w:r>
            <w:proofErr w:type="spellEnd"/>
            <w:r w:rsidR="00E324B7" w:rsidRPr="00E324B7">
              <w:rPr>
                <w:rFonts w:ascii="Times New Roman" w:hAnsi="Times New Roman" w:cs="Times New Roman"/>
                <w:sz w:val="24"/>
                <w:szCs w:val="24"/>
              </w:rPr>
              <w:t>. с титул</w:t>
            </w:r>
            <w:proofErr w:type="gramStart"/>
            <w:r w:rsidR="00E324B7" w:rsidRPr="00E324B7">
              <w:rPr>
                <w:rFonts w:ascii="Times New Roman" w:hAnsi="Times New Roman" w:cs="Times New Roman"/>
                <w:sz w:val="24"/>
                <w:szCs w:val="24"/>
              </w:rPr>
              <w:t>.</w:t>
            </w:r>
            <w:proofErr w:type="gramEnd"/>
            <w:r w:rsidR="00E324B7" w:rsidRPr="00E324B7">
              <w:rPr>
                <w:rFonts w:ascii="Times New Roman" w:hAnsi="Times New Roman" w:cs="Times New Roman"/>
                <w:sz w:val="24"/>
                <w:szCs w:val="24"/>
              </w:rPr>
              <w:t xml:space="preserve"> </w:t>
            </w:r>
            <w:proofErr w:type="gramStart"/>
            <w:r w:rsidR="00E324B7" w:rsidRPr="00E324B7">
              <w:rPr>
                <w:rFonts w:ascii="Times New Roman" w:hAnsi="Times New Roman" w:cs="Times New Roman"/>
                <w:sz w:val="24"/>
                <w:szCs w:val="24"/>
              </w:rPr>
              <w:t>э</w:t>
            </w:r>
            <w:proofErr w:type="gramEnd"/>
            <w:r w:rsidR="00E324B7" w:rsidRPr="00E324B7">
              <w:rPr>
                <w:rFonts w:ascii="Times New Roman" w:hAnsi="Times New Roman" w:cs="Times New Roman"/>
                <w:sz w:val="24"/>
                <w:szCs w:val="24"/>
              </w:rPr>
              <w:t xml:space="preserve">крана. - URL: </w:t>
            </w:r>
            <w:hyperlink r:id="rId14" w:history="1">
              <w:r w:rsidR="00E324B7" w:rsidRPr="00E324B7">
                <w:rPr>
                  <w:rStyle w:val="aa"/>
                  <w:rFonts w:ascii="Times New Roman" w:hAnsi="Times New Roman" w:cs="Times New Roman"/>
                  <w:sz w:val="24"/>
                  <w:szCs w:val="24"/>
                </w:rPr>
                <w:t>https://magtu.informsystema.ru/uploader/fileUpload?name=3728.pdf&amp;show=dcatalogues/1/1527717/3728.pdf&amp;view=true</w:t>
              </w:r>
            </w:hyperlink>
            <w:r w:rsidR="00E324B7" w:rsidRPr="00E324B7">
              <w:rPr>
                <w:rFonts w:ascii="Times New Roman" w:hAnsi="Times New Roman" w:cs="Times New Roman"/>
                <w:sz w:val="24"/>
                <w:szCs w:val="24"/>
              </w:rPr>
              <w:t xml:space="preserve"> (дата обращения: 14.05.2020). - Макрообъект. - Текст</w:t>
            </w:r>
            <w:proofErr w:type="gramStart"/>
            <w:r w:rsidR="00E324B7" w:rsidRPr="00E324B7">
              <w:rPr>
                <w:rFonts w:ascii="Times New Roman" w:hAnsi="Times New Roman" w:cs="Times New Roman"/>
                <w:sz w:val="24"/>
                <w:szCs w:val="24"/>
              </w:rPr>
              <w:t xml:space="preserve"> :</w:t>
            </w:r>
            <w:proofErr w:type="gramEnd"/>
            <w:r w:rsidR="00E324B7" w:rsidRPr="00E324B7">
              <w:rPr>
                <w:rFonts w:ascii="Times New Roman" w:hAnsi="Times New Roman" w:cs="Times New Roman"/>
                <w:sz w:val="24"/>
                <w:szCs w:val="24"/>
              </w:rPr>
              <w:t xml:space="preserve"> электронный. - Сведения доступны также на CD-ROM.</w:t>
            </w:r>
          </w:p>
          <w:p w:rsidR="00B10972" w:rsidRDefault="00B10972" w:rsidP="00B10972">
            <w:pPr>
              <w:spacing w:after="0" w:line="240" w:lineRule="auto"/>
              <w:ind w:firstLine="756"/>
              <w:jc w:val="both"/>
              <w:rPr>
                <w:rFonts w:ascii="Times New Roman" w:hAnsi="Times New Roman" w:cs="Times New Roman"/>
                <w:color w:val="000000"/>
                <w:sz w:val="24"/>
                <w:szCs w:val="24"/>
              </w:rPr>
            </w:pPr>
          </w:p>
          <w:p w:rsidR="00E85A59" w:rsidRPr="004F227E" w:rsidRDefault="00E85A59">
            <w:pPr>
              <w:spacing w:after="0" w:line="240" w:lineRule="auto"/>
              <w:ind w:firstLine="756"/>
              <w:jc w:val="both"/>
              <w:rPr>
                <w:sz w:val="24"/>
                <w:szCs w:val="24"/>
              </w:rPr>
            </w:pP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НЕМЕЦКИЙ</w:t>
            </w:r>
            <w:r w:rsidRPr="004F227E">
              <w:t xml:space="preserve"> </w:t>
            </w:r>
            <w:r w:rsidRPr="004F227E">
              <w:rPr>
                <w:rFonts w:ascii="Times New Roman" w:hAnsi="Times New Roman" w:cs="Times New Roman"/>
                <w:color w:val="000000"/>
                <w:sz w:val="24"/>
                <w:szCs w:val="24"/>
              </w:rPr>
              <w:t>ЯЗЫК</w:t>
            </w:r>
            <w:r w:rsidRPr="004F227E">
              <w:t xml:space="preserve"> </w:t>
            </w:r>
          </w:p>
          <w:p w:rsidR="00E85A59" w:rsidRPr="00E324B7" w:rsidRDefault="004F227E">
            <w:pPr>
              <w:spacing w:after="0" w:line="240" w:lineRule="auto"/>
              <w:ind w:firstLine="756"/>
              <w:jc w:val="both"/>
              <w:rPr>
                <w:sz w:val="24"/>
                <w:szCs w:val="24"/>
              </w:rPr>
            </w:pPr>
            <w:r w:rsidRPr="004F227E">
              <w:t xml:space="preserve"> </w:t>
            </w:r>
          </w:p>
          <w:p w:rsidR="00E324B7" w:rsidRPr="00E324B7" w:rsidRDefault="004F227E" w:rsidP="00E324B7">
            <w:pPr>
              <w:spacing w:after="0" w:line="240" w:lineRule="auto"/>
              <w:ind w:firstLine="756"/>
              <w:jc w:val="both"/>
              <w:rPr>
                <w:rFonts w:ascii="Times New Roman" w:hAnsi="Times New Roman" w:cs="Times New Roman"/>
                <w:sz w:val="24"/>
                <w:szCs w:val="24"/>
              </w:rPr>
            </w:pPr>
            <w:r w:rsidRPr="00E324B7">
              <w:rPr>
                <w:rFonts w:ascii="Times New Roman" w:hAnsi="Times New Roman" w:cs="Times New Roman"/>
                <w:color w:val="000000"/>
                <w:sz w:val="24"/>
                <w:szCs w:val="24"/>
              </w:rPr>
              <w:t>1.</w:t>
            </w:r>
            <w:r w:rsidRPr="00E324B7">
              <w:rPr>
                <w:rFonts w:ascii="Times New Roman" w:hAnsi="Times New Roman" w:cs="Times New Roman"/>
                <w:sz w:val="24"/>
                <w:szCs w:val="24"/>
              </w:rPr>
              <w:t xml:space="preserve"> </w:t>
            </w:r>
            <w:proofErr w:type="spellStart"/>
            <w:r w:rsidR="00E324B7" w:rsidRPr="00E324B7">
              <w:rPr>
                <w:rFonts w:ascii="Times New Roman" w:hAnsi="Times New Roman" w:cs="Times New Roman"/>
                <w:sz w:val="24"/>
                <w:szCs w:val="24"/>
              </w:rPr>
              <w:t>Емец</w:t>
            </w:r>
            <w:proofErr w:type="spellEnd"/>
            <w:r w:rsidR="00E324B7" w:rsidRPr="00E324B7">
              <w:rPr>
                <w:rFonts w:ascii="Times New Roman" w:hAnsi="Times New Roman" w:cs="Times New Roman"/>
                <w:sz w:val="24"/>
                <w:szCs w:val="24"/>
              </w:rPr>
              <w:t>, Т. В. Практикум по культуре речевого общения первого иностранного языка для студентов 5 курса (немецкий язык)</w:t>
            </w:r>
            <w:proofErr w:type="gramStart"/>
            <w:r w:rsidR="00E324B7" w:rsidRPr="00E324B7">
              <w:rPr>
                <w:rFonts w:ascii="Times New Roman" w:hAnsi="Times New Roman" w:cs="Times New Roman"/>
                <w:sz w:val="24"/>
                <w:szCs w:val="24"/>
              </w:rPr>
              <w:t xml:space="preserve"> :</w:t>
            </w:r>
            <w:proofErr w:type="gramEnd"/>
            <w:r w:rsidR="00E324B7" w:rsidRPr="00E324B7">
              <w:rPr>
                <w:rFonts w:ascii="Times New Roman" w:hAnsi="Times New Roman" w:cs="Times New Roman"/>
                <w:sz w:val="24"/>
                <w:szCs w:val="24"/>
              </w:rPr>
              <w:t xml:space="preserve"> практикум / Т. В. </w:t>
            </w:r>
            <w:proofErr w:type="spellStart"/>
            <w:r w:rsidR="00E324B7" w:rsidRPr="00E324B7">
              <w:rPr>
                <w:rFonts w:ascii="Times New Roman" w:hAnsi="Times New Roman" w:cs="Times New Roman"/>
                <w:sz w:val="24"/>
                <w:szCs w:val="24"/>
              </w:rPr>
              <w:t>Емец</w:t>
            </w:r>
            <w:proofErr w:type="spellEnd"/>
            <w:r w:rsidR="00E324B7" w:rsidRPr="00E324B7">
              <w:rPr>
                <w:rFonts w:ascii="Times New Roman" w:hAnsi="Times New Roman" w:cs="Times New Roman"/>
                <w:sz w:val="24"/>
                <w:szCs w:val="24"/>
              </w:rPr>
              <w:t xml:space="preserve"> ; МГТУ. - Магнитогорск</w:t>
            </w:r>
            <w:proofErr w:type="gramStart"/>
            <w:r w:rsidR="00E324B7" w:rsidRPr="00E324B7">
              <w:rPr>
                <w:rFonts w:ascii="Times New Roman" w:hAnsi="Times New Roman" w:cs="Times New Roman"/>
                <w:sz w:val="24"/>
                <w:szCs w:val="24"/>
              </w:rPr>
              <w:t xml:space="preserve"> :</w:t>
            </w:r>
            <w:proofErr w:type="gramEnd"/>
            <w:r w:rsidR="00E324B7" w:rsidRPr="00E324B7">
              <w:rPr>
                <w:rFonts w:ascii="Times New Roman" w:hAnsi="Times New Roman" w:cs="Times New Roman"/>
                <w:sz w:val="24"/>
                <w:szCs w:val="24"/>
              </w:rPr>
              <w:t xml:space="preserve"> МГТУ, 2017. - 1 электрон</w:t>
            </w:r>
            <w:proofErr w:type="gramStart"/>
            <w:r w:rsidR="00E324B7" w:rsidRPr="00E324B7">
              <w:rPr>
                <w:rFonts w:ascii="Times New Roman" w:hAnsi="Times New Roman" w:cs="Times New Roman"/>
                <w:sz w:val="24"/>
                <w:szCs w:val="24"/>
              </w:rPr>
              <w:t>.</w:t>
            </w:r>
            <w:proofErr w:type="gramEnd"/>
            <w:r w:rsidR="00E324B7" w:rsidRPr="00E324B7">
              <w:rPr>
                <w:rFonts w:ascii="Times New Roman" w:hAnsi="Times New Roman" w:cs="Times New Roman"/>
                <w:sz w:val="24"/>
                <w:szCs w:val="24"/>
              </w:rPr>
              <w:t xml:space="preserve"> </w:t>
            </w:r>
            <w:proofErr w:type="gramStart"/>
            <w:r w:rsidR="00E324B7" w:rsidRPr="00E324B7">
              <w:rPr>
                <w:rFonts w:ascii="Times New Roman" w:hAnsi="Times New Roman" w:cs="Times New Roman"/>
                <w:sz w:val="24"/>
                <w:szCs w:val="24"/>
              </w:rPr>
              <w:t>о</w:t>
            </w:r>
            <w:proofErr w:type="gramEnd"/>
            <w:r w:rsidR="00E324B7" w:rsidRPr="00E324B7">
              <w:rPr>
                <w:rFonts w:ascii="Times New Roman" w:hAnsi="Times New Roman" w:cs="Times New Roman"/>
                <w:sz w:val="24"/>
                <w:szCs w:val="24"/>
              </w:rPr>
              <w:t xml:space="preserve">пт. диск (CD-ROM). - </w:t>
            </w:r>
            <w:proofErr w:type="spellStart"/>
            <w:r w:rsidR="00E324B7" w:rsidRPr="00E324B7">
              <w:rPr>
                <w:rFonts w:ascii="Times New Roman" w:hAnsi="Times New Roman" w:cs="Times New Roman"/>
                <w:sz w:val="24"/>
                <w:szCs w:val="24"/>
              </w:rPr>
              <w:t>Загл</w:t>
            </w:r>
            <w:proofErr w:type="spellEnd"/>
            <w:r w:rsidR="00E324B7" w:rsidRPr="00E324B7">
              <w:rPr>
                <w:rFonts w:ascii="Times New Roman" w:hAnsi="Times New Roman" w:cs="Times New Roman"/>
                <w:sz w:val="24"/>
                <w:szCs w:val="24"/>
              </w:rPr>
              <w:t>. с титул</w:t>
            </w:r>
            <w:proofErr w:type="gramStart"/>
            <w:r w:rsidR="00E324B7" w:rsidRPr="00E324B7">
              <w:rPr>
                <w:rFonts w:ascii="Times New Roman" w:hAnsi="Times New Roman" w:cs="Times New Roman"/>
                <w:sz w:val="24"/>
                <w:szCs w:val="24"/>
              </w:rPr>
              <w:t>.</w:t>
            </w:r>
            <w:proofErr w:type="gramEnd"/>
            <w:r w:rsidR="00E324B7" w:rsidRPr="00E324B7">
              <w:rPr>
                <w:rFonts w:ascii="Times New Roman" w:hAnsi="Times New Roman" w:cs="Times New Roman"/>
                <w:sz w:val="24"/>
                <w:szCs w:val="24"/>
              </w:rPr>
              <w:t xml:space="preserve"> </w:t>
            </w:r>
            <w:proofErr w:type="gramStart"/>
            <w:r w:rsidR="00E324B7" w:rsidRPr="00E324B7">
              <w:rPr>
                <w:rFonts w:ascii="Times New Roman" w:hAnsi="Times New Roman" w:cs="Times New Roman"/>
                <w:sz w:val="24"/>
                <w:szCs w:val="24"/>
              </w:rPr>
              <w:t>э</w:t>
            </w:r>
            <w:proofErr w:type="gramEnd"/>
            <w:r w:rsidR="00E324B7" w:rsidRPr="00E324B7">
              <w:rPr>
                <w:rFonts w:ascii="Times New Roman" w:hAnsi="Times New Roman" w:cs="Times New Roman"/>
                <w:sz w:val="24"/>
                <w:szCs w:val="24"/>
              </w:rPr>
              <w:t xml:space="preserve">крана. - URL: </w:t>
            </w:r>
            <w:hyperlink r:id="rId15" w:history="1">
              <w:r w:rsidR="00E324B7" w:rsidRPr="00E324B7">
                <w:rPr>
                  <w:rStyle w:val="aa"/>
                  <w:rFonts w:ascii="Times New Roman" w:hAnsi="Times New Roman" w:cs="Times New Roman"/>
                  <w:sz w:val="24"/>
                  <w:szCs w:val="24"/>
                </w:rPr>
                <w:t>https://magtu.informsystema.ru/uploader/fileUpload?name=3389.pdf&amp;show=dcatalogues/1/1139249/3389.pdf&amp;view=true</w:t>
              </w:r>
            </w:hyperlink>
            <w:r w:rsidR="00E324B7" w:rsidRPr="00E324B7">
              <w:rPr>
                <w:rFonts w:ascii="Times New Roman" w:hAnsi="Times New Roman" w:cs="Times New Roman"/>
                <w:sz w:val="24"/>
                <w:szCs w:val="24"/>
              </w:rPr>
              <w:t xml:space="preserve">  (дата обращения: 14.05.2020). - Макрообъект. - Текст </w:t>
            </w:r>
            <w:proofErr w:type="gramStart"/>
            <w:r w:rsidR="00E324B7" w:rsidRPr="00E324B7">
              <w:rPr>
                <w:rFonts w:ascii="Times New Roman" w:hAnsi="Times New Roman" w:cs="Times New Roman"/>
                <w:sz w:val="24"/>
                <w:szCs w:val="24"/>
              </w:rPr>
              <w:t>нем</w:t>
            </w:r>
            <w:proofErr w:type="gramEnd"/>
            <w:r w:rsidR="00E324B7" w:rsidRPr="00E324B7">
              <w:rPr>
                <w:rFonts w:ascii="Times New Roman" w:hAnsi="Times New Roman" w:cs="Times New Roman"/>
                <w:sz w:val="24"/>
                <w:szCs w:val="24"/>
              </w:rPr>
              <w:t>., рус. - Текст</w:t>
            </w:r>
            <w:proofErr w:type="gramStart"/>
            <w:r w:rsidR="00E324B7" w:rsidRPr="00E324B7">
              <w:rPr>
                <w:rFonts w:ascii="Times New Roman" w:hAnsi="Times New Roman" w:cs="Times New Roman"/>
                <w:sz w:val="24"/>
                <w:szCs w:val="24"/>
              </w:rPr>
              <w:t xml:space="preserve"> :</w:t>
            </w:r>
            <w:proofErr w:type="gramEnd"/>
            <w:r w:rsidR="00E324B7" w:rsidRPr="00E324B7">
              <w:rPr>
                <w:rFonts w:ascii="Times New Roman" w:hAnsi="Times New Roman" w:cs="Times New Roman"/>
                <w:sz w:val="24"/>
                <w:szCs w:val="24"/>
              </w:rPr>
              <w:t xml:space="preserve"> электронный. - Сведения доступны также на CD-ROM.</w:t>
            </w:r>
          </w:p>
          <w:p w:rsidR="00E324B7" w:rsidRPr="00E324B7" w:rsidRDefault="00E324B7" w:rsidP="00E324B7">
            <w:pPr>
              <w:spacing w:after="0" w:line="240" w:lineRule="auto"/>
              <w:ind w:firstLine="756"/>
              <w:jc w:val="both"/>
              <w:rPr>
                <w:rFonts w:ascii="Times New Roman" w:hAnsi="Times New Roman" w:cs="Times New Roman"/>
                <w:sz w:val="24"/>
                <w:szCs w:val="24"/>
              </w:rPr>
            </w:pPr>
            <w:r w:rsidRPr="00E324B7">
              <w:rPr>
                <w:rFonts w:ascii="Times New Roman" w:hAnsi="Times New Roman" w:cs="Times New Roman"/>
                <w:sz w:val="24"/>
                <w:szCs w:val="24"/>
              </w:rPr>
              <w:t xml:space="preserve">2. </w:t>
            </w:r>
            <w:proofErr w:type="spellStart"/>
            <w:r w:rsidRPr="00E324B7">
              <w:rPr>
                <w:rFonts w:ascii="Times New Roman" w:hAnsi="Times New Roman" w:cs="Times New Roman"/>
                <w:sz w:val="24"/>
                <w:szCs w:val="24"/>
              </w:rPr>
              <w:t>Сарапулова</w:t>
            </w:r>
            <w:proofErr w:type="spellEnd"/>
            <w:r w:rsidRPr="00E324B7">
              <w:rPr>
                <w:rFonts w:ascii="Times New Roman" w:hAnsi="Times New Roman" w:cs="Times New Roman"/>
                <w:sz w:val="24"/>
                <w:szCs w:val="24"/>
              </w:rPr>
              <w:t>, А. В. Фонетический курс для студентов неязыковых вузов: немецкий язык</w:t>
            </w:r>
            <w:proofErr w:type="gramStart"/>
            <w:r w:rsidRPr="00E324B7">
              <w:rPr>
                <w:rFonts w:ascii="Times New Roman" w:hAnsi="Times New Roman" w:cs="Times New Roman"/>
                <w:sz w:val="24"/>
                <w:szCs w:val="24"/>
              </w:rPr>
              <w:t xml:space="preserve"> :</w:t>
            </w:r>
            <w:proofErr w:type="gramEnd"/>
            <w:r w:rsidRPr="00E324B7">
              <w:rPr>
                <w:rFonts w:ascii="Times New Roman" w:hAnsi="Times New Roman" w:cs="Times New Roman"/>
                <w:sz w:val="24"/>
                <w:szCs w:val="24"/>
              </w:rPr>
              <w:t xml:space="preserve"> учебное пособие / А. В. </w:t>
            </w:r>
            <w:proofErr w:type="spellStart"/>
            <w:r w:rsidRPr="00E324B7">
              <w:rPr>
                <w:rFonts w:ascii="Times New Roman" w:hAnsi="Times New Roman" w:cs="Times New Roman"/>
                <w:sz w:val="24"/>
                <w:szCs w:val="24"/>
              </w:rPr>
              <w:t>Сарапулова</w:t>
            </w:r>
            <w:proofErr w:type="spellEnd"/>
            <w:r w:rsidRPr="00E324B7">
              <w:rPr>
                <w:rFonts w:ascii="Times New Roman" w:hAnsi="Times New Roman" w:cs="Times New Roman"/>
                <w:sz w:val="24"/>
                <w:szCs w:val="24"/>
              </w:rPr>
              <w:t xml:space="preserve"> ; МГТУ. - Магнитогорск</w:t>
            </w:r>
            <w:proofErr w:type="gramStart"/>
            <w:r w:rsidRPr="00E324B7">
              <w:rPr>
                <w:rFonts w:ascii="Times New Roman" w:hAnsi="Times New Roman" w:cs="Times New Roman"/>
                <w:sz w:val="24"/>
                <w:szCs w:val="24"/>
              </w:rPr>
              <w:t xml:space="preserve"> :</w:t>
            </w:r>
            <w:proofErr w:type="gramEnd"/>
            <w:r w:rsidRPr="00E324B7">
              <w:rPr>
                <w:rFonts w:ascii="Times New Roman" w:hAnsi="Times New Roman" w:cs="Times New Roman"/>
                <w:sz w:val="24"/>
                <w:szCs w:val="24"/>
              </w:rPr>
              <w:t xml:space="preserve"> МГТУ, 2016. - 1 электрон</w:t>
            </w:r>
            <w:proofErr w:type="gramStart"/>
            <w:r w:rsidRPr="00E324B7">
              <w:rPr>
                <w:rFonts w:ascii="Times New Roman" w:hAnsi="Times New Roman" w:cs="Times New Roman"/>
                <w:sz w:val="24"/>
                <w:szCs w:val="24"/>
              </w:rPr>
              <w:t>.</w:t>
            </w:r>
            <w:proofErr w:type="gramEnd"/>
            <w:r w:rsidRPr="00E324B7">
              <w:rPr>
                <w:rFonts w:ascii="Times New Roman" w:hAnsi="Times New Roman" w:cs="Times New Roman"/>
                <w:sz w:val="24"/>
                <w:szCs w:val="24"/>
              </w:rPr>
              <w:t xml:space="preserve"> </w:t>
            </w:r>
            <w:proofErr w:type="gramStart"/>
            <w:r w:rsidRPr="00E324B7">
              <w:rPr>
                <w:rFonts w:ascii="Times New Roman" w:hAnsi="Times New Roman" w:cs="Times New Roman"/>
                <w:sz w:val="24"/>
                <w:szCs w:val="24"/>
              </w:rPr>
              <w:t>о</w:t>
            </w:r>
            <w:proofErr w:type="gramEnd"/>
            <w:r w:rsidRPr="00E324B7">
              <w:rPr>
                <w:rFonts w:ascii="Times New Roman" w:hAnsi="Times New Roman" w:cs="Times New Roman"/>
                <w:sz w:val="24"/>
                <w:szCs w:val="24"/>
              </w:rPr>
              <w:t xml:space="preserve">пт. диск (CD-ROM). - </w:t>
            </w:r>
            <w:proofErr w:type="spellStart"/>
            <w:r w:rsidRPr="00E324B7">
              <w:rPr>
                <w:rFonts w:ascii="Times New Roman" w:hAnsi="Times New Roman" w:cs="Times New Roman"/>
                <w:sz w:val="24"/>
                <w:szCs w:val="24"/>
              </w:rPr>
              <w:t>Загл</w:t>
            </w:r>
            <w:proofErr w:type="spellEnd"/>
            <w:r w:rsidRPr="00E324B7">
              <w:rPr>
                <w:rFonts w:ascii="Times New Roman" w:hAnsi="Times New Roman" w:cs="Times New Roman"/>
                <w:sz w:val="24"/>
                <w:szCs w:val="24"/>
              </w:rPr>
              <w:t>. с титул</w:t>
            </w:r>
            <w:proofErr w:type="gramStart"/>
            <w:r w:rsidRPr="00E324B7">
              <w:rPr>
                <w:rFonts w:ascii="Times New Roman" w:hAnsi="Times New Roman" w:cs="Times New Roman"/>
                <w:sz w:val="24"/>
                <w:szCs w:val="24"/>
              </w:rPr>
              <w:t>.</w:t>
            </w:r>
            <w:proofErr w:type="gramEnd"/>
            <w:r w:rsidRPr="00E324B7">
              <w:rPr>
                <w:rFonts w:ascii="Times New Roman" w:hAnsi="Times New Roman" w:cs="Times New Roman"/>
                <w:sz w:val="24"/>
                <w:szCs w:val="24"/>
              </w:rPr>
              <w:t xml:space="preserve"> </w:t>
            </w:r>
            <w:proofErr w:type="gramStart"/>
            <w:r w:rsidRPr="00E324B7">
              <w:rPr>
                <w:rFonts w:ascii="Times New Roman" w:hAnsi="Times New Roman" w:cs="Times New Roman"/>
                <w:sz w:val="24"/>
                <w:szCs w:val="24"/>
              </w:rPr>
              <w:t>э</w:t>
            </w:r>
            <w:proofErr w:type="gramEnd"/>
            <w:r w:rsidRPr="00E324B7">
              <w:rPr>
                <w:rFonts w:ascii="Times New Roman" w:hAnsi="Times New Roman" w:cs="Times New Roman"/>
                <w:sz w:val="24"/>
                <w:szCs w:val="24"/>
              </w:rPr>
              <w:t xml:space="preserve">крана. - URL: </w:t>
            </w:r>
            <w:hyperlink r:id="rId16" w:history="1">
              <w:r w:rsidRPr="00E324B7">
                <w:rPr>
                  <w:rStyle w:val="aa"/>
                  <w:rFonts w:ascii="Times New Roman" w:hAnsi="Times New Roman" w:cs="Times New Roman"/>
                  <w:sz w:val="24"/>
                  <w:szCs w:val="24"/>
                </w:rPr>
                <w:t>https://magtu.informsystema.ru/uploader/fileUpload?name=2717.pdf&amp;show=dcatalogues/1/1132019/2717.pdf&amp;view=true</w:t>
              </w:r>
            </w:hyperlink>
            <w:r w:rsidRPr="00E324B7">
              <w:rPr>
                <w:rFonts w:ascii="Times New Roman" w:hAnsi="Times New Roman" w:cs="Times New Roman"/>
                <w:sz w:val="24"/>
                <w:szCs w:val="24"/>
              </w:rPr>
              <w:t xml:space="preserve">  (дата обращения: 14.05.2020). - Макрообъект. - Текст</w:t>
            </w:r>
            <w:proofErr w:type="gramStart"/>
            <w:r w:rsidRPr="00E324B7">
              <w:rPr>
                <w:rFonts w:ascii="Times New Roman" w:hAnsi="Times New Roman" w:cs="Times New Roman"/>
                <w:sz w:val="24"/>
                <w:szCs w:val="24"/>
              </w:rPr>
              <w:t xml:space="preserve"> :</w:t>
            </w:r>
            <w:proofErr w:type="gramEnd"/>
            <w:r w:rsidRPr="00E324B7">
              <w:rPr>
                <w:rFonts w:ascii="Times New Roman" w:hAnsi="Times New Roman" w:cs="Times New Roman"/>
                <w:sz w:val="24"/>
                <w:szCs w:val="24"/>
              </w:rPr>
              <w:t xml:space="preserve"> электронный. - Сведения доступны также на CD-ROM.</w:t>
            </w:r>
          </w:p>
          <w:p w:rsidR="00E85A59" w:rsidRPr="004F227E" w:rsidRDefault="00E85A59">
            <w:pPr>
              <w:spacing w:after="0" w:line="240" w:lineRule="auto"/>
              <w:ind w:firstLine="756"/>
              <w:jc w:val="both"/>
              <w:rPr>
                <w:sz w:val="24"/>
                <w:szCs w:val="24"/>
              </w:rPr>
            </w:pPr>
          </w:p>
        </w:tc>
      </w:tr>
    </w:tbl>
    <w:p w:rsidR="00E85A59" w:rsidRPr="004F227E" w:rsidRDefault="004F227E">
      <w:pPr>
        <w:rPr>
          <w:sz w:val="0"/>
          <w:szCs w:val="0"/>
        </w:rPr>
      </w:pPr>
      <w:r w:rsidRPr="004F227E">
        <w:br w:type="page"/>
      </w:r>
    </w:p>
    <w:tbl>
      <w:tblPr>
        <w:tblW w:w="0" w:type="auto"/>
        <w:tblCellMar>
          <w:left w:w="0" w:type="dxa"/>
          <w:right w:w="0" w:type="dxa"/>
        </w:tblCellMar>
        <w:tblLook w:val="04A0"/>
      </w:tblPr>
      <w:tblGrid>
        <w:gridCol w:w="112"/>
        <w:gridCol w:w="1909"/>
        <w:gridCol w:w="2373"/>
        <w:gridCol w:w="4705"/>
        <w:gridCol w:w="40"/>
      </w:tblGrid>
      <w:tr w:rsidR="00E85A59" w:rsidRPr="003468BF" w:rsidTr="00E324B7">
        <w:trPr>
          <w:trHeight w:hRule="exact" w:val="99"/>
        </w:trPr>
        <w:tc>
          <w:tcPr>
            <w:tcW w:w="9139" w:type="dxa"/>
            <w:gridSpan w:val="5"/>
            <w:shd w:val="clear" w:color="000000" w:fill="FFFFFF"/>
            <w:tcMar>
              <w:left w:w="34" w:type="dxa"/>
              <w:right w:w="34" w:type="dxa"/>
            </w:tcMar>
          </w:tcPr>
          <w:p w:rsidR="00E85A59" w:rsidRPr="006F2FA0" w:rsidRDefault="00E85A59">
            <w:pPr>
              <w:spacing w:after="0" w:line="240" w:lineRule="auto"/>
              <w:ind w:firstLine="756"/>
              <w:jc w:val="both"/>
              <w:rPr>
                <w:sz w:val="24"/>
                <w:szCs w:val="24"/>
              </w:rPr>
            </w:pPr>
          </w:p>
        </w:tc>
      </w:tr>
      <w:tr w:rsidR="00E85A59" w:rsidRPr="003468BF" w:rsidTr="00E324B7">
        <w:trPr>
          <w:trHeight w:hRule="exact" w:val="99"/>
        </w:trPr>
        <w:tc>
          <w:tcPr>
            <w:tcW w:w="164" w:type="dxa"/>
          </w:tcPr>
          <w:p w:rsidR="00E85A59" w:rsidRPr="006F2FA0" w:rsidRDefault="00E85A59"/>
        </w:tc>
        <w:tc>
          <w:tcPr>
            <w:tcW w:w="1875" w:type="dxa"/>
          </w:tcPr>
          <w:p w:rsidR="00E85A59" w:rsidRPr="00B10972" w:rsidRDefault="00E85A59"/>
        </w:tc>
        <w:tc>
          <w:tcPr>
            <w:tcW w:w="2503" w:type="dxa"/>
          </w:tcPr>
          <w:p w:rsidR="00E85A59" w:rsidRPr="00B10972" w:rsidRDefault="00E85A59"/>
        </w:tc>
        <w:tc>
          <w:tcPr>
            <w:tcW w:w="4542" w:type="dxa"/>
          </w:tcPr>
          <w:p w:rsidR="00E85A59" w:rsidRPr="00B10972" w:rsidRDefault="00E85A59"/>
        </w:tc>
        <w:tc>
          <w:tcPr>
            <w:tcW w:w="55" w:type="dxa"/>
          </w:tcPr>
          <w:p w:rsidR="00E85A59" w:rsidRPr="00B10972" w:rsidRDefault="00E85A59"/>
        </w:tc>
      </w:tr>
      <w:tr w:rsidR="00E85A59" w:rsidTr="00E324B7">
        <w:trPr>
          <w:trHeight w:hRule="exact" w:val="285"/>
        </w:trPr>
        <w:tc>
          <w:tcPr>
            <w:tcW w:w="9139" w:type="dxa"/>
            <w:gridSpan w:val="5"/>
            <w:shd w:val="clear" w:color="000000" w:fill="FFFFFF"/>
            <w:tcMar>
              <w:left w:w="34" w:type="dxa"/>
              <w:right w:w="34" w:type="dxa"/>
            </w:tcMar>
          </w:tcPr>
          <w:p w:rsidR="00E85A59" w:rsidRDefault="004F227E">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E85A59" w:rsidRPr="003468BF" w:rsidTr="00E324B7">
        <w:trPr>
          <w:trHeight w:hRule="exact" w:val="5477"/>
        </w:trPr>
        <w:tc>
          <w:tcPr>
            <w:tcW w:w="9139" w:type="dxa"/>
            <w:gridSpan w:val="5"/>
            <w:shd w:val="clear" w:color="000000" w:fill="FFFFFF"/>
            <w:tcMar>
              <w:left w:w="34" w:type="dxa"/>
              <w:right w:w="34" w:type="dxa"/>
            </w:tcMar>
          </w:tcPr>
          <w:p w:rsidR="00E85A59" w:rsidRPr="00E324B7" w:rsidRDefault="004F227E">
            <w:pPr>
              <w:spacing w:after="0" w:line="240" w:lineRule="auto"/>
              <w:ind w:firstLine="756"/>
              <w:jc w:val="both"/>
              <w:rPr>
                <w:sz w:val="24"/>
                <w:szCs w:val="24"/>
              </w:rPr>
            </w:pPr>
            <w:r w:rsidRPr="00FE3322">
              <w:rPr>
                <w:rFonts w:ascii="Times New Roman" w:hAnsi="Times New Roman" w:cs="Times New Roman"/>
                <w:color w:val="000000"/>
                <w:sz w:val="24"/>
                <w:szCs w:val="24"/>
              </w:rPr>
              <w:t>АНГЛИЙСКИЙ</w:t>
            </w:r>
            <w:r w:rsidRPr="00E324B7">
              <w:t xml:space="preserve"> </w:t>
            </w:r>
            <w:r w:rsidRPr="00FE3322">
              <w:rPr>
                <w:rFonts w:ascii="Times New Roman" w:hAnsi="Times New Roman" w:cs="Times New Roman"/>
                <w:color w:val="000000"/>
                <w:sz w:val="24"/>
                <w:szCs w:val="24"/>
              </w:rPr>
              <w:t>ЯЗЫК</w:t>
            </w:r>
            <w:r w:rsidRPr="00E324B7">
              <w:t xml:space="preserve"> </w:t>
            </w:r>
          </w:p>
          <w:p w:rsidR="00E85A59" w:rsidRPr="00E324B7" w:rsidRDefault="004F227E">
            <w:pPr>
              <w:spacing w:after="0" w:line="240" w:lineRule="auto"/>
              <w:ind w:firstLine="756"/>
              <w:jc w:val="both"/>
              <w:rPr>
                <w:sz w:val="24"/>
                <w:szCs w:val="24"/>
              </w:rPr>
            </w:pPr>
            <w:r w:rsidRPr="00E324B7">
              <w:t xml:space="preserve"> </w:t>
            </w:r>
          </w:p>
          <w:p w:rsidR="00E324B7" w:rsidRPr="00E324B7" w:rsidRDefault="004F227E" w:rsidP="00E324B7">
            <w:pPr>
              <w:spacing w:after="0" w:line="240" w:lineRule="auto"/>
              <w:ind w:firstLine="756"/>
              <w:jc w:val="both"/>
              <w:rPr>
                <w:rFonts w:ascii="Times New Roman" w:hAnsi="Times New Roman" w:cs="Times New Roman"/>
                <w:sz w:val="24"/>
                <w:szCs w:val="24"/>
              </w:rPr>
            </w:pPr>
            <w:r w:rsidRPr="00E324B7">
              <w:rPr>
                <w:rFonts w:ascii="Times New Roman" w:hAnsi="Times New Roman" w:cs="Times New Roman"/>
                <w:color w:val="000000"/>
                <w:sz w:val="24"/>
                <w:szCs w:val="24"/>
              </w:rPr>
              <w:t>1.</w:t>
            </w:r>
            <w:r w:rsidRPr="00E324B7">
              <w:rPr>
                <w:rFonts w:ascii="Times New Roman" w:hAnsi="Times New Roman" w:cs="Times New Roman"/>
                <w:sz w:val="24"/>
                <w:szCs w:val="24"/>
              </w:rPr>
              <w:t xml:space="preserve"> </w:t>
            </w:r>
            <w:proofErr w:type="spellStart"/>
            <w:r w:rsidR="00E324B7" w:rsidRPr="00E324B7">
              <w:rPr>
                <w:rFonts w:ascii="Times New Roman" w:hAnsi="Times New Roman" w:cs="Times New Roman"/>
                <w:sz w:val="24"/>
                <w:szCs w:val="24"/>
              </w:rPr>
              <w:t>Зеркина</w:t>
            </w:r>
            <w:proofErr w:type="spellEnd"/>
            <w:r w:rsidR="00E324B7" w:rsidRPr="00E324B7">
              <w:rPr>
                <w:rFonts w:ascii="Times New Roman" w:hAnsi="Times New Roman" w:cs="Times New Roman"/>
                <w:sz w:val="24"/>
                <w:szCs w:val="24"/>
              </w:rPr>
              <w:t xml:space="preserve">, Н. Н. </w:t>
            </w:r>
            <w:proofErr w:type="spellStart"/>
            <w:r w:rsidR="00E324B7" w:rsidRPr="00E324B7">
              <w:rPr>
                <w:rFonts w:ascii="Times New Roman" w:hAnsi="Times New Roman" w:cs="Times New Roman"/>
                <w:sz w:val="24"/>
                <w:szCs w:val="24"/>
              </w:rPr>
              <w:t>English</w:t>
            </w:r>
            <w:proofErr w:type="spellEnd"/>
            <w:r w:rsidR="00E324B7" w:rsidRPr="00E324B7">
              <w:rPr>
                <w:rFonts w:ascii="Times New Roman" w:hAnsi="Times New Roman" w:cs="Times New Roman"/>
                <w:sz w:val="24"/>
                <w:szCs w:val="24"/>
              </w:rPr>
              <w:t xml:space="preserve"> </w:t>
            </w:r>
            <w:proofErr w:type="spellStart"/>
            <w:r w:rsidR="00E324B7" w:rsidRPr="00E324B7">
              <w:rPr>
                <w:rFonts w:ascii="Times New Roman" w:hAnsi="Times New Roman" w:cs="Times New Roman"/>
                <w:sz w:val="24"/>
                <w:szCs w:val="24"/>
              </w:rPr>
              <w:t>for</w:t>
            </w:r>
            <w:proofErr w:type="spellEnd"/>
            <w:r w:rsidR="00E324B7" w:rsidRPr="00E324B7">
              <w:rPr>
                <w:rFonts w:ascii="Times New Roman" w:hAnsi="Times New Roman" w:cs="Times New Roman"/>
                <w:sz w:val="24"/>
                <w:szCs w:val="24"/>
              </w:rPr>
              <w:t xml:space="preserve"> </w:t>
            </w:r>
            <w:proofErr w:type="spellStart"/>
            <w:r w:rsidR="00E324B7" w:rsidRPr="00E324B7">
              <w:rPr>
                <w:rFonts w:ascii="Times New Roman" w:hAnsi="Times New Roman" w:cs="Times New Roman"/>
                <w:sz w:val="24"/>
                <w:szCs w:val="24"/>
              </w:rPr>
              <w:t>professional</w:t>
            </w:r>
            <w:proofErr w:type="spellEnd"/>
            <w:r w:rsidR="00E324B7" w:rsidRPr="00E324B7">
              <w:rPr>
                <w:rFonts w:ascii="Times New Roman" w:hAnsi="Times New Roman" w:cs="Times New Roman"/>
                <w:sz w:val="24"/>
                <w:szCs w:val="24"/>
              </w:rPr>
              <w:t xml:space="preserve"> </w:t>
            </w:r>
            <w:proofErr w:type="spellStart"/>
            <w:r w:rsidR="00E324B7" w:rsidRPr="00E324B7">
              <w:rPr>
                <w:rFonts w:ascii="Times New Roman" w:hAnsi="Times New Roman" w:cs="Times New Roman"/>
                <w:sz w:val="24"/>
                <w:szCs w:val="24"/>
              </w:rPr>
              <w:t>purposes</w:t>
            </w:r>
            <w:proofErr w:type="spellEnd"/>
            <w:proofErr w:type="gramStart"/>
            <w:r w:rsidR="00E324B7" w:rsidRPr="00E324B7">
              <w:rPr>
                <w:rFonts w:ascii="Times New Roman" w:hAnsi="Times New Roman" w:cs="Times New Roman"/>
                <w:sz w:val="24"/>
                <w:szCs w:val="24"/>
              </w:rPr>
              <w:t xml:space="preserve"> :</w:t>
            </w:r>
            <w:proofErr w:type="gramEnd"/>
            <w:r w:rsidR="00E324B7" w:rsidRPr="00E324B7">
              <w:rPr>
                <w:rFonts w:ascii="Times New Roman" w:hAnsi="Times New Roman" w:cs="Times New Roman"/>
                <w:sz w:val="24"/>
                <w:szCs w:val="24"/>
              </w:rPr>
              <w:t xml:space="preserve"> практикум / Н. Н. </w:t>
            </w:r>
            <w:proofErr w:type="spellStart"/>
            <w:r w:rsidR="00E324B7" w:rsidRPr="00E324B7">
              <w:rPr>
                <w:rFonts w:ascii="Times New Roman" w:hAnsi="Times New Roman" w:cs="Times New Roman"/>
                <w:sz w:val="24"/>
                <w:szCs w:val="24"/>
              </w:rPr>
              <w:t>Зеркина</w:t>
            </w:r>
            <w:proofErr w:type="spellEnd"/>
            <w:r w:rsidR="00E324B7" w:rsidRPr="00E324B7">
              <w:rPr>
                <w:rFonts w:ascii="Times New Roman" w:hAnsi="Times New Roman" w:cs="Times New Roman"/>
                <w:sz w:val="24"/>
                <w:szCs w:val="24"/>
              </w:rPr>
              <w:t>, О. В. Кисель ; МГТУ. - Магнитогорск</w:t>
            </w:r>
            <w:proofErr w:type="gramStart"/>
            <w:r w:rsidR="00E324B7" w:rsidRPr="00E324B7">
              <w:rPr>
                <w:rFonts w:ascii="Times New Roman" w:hAnsi="Times New Roman" w:cs="Times New Roman"/>
                <w:sz w:val="24"/>
                <w:szCs w:val="24"/>
              </w:rPr>
              <w:t xml:space="preserve"> :</w:t>
            </w:r>
            <w:proofErr w:type="gramEnd"/>
            <w:r w:rsidR="00E324B7" w:rsidRPr="00E324B7">
              <w:rPr>
                <w:rFonts w:ascii="Times New Roman" w:hAnsi="Times New Roman" w:cs="Times New Roman"/>
                <w:sz w:val="24"/>
                <w:szCs w:val="24"/>
              </w:rPr>
              <w:t xml:space="preserve"> МГТУ, 2018. - 1 электрон</w:t>
            </w:r>
            <w:proofErr w:type="gramStart"/>
            <w:r w:rsidR="00E324B7" w:rsidRPr="00E324B7">
              <w:rPr>
                <w:rFonts w:ascii="Times New Roman" w:hAnsi="Times New Roman" w:cs="Times New Roman"/>
                <w:sz w:val="24"/>
                <w:szCs w:val="24"/>
              </w:rPr>
              <w:t>.</w:t>
            </w:r>
            <w:proofErr w:type="gramEnd"/>
            <w:r w:rsidR="00E324B7" w:rsidRPr="00E324B7">
              <w:rPr>
                <w:rFonts w:ascii="Times New Roman" w:hAnsi="Times New Roman" w:cs="Times New Roman"/>
                <w:sz w:val="24"/>
                <w:szCs w:val="24"/>
              </w:rPr>
              <w:t xml:space="preserve"> </w:t>
            </w:r>
            <w:proofErr w:type="gramStart"/>
            <w:r w:rsidR="00E324B7" w:rsidRPr="00E324B7">
              <w:rPr>
                <w:rFonts w:ascii="Times New Roman" w:hAnsi="Times New Roman" w:cs="Times New Roman"/>
                <w:sz w:val="24"/>
                <w:szCs w:val="24"/>
              </w:rPr>
              <w:t>о</w:t>
            </w:r>
            <w:proofErr w:type="gramEnd"/>
            <w:r w:rsidR="00E324B7" w:rsidRPr="00E324B7">
              <w:rPr>
                <w:rFonts w:ascii="Times New Roman" w:hAnsi="Times New Roman" w:cs="Times New Roman"/>
                <w:sz w:val="24"/>
                <w:szCs w:val="24"/>
              </w:rPr>
              <w:t xml:space="preserve">пт. диск (CD-ROM). - </w:t>
            </w:r>
            <w:proofErr w:type="spellStart"/>
            <w:r w:rsidR="00E324B7" w:rsidRPr="00E324B7">
              <w:rPr>
                <w:rFonts w:ascii="Times New Roman" w:hAnsi="Times New Roman" w:cs="Times New Roman"/>
                <w:sz w:val="24"/>
                <w:szCs w:val="24"/>
              </w:rPr>
              <w:t>Загл</w:t>
            </w:r>
            <w:proofErr w:type="spellEnd"/>
            <w:r w:rsidR="00E324B7" w:rsidRPr="00E324B7">
              <w:rPr>
                <w:rFonts w:ascii="Times New Roman" w:hAnsi="Times New Roman" w:cs="Times New Roman"/>
                <w:sz w:val="24"/>
                <w:szCs w:val="24"/>
              </w:rPr>
              <w:t>. с титул</w:t>
            </w:r>
            <w:proofErr w:type="gramStart"/>
            <w:r w:rsidR="00E324B7" w:rsidRPr="00E324B7">
              <w:rPr>
                <w:rFonts w:ascii="Times New Roman" w:hAnsi="Times New Roman" w:cs="Times New Roman"/>
                <w:sz w:val="24"/>
                <w:szCs w:val="24"/>
              </w:rPr>
              <w:t>.</w:t>
            </w:r>
            <w:proofErr w:type="gramEnd"/>
            <w:r w:rsidR="00E324B7" w:rsidRPr="00E324B7">
              <w:rPr>
                <w:rFonts w:ascii="Times New Roman" w:hAnsi="Times New Roman" w:cs="Times New Roman"/>
                <w:sz w:val="24"/>
                <w:szCs w:val="24"/>
              </w:rPr>
              <w:t xml:space="preserve"> </w:t>
            </w:r>
            <w:proofErr w:type="gramStart"/>
            <w:r w:rsidR="00E324B7" w:rsidRPr="00E324B7">
              <w:rPr>
                <w:rFonts w:ascii="Times New Roman" w:hAnsi="Times New Roman" w:cs="Times New Roman"/>
                <w:sz w:val="24"/>
                <w:szCs w:val="24"/>
              </w:rPr>
              <w:t>э</w:t>
            </w:r>
            <w:proofErr w:type="gramEnd"/>
            <w:r w:rsidR="00E324B7" w:rsidRPr="00E324B7">
              <w:rPr>
                <w:rFonts w:ascii="Times New Roman" w:hAnsi="Times New Roman" w:cs="Times New Roman"/>
                <w:sz w:val="24"/>
                <w:szCs w:val="24"/>
              </w:rPr>
              <w:t xml:space="preserve">крана. - URL: </w:t>
            </w:r>
            <w:hyperlink r:id="rId17" w:history="1">
              <w:r w:rsidR="00E324B7" w:rsidRPr="00E324B7">
                <w:rPr>
                  <w:rStyle w:val="aa"/>
                  <w:rFonts w:ascii="Times New Roman" w:hAnsi="Times New Roman" w:cs="Times New Roman"/>
                  <w:sz w:val="24"/>
                  <w:szCs w:val="24"/>
                </w:rPr>
                <w:t>https://magtu.informsystema.ru/uploader/fileUpload?name=3531.pdf&amp;show=dcatalogues/1/1515176/3531.pdf&amp;view=true</w:t>
              </w:r>
            </w:hyperlink>
            <w:r w:rsidR="00E324B7" w:rsidRPr="00E324B7">
              <w:rPr>
                <w:rFonts w:ascii="Times New Roman" w:hAnsi="Times New Roman" w:cs="Times New Roman"/>
                <w:sz w:val="24"/>
                <w:szCs w:val="24"/>
              </w:rPr>
              <w:t xml:space="preserve">  (дата обращения: 14.05.2020). - Макрообъект. - Текст</w:t>
            </w:r>
            <w:proofErr w:type="gramStart"/>
            <w:r w:rsidR="00E324B7" w:rsidRPr="00E324B7">
              <w:rPr>
                <w:rFonts w:ascii="Times New Roman" w:hAnsi="Times New Roman" w:cs="Times New Roman"/>
                <w:sz w:val="24"/>
                <w:szCs w:val="24"/>
              </w:rPr>
              <w:t xml:space="preserve"> :</w:t>
            </w:r>
            <w:proofErr w:type="gramEnd"/>
            <w:r w:rsidR="00E324B7" w:rsidRPr="00E324B7">
              <w:rPr>
                <w:rFonts w:ascii="Times New Roman" w:hAnsi="Times New Roman" w:cs="Times New Roman"/>
                <w:sz w:val="24"/>
                <w:szCs w:val="24"/>
              </w:rPr>
              <w:t xml:space="preserve"> электронный. - Сведения доступны также на CD-ROM.</w:t>
            </w:r>
          </w:p>
          <w:p w:rsidR="00E85A59" w:rsidRPr="00F26C97" w:rsidRDefault="00FE3322" w:rsidP="00E324B7">
            <w:pPr>
              <w:spacing w:after="0" w:line="240" w:lineRule="auto"/>
              <w:ind w:firstLine="756"/>
              <w:jc w:val="both"/>
              <w:rPr>
                <w:rFonts w:ascii="Times New Roman" w:hAnsi="Times New Roman" w:cs="Times New Roman"/>
                <w:sz w:val="24"/>
                <w:szCs w:val="24"/>
              </w:rPr>
            </w:pPr>
            <w:r w:rsidRPr="00E324B7">
              <w:rPr>
                <w:rFonts w:ascii="Times New Roman" w:hAnsi="Times New Roman" w:cs="Times New Roman"/>
                <w:color w:val="000000"/>
                <w:sz w:val="24"/>
                <w:szCs w:val="24"/>
              </w:rPr>
              <w:t xml:space="preserve"> </w:t>
            </w:r>
          </w:p>
          <w:p w:rsidR="00E85A59" w:rsidRPr="00E324B7" w:rsidRDefault="004F227E">
            <w:pPr>
              <w:spacing w:after="0" w:line="240" w:lineRule="auto"/>
              <w:ind w:firstLine="756"/>
              <w:jc w:val="both"/>
              <w:rPr>
                <w:rFonts w:ascii="Times New Roman" w:hAnsi="Times New Roman" w:cs="Times New Roman"/>
                <w:sz w:val="24"/>
                <w:szCs w:val="24"/>
              </w:rPr>
            </w:pPr>
            <w:r w:rsidRPr="00E324B7">
              <w:rPr>
                <w:rFonts w:ascii="Times New Roman" w:hAnsi="Times New Roman" w:cs="Times New Roman"/>
                <w:color w:val="000000"/>
                <w:sz w:val="24"/>
                <w:szCs w:val="24"/>
              </w:rPr>
              <w:t>НЕМЕЦКИЙ</w:t>
            </w:r>
            <w:r w:rsidRPr="00E324B7">
              <w:rPr>
                <w:rFonts w:ascii="Times New Roman" w:hAnsi="Times New Roman" w:cs="Times New Roman"/>
                <w:sz w:val="24"/>
                <w:szCs w:val="24"/>
              </w:rPr>
              <w:t xml:space="preserve"> </w:t>
            </w:r>
            <w:r w:rsidRPr="00E324B7">
              <w:rPr>
                <w:rFonts w:ascii="Times New Roman" w:hAnsi="Times New Roman" w:cs="Times New Roman"/>
                <w:color w:val="000000"/>
                <w:sz w:val="24"/>
                <w:szCs w:val="24"/>
              </w:rPr>
              <w:t>ЯЗЫК</w:t>
            </w:r>
            <w:r w:rsidRPr="00E324B7">
              <w:rPr>
                <w:rFonts w:ascii="Times New Roman" w:hAnsi="Times New Roman" w:cs="Times New Roman"/>
                <w:sz w:val="24"/>
                <w:szCs w:val="24"/>
              </w:rPr>
              <w:t xml:space="preserve"> </w:t>
            </w:r>
          </w:p>
          <w:p w:rsidR="00E324B7" w:rsidRPr="00E324B7" w:rsidRDefault="004F227E">
            <w:pPr>
              <w:spacing w:after="0" w:line="240" w:lineRule="auto"/>
              <w:ind w:firstLine="756"/>
              <w:jc w:val="both"/>
              <w:rPr>
                <w:rFonts w:ascii="Times New Roman" w:hAnsi="Times New Roman" w:cs="Times New Roman"/>
                <w:color w:val="000000"/>
                <w:sz w:val="24"/>
                <w:szCs w:val="24"/>
              </w:rPr>
            </w:pPr>
            <w:r w:rsidRPr="00E324B7">
              <w:rPr>
                <w:rFonts w:ascii="Times New Roman" w:hAnsi="Times New Roman" w:cs="Times New Roman"/>
                <w:color w:val="000000"/>
                <w:sz w:val="24"/>
                <w:szCs w:val="24"/>
              </w:rPr>
              <w:t>1</w:t>
            </w:r>
          </w:p>
          <w:p w:rsidR="00E324B7" w:rsidRPr="00E324B7" w:rsidRDefault="00E324B7" w:rsidP="00E324B7">
            <w:pPr>
              <w:jc w:val="both"/>
              <w:rPr>
                <w:rFonts w:ascii="Times New Roman" w:hAnsi="Times New Roman" w:cs="Times New Roman"/>
                <w:sz w:val="24"/>
                <w:szCs w:val="24"/>
              </w:rPr>
            </w:pPr>
            <w:r w:rsidRPr="00E324B7">
              <w:rPr>
                <w:rFonts w:ascii="Times New Roman" w:hAnsi="Times New Roman" w:cs="Times New Roman"/>
                <w:sz w:val="24"/>
                <w:szCs w:val="24"/>
              </w:rPr>
              <w:t xml:space="preserve">Антропова, Л. И. Практикум по немецкому языку "Иностранный язык" и "Иностранный язык в профессиональной деятельности" </w:t>
            </w:r>
            <w:proofErr w:type="gramStart"/>
            <w:r w:rsidRPr="00E324B7">
              <w:rPr>
                <w:rFonts w:ascii="Times New Roman" w:hAnsi="Times New Roman" w:cs="Times New Roman"/>
                <w:sz w:val="24"/>
                <w:szCs w:val="24"/>
              </w:rPr>
              <w:t xml:space="preserve">( </w:t>
            </w:r>
            <w:proofErr w:type="gramEnd"/>
            <w:r w:rsidRPr="00E324B7">
              <w:rPr>
                <w:rFonts w:ascii="Times New Roman" w:hAnsi="Times New Roman" w:cs="Times New Roman"/>
                <w:sz w:val="24"/>
                <w:szCs w:val="24"/>
              </w:rPr>
              <w:t>для бакалавров, специалистов, магистрантов и аспирантов) / Л. И. Антропова, О. Н. Афанасьева ; МГТУ. - Магнитогорск</w:t>
            </w:r>
            <w:proofErr w:type="gramStart"/>
            <w:r w:rsidRPr="00E324B7">
              <w:rPr>
                <w:rFonts w:ascii="Times New Roman" w:hAnsi="Times New Roman" w:cs="Times New Roman"/>
                <w:sz w:val="24"/>
                <w:szCs w:val="24"/>
              </w:rPr>
              <w:t xml:space="preserve"> :</w:t>
            </w:r>
            <w:proofErr w:type="gramEnd"/>
            <w:r w:rsidRPr="00E324B7">
              <w:rPr>
                <w:rFonts w:ascii="Times New Roman" w:hAnsi="Times New Roman" w:cs="Times New Roman"/>
                <w:sz w:val="24"/>
                <w:szCs w:val="24"/>
              </w:rPr>
              <w:t xml:space="preserve"> МГТУ, 2017. - 1 электрон</w:t>
            </w:r>
            <w:proofErr w:type="gramStart"/>
            <w:r w:rsidRPr="00E324B7">
              <w:rPr>
                <w:rFonts w:ascii="Times New Roman" w:hAnsi="Times New Roman" w:cs="Times New Roman"/>
                <w:sz w:val="24"/>
                <w:szCs w:val="24"/>
              </w:rPr>
              <w:t>.</w:t>
            </w:r>
            <w:proofErr w:type="gramEnd"/>
            <w:r w:rsidRPr="00E324B7">
              <w:rPr>
                <w:rFonts w:ascii="Times New Roman" w:hAnsi="Times New Roman" w:cs="Times New Roman"/>
                <w:sz w:val="24"/>
                <w:szCs w:val="24"/>
              </w:rPr>
              <w:t xml:space="preserve"> </w:t>
            </w:r>
            <w:proofErr w:type="gramStart"/>
            <w:r w:rsidRPr="00E324B7">
              <w:rPr>
                <w:rFonts w:ascii="Times New Roman" w:hAnsi="Times New Roman" w:cs="Times New Roman"/>
                <w:sz w:val="24"/>
                <w:szCs w:val="24"/>
              </w:rPr>
              <w:t>о</w:t>
            </w:r>
            <w:proofErr w:type="gramEnd"/>
            <w:r w:rsidRPr="00E324B7">
              <w:rPr>
                <w:rFonts w:ascii="Times New Roman" w:hAnsi="Times New Roman" w:cs="Times New Roman"/>
                <w:sz w:val="24"/>
                <w:szCs w:val="24"/>
              </w:rPr>
              <w:t xml:space="preserve">пт. диск (CD-ROM). - </w:t>
            </w:r>
            <w:proofErr w:type="spellStart"/>
            <w:r w:rsidRPr="00E324B7">
              <w:rPr>
                <w:rFonts w:ascii="Times New Roman" w:hAnsi="Times New Roman" w:cs="Times New Roman"/>
                <w:sz w:val="24"/>
                <w:szCs w:val="24"/>
              </w:rPr>
              <w:t>Загл</w:t>
            </w:r>
            <w:proofErr w:type="spellEnd"/>
            <w:r w:rsidRPr="00E324B7">
              <w:rPr>
                <w:rFonts w:ascii="Times New Roman" w:hAnsi="Times New Roman" w:cs="Times New Roman"/>
                <w:sz w:val="24"/>
                <w:szCs w:val="24"/>
              </w:rPr>
              <w:t>. с титул</w:t>
            </w:r>
            <w:proofErr w:type="gramStart"/>
            <w:r w:rsidRPr="00E324B7">
              <w:rPr>
                <w:rFonts w:ascii="Times New Roman" w:hAnsi="Times New Roman" w:cs="Times New Roman"/>
                <w:sz w:val="24"/>
                <w:szCs w:val="24"/>
              </w:rPr>
              <w:t>.</w:t>
            </w:r>
            <w:proofErr w:type="gramEnd"/>
            <w:r w:rsidRPr="00E324B7">
              <w:rPr>
                <w:rFonts w:ascii="Times New Roman" w:hAnsi="Times New Roman" w:cs="Times New Roman"/>
                <w:sz w:val="24"/>
                <w:szCs w:val="24"/>
              </w:rPr>
              <w:t xml:space="preserve"> </w:t>
            </w:r>
            <w:proofErr w:type="gramStart"/>
            <w:r w:rsidRPr="00E324B7">
              <w:rPr>
                <w:rFonts w:ascii="Times New Roman" w:hAnsi="Times New Roman" w:cs="Times New Roman"/>
                <w:sz w:val="24"/>
                <w:szCs w:val="24"/>
              </w:rPr>
              <w:t>э</w:t>
            </w:r>
            <w:proofErr w:type="gramEnd"/>
            <w:r w:rsidRPr="00E324B7">
              <w:rPr>
                <w:rFonts w:ascii="Times New Roman" w:hAnsi="Times New Roman" w:cs="Times New Roman"/>
                <w:sz w:val="24"/>
                <w:szCs w:val="24"/>
              </w:rPr>
              <w:t xml:space="preserve">крана. - URL: </w:t>
            </w:r>
            <w:hyperlink r:id="rId18" w:history="1">
              <w:r w:rsidRPr="0058149D">
                <w:rPr>
                  <w:rStyle w:val="aa"/>
                  <w:rFonts w:ascii="Times New Roman" w:hAnsi="Times New Roman" w:cs="Times New Roman"/>
                  <w:sz w:val="24"/>
                  <w:szCs w:val="24"/>
                </w:rPr>
                <w:t>https://magtu.informsystema.ru/uploader/fileUpload?name=3140.pdf&amp;show=dcatalogues/1/1136432/3140.pdf&amp;view=true</w:t>
              </w:r>
            </w:hyperlink>
            <w:r>
              <w:rPr>
                <w:rFonts w:ascii="Times New Roman" w:hAnsi="Times New Roman" w:cs="Times New Roman"/>
                <w:sz w:val="24"/>
                <w:szCs w:val="24"/>
              </w:rPr>
              <w:t xml:space="preserve"> </w:t>
            </w:r>
            <w:r w:rsidRPr="00E324B7">
              <w:rPr>
                <w:rFonts w:ascii="Times New Roman" w:hAnsi="Times New Roman" w:cs="Times New Roman"/>
                <w:sz w:val="24"/>
                <w:szCs w:val="24"/>
              </w:rPr>
              <w:t>(дата обращения: 14.05.2020). - Макрообъект. - Текст</w:t>
            </w:r>
            <w:proofErr w:type="gramStart"/>
            <w:r w:rsidRPr="00E324B7">
              <w:rPr>
                <w:rFonts w:ascii="Times New Roman" w:hAnsi="Times New Roman" w:cs="Times New Roman"/>
                <w:sz w:val="24"/>
                <w:szCs w:val="24"/>
              </w:rPr>
              <w:t xml:space="preserve"> :</w:t>
            </w:r>
            <w:proofErr w:type="gramEnd"/>
            <w:r w:rsidRPr="00E324B7">
              <w:rPr>
                <w:rFonts w:ascii="Times New Roman" w:hAnsi="Times New Roman" w:cs="Times New Roman"/>
                <w:sz w:val="24"/>
                <w:szCs w:val="24"/>
              </w:rPr>
              <w:t xml:space="preserve"> электронный. - Сведения доступны также на CD-ROM.</w:t>
            </w:r>
          </w:p>
          <w:p w:rsidR="00E85A59" w:rsidRPr="00E324B7" w:rsidRDefault="00FE3322">
            <w:pPr>
              <w:spacing w:after="0" w:line="240" w:lineRule="auto"/>
              <w:ind w:firstLine="756"/>
              <w:jc w:val="both"/>
              <w:rPr>
                <w:rFonts w:ascii="Times New Roman" w:hAnsi="Times New Roman" w:cs="Times New Roman"/>
                <w:sz w:val="24"/>
                <w:szCs w:val="24"/>
              </w:rPr>
            </w:pPr>
            <w:r w:rsidRPr="00E324B7">
              <w:rPr>
                <w:rFonts w:ascii="Times New Roman" w:hAnsi="Times New Roman" w:cs="Times New Roman"/>
                <w:color w:val="000000"/>
                <w:sz w:val="24"/>
                <w:szCs w:val="24"/>
              </w:rPr>
              <w:t xml:space="preserve"> </w:t>
            </w:r>
            <w:r w:rsidR="004F227E" w:rsidRPr="00E324B7">
              <w:rPr>
                <w:rFonts w:ascii="Times New Roman" w:hAnsi="Times New Roman" w:cs="Times New Roman"/>
                <w:sz w:val="24"/>
                <w:szCs w:val="24"/>
              </w:rPr>
              <w:t xml:space="preserve"> </w:t>
            </w:r>
          </w:p>
          <w:p w:rsidR="00E85A59" w:rsidRPr="004F227E" w:rsidRDefault="004F227E">
            <w:pPr>
              <w:spacing w:after="0" w:line="240" w:lineRule="auto"/>
              <w:ind w:firstLine="756"/>
              <w:jc w:val="both"/>
              <w:rPr>
                <w:sz w:val="24"/>
                <w:szCs w:val="24"/>
              </w:rPr>
            </w:pPr>
            <w:r w:rsidRPr="004F227E">
              <w:t xml:space="preserve"> </w:t>
            </w:r>
          </w:p>
        </w:tc>
      </w:tr>
      <w:tr w:rsidR="00E85A59" w:rsidRPr="003468BF" w:rsidTr="00E324B7">
        <w:trPr>
          <w:trHeight w:hRule="exact" w:val="138"/>
        </w:trPr>
        <w:tc>
          <w:tcPr>
            <w:tcW w:w="164" w:type="dxa"/>
          </w:tcPr>
          <w:p w:rsidR="00E85A59" w:rsidRPr="004F227E" w:rsidRDefault="00E85A59"/>
        </w:tc>
        <w:tc>
          <w:tcPr>
            <w:tcW w:w="1875" w:type="dxa"/>
          </w:tcPr>
          <w:p w:rsidR="00E85A59" w:rsidRPr="004F227E" w:rsidRDefault="00E85A59"/>
        </w:tc>
        <w:tc>
          <w:tcPr>
            <w:tcW w:w="2503" w:type="dxa"/>
          </w:tcPr>
          <w:p w:rsidR="00E85A59" w:rsidRPr="004F227E" w:rsidRDefault="00E85A59"/>
        </w:tc>
        <w:tc>
          <w:tcPr>
            <w:tcW w:w="4542" w:type="dxa"/>
          </w:tcPr>
          <w:p w:rsidR="00E85A59" w:rsidRPr="004F227E" w:rsidRDefault="00E85A59"/>
        </w:tc>
        <w:tc>
          <w:tcPr>
            <w:tcW w:w="55" w:type="dxa"/>
          </w:tcPr>
          <w:p w:rsidR="00E85A59" w:rsidRPr="004F227E" w:rsidRDefault="00E85A59"/>
        </w:tc>
      </w:tr>
      <w:tr w:rsidR="00E85A59" w:rsidRPr="003468BF" w:rsidTr="00E324B7">
        <w:trPr>
          <w:trHeight w:hRule="exact" w:val="285"/>
        </w:trPr>
        <w:tc>
          <w:tcPr>
            <w:tcW w:w="9139" w:type="dxa"/>
            <w:gridSpan w:val="5"/>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rPr>
                <w:rFonts w:ascii="Times New Roman" w:hAnsi="Times New Roman" w:cs="Times New Roman"/>
                <w:b/>
                <w:color w:val="000000"/>
                <w:sz w:val="24"/>
                <w:szCs w:val="24"/>
              </w:rPr>
              <w:t>г)</w:t>
            </w:r>
            <w:r w:rsidRPr="004F227E">
              <w:t xml:space="preserve"> </w:t>
            </w:r>
            <w:r w:rsidRPr="004F227E">
              <w:rPr>
                <w:rFonts w:ascii="Times New Roman" w:hAnsi="Times New Roman" w:cs="Times New Roman"/>
                <w:b/>
                <w:color w:val="000000"/>
                <w:sz w:val="24"/>
                <w:szCs w:val="24"/>
              </w:rPr>
              <w:t>Программное</w:t>
            </w:r>
            <w:r w:rsidRPr="004F227E">
              <w:t xml:space="preserve"> </w:t>
            </w:r>
            <w:r w:rsidRPr="004F227E">
              <w:rPr>
                <w:rFonts w:ascii="Times New Roman" w:hAnsi="Times New Roman" w:cs="Times New Roman"/>
                <w:b/>
                <w:color w:val="000000"/>
                <w:sz w:val="24"/>
                <w:szCs w:val="24"/>
              </w:rPr>
              <w:t>обеспечение</w:t>
            </w:r>
            <w:r w:rsidRPr="004F227E">
              <w:t xml:space="preserve"> </w:t>
            </w:r>
            <w:r w:rsidRPr="004F227E">
              <w:rPr>
                <w:rFonts w:ascii="Times New Roman" w:hAnsi="Times New Roman" w:cs="Times New Roman"/>
                <w:b/>
                <w:color w:val="000000"/>
                <w:sz w:val="24"/>
                <w:szCs w:val="24"/>
              </w:rPr>
              <w:t>и</w:t>
            </w:r>
            <w:r w:rsidRPr="004F227E">
              <w:t xml:space="preserve"> </w:t>
            </w:r>
            <w:r w:rsidRPr="004F227E">
              <w:rPr>
                <w:rFonts w:ascii="Times New Roman" w:hAnsi="Times New Roman" w:cs="Times New Roman"/>
                <w:b/>
                <w:color w:val="000000"/>
                <w:sz w:val="24"/>
                <w:szCs w:val="24"/>
              </w:rPr>
              <w:t>Интернет-ресурсы:</w:t>
            </w:r>
            <w:r w:rsidRPr="004F227E">
              <w:t xml:space="preserve"> </w:t>
            </w:r>
          </w:p>
        </w:tc>
      </w:tr>
      <w:tr w:rsidR="00E85A59" w:rsidRPr="003468BF" w:rsidTr="00E324B7">
        <w:trPr>
          <w:trHeight w:hRule="exact" w:val="277"/>
        </w:trPr>
        <w:tc>
          <w:tcPr>
            <w:tcW w:w="9139" w:type="dxa"/>
            <w:gridSpan w:val="5"/>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t xml:space="preserve"> </w:t>
            </w:r>
          </w:p>
        </w:tc>
      </w:tr>
      <w:tr w:rsidR="00E85A59" w:rsidRPr="003468BF" w:rsidTr="00E324B7">
        <w:trPr>
          <w:trHeight w:hRule="exact" w:val="277"/>
        </w:trPr>
        <w:tc>
          <w:tcPr>
            <w:tcW w:w="164" w:type="dxa"/>
          </w:tcPr>
          <w:p w:rsidR="00E85A59" w:rsidRPr="004F227E" w:rsidRDefault="00E85A59"/>
        </w:tc>
        <w:tc>
          <w:tcPr>
            <w:tcW w:w="1875" w:type="dxa"/>
          </w:tcPr>
          <w:p w:rsidR="00E85A59" w:rsidRPr="004F227E" w:rsidRDefault="00E85A59"/>
        </w:tc>
        <w:tc>
          <w:tcPr>
            <w:tcW w:w="2503" w:type="dxa"/>
          </w:tcPr>
          <w:p w:rsidR="00E85A59" w:rsidRPr="004F227E" w:rsidRDefault="00E85A59"/>
        </w:tc>
        <w:tc>
          <w:tcPr>
            <w:tcW w:w="4542" w:type="dxa"/>
          </w:tcPr>
          <w:p w:rsidR="00E85A59" w:rsidRPr="004F227E" w:rsidRDefault="00E85A59"/>
        </w:tc>
        <w:tc>
          <w:tcPr>
            <w:tcW w:w="55" w:type="dxa"/>
          </w:tcPr>
          <w:p w:rsidR="00E85A59" w:rsidRPr="004F227E" w:rsidRDefault="00E85A59"/>
        </w:tc>
      </w:tr>
      <w:tr w:rsidR="00E85A59" w:rsidTr="00E324B7">
        <w:trPr>
          <w:trHeight w:hRule="exact" w:val="285"/>
        </w:trPr>
        <w:tc>
          <w:tcPr>
            <w:tcW w:w="9139" w:type="dxa"/>
            <w:gridSpan w:val="5"/>
            <w:shd w:val="clear" w:color="000000" w:fill="FFFFFF"/>
            <w:tcMar>
              <w:left w:w="34" w:type="dxa"/>
              <w:right w:w="34" w:type="dxa"/>
            </w:tcMar>
          </w:tcPr>
          <w:p w:rsidR="00E85A59" w:rsidRDefault="004F227E">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E85A59" w:rsidTr="00E324B7">
        <w:trPr>
          <w:trHeight w:hRule="exact" w:val="555"/>
        </w:trPr>
        <w:tc>
          <w:tcPr>
            <w:tcW w:w="164" w:type="dxa"/>
          </w:tcPr>
          <w:p w:rsidR="00E85A59" w:rsidRDefault="00E85A59"/>
        </w:tc>
        <w:tc>
          <w:tcPr>
            <w:tcW w:w="18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proofErr w:type="gramStart"/>
            <w:r>
              <w:rPr>
                <w:rFonts w:ascii="Times New Roman" w:hAnsi="Times New Roman" w:cs="Times New Roman"/>
                <w:color w:val="000000"/>
                <w:sz w:val="24"/>
                <w:szCs w:val="24"/>
              </w:rPr>
              <w:t>ПО</w:t>
            </w:r>
            <w:proofErr w:type="gramEnd"/>
            <w:r>
              <w:t xml:space="preserve"> </w:t>
            </w:r>
          </w:p>
        </w:tc>
        <w:tc>
          <w:tcPr>
            <w:tcW w:w="25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4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55" w:type="dxa"/>
          </w:tcPr>
          <w:p w:rsidR="00E85A59" w:rsidRDefault="00E85A59"/>
        </w:tc>
      </w:tr>
      <w:tr w:rsidR="00E85A59" w:rsidTr="00E324B7">
        <w:trPr>
          <w:trHeight w:hRule="exact" w:val="818"/>
        </w:trPr>
        <w:tc>
          <w:tcPr>
            <w:tcW w:w="164" w:type="dxa"/>
          </w:tcPr>
          <w:p w:rsidR="00E85A59" w:rsidRDefault="00E85A59"/>
        </w:tc>
        <w:tc>
          <w:tcPr>
            <w:tcW w:w="18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F26C97" w:rsidRDefault="004F227E">
            <w:pPr>
              <w:spacing w:after="0" w:line="240" w:lineRule="auto"/>
              <w:rPr>
                <w:sz w:val="24"/>
                <w:szCs w:val="24"/>
                <w:lang w:val="en-US"/>
              </w:rPr>
            </w:pPr>
            <w:r w:rsidRPr="00F26C97">
              <w:rPr>
                <w:rFonts w:ascii="Times New Roman" w:hAnsi="Times New Roman" w:cs="Times New Roman"/>
                <w:color w:val="000000"/>
                <w:sz w:val="24"/>
                <w:szCs w:val="24"/>
                <w:lang w:val="en-US"/>
              </w:rPr>
              <w:t>MS</w:t>
            </w:r>
            <w:r w:rsidRPr="00F26C97">
              <w:rPr>
                <w:lang w:val="en-US"/>
              </w:rPr>
              <w:t xml:space="preserve"> </w:t>
            </w:r>
            <w:r w:rsidRPr="00F26C97">
              <w:rPr>
                <w:rFonts w:ascii="Times New Roman" w:hAnsi="Times New Roman" w:cs="Times New Roman"/>
                <w:color w:val="000000"/>
                <w:sz w:val="24"/>
                <w:szCs w:val="24"/>
                <w:lang w:val="en-US"/>
              </w:rPr>
              <w:t>Windows</w:t>
            </w:r>
            <w:r w:rsidRPr="00F26C97">
              <w:rPr>
                <w:lang w:val="en-US"/>
              </w:rPr>
              <w:t xml:space="preserve"> </w:t>
            </w:r>
            <w:r w:rsidRPr="00F26C97">
              <w:rPr>
                <w:rFonts w:ascii="Times New Roman" w:hAnsi="Times New Roman" w:cs="Times New Roman"/>
                <w:color w:val="000000"/>
                <w:sz w:val="24"/>
                <w:szCs w:val="24"/>
                <w:lang w:val="en-US"/>
              </w:rPr>
              <w:t>7</w:t>
            </w:r>
            <w:r w:rsidRPr="00F26C97">
              <w:rPr>
                <w:lang w:val="en-US"/>
              </w:rPr>
              <w:t xml:space="preserve"> </w:t>
            </w:r>
            <w:r w:rsidRPr="00F26C97">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F26C97">
              <w:rPr>
                <w:lang w:val="en-US"/>
              </w:rPr>
              <w:t xml:space="preserve"> </w:t>
            </w:r>
            <w:r>
              <w:rPr>
                <w:rFonts w:ascii="Times New Roman" w:hAnsi="Times New Roman" w:cs="Times New Roman"/>
                <w:color w:val="000000"/>
                <w:sz w:val="24"/>
                <w:szCs w:val="24"/>
              </w:rPr>
              <w:t>классов</w:t>
            </w:r>
            <w:r w:rsidRPr="00F26C97">
              <w:rPr>
                <w:rFonts w:ascii="Times New Roman" w:hAnsi="Times New Roman" w:cs="Times New Roman"/>
                <w:color w:val="000000"/>
                <w:sz w:val="24"/>
                <w:szCs w:val="24"/>
                <w:lang w:val="en-US"/>
              </w:rPr>
              <w:t>)</w:t>
            </w:r>
            <w:r w:rsidRPr="00F26C97">
              <w:rPr>
                <w:lang w:val="en-US"/>
              </w:rPr>
              <w:t xml:space="preserve"> </w:t>
            </w:r>
          </w:p>
        </w:tc>
        <w:tc>
          <w:tcPr>
            <w:tcW w:w="25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55" w:type="dxa"/>
          </w:tcPr>
          <w:p w:rsidR="00E85A59" w:rsidRDefault="00E85A59"/>
        </w:tc>
      </w:tr>
      <w:tr w:rsidR="00E85A59" w:rsidTr="00E324B7">
        <w:trPr>
          <w:trHeight w:hRule="exact" w:val="555"/>
        </w:trPr>
        <w:tc>
          <w:tcPr>
            <w:tcW w:w="164" w:type="dxa"/>
          </w:tcPr>
          <w:p w:rsidR="00E85A59" w:rsidRDefault="00E85A59"/>
        </w:tc>
        <w:tc>
          <w:tcPr>
            <w:tcW w:w="18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25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55" w:type="dxa"/>
          </w:tcPr>
          <w:p w:rsidR="00E85A59" w:rsidRDefault="00E85A59"/>
        </w:tc>
      </w:tr>
      <w:tr w:rsidR="00E85A59" w:rsidTr="00E324B7">
        <w:trPr>
          <w:trHeight w:hRule="exact" w:val="586"/>
        </w:trPr>
        <w:tc>
          <w:tcPr>
            <w:tcW w:w="164" w:type="dxa"/>
          </w:tcPr>
          <w:p w:rsidR="00E85A59" w:rsidRDefault="00E85A59"/>
        </w:tc>
        <w:tc>
          <w:tcPr>
            <w:tcW w:w="18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rPr>
                <w:sz w:val="24"/>
                <w:szCs w:val="24"/>
              </w:rPr>
            </w:pPr>
            <w:r>
              <w:rPr>
                <w:rFonts w:ascii="Times New Roman" w:hAnsi="Times New Roman" w:cs="Times New Roman"/>
                <w:color w:val="000000"/>
                <w:sz w:val="24"/>
                <w:szCs w:val="24"/>
              </w:rPr>
              <w:t>7Zip</w:t>
            </w:r>
            <w:r>
              <w:t xml:space="preserve"> </w:t>
            </w:r>
          </w:p>
        </w:tc>
        <w:tc>
          <w:tcPr>
            <w:tcW w:w="25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55" w:type="dxa"/>
          </w:tcPr>
          <w:p w:rsidR="00E85A59" w:rsidRDefault="00E85A59"/>
        </w:tc>
      </w:tr>
      <w:tr w:rsidR="00E85A59" w:rsidRPr="00785C8A" w:rsidTr="00E324B7">
        <w:trPr>
          <w:trHeight w:hRule="exact" w:val="1096"/>
        </w:trPr>
        <w:tc>
          <w:tcPr>
            <w:tcW w:w="164" w:type="dxa"/>
          </w:tcPr>
          <w:p w:rsidR="00E85A59" w:rsidRDefault="00E85A59"/>
        </w:tc>
        <w:tc>
          <w:tcPr>
            <w:tcW w:w="18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785C8A" w:rsidRDefault="00785C8A">
            <w:pPr>
              <w:spacing w:after="0" w:line="240" w:lineRule="auto"/>
              <w:rPr>
                <w:rFonts w:ascii="Times New Roman" w:hAnsi="Times New Roman" w:cs="Times New Roman"/>
                <w:sz w:val="24"/>
                <w:szCs w:val="24"/>
              </w:rPr>
            </w:pPr>
            <w:proofErr w:type="spellStart"/>
            <w:r w:rsidRPr="00785C8A">
              <w:rPr>
                <w:rFonts w:ascii="Times New Roman" w:hAnsi="Times New Roman" w:cs="Times New Roman"/>
                <w:sz w:val="24"/>
                <w:szCs w:val="24"/>
              </w:rPr>
              <w:t>Far</w:t>
            </w:r>
            <w:proofErr w:type="spellEnd"/>
            <w:r w:rsidRPr="00785C8A">
              <w:rPr>
                <w:rFonts w:ascii="Times New Roman" w:hAnsi="Times New Roman" w:cs="Times New Roman"/>
                <w:sz w:val="24"/>
                <w:szCs w:val="24"/>
              </w:rPr>
              <w:t xml:space="preserve"> </w:t>
            </w:r>
            <w:proofErr w:type="spellStart"/>
            <w:r w:rsidRPr="00785C8A">
              <w:rPr>
                <w:rFonts w:ascii="Times New Roman" w:hAnsi="Times New Roman" w:cs="Times New Roman"/>
                <w:sz w:val="24"/>
                <w:szCs w:val="24"/>
              </w:rPr>
              <w:t>Manager</w:t>
            </w:r>
            <w:proofErr w:type="spellEnd"/>
          </w:p>
        </w:tc>
        <w:tc>
          <w:tcPr>
            <w:tcW w:w="25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785C8A" w:rsidRDefault="00785C8A">
            <w:pPr>
              <w:spacing w:after="0" w:line="240" w:lineRule="auto"/>
              <w:jc w:val="both"/>
              <w:rPr>
                <w:rFonts w:ascii="Times New Roman" w:hAnsi="Times New Roman" w:cs="Times New Roman"/>
                <w:sz w:val="24"/>
                <w:szCs w:val="24"/>
              </w:rPr>
            </w:pPr>
            <w:r w:rsidRPr="00785C8A">
              <w:rPr>
                <w:rFonts w:ascii="Times New Roman" w:hAnsi="Times New Roman" w:cs="Times New Roman"/>
                <w:color w:val="000000"/>
                <w:sz w:val="24"/>
                <w:szCs w:val="24"/>
              </w:rPr>
              <w:t>свободно распространяемое ПО</w:t>
            </w:r>
          </w:p>
        </w:tc>
        <w:tc>
          <w:tcPr>
            <w:tcW w:w="4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785C8A" w:rsidRDefault="00785C8A">
            <w:pPr>
              <w:spacing w:after="0" w:line="240" w:lineRule="auto"/>
              <w:jc w:val="center"/>
              <w:rPr>
                <w:rFonts w:ascii="Times New Roman" w:hAnsi="Times New Roman" w:cs="Times New Roman"/>
                <w:sz w:val="24"/>
                <w:szCs w:val="24"/>
              </w:rPr>
            </w:pPr>
            <w:r w:rsidRPr="00785C8A">
              <w:rPr>
                <w:rFonts w:ascii="Times New Roman" w:hAnsi="Times New Roman" w:cs="Times New Roman"/>
                <w:color w:val="000000"/>
                <w:sz w:val="24"/>
                <w:szCs w:val="24"/>
              </w:rPr>
              <w:t>бессрочно</w:t>
            </w:r>
            <w:r w:rsidR="004F227E" w:rsidRPr="00785C8A">
              <w:rPr>
                <w:rFonts w:ascii="Times New Roman" w:hAnsi="Times New Roman" w:cs="Times New Roman"/>
              </w:rPr>
              <w:t xml:space="preserve"> </w:t>
            </w:r>
          </w:p>
        </w:tc>
        <w:tc>
          <w:tcPr>
            <w:tcW w:w="55" w:type="dxa"/>
          </w:tcPr>
          <w:p w:rsidR="00E85A59" w:rsidRPr="00785C8A" w:rsidRDefault="00E85A59"/>
        </w:tc>
      </w:tr>
      <w:tr w:rsidR="00E85A59" w:rsidRPr="00785C8A" w:rsidTr="00E324B7">
        <w:trPr>
          <w:trHeight w:hRule="exact" w:val="138"/>
        </w:trPr>
        <w:tc>
          <w:tcPr>
            <w:tcW w:w="164" w:type="dxa"/>
          </w:tcPr>
          <w:p w:rsidR="00E85A59" w:rsidRPr="00785C8A" w:rsidRDefault="00E85A59"/>
        </w:tc>
        <w:tc>
          <w:tcPr>
            <w:tcW w:w="1875" w:type="dxa"/>
          </w:tcPr>
          <w:p w:rsidR="00E85A59" w:rsidRPr="00785C8A" w:rsidRDefault="00E85A59"/>
        </w:tc>
        <w:tc>
          <w:tcPr>
            <w:tcW w:w="2503" w:type="dxa"/>
          </w:tcPr>
          <w:p w:rsidR="00E85A59" w:rsidRPr="00785C8A" w:rsidRDefault="00E85A59"/>
        </w:tc>
        <w:tc>
          <w:tcPr>
            <w:tcW w:w="4542" w:type="dxa"/>
          </w:tcPr>
          <w:p w:rsidR="00E85A59" w:rsidRPr="00785C8A" w:rsidRDefault="00E85A59"/>
        </w:tc>
        <w:tc>
          <w:tcPr>
            <w:tcW w:w="55" w:type="dxa"/>
          </w:tcPr>
          <w:p w:rsidR="00E85A59" w:rsidRPr="00785C8A" w:rsidRDefault="00E85A59"/>
        </w:tc>
      </w:tr>
      <w:tr w:rsidR="00E85A59" w:rsidRPr="003468BF" w:rsidTr="00E324B7">
        <w:trPr>
          <w:trHeight w:hRule="exact" w:val="285"/>
        </w:trPr>
        <w:tc>
          <w:tcPr>
            <w:tcW w:w="9139" w:type="dxa"/>
            <w:gridSpan w:val="5"/>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rPr>
                <w:rFonts w:ascii="Times New Roman" w:hAnsi="Times New Roman" w:cs="Times New Roman"/>
                <w:b/>
                <w:color w:val="000000"/>
                <w:sz w:val="24"/>
                <w:szCs w:val="24"/>
              </w:rPr>
              <w:t>Профессиональные</w:t>
            </w:r>
            <w:r w:rsidRPr="004F227E">
              <w:t xml:space="preserve"> </w:t>
            </w:r>
            <w:r w:rsidRPr="004F227E">
              <w:rPr>
                <w:rFonts w:ascii="Times New Roman" w:hAnsi="Times New Roman" w:cs="Times New Roman"/>
                <w:b/>
                <w:color w:val="000000"/>
                <w:sz w:val="24"/>
                <w:szCs w:val="24"/>
              </w:rPr>
              <w:t>базы</w:t>
            </w:r>
            <w:r w:rsidRPr="004F227E">
              <w:t xml:space="preserve"> </w:t>
            </w:r>
            <w:r w:rsidRPr="004F227E">
              <w:rPr>
                <w:rFonts w:ascii="Times New Roman" w:hAnsi="Times New Roman" w:cs="Times New Roman"/>
                <w:b/>
                <w:color w:val="000000"/>
                <w:sz w:val="24"/>
                <w:szCs w:val="24"/>
              </w:rPr>
              <w:t>данных</w:t>
            </w:r>
            <w:r w:rsidRPr="004F227E">
              <w:t xml:space="preserve"> </w:t>
            </w:r>
            <w:r w:rsidRPr="004F227E">
              <w:rPr>
                <w:rFonts w:ascii="Times New Roman" w:hAnsi="Times New Roman" w:cs="Times New Roman"/>
                <w:b/>
                <w:color w:val="000000"/>
                <w:sz w:val="24"/>
                <w:szCs w:val="24"/>
              </w:rPr>
              <w:t>и</w:t>
            </w:r>
            <w:r w:rsidRPr="004F227E">
              <w:t xml:space="preserve"> </w:t>
            </w:r>
            <w:r w:rsidRPr="004F227E">
              <w:rPr>
                <w:rFonts w:ascii="Times New Roman" w:hAnsi="Times New Roman" w:cs="Times New Roman"/>
                <w:b/>
                <w:color w:val="000000"/>
                <w:sz w:val="24"/>
                <w:szCs w:val="24"/>
              </w:rPr>
              <w:t>информационные</w:t>
            </w:r>
            <w:r w:rsidRPr="004F227E">
              <w:t xml:space="preserve"> </w:t>
            </w:r>
            <w:r w:rsidRPr="004F227E">
              <w:rPr>
                <w:rFonts w:ascii="Times New Roman" w:hAnsi="Times New Roman" w:cs="Times New Roman"/>
                <w:b/>
                <w:color w:val="000000"/>
                <w:sz w:val="24"/>
                <w:szCs w:val="24"/>
              </w:rPr>
              <w:t>справочные</w:t>
            </w:r>
            <w:r w:rsidRPr="004F227E">
              <w:t xml:space="preserve"> </w:t>
            </w:r>
            <w:r w:rsidRPr="004F227E">
              <w:rPr>
                <w:rFonts w:ascii="Times New Roman" w:hAnsi="Times New Roman" w:cs="Times New Roman"/>
                <w:b/>
                <w:color w:val="000000"/>
                <w:sz w:val="24"/>
                <w:szCs w:val="24"/>
              </w:rPr>
              <w:t>системы</w:t>
            </w:r>
            <w:r w:rsidRPr="004F227E">
              <w:t xml:space="preserve"> </w:t>
            </w:r>
          </w:p>
        </w:tc>
      </w:tr>
      <w:tr w:rsidR="00E85A59" w:rsidRPr="00785C8A" w:rsidTr="00E324B7">
        <w:trPr>
          <w:trHeight w:hRule="exact" w:val="270"/>
        </w:trPr>
        <w:tc>
          <w:tcPr>
            <w:tcW w:w="164" w:type="dxa"/>
          </w:tcPr>
          <w:p w:rsidR="00E85A59" w:rsidRPr="004F227E" w:rsidRDefault="00E85A59"/>
        </w:tc>
        <w:tc>
          <w:tcPr>
            <w:tcW w:w="437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85A59" w:rsidRPr="00785C8A" w:rsidRDefault="004F227E">
            <w:pPr>
              <w:spacing w:after="0" w:line="240" w:lineRule="auto"/>
              <w:jc w:val="center"/>
              <w:rPr>
                <w:sz w:val="24"/>
                <w:szCs w:val="24"/>
              </w:rPr>
            </w:pPr>
            <w:r w:rsidRPr="00785C8A">
              <w:rPr>
                <w:rFonts w:ascii="Times New Roman" w:hAnsi="Times New Roman" w:cs="Times New Roman"/>
                <w:color w:val="000000"/>
                <w:sz w:val="24"/>
                <w:szCs w:val="24"/>
              </w:rPr>
              <w:t>Название</w:t>
            </w:r>
            <w:r w:rsidRPr="00785C8A">
              <w:t xml:space="preserve"> </w:t>
            </w:r>
            <w:r w:rsidRPr="00785C8A">
              <w:rPr>
                <w:rFonts w:ascii="Times New Roman" w:hAnsi="Times New Roman" w:cs="Times New Roman"/>
                <w:color w:val="000000"/>
                <w:sz w:val="24"/>
                <w:szCs w:val="24"/>
              </w:rPr>
              <w:t>курса</w:t>
            </w:r>
            <w:r w:rsidRPr="00785C8A">
              <w:t xml:space="preserve"> </w:t>
            </w:r>
          </w:p>
        </w:tc>
        <w:tc>
          <w:tcPr>
            <w:tcW w:w="4542"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85A59" w:rsidRPr="00785C8A" w:rsidRDefault="004F227E">
            <w:pPr>
              <w:spacing w:after="0" w:line="240" w:lineRule="auto"/>
              <w:jc w:val="center"/>
              <w:rPr>
                <w:sz w:val="24"/>
                <w:szCs w:val="24"/>
              </w:rPr>
            </w:pPr>
            <w:r w:rsidRPr="00785C8A">
              <w:rPr>
                <w:rFonts w:ascii="Times New Roman" w:hAnsi="Times New Roman" w:cs="Times New Roman"/>
                <w:color w:val="000000"/>
                <w:sz w:val="24"/>
                <w:szCs w:val="24"/>
              </w:rPr>
              <w:t>Ссылка</w:t>
            </w:r>
            <w:r w:rsidRPr="00785C8A">
              <w:t xml:space="preserve"> </w:t>
            </w:r>
          </w:p>
        </w:tc>
        <w:tc>
          <w:tcPr>
            <w:tcW w:w="55" w:type="dxa"/>
          </w:tcPr>
          <w:p w:rsidR="00E85A59" w:rsidRPr="00785C8A" w:rsidRDefault="00E85A59"/>
        </w:tc>
      </w:tr>
      <w:tr w:rsidR="00E85A59" w:rsidRPr="00F26C97" w:rsidTr="00E324B7">
        <w:trPr>
          <w:trHeight w:hRule="exact" w:val="14"/>
        </w:trPr>
        <w:tc>
          <w:tcPr>
            <w:tcW w:w="164" w:type="dxa"/>
          </w:tcPr>
          <w:p w:rsidR="00E85A59" w:rsidRPr="00785C8A" w:rsidRDefault="00E85A59"/>
        </w:tc>
        <w:tc>
          <w:tcPr>
            <w:tcW w:w="437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D441AC" w:rsidRDefault="00D441AC">
            <w:pPr>
              <w:spacing w:after="0" w:line="240" w:lineRule="auto"/>
              <w:jc w:val="both"/>
              <w:rPr>
                <w:b/>
                <w:sz w:val="24"/>
                <w:szCs w:val="24"/>
              </w:rPr>
            </w:pPr>
            <w:r w:rsidRPr="00D441AC">
              <w:rPr>
                <w:rStyle w:val="FontStyle18"/>
                <w:b w:val="0"/>
                <w:sz w:val="24"/>
                <w:szCs w:val="24"/>
              </w:rPr>
              <w:t>Электронные ресурсы библиотеки МГТУ им. Г.И. Носова</w:t>
            </w:r>
          </w:p>
        </w:tc>
        <w:tc>
          <w:tcPr>
            <w:tcW w:w="454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41AC" w:rsidRPr="00D441AC" w:rsidRDefault="00D441AC" w:rsidP="00D441AC">
            <w:pPr>
              <w:pStyle w:val="Style10"/>
              <w:tabs>
                <w:tab w:val="left" w:pos="851"/>
              </w:tabs>
              <w:ind w:firstLine="0"/>
              <w:contextualSpacing/>
              <w:rPr>
                <w:rStyle w:val="FontStyle18"/>
                <w:b w:val="0"/>
                <w:sz w:val="24"/>
                <w:szCs w:val="24"/>
                <w:lang w:val="en-US"/>
              </w:rPr>
            </w:pPr>
            <w:r>
              <w:rPr>
                <w:rStyle w:val="FontStyle18"/>
                <w:b w:val="0"/>
                <w:sz w:val="24"/>
                <w:szCs w:val="24"/>
                <w:lang w:val="en-US"/>
              </w:rPr>
              <w:t xml:space="preserve">URL: </w:t>
            </w:r>
            <w:r w:rsidRPr="00D441AC">
              <w:rPr>
                <w:rStyle w:val="FontStyle18"/>
                <w:b w:val="0"/>
                <w:sz w:val="24"/>
                <w:szCs w:val="24"/>
                <w:lang w:val="en-US"/>
              </w:rPr>
              <w:t xml:space="preserve">http://magtu.ru:8085/marcweb2/Default.asp </w:t>
            </w:r>
          </w:p>
          <w:p w:rsidR="00E85A59" w:rsidRPr="00F26C97" w:rsidRDefault="00E85A59">
            <w:pPr>
              <w:spacing w:after="0" w:line="240" w:lineRule="auto"/>
              <w:jc w:val="both"/>
              <w:rPr>
                <w:sz w:val="24"/>
                <w:szCs w:val="24"/>
                <w:lang w:val="en-US"/>
              </w:rPr>
            </w:pPr>
          </w:p>
        </w:tc>
        <w:tc>
          <w:tcPr>
            <w:tcW w:w="55" w:type="dxa"/>
          </w:tcPr>
          <w:p w:rsidR="00E85A59" w:rsidRPr="00F26C97" w:rsidRDefault="00E85A59">
            <w:pPr>
              <w:rPr>
                <w:lang w:val="en-US"/>
              </w:rPr>
            </w:pPr>
          </w:p>
        </w:tc>
      </w:tr>
      <w:tr w:rsidR="00E85A59" w:rsidRPr="00F26C97" w:rsidTr="00E324B7">
        <w:trPr>
          <w:trHeight w:hRule="exact" w:val="540"/>
        </w:trPr>
        <w:tc>
          <w:tcPr>
            <w:tcW w:w="164" w:type="dxa"/>
          </w:tcPr>
          <w:p w:rsidR="00E85A59" w:rsidRPr="00F26C97" w:rsidRDefault="00E85A59">
            <w:pPr>
              <w:rPr>
                <w:lang w:val="en-US"/>
              </w:rPr>
            </w:pPr>
          </w:p>
        </w:tc>
        <w:tc>
          <w:tcPr>
            <w:tcW w:w="437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F26C97" w:rsidRDefault="00E85A59">
            <w:pPr>
              <w:rPr>
                <w:lang w:val="en-US"/>
              </w:rPr>
            </w:pPr>
          </w:p>
        </w:tc>
        <w:tc>
          <w:tcPr>
            <w:tcW w:w="454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F26C97" w:rsidRDefault="00E85A59">
            <w:pPr>
              <w:rPr>
                <w:lang w:val="en-US"/>
              </w:rPr>
            </w:pPr>
          </w:p>
        </w:tc>
        <w:tc>
          <w:tcPr>
            <w:tcW w:w="55" w:type="dxa"/>
          </w:tcPr>
          <w:p w:rsidR="00E85A59" w:rsidRPr="00F26C97" w:rsidRDefault="00E85A59">
            <w:pPr>
              <w:rPr>
                <w:lang w:val="en-US"/>
              </w:rPr>
            </w:pPr>
          </w:p>
        </w:tc>
      </w:tr>
      <w:tr w:rsidR="00E85A59" w:rsidRPr="00F26C97" w:rsidTr="00E324B7">
        <w:trPr>
          <w:trHeight w:hRule="exact" w:val="826"/>
        </w:trPr>
        <w:tc>
          <w:tcPr>
            <w:tcW w:w="164" w:type="dxa"/>
          </w:tcPr>
          <w:p w:rsidR="00E85A59" w:rsidRPr="00F26C97" w:rsidRDefault="00E85A59">
            <w:pPr>
              <w:rPr>
                <w:lang w:val="en-US"/>
              </w:rPr>
            </w:pPr>
          </w:p>
        </w:tc>
        <w:tc>
          <w:tcPr>
            <w:tcW w:w="43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4F227E" w:rsidRDefault="004F227E">
            <w:pPr>
              <w:spacing w:after="0" w:line="240" w:lineRule="auto"/>
              <w:jc w:val="both"/>
              <w:rPr>
                <w:sz w:val="24"/>
                <w:szCs w:val="24"/>
              </w:rPr>
            </w:pPr>
            <w:r w:rsidRPr="004F227E">
              <w:rPr>
                <w:rFonts w:ascii="Times New Roman" w:hAnsi="Times New Roman" w:cs="Times New Roman"/>
                <w:color w:val="000000"/>
                <w:sz w:val="24"/>
                <w:szCs w:val="24"/>
              </w:rPr>
              <w:t>Национальная</w:t>
            </w:r>
            <w:r w:rsidRPr="004F227E">
              <w:t xml:space="preserve"> </w:t>
            </w:r>
            <w:r w:rsidRPr="004F227E">
              <w:rPr>
                <w:rFonts w:ascii="Times New Roman" w:hAnsi="Times New Roman" w:cs="Times New Roman"/>
                <w:color w:val="000000"/>
                <w:sz w:val="24"/>
                <w:szCs w:val="24"/>
              </w:rPr>
              <w:t>информационно-аналитическая</w:t>
            </w:r>
            <w:r w:rsidRPr="004F227E">
              <w:t xml:space="preserve"> </w:t>
            </w:r>
            <w:r w:rsidRPr="004F227E">
              <w:rPr>
                <w:rFonts w:ascii="Times New Roman" w:hAnsi="Times New Roman" w:cs="Times New Roman"/>
                <w:color w:val="000000"/>
                <w:sz w:val="24"/>
                <w:szCs w:val="24"/>
              </w:rPr>
              <w:t>система</w:t>
            </w:r>
            <w:r w:rsidRPr="004F227E">
              <w:t xml:space="preserve"> </w:t>
            </w: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Российский</w:t>
            </w:r>
            <w:r w:rsidRPr="004F227E">
              <w:t xml:space="preserve"> </w:t>
            </w:r>
            <w:r w:rsidRPr="004F227E">
              <w:rPr>
                <w:rFonts w:ascii="Times New Roman" w:hAnsi="Times New Roman" w:cs="Times New Roman"/>
                <w:color w:val="000000"/>
                <w:sz w:val="24"/>
                <w:szCs w:val="24"/>
              </w:rPr>
              <w:t>индекс</w:t>
            </w:r>
            <w:r w:rsidRPr="004F227E">
              <w:t xml:space="preserve"> </w:t>
            </w:r>
            <w:r w:rsidRPr="004F227E">
              <w:rPr>
                <w:rFonts w:ascii="Times New Roman" w:hAnsi="Times New Roman" w:cs="Times New Roman"/>
                <w:color w:val="000000"/>
                <w:sz w:val="24"/>
                <w:szCs w:val="24"/>
              </w:rPr>
              <w:t>научного</w:t>
            </w:r>
            <w:r w:rsidRPr="004F227E">
              <w:t xml:space="preserve"> </w:t>
            </w:r>
            <w:r w:rsidRPr="004F227E">
              <w:rPr>
                <w:rFonts w:ascii="Times New Roman" w:hAnsi="Times New Roman" w:cs="Times New Roman"/>
                <w:color w:val="000000"/>
                <w:sz w:val="24"/>
                <w:szCs w:val="24"/>
              </w:rPr>
              <w:t>цитирования</w:t>
            </w:r>
            <w:r w:rsidRPr="004F227E">
              <w:t xml:space="preserve"> </w:t>
            </w:r>
            <w:r w:rsidRPr="004F227E">
              <w:rPr>
                <w:rFonts w:ascii="Times New Roman" w:hAnsi="Times New Roman" w:cs="Times New Roman"/>
                <w:color w:val="000000"/>
                <w:sz w:val="24"/>
                <w:szCs w:val="24"/>
              </w:rPr>
              <w:t>(РИНЦ)</w:t>
            </w:r>
            <w:r w:rsidRPr="004F227E">
              <w:t xml:space="preserve"> </w:t>
            </w:r>
          </w:p>
        </w:tc>
        <w:tc>
          <w:tcPr>
            <w:tcW w:w="4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F26C97" w:rsidRDefault="004F227E">
            <w:pPr>
              <w:spacing w:after="0" w:line="240" w:lineRule="auto"/>
              <w:jc w:val="both"/>
              <w:rPr>
                <w:sz w:val="24"/>
                <w:szCs w:val="24"/>
                <w:lang w:val="en-US"/>
              </w:rPr>
            </w:pPr>
            <w:r w:rsidRPr="00F26C97">
              <w:rPr>
                <w:rFonts w:ascii="Times New Roman" w:hAnsi="Times New Roman" w:cs="Times New Roman"/>
                <w:color w:val="000000"/>
                <w:sz w:val="24"/>
                <w:szCs w:val="24"/>
                <w:lang w:val="en-US"/>
              </w:rPr>
              <w:t>URL:</w:t>
            </w:r>
            <w:r w:rsidRPr="00F26C97">
              <w:rPr>
                <w:lang w:val="en-US"/>
              </w:rPr>
              <w:t xml:space="preserve"> </w:t>
            </w:r>
            <w:r w:rsidRPr="00F26C97">
              <w:rPr>
                <w:rFonts w:ascii="Times New Roman" w:hAnsi="Times New Roman" w:cs="Times New Roman"/>
                <w:color w:val="000000"/>
                <w:sz w:val="24"/>
                <w:szCs w:val="24"/>
                <w:lang w:val="en-US"/>
              </w:rPr>
              <w:t>https://elibrary.ru/project_risc.asp</w:t>
            </w:r>
            <w:r w:rsidRPr="00F26C97">
              <w:rPr>
                <w:lang w:val="en-US"/>
              </w:rPr>
              <w:t xml:space="preserve"> </w:t>
            </w:r>
          </w:p>
        </w:tc>
        <w:tc>
          <w:tcPr>
            <w:tcW w:w="55" w:type="dxa"/>
          </w:tcPr>
          <w:p w:rsidR="00E85A59" w:rsidRPr="00F26C97" w:rsidRDefault="00E85A59">
            <w:pPr>
              <w:rPr>
                <w:lang w:val="en-US"/>
              </w:rPr>
            </w:pPr>
          </w:p>
        </w:tc>
      </w:tr>
      <w:tr w:rsidR="00E85A59" w:rsidRPr="00F26C97" w:rsidTr="00E324B7">
        <w:trPr>
          <w:trHeight w:hRule="exact" w:val="555"/>
        </w:trPr>
        <w:tc>
          <w:tcPr>
            <w:tcW w:w="164" w:type="dxa"/>
          </w:tcPr>
          <w:p w:rsidR="00E85A59" w:rsidRPr="00F26C97" w:rsidRDefault="00E85A59">
            <w:pPr>
              <w:rPr>
                <w:lang w:val="en-US"/>
              </w:rPr>
            </w:pPr>
          </w:p>
        </w:tc>
        <w:tc>
          <w:tcPr>
            <w:tcW w:w="43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4F227E" w:rsidRDefault="004F227E">
            <w:pPr>
              <w:spacing w:after="0" w:line="240" w:lineRule="auto"/>
              <w:jc w:val="both"/>
              <w:rPr>
                <w:sz w:val="24"/>
                <w:szCs w:val="24"/>
              </w:rPr>
            </w:pPr>
            <w:r w:rsidRPr="004F227E">
              <w:rPr>
                <w:rFonts w:ascii="Times New Roman" w:hAnsi="Times New Roman" w:cs="Times New Roman"/>
                <w:color w:val="000000"/>
                <w:sz w:val="24"/>
                <w:szCs w:val="24"/>
              </w:rPr>
              <w:t>Поисковая</w:t>
            </w:r>
            <w:r w:rsidRPr="004F227E">
              <w:t xml:space="preserve"> </w:t>
            </w:r>
            <w:r w:rsidRPr="004F227E">
              <w:rPr>
                <w:rFonts w:ascii="Times New Roman" w:hAnsi="Times New Roman" w:cs="Times New Roman"/>
                <w:color w:val="000000"/>
                <w:sz w:val="24"/>
                <w:szCs w:val="24"/>
              </w:rPr>
              <w:t>система</w:t>
            </w:r>
            <w:r w:rsidRPr="004F227E">
              <w:t xml:space="preserve"> </w:t>
            </w:r>
            <w:r w:rsidRPr="004F227E">
              <w:rPr>
                <w:rFonts w:ascii="Times New Roman" w:hAnsi="Times New Roman" w:cs="Times New Roman"/>
                <w:color w:val="000000"/>
                <w:sz w:val="24"/>
                <w:szCs w:val="24"/>
              </w:rPr>
              <w:t>Академия</w:t>
            </w:r>
            <w:r w:rsidRPr="004F227E">
              <w:t xml:space="preserve"> </w:t>
            </w:r>
            <w:proofErr w:type="spellStart"/>
            <w:r>
              <w:rPr>
                <w:rFonts w:ascii="Times New Roman" w:hAnsi="Times New Roman" w:cs="Times New Roman"/>
                <w:color w:val="000000"/>
                <w:sz w:val="24"/>
                <w:szCs w:val="24"/>
              </w:rPr>
              <w:t>Google</w:t>
            </w:r>
            <w:proofErr w:type="spellEnd"/>
            <w:r w:rsidRPr="004F227E">
              <w:t xml:space="preserve"> </w:t>
            </w:r>
            <w:r w:rsidRPr="004F227E">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4F227E">
              <w:t xml:space="preserve"> </w:t>
            </w:r>
            <w:proofErr w:type="spellStart"/>
            <w:r>
              <w:rPr>
                <w:rFonts w:ascii="Times New Roman" w:hAnsi="Times New Roman" w:cs="Times New Roman"/>
                <w:color w:val="000000"/>
                <w:sz w:val="24"/>
                <w:szCs w:val="24"/>
              </w:rPr>
              <w:t>Scholar</w:t>
            </w:r>
            <w:proofErr w:type="spellEnd"/>
            <w:r w:rsidRPr="004F227E">
              <w:rPr>
                <w:rFonts w:ascii="Times New Roman" w:hAnsi="Times New Roman" w:cs="Times New Roman"/>
                <w:color w:val="000000"/>
                <w:sz w:val="24"/>
                <w:szCs w:val="24"/>
              </w:rPr>
              <w:t>)</w:t>
            </w:r>
            <w:r w:rsidRPr="004F227E">
              <w:t xml:space="preserve"> </w:t>
            </w:r>
          </w:p>
        </w:tc>
        <w:tc>
          <w:tcPr>
            <w:tcW w:w="4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F26C97" w:rsidRDefault="004F227E">
            <w:pPr>
              <w:spacing w:after="0" w:line="240" w:lineRule="auto"/>
              <w:jc w:val="both"/>
              <w:rPr>
                <w:sz w:val="24"/>
                <w:szCs w:val="24"/>
                <w:lang w:val="en-US"/>
              </w:rPr>
            </w:pPr>
            <w:r w:rsidRPr="00F26C97">
              <w:rPr>
                <w:rFonts w:ascii="Times New Roman" w:hAnsi="Times New Roman" w:cs="Times New Roman"/>
                <w:color w:val="000000"/>
                <w:sz w:val="24"/>
                <w:szCs w:val="24"/>
                <w:lang w:val="en-US"/>
              </w:rPr>
              <w:t>URL:</w:t>
            </w:r>
            <w:r w:rsidRPr="00F26C97">
              <w:rPr>
                <w:lang w:val="en-US"/>
              </w:rPr>
              <w:t xml:space="preserve"> </w:t>
            </w:r>
            <w:r w:rsidRPr="00F26C97">
              <w:rPr>
                <w:rFonts w:ascii="Times New Roman" w:hAnsi="Times New Roman" w:cs="Times New Roman"/>
                <w:color w:val="000000"/>
                <w:sz w:val="24"/>
                <w:szCs w:val="24"/>
                <w:lang w:val="en-US"/>
              </w:rPr>
              <w:t>https://scholar.google.ru/</w:t>
            </w:r>
            <w:r w:rsidRPr="00F26C97">
              <w:rPr>
                <w:lang w:val="en-US"/>
              </w:rPr>
              <w:t xml:space="preserve"> </w:t>
            </w:r>
          </w:p>
        </w:tc>
        <w:tc>
          <w:tcPr>
            <w:tcW w:w="55" w:type="dxa"/>
          </w:tcPr>
          <w:p w:rsidR="00E85A59" w:rsidRPr="00F26C97" w:rsidRDefault="00E85A59">
            <w:pPr>
              <w:rPr>
                <w:lang w:val="en-US"/>
              </w:rPr>
            </w:pPr>
          </w:p>
        </w:tc>
      </w:tr>
      <w:tr w:rsidR="00E85A59" w:rsidRPr="00F26C97" w:rsidTr="00E324B7">
        <w:trPr>
          <w:trHeight w:hRule="exact" w:val="555"/>
        </w:trPr>
        <w:tc>
          <w:tcPr>
            <w:tcW w:w="164" w:type="dxa"/>
          </w:tcPr>
          <w:p w:rsidR="00E85A59" w:rsidRPr="00F26C97" w:rsidRDefault="00E85A59">
            <w:pPr>
              <w:rPr>
                <w:lang w:val="en-US"/>
              </w:rPr>
            </w:pPr>
          </w:p>
        </w:tc>
        <w:tc>
          <w:tcPr>
            <w:tcW w:w="43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4F227E" w:rsidRDefault="004F227E">
            <w:pPr>
              <w:spacing w:after="0" w:line="240" w:lineRule="auto"/>
              <w:jc w:val="both"/>
              <w:rPr>
                <w:sz w:val="24"/>
                <w:szCs w:val="24"/>
              </w:rPr>
            </w:pPr>
            <w:r w:rsidRPr="004F227E">
              <w:rPr>
                <w:rFonts w:ascii="Times New Roman" w:hAnsi="Times New Roman" w:cs="Times New Roman"/>
                <w:color w:val="000000"/>
                <w:sz w:val="24"/>
                <w:szCs w:val="24"/>
              </w:rPr>
              <w:t>Информационная</w:t>
            </w:r>
            <w:r w:rsidRPr="004F227E">
              <w:t xml:space="preserve"> </w:t>
            </w:r>
            <w:r w:rsidRPr="004F227E">
              <w:rPr>
                <w:rFonts w:ascii="Times New Roman" w:hAnsi="Times New Roman" w:cs="Times New Roman"/>
                <w:color w:val="000000"/>
                <w:sz w:val="24"/>
                <w:szCs w:val="24"/>
              </w:rPr>
              <w:t>система</w:t>
            </w:r>
            <w:r w:rsidRPr="004F227E">
              <w:t xml:space="preserve"> </w:t>
            </w: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Единое</w:t>
            </w:r>
            <w:r w:rsidRPr="004F227E">
              <w:t xml:space="preserve"> </w:t>
            </w:r>
            <w:r w:rsidRPr="004F227E">
              <w:rPr>
                <w:rFonts w:ascii="Times New Roman" w:hAnsi="Times New Roman" w:cs="Times New Roman"/>
                <w:color w:val="000000"/>
                <w:sz w:val="24"/>
                <w:szCs w:val="24"/>
              </w:rPr>
              <w:t>окно</w:t>
            </w:r>
            <w:r w:rsidRPr="004F227E">
              <w:t xml:space="preserve"> </w:t>
            </w:r>
            <w:r w:rsidRPr="004F227E">
              <w:rPr>
                <w:rFonts w:ascii="Times New Roman" w:hAnsi="Times New Roman" w:cs="Times New Roman"/>
                <w:color w:val="000000"/>
                <w:sz w:val="24"/>
                <w:szCs w:val="24"/>
              </w:rPr>
              <w:t>доступа</w:t>
            </w:r>
            <w:r w:rsidRPr="004F227E">
              <w:t xml:space="preserve"> </w:t>
            </w:r>
            <w:r w:rsidRPr="004F227E">
              <w:rPr>
                <w:rFonts w:ascii="Times New Roman" w:hAnsi="Times New Roman" w:cs="Times New Roman"/>
                <w:color w:val="000000"/>
                <w:sz w:val="24"/>
                <w:szCs w:val="24"/>
              </w:rPr>
              <w:t>к</w:t>
            </w:r>
            <w:r w:rsidRPr="004F227E">
              <w:t xml:space="preserve"> </w:t>
            </w:r>
            <w:r w:rsidRPr="004F227E">
              <w:rPr>
                <w:rFonts w:ascii="Times New Roman" w:hAnsi="Times New Roman" w:cs="Times New Roman"/>
                <w:color w:val="000000"/>
                <w:sz w:val="24"/>
                <w:szCs w:val="24"/>
              </w:rPr>
              <w:t>информационным</w:t>
            </w:r>
            <w:r w:rsidRPr="004F227E">
              <w:t xml:space="preserve"> </w:t>
            </w:r>
            <w:r w:rsidRPr="004F227E">
              <w:rPr>
                <w:rFonts w:ascii="Times New Roman" w:hAnsi="Times New Roman" w:cs="Times New Roman"/>
                <w:color w:val="000000"/>
                <w:sz w:val="24"/>
                <w:szCs w:val="24"/>
              </w:rPr>
              <w:t>ресурсам</w:t>
            </w:r>
            <w:r w:rsidRPr="004F227E">
              <w:t xml:space="preserve"> </w:t>
            </w:r>
          </w:p>
        </w:tc>
        <w:tc>
          <w:tcPr>
            <w:tcW w:w="4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F26C97" w:rsidRDefault="004F227E">
            <w:pPr>
              <w:spacing w:after="0" w:line="240" w:lineRule="auto"/>
              <w:jc w:val="both"/>
              <w:rPr>
                <w:sz w:val="24"/>
                <w:szCs w:val="24"/>
                <w:lang w:val="en-US"/>
              </w:rPr>
            </w:pPr>
            <w:r w:rsidRPr="00F26C97">
              <w:rPr>
                <w:rFonts w:ascii="Times New Roman" w:hAnsi="Times New Roman" w:cs="Times New Roman"/>
                <w:color w:val="000000"/>
                <w:sz w:val="24"/>
                <w:szCs w:val="24"/>
                <w:lang w:val="en-US"/>
              </w:rPr>
              <w:t>URL:</w:t>
            </w:r>
            <w:r w:rsidRPr="00F26C97">
              <w:rPr>
                <w:lang w:val="en-US"/>
              </w:rPr>
              <w:t xml:space="preserve"> </w:t>
            </w:r>
            <w:r w:rsidRPr="00F26C97">
              <w:rPr>
                <w:rFonts w:ascii="Times New Roman" w:hAnsi="Times New Roman" w:cs="Times New Roman"/>
                <w:color w:val="000000"/>
                <w:sz w:val="24"/>
                <w:szCs w:val="24"/>
                <w:lang w:val="en-US"/>
              </w:rPr>
              <w:t>http://window.edu.ru/</w:t>
            </w:r>
            <w:r w:rsidRPr="00F26C97">
              <w:rPr>
                <w:lang w:val="en-US"/>
              </w:rPr>
              <w:t xml:space="preserve"> </w:t>
            </w:r>
          </w:p>
        </w:tc>
        <w:tc>
          <w:tcPr>
            <w:tcW w:w="55" w:type="dxa"/>
          </w:tcPr>
          <w:p w:rsidR="00E85A59" w:rsidRPr="00F26C97" w:rsidRDefault="00E85A59">
            <w:pPr>
              <w:rPr>
                <w:lang w:val="en-US"/>
              </w:rPr>
            </w:pPr>
          </w:p>
        </w:tc>
      </w:tr>
      <w:tr w:rsidR="00E85A59" w:rsidRPr="003468BF" w:rsidTr="00E324B7">
        <w:trPr>
          <w:trHeight w:hRule="exact" w:val="285"/>
        </w:trPr>
        <w:tc>
          <w:tcPr>
            <w:tcW w:w="9139" w:type="dxa"/>
            <w:gridSpan w:val="5"/>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rPr>
                <w:rFonts w:ascii="Times New Roman" w:hAnsi="Times New Roman" w:cs="Times New Roman"/>
                <w:b/>
                <w:color w:val="000000"/>
                <w:sz w:val="24"/>
                <w:szCs w:val="24"/>
              </w:rPr>
              <w:t>9</w:t>
            </w:r>
            <w:r w:rsidRPr="004F227E">
              <w:t xml:space="preserve"> </w:t>
            </w:r>
            <w:r w:rsidRPr="004F227E">
              <w:rPr>
                <w:rFonts w:ascii="Times New Roman" w:hAnsi="Times New Roman" w:cs="Times New Roman"/>
                <w:b/>
                <w:color w:val="000000"/>
                <w:sz w:val="24"/>
                <w:szCs w:val="24"/>
              </w:rPr>
              <w:t>Материально-техническое</w:t>
            </w:r>
            <w:r w:rsidRPr="004F227E">
              <w:t xml:space="preserve"> </w:t>
            </w:r>
            <w:r w:rsidRPr="004F227E">
              <w:rPr>
                <w:rFonts w:ascii="Times New Roman" w:hAnsi="Times New Roman" w:cs="Times New Roman"/>
                <w:b/>
                <w:color w:val="000000"/>
                <w:sz w:val="24"/>
                <w:szCs w:val="24"/>
              </w:rPr>
              <w:t>обеспечение</w:t>
            </w:r>
            <w:r w:rsidRPr="004F227E">
              <w:t xml:space="preserve"> </w:t>
            </w:r>
            <w:r w:rsidRPr="004F227E">
              <w:rPr>
                <w:rFonts w:ascii="Times New Roman" w:hAnsi="Times New Roman" w:cs="Times New Roman"/>
                <w:b/>
                <w:color w:val="000000"/>
                <w:sz w:val="24"/>
                <w:szCs w:val="24"/>
              </w:rPr>
              <w:t>дисциплины</w:t>
            </w:r>
            <w:r w:rsidRPr="004F227E">
              <w:t xml:space="preserve"> </w:t>
            </w:r>
            <w:r w:rsidRPr="004F227E">
              <w:rPr>
                <w:rFonts w:ascii="Times New Roman" w:hAnsi="Times New Roman" w:cs="Times New Roman"/>
                <w:b/>
                <w:color w:val="000000"/>
                <w:sz w:val="24"/>
                <w:szCs w:val="24"/>
              </w:rPr>
              <w:t>(модуля)</w:t>
            </w:r>
            <w:r w:rsidRPr="004F227E">
              <w:t xml:space="preserve"> </w:t>
            </w:r>
          </w:p>
        </w:tc>
      </w:tr>
      <w:tr w:rsidR="00E85A59" w:rsidRPr="003468BF" w:rsidTr="00E324B7">
        <w:trPr>
          <w:trHeight w:hRule="exact" w:val="138"/>
        </w:trPr>
        <w:tc>
          <w:tcPr>
            <w:tcW w:w="164" w:type="dxa"/>
          </w:tcPr>
          <w:p w:rsidR="00E85A59" w:rsidRPr="004F227E" w:rsidRDefault="00E85A59"/>
        </w:tc>
        <w:tc>
          <w:tcPr>
            <w:tcW w:w="1875" w:type="dxa"/>
          </w:tcPr>
          <w:p w:rsidR="00E85A59" w:rsidRPr="004F227E" w:rsidRDefault="00E85A59"/>
        </w:tc>
        <w:tc>
          <w:tcPr>
            <w:tcW w:w="2503" w:type="dxa"/>
          </w:tcPr>
          <w:p w:rsidR="00E85A59" w:rsidRPr="004F227E" w:rsidRDefault="00E85A59"/>
        </w:tc>
        <w:tc>
          <w:tcPr>
            <w:tcW w:w="4542" w:type="dxa"/>
          </w:tcPr>
          <w:p w:rsidR="00E85A59" w:rsidRPr="004F227E" w:rsidRDefault="00E85A59"/>
        </w:tc>
        <w:tc>
          <w:tcPr>
            <w:tcW w:w="55" w:type="dxa"/>
          </w:tcPr>
          <w:p w:rsidR="00E85A59" w:rsidRPr="004F227E" w:rsidRDefault="00E85A59"/>
        </w:tc>
      </w:tr>
      <w:tr w:rsidR="00E85A59" w:rsidRPr="003468BF" w:rsidTr="00E324B7">
        <w:trPr>
          <w:trHeight w:hRule="exact" w:val="285"/>
        </w:trPr>
        <w:tc>
          <w:tcPr>
            <w:tcW w:w="9139" w:type="dxa"/>
            <w:gridSpan w:val="5"/>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lastRenderedPageBreak/>
              <w:t>Материально-техническое</w:t>
            </w:r>
            <w:r w:rsidRPr="004F227E">
              <w:t xml:space="preserve"> </w:t>
            </w:r>
            <w:r w:rsidRPr="004F227E">
              <w:rPr>
                <w:rFonts w:ascii="Times New Roman" w:hAnsi="Times New Roman" w:cs="Times New Roman"/>
                <w:color w:val="000000"/>
                <w:sz w:val="24"/>
                <w:szCs w:val="24"/>
              </w:rPr>
              <w:t>обеспечение</w:t>
            </w:r>
            <w:r w:rsidRPr="004F227E">
              <w:t xml:space="preserve"> </w:t>
            </w:r>
            <w:r w:rsidRPr="004F227E">
              <w:rPr>
                <w:rFonts w:ascii="Times New Roman" w:hAnsi="Times New Roman" w:cs="Times New Roman"/>
                <w:color w:val="000000"/>
                <w:sz w:val="24"/>
                <w:szCs w:val="24"/>
              </w:rPr>
              <w:t>дисциплины</w:t>
            </w:r>
            <w:r w:rsidRPr="004F227E">
              <w:t xml:space="preserve"> </w:t>
            </w:r>
            <w:r w:rsidRPr="004F227E">
              <w:rPr>
                <w:rFonts w:ascii="Times New Roman" w:hAnsi="Times New Roman" w:cs="Times New Roman"/>
                <w:color w:val="000000"/>
                <w:sz w:val="24"/>
                <w:szCs w:val="24"/>
              </w:rPr>
              <w:t>включает:</w:t>
            </w:r>
            <w:r w:rsidRPr="004F227E">
              <w:t xml:space="preserve"> </w:t>
            </w:r>
          </w:p>
        </w:tc>
      </w:tr>
      <w:tr w:rsidR="00E85A59" w:rsidRPr="003468BF" w:rsidTr="00E324B7">
        <w:trPr>
          <w:trHeight w:hRule="exact" w:val="4071"/>
        </w:trPr>
        <w:tc>
          <w:tcPr>
            <w:tcW w:w="9139" w:type="dxa"/>
            <w:gridSpan w:val="5"/>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br w:type="page"/>
            </w:r>
            <w:r w:rsidRPr="004F227E">
              <w:rPr>
                <w:rFonts w:ascii="Times New Roman" w:hAnsi="Times New Roman" w:cs="Times New Roman"/>
                <w:color w:val="000000"/>
                <w:sz w:val="24"/>
                <w:szCs w:val="24"/>
              </w:rPr>
              <w:t>Материально-техническое</w:t>
            </w:r>
            <w:r w:rsidRPr="004F227E">
              <w:t xml:space="preserve"> </w:t>
            </w:r>
            <w:r w:rsidRPr="004F227E">
              <w:rPr>
                <w:rFonts w:ascii="Times New Roman" w:hAnsi="Times New Roman" w:cs="Times New Roman"/>
                <w:color w:val="000000"/>
                <w:sz w:val="24"/>
                <w:szCs w:val="24"/>
              </w:rPr>
              <w:t>обеспечение</w:t>
            </w:r>
            <w:r w:rsidRPr="004F227E">
              <w:t xml:space="preserve"> </w:t>
            </w:r>
            <w:r w:rsidRPr="004F227E">
              <w:rPr>
                <w:rFonts w:ascii="Times New Roman" w:hAnsi="Times New Roman" w:cs="Times New Roman"/>
                <w:color w:val="000000"/>
                <w:sz w:val="24"/>
                <w:szCs w:val="24"/>
              </w:rPr>
              <w:t>дисциплины</w:t>
            </w:r>
            <w:r w:rsidRPr="004F227E">
              <w:t xml:space="preserve"> </w:t>
            </w:r>
            <w:r w:rsidRPr="004F227E">
              <w:rPr>
                <w:rFonts w:ascii="Times New Roman" w:hAnsi="Times New Roman" w:cs="Times New Roman"/>
                <w:color w:val="000000"/>
                <w:sz w:val="24"/>
                <w:szCs w:val="24"/>
              </w:rPr>
              <w:t>включает:</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Учебные</w:t>
            </w:r>
            <w:r w:rsidRPr="004F227E">
              <w:t xml:space="preserve"> </w:t>
            </w:r>
            <w:r w:rsidRPr="004F227E">
              <w:rPr>
                <w:rFonts w:ascii="Times New Roman" w:hAnsi="Times New Roman" w:cs="Times New Roman"/>
                <w:color w:val="000000"/>
                <w:sz w:val="24"/>
                <w:szCs w:val="24"/>
              </w:rPr>
              <w:t>аудитории</w:t>
            </w:r>
            <w:r w:rsidRPr="004F227E">
              <w:t xml:space="preserve"> </w:t>
            </w:r>
            <w:r w:rsidRPr="004F227E">
              <w:rPr>
                <w:rFonts w:ascii="Times New Roman" w:hAnsi="Times New Roman" w:cs="Times New Roman"/>
                <w:color w:val="000000"/>
                <w:sz w:val="24"/>
                <w:szCs w:val="24"/>
              </w:rPr>
              <w:t>для</w:t>
            </w:r>
            <w:r w:rsidRPr="004F227E">
              <w:t xml:space="preserve"> </w:t>
            </w:r>
            <w:r w:rsidRPr="004F227E">
              <w:rPr>
                <w:rFonts w:ascii="Times New Roman" w:hAnsi="Times New Roman" w:cs="Times New Roman"/>
                <w:color w:val="000000"/>
                <w:sz w:val="24"/>
                <w:szCs w:val="24"/>
              </w:rPr>
              <w:t>проведения</w:t>
            </w:r>
            <w:r w:rsidRPr="004F227E">
              <w:t xml:space="preserve"> </w:t>
            </w:r>
            <w:r w:rsidRPr="004F227E">
              <w:rPr>
                <w:rFonts w:ascii="Times New Roman" w:hAnsi="Times New Roman" w:cs="Times New Roman"/>
                <w:color w:val="000000"/>
                <w:sz w:val="24"/>
                <w:szCs w:val="24"/>
              </w:rPr>
              <w:t>практических</w:t>
            </w:r>
            <w:r w:rsidRPr="004F227E">
              <w:t xml:space="preserve"> </w:t>
            </w:r>
            <w:r w:rsidRPr="004F227E">
              <w:rPr>
                <w:rFonts w:ascii="Times New Roman" w:hAnsi="Times New Roman" w:cs="Times New Roman"/>
                <w:color w:val="000000"/>
                <w:sz w:val="24"/>
                <w:szCs w:val="24"/>
              </w:rPr>
              <w:t>занятий,</w:t>
            </w:r>
            <w:r w:rsidRPr="004F227E">
              <w:t xml:space="preserve"> </w:t>
            </w:r>
            <w:r w:rsidRPr="004F227E">
              <w:rPr>
                <w:rFonts w:ascii="Times New Roman" w:hAnsi="Times New Roman" w:cs="Times New Roman"/>
                <w:color w:val="000000"/>
                <w:sz w:val="24"/>
                <w:szCs w:val="24"/>
              </w:rPr>
              <w:t>групповых</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индивидуальных</w:t>
            </w:r>
            <w:r w:rsidRPr="004F227E">
              <w:t xml:space="preserve"> </w:t>
            </w:r>
            <w:r w:rsidRPr="004F227E">
              <w:rPr>
                <w:rFonts w:ascii="Times New Roman" w:hAnsi="Times New Roman" w:cs="Times New Roman"/>
                <w:color w:val="000000"/>
                <w:sz w:val="24"/>
                <w:szCs w:val="24"/>
              </w:rPr>
              <w:t>консультаций,</w:t>
            </w:r>
            <w:r w:rsidRPr="004F227E">
              <w:t xml:space="preserve"> </w:t>
            </w:r>
            <w:r w:rsidRPr="004F227E">
              <w:rPr>
                <w:rFonts w:ascii="Times New Roman" w:hAnsi="Times New Roman" w:cs="Times New Roman"/>
                <w:color w:val="000000"/>
                <w:sz w:val="24"/>
                <w:szCs w:val="24"/>
              </w:rPr>
              <w:t>текущего</w:t>
            </w:r>
            <w:r w:rsidRPr="004F227E">
              <w:t xml:space="preserve"> </w:t>
            </w:r>
            <w:r w:rsidRPr="004F227E">
              <w:rPr>
                <w:rFonts w:ascii="Times New Roman" w:hAnsi="Times New Roman" w:cs="Times New Roman"/>
                <w:color w:val="000000"/>
                <w:sz w:val="24"/>
                <w:szCs w:val="24"/>
              </w:rPr>
              <w:t>контроля</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промежуточной</w:t>
            </w:r>
            <w:r w:rsidRPr="004F227E">
              <w:t xml:space="preserve"> </w:t>
            </w:r>
            <w:r w:rsidRPr="004F227E">
              <w:rPr>
                <w:rFonts w:ascii="Times New Roman" w:hAnsi="Times New Roman" w:cs="Times New Roman"/>
                <w:color w:val="000000"/>
                <w:sz w:val="24"/>
                <w:szCs w:val="24"/>
              </w:rPr>
              <w:t>аттестации:</w:t>
            </w:r>
            <w:r w:rsidRPr="004F227E">
              <w:t xml:space="preserve"> </w:t>
            </w:r>
            <w:r w:rsidRPr="004F227E">
              <w:rPr>
                <w:rFonts w:ascii="Times New Roman" w:hAnsi="Times New Roman" w:cs="Times New Roman"/>
                <w:color w:val="000000"/>
                <w:sz w:val="24"/>
                <w:szCs w:val="24"/>
              </w:rPr>
              <w:t>Доска,</w:t>
            </w:r>
            <w:r w:rsidRPr="004F227E">
              <w:t xml:space="preserve"> </w:t>
            </w:r>
            <w:proofErr w:type="spellStart"/>
            <w:r w:rsidRPr="004F227E">
              <w:rPr>
                <w:rFonts w:ascii="Times New Roman" w:hAnsi="Times New Roman" w:cs="Times New Roman"/>
                <w:color w:val="000000"/>
                <w:sz w:val="24"/>
                <w:szCs w:val="24"/>
              </w:rPr>
              <w:t>мультимедийный</w:t>
            </w:r>
            <w:proofErr w:type="spellEnd"/>
            <w:r w:rsidRPr="004F227E">
              <w:t xml:space="preserve"> </w:t>
            </w:r>
            <w:r w:rsidRPr="004F227E">
              <w:rPr>
                <w:rFonts w:ascii="Times New Roman" w:hAnsi="Times New Roman" w:cs="Times New Roman"/>
                <w:color w:val="000000"/>
                <w:sz w:val="24"/>
                <w:szCs w:val="24"/>
              </w:rPr>
              <w:t>проектор,</w:t>
            </w:r>
            <w:r w:rsidRPr="004F227E">
              <w:t xml:space="preserve"> </w:t>
            </w:r>
            <w:r w:rsidRPr="004F227E">
              <w:rPr>
                <w:rFonts w:ascii="Times New Roman" w:hAnsi="Times New Roman" w:cs="Times New Roman"/>
                <w:color w:val="000000"/>
                <w:sz w:val="24"/>
                <w:szCs w:val="24"/>
              </w:rPr>
              <w:t>экран</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Помещения</w:t>
            </w:r>
            <w:r w:rsidRPr="004F227E">
              <w:t xml:space="preserve"> </w:t>
            </w:r>
            <w:r w:rsidRPr="004F227E">
              <w:rPr>
                <w:rFonts w:ascii="Times New Roman" w:hAnsi="Times New Roman" w:cs="Times New Roman"/>
                <w:color w:val="000000"/>
                <w:sz w:val="24"/>
                <w:szCs w:val="24"/>
              </w:rPr>
              <w:t>для</w:t>
            </w:r>
            <w:r w:rsidRPr="004F227E">
              <w:t xml:space="preserve"> </w:t>
            </w:r>
            <w:r w:rsidRPr="004F227E">
              <w:rPr>
                <w:rFonts w:ascii="Times New Roman" w:hAnsi="Times New Roman" w:cs="Times New Roman"/>
                <w:color w:val="000000"/>
                <w:sz w:val="24"/>
                <w:szCs w:val="24"/>
              </w:rPr>
              <w:t>самостоятельной</w:t>
            </w:r>
            <w:r w:rsidRPr="004F227E">
              <w:t xml:space="preserve"> </w:t>
            </w:r>
            <w:r w:rsidRPr="004F227E">
              <w:rPr>
                <w:rFonts w:ascii="Times New Roman" w:hAnsi="Times New Roman" w:cs="Times New Roman"/>
                <w:color w:val="000000"/>
                <w:sz w:val="24"/>
                <w:szCs w:val="24"/>
              </w:rPr>
              <w:t>работы</w:t>
            </w:r>
            <w:r w:rsidRPr="004F227E">
              <w:t xml:space="preserve"> </w:t>
            </w:r>
            <w:proofErr w:type="gramStart"/>
            <w:r w:rsidRPr="004F227E">
              <w:rPr>
                <w:rFonts w:ascii="Times New Roman" w:hAnsi="Times New Roman" w:cs="Times New Roman"/>
                <w:color w:val="000000"/>
                <w:sz w:val="24"/>
                <w:szCs w:val="24"/>
              </w:rPr>
              <w:t>обучающихся</w:t>
            </w:r>
            <w:proofErr w:type="gramEnd"/>
            <w:r w:rsidRPr="004F227E">
              <w:rPr>
                <w:rFonts w:ascii="Times New Roman" w:hAnsi="Times New Roman" w:cs="Times New Roman"/>
                <w:color w:val="000000"/>
                <w:sz w:val="24"/>
                <w:szCs w:val="24"/>
              </w:rPr>
              <w:t>:</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Персональные</w:t>
            </w:r>
            <w:r w:rsidRPr="004F227E">
              <w:t xml:space="preserve"> </w:t>
            </w:r>
            <w:r w:rsidRPr="004F227E">
              <w:rPr>
                <w:rFonts w:ascii="Times New Roman" w:hAnsi="Times New Roman" w:cs="Times New Roman"/>
                <w:color w:val="000000"/>
                <w:sz w:val="24"/>
                <w:szCs w:val="24"/>
              </w:rPr>
              <w:t>компьютеры</w:t>
            </w:r>
            <w:r w:rsidRPr="004F227E">
              <w:t xml:space="preserve"> </w:t>
            </w:r>
            <w:r w:rsidRPr="004F227E">
              <w:rPr>
                <w:rFonts w:ascii="Times New Roman" w:hAnsi="Times New Roman" w:cs="Times New Roman"/>
                <w:color w:val="000000"/>
                <w:sz w:val="24"/>
                <w:szCs w:val="24"/>
              </w:rPr>
              <w:t>с</w:t>
            </w:r>
            <w:r w:rsidRPr="004F227E">
              <w:t xml:space="preserve"> </w:t>
            </w:r>
            <w:r w:rsidRPr="004F227E">
              <w:rPr>
                <w:rFonts w:ascii="Times New Roman" w:hAnsi="Times New Roman" w:cs="Times New Roman"/>
                <w:color w:val="000000"/>
                <w:sz w:val="24"/>
                <w:szCs w:val="24"/>
              </w:rPr>
              <w:t>пакетом</w:t>
            </w:r>
            <w:r w:rsidRPr="004F227E">
              <w:t xml:space="preserve"> </w:t>
            </w:r>
            <w:r>
              <w:rPr>
                <w:rFonts w:ascii="Times New Roman" w:hAnsi="Times New Roman" w:cs="Times New Roman"/>
                <w:color w:val="000000"/>
                <w:sz w:val="24"/>
                <w:szCs w:val="24"/>
              </w:rPr>
              <w:t>MS</w:t>
            </w:r>
            <w:r w:rsidRPr="004F227E">
              <w:t xml:space="preserve"> </w:t>
            </w:r>
            <w:proofErr w:type="spellStart"/>
            <w:r>
              <w:rPr>
                <w:rFonts w:ascii="Times New Roman" w:hAnsi="Times New Roman" w:cs="Times New Roman"/>
                <w:color w:val="000000"/>
                <w:sz w:val="24"/>
                <w:szCs w:val="24"/>
              </w:rPr>
              <w:t>Office</w:t>
            </w:r>
            <w:proofErr w:type="spellEnd"/>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выходом</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Интернет</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с</w:t>
            </w:r>
            <w:r w:rsidRPr="004F227E">
              <w:t xml:space="preserve"> </w:t>
            </w:r>
            <w:r w:rsidRPr="004F227E">
              <w:rPr>
                <w:rFonts w:ascii="Times New Roman" w:hAnsi="Times New Roman" w:cs="Times New Roman"/>
                <w:color w:val="000000"/>
                <w:sz w:val="24"/>
                <w:szCs w:val="24"/>
              </w:rPr>
              <w:t>доступом</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электронную</w:t>
            </w:r>
            <w:r w:rsidRPr="004F227E">
              <w:t xml:space="preserve"> </w:t>
            </w:r>
            <w:r w:rsidRPr="004F227E">
              <w:rPr>
                <w:rFonts w:ascii="Times New Roman" w:hAnsi="Times New Roman" w:cs="Times New Roman"/>
                <w:color w:val="000000"/>
                <w:sz w:val="24"/>
                <w:szCs w:val="24"/>
              </w:rPr>
              <w:t>информационно-образовательную</w:t>
            </w:r>
            <w:r w:rsidRPr="004F227E">
              <w:t xml:space="preserve"> </w:t>
            </w:r>
            <w:r w:rsidRPr="004F227E">
              <w:rPr>
                <w:rFonts w:ascii="Times New Roman" w:hAnsi="Times New Roman" w:cs="Times New Roman"/>
                <w:color w:val="000000"/>
                <w:sz w:val="24"/>
                <w:szCs w:val="24"/>
              </w:rPr>
              <w:t>среду</w:t>
            </w:r>
            <w:r w:rsidRPr="004F227E">
              <w:t xml:space="preserve"> </w:t>
            </w:r>
            <w:r w:rsidRPr="004F227E">
              <w:rPr>
                <w:rFonts w:ascii="Times New Roman" w:hAnsi="Times New Roman" w:cs="Times New Roman"/>
                <w:color w:val="000000"/>
                <w:sz w:val="24"/>
                <w:szCs w:val="24"/>
              </w:rPr>
              <w:t>университета</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Помещение</w:t>
            </w:r>
            <w:r w:rsidRPr="004F227E">
              <w:t xml:space="preserve"> </w:t>
            </w:r>
            <w:r w:rsidRPr="004F227E">
              <w:rPr>
                <w:rFonts w:ascii="Times New Roman" w:hAnsi="Times New Roman" w:cs="Times New Roman"/>
                <w:color w:val="000000"/>
                <w:sz w:val="24"/>
                <w:szCs w:val="24"/>
              </w:rPr>
              <w:t>для</w:t>
            </w:r>
            <w:r w:rsidRPr="004F227E">
              <w:t xml:space="preserve"> </w:t>
            </w:r>
            <w:r w:rsidRPr="004F227E">
              <w:rPr>
                <w:rFonts w:ascii="Times New Roman" w:hAnsi="Times New Roman" w:cs="Times New Roman"/>
                <w:color w:val="000000"/>
                <w:sz w:val="24"/>
                <w:szCs w:val="24"/>
              </w:rPr>
              <w:t>хранения</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профилактического</w:t>
            </w:r>
            <w:r w:rsidRPr="004F227E">
              <w:t xml:space="preserve"> </w:t>
            </w:r>
            <w:r w:rsidRPr="004F227E">
              <w:rPr>
                <w:rFonts w:ascii="Times New Roman" w:hAnsi="Times New Roman" w:cs="Times New Roman"/>
                <w:color w:val="000000"/>
                <w:sz w:val="24"/>
                <w:szCs w:val="24"/>
              </w:rPr>
              <w:t>обслуживания</w:t>
            </w:r>
            <w:r w:rsidRPr="004F227E">
              <w:t xml:space="preserve"> </w:t>
            </w:r>
            <w:r w:rsidRPr="004F227E">
              <w:rPr>
                <w:rFonts w:ascii="Times New Roman" w:hAnsi="Times New Roman" w:cs="Times New Roman"/>
                <w:color w:val="000000"/>
                <w:sz w:val="24"/>
                <w:szCs w:val="24"/>
              </w:rPr>
              <w:t>учебного</w:t>
            </w:r>
            <w:r w:rsidRPr="004F227E">
              <w:t xml:space="preserve"> </w:t>
            </w:r>
            <w:r w:rsidRPr="004F227E">
              <w:rPr>
                <w:rFonts w:ascii="Times New Roman" w:hAnsi="Times New Roman" w:cs="Times New Roman"/>
                <w:color w:val="000000"/>
                <w:sz w:val="24"/>
                <w:szCs w:val="24"/>
              </w:rPr>
              <w:t>оборудования:</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Стеллажи</w:t>
            </w:r>
            <w:r w:rsidRPr="004F227E">
              <w:t xml:space="preserve"> </w:t>
            </w:r>
            <w:r w:rsidRPr="004F227E">
              <w:rPr>
                <w:rFonts w:ascii="Times New Roman" w:hAnsi="Times New Roman" w:cs="Times New Roman"/>
                <w:color w:val="000000"/>
                <w:sz w:val="24"/>
                <w:szCs w:val="24"/>
              </w:rPr>
              <w:t>для</w:t>
            </w:r>
            <w:r w:rsidRPr="004F227E">
              <w:t xml:space="preserve"> </w:t>
            </w:r>
            <w:r w:rsidRPr="004F227E">
              <w:rPr>
                <w:rFonts w:ascii="Times New Roman" w:hAnsi="Times New Roman" w:cs="Times New Roman"/>
                <w:color w:val="000000"/>
                <w:sz w:val="24"/>
                <w:szCs w:val="24"/>
              </w:rPr>
              <w:t>хранения</w:t>
            </w:r>
            <w:r w:rsidRPr="004F227E">
              <w:t xml:space="preserve"> </w:t>
            </w:r>
            <w:r w:rsidRPr="004F227E">
              <w:rPr>
                <w:rFonts w:ascii="Times New Roman" w:hAnsi="Times New Roman" w:cs="Times New Roman"/>
                <w:color w:val="000000"/>
                <w:sz w:val="24"/>
                <w:szCs w:val="24"/>
              </w:rPr>
              <w:t>учебно-методической</w:t>
            </w:r>
            <w:r w:rsidRPr="004F227E">
              <w:t xml:space="preserve"> </w:t>
            </w:r>
            <w:r w:rsidRPr="004F227E">
              <w:rPr>
                <w:rFonts w:ascii="Times New Roman" w:hAnsi="Times New Roman" w:cs="Times New Roman"/>
                <w:color w:val="000000"/>
                <w:sz w:val="24"/>
                <w:szCs w:val="24"/>
              </w:rPr>
              <w:t>документации,</w:t>
            </w:r>
            <w:r w:rsidRPr="004F227E">
              <w:t xml:space="preserve"> </w:t>
            </w:r>
            <w:r w:rsidRPr="004F227E">
              <w:rPr>
                <w:rFonts w:ascii="Times New Roman" w:hAnsi="Times New Roman" w:cs="Times New Roman"/>
                <w:color w:val="000000"/>
                <w:sz w:val="24"/>
                <w:szCs w:val="24"/>
              </w:rPr>
              <w:t>учебного</w:t>
            </w:r>
            <w:r w:rsidRPr="004F227E">
              <w:t xml:space="preserve"> </w:t>
            </w:r>
            <w:r w:rsidRPr="004F227E">
              <w:rPr>
                <w:rFonts w:ascii="Times New Roman" w:hAnsi="Times New Roman" w:cs="Times New Roman"/>
                <w:color w:val="000000"/>
                <w:sz w:val="24"/>
                <w:szCs w:val="24"/>
              </w:rPr>
              <w:t>оборудования</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учебно-наглядных</w:t>
            </w:r>
            <w:r w:rsidRPr="004F227E">
              <w:t xml:space="preserve"> </w:t>
            </w:r>
            <w:r w:rsidRPr="004F227E">
              <w:rPr>
                <w:rFonts w:ascii="Times New Roman" w:hAnsi="Times New Roman" w:cs="Times New Roman"/>
                <w:color w:val="000000"/>
                <w:sz w:val="24"/>
                <w:szCs w:val="24"/>
              </w:rPr>
              <w:t>пособий.</w:t>
            </w:r>
            <w:r w:rsidRPr="004F227E">
              <w:t xml:space="preserve"> </w:t>
            </w:r>
          </w:p>
          <w:p w:rsidR="00E85A59" w:rsidRPr="004F227E" w:rsidRDefault="004F227E">
            <w:pPr>
              <w:spacing w:after="0" w:line="240" w:lineRule="auto"/>
              <w:ind w:firstLine="756"/>
              <w:jc w:val="both"/>
              <w:rPr>
                <w:sz w:val="24"/>
                <w:szCs w:val="24"/>
              </w:rPr>
            </w:pPr>
            <w:r w:rsidRPr="004F227E">
              <w:t xml:space="preserve"> </w:t>
            </w:r>
          </w:p>
          <w:p w:rsidR="00E85A59" w:rsidRPr="004F227E" w:rsidRDefault="004F227E">
            <w:pPr>
              <w:spacing w:after="0" w:line="240" w:lineRule="auto"/>
              <w:ind w:firstLine="756"/>
              <w:jc w:val="both"/>
              <w:rPr>
                <w:sz w:val="24"/>
                <w:szCs w:val="24"/>
              </w:rPr>
            </w:pPr>
            <w:r w:rsidRPr="004F227E">
              <w:t xml:space="preserve"> </w:t>
            </w:r>
          </w:p>
          <w:p w:rsidR="00E85A59" w:rsidRPr="004F227E" w:rsidRDefault="004F227E">
            <w:pPr>
              <w:spacing w:after="0" w:line="240" w:lineRule="auto"/>
              <w:ind w:firstLine="756"/>
              <w:jc w:val="both"/>
              <w:rPr>
                <w:sz w:val="24"/>
                <w:szCs w:val="24"/>
              </w:rPr>
            </w:pPr>
            <w:r w:rsidRPr="004F227E">
              <w:t xml:space="preserve"> </w:t>
            </w:r>
          </w:p>
          <w:p w:rsidR="00E85A59" w:rsidRPr="004F227E" w:rsidRDefault="004F227E">
            <w:pPr>
              <w:spacing w:after="0" w:line="240" w:lineRule="auto"/>
              <w:ind w:firstLine="756"/>
              <w:jc w:val="both"/>
              <w:rPr>
                <w:sz w:val="24"/>
                <w:szCs w:val="24"/>
              </w:rPr>
            </w:pPr>
            <w:r w:rsidRPr="004F227E">
              <w:t xml:space="preserve"> </w:t>
            </w:r>
          </w:p>
        </w:tc>
      </w:tr>
    </w:tbl>
    <w:p w:rsidR="00E85A59" w:rsidRDefault="00E85A59"/>
    <w:p w:rsidR="00B516D9" w:rsidRDefault="00B516D9"/>
    <w:p w:rsidR="00B516D9" w:rsidRDefault="00B516D9"/>
    <w:p w:rsidR="00B516D9" w:rsidRDefault="00B516D9"/>
    <w:p w:rsidR="00B516D9" w:rsidRDefault="00B516D9"/>
    <w:p w:rsidR="00B516D9" w:rsidRDefault="00B516D9"/>
    <w:p w:rsidR="00B516D9" w:rsidRDefault="00B516D9"/>
    <w:p w:rsidR="00B516D9" w:rsidRDefault="00B516D9"/>
    <w:p w:rsidR="00B516D9" w:rsidRDefault="00B516D9"/>
    <w:p w:rsidR="00B516D9" w:rsidRDefault="00B516D9"/>
    <w:p w:rsidR="00B516D9" w:rsidRDefault="00B516D9"/>
    <w:p w:rsidR="00B516D9" w:rsidRDefault="00B516D9"/>
    <w:p w:rsidR="00B516D9" w:rsidRDefault="00B516D9"/>
    <w:p w:rsidR="00B516D9" w:rsidRDefault="00B516D9"/>
    <w:p w:rsidR="00B516D9" w:rsidRDefault="00B516D9"/>
    <w:p w:rsidR="00B516D9" w:rsidRDefault="00B516D9"/>
    <w:p w:rsidR="00B516D9" w:rsidRDefault="00B516D9"/>
    <w:p w:rsidR="00B516D9" w:rsidRDefault="00B516D9"/>
    <w:p w:rsidR="00B516D9" w:rsidRDefault="00B516D9"/>
    <w:p w:rsidR="00B516D9" w:rsidRDefault="00B516D9"/>
    <w:p w:rsidR="00B516D9" w:rsidRDefault="00B516D9" w:rsidP="00B516D9">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1</w:t>
      </w:r>
    </w:p>
    <w:p w:rsidR="00B516D9" w:rsidRDefault="003468BF" w:rsidP="003468BF">
      <w:pPr>
        <w:pStyle w:val="1"/>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УЧЕБНО-МЕТОДИЧЕСКОЕ ОБЕСПЕЧЕНИЕ САМОСТОЯТЕЛЬНОЙ РАБОТЫ </w:t>
      </w:r>
      <w:proofErr w:type="gramStart"/>
      <w:r>
        <w:rPr>
          <w:rStyle w:val="FontStyle31"/>
          <w:rFonts w:ascii="Times New Roman" w:hAnsi="Times New Roman" w:cs="Times New Roman"/>
          <w:sz w:val="24"/>
          <w:szCs w:val="24"/>
        </w:rPr>
        <w:t>ОБУЧАЮЩИХСЯ</w:t>
      </w:r>
      <w:proofErr w:type="gramEnd"/>
    </w:p>
    <w:p w:rsidR="00B516D9" w:rsidRDefault="00B516D9" w:rsidP="00B516D9">
      <w:pPr>
        <w:pStyle w:val="Default"/>
        <w:ind w:firstLine="709"/>
        <w:jc w:val="both"/>
        <w:rPr>
          <w:bCs/>
        </w:rPr>
      </w:pPr>
      <w:r>
        <w:rPr>
          <w:bCs/>
        </w:rPr>
        <w:t xml:space="preserve">Самостоятельная работа студентов предусматривает: </w:t>
      </w:r>
    </w:p>
    <w:p w:rsidR="00B516D9" w:rsidRDefault="00B516D9" w:rsidP="00B516D9">
      <w:pPr>
        <w:pStyle w:val="Default"/>
        <w:numPr>
          <w:ilvl w:val="0"/>
          <w:numId w:val="2"/>
        </w:numPr>
        <w:jc w:val="both"/>
      </w:pPr>
      <w:r>
        <w:t xml:space="preserve">подготовку к практическим занятиям, изучение необходимых разделов в конспектах, учебных пособиях и методических указаниях; работа со справочной литературой и Интернет-ресурсами; </w:t>
      </w:r>
    </w:p>
    <w:p w:rsidR="00B516D9" w:rsidRDefault="00B516D9" w:rsidP="00B516D9">
      <w:pPr>
        <w:pStyle w:val="Default"/>
        <w:numPr>
          <w:ilvl w:val="0"/>
          <w:numId w:val="2"/>
        </w:numPr>
        <w:jc w:val="both"/>
      </w:pPr>
      <w:r>
        <w:t>подготовку к докладу;</w:t>
      </w:r>
    </w:p>
    <w:p w:rsidR="00B516D9" w:rsidRDefault="00B516D9" w:rsidP="00B516D9">
      <w:pPr>
        <w:pStyle w:val="Default"/>
        <w:numPr>
          <w:ilvl w:val="0"/>
          <w:numId w:val="2"/>
        </w:numPr>
        <w:jc w:val="both"/>
      </w:pPr>
      <w:r>
        <w:t xml:space="preserve">подготовку компьютерной презентации. </w:t>
      </w:r>
    </w:p>
    <w:p w:rsidR="00B516D9" w:rsidRDefault="00B516D9" w:rsidP="00B516D9">
      <w:pPr>
        <w:pStyle w:val="Default"/>
        <w:ind w:firstLine="510"/>
        <w:jc w:val="both"/>
      </w:pPr>
      <w:r>
        <w:rPr>
          <w:bCs/>
        </w:rPr>
        <w:t xml:space="preserve">Самостоятельная работа в ходе аудиторных занятий </w:t>
      </w:r>
      <w:r>
        <w:t xml:space="preserve">предполагает: выполнение индивидуальных и групповых заданий, подготовку докладов, презентаций. </w:t>
      </w:r>
      <w:r>
        <w:rPr>
          <w:bCs/>
        </w:rPr>
        <w:t xml:space="preserve">Внеаудиторная самостоятельная работа студентов </w:t>
      </w:r>
      <w:r>
        <w:t xml:space="preserve">предполагает подготовку к практическим занятиям, подготовку к контрольным работам, выполнение практических заданий. </w:t>
      </w:r>
    </w:p>
    <w:p w:rsidR="00B516D9" w:rsidRDefault="00B516D9" w:rsidP="00B516D9">
      <w:pPr>
        <w:pStyle w:val="Default"/>
        <w:widowControl/>
        <w:suppressAutoHyphens w:val="0"/>
        <w:ind w:firstLine="510"/>
        <w:jc w:val="both"/>
      </w:pPr>
      <w:r>
        <w:rPr>
          <w:bCs/>
        </w:rPr>
        <w:t xml:space="preserve">По данной дисциплине предусмотрены различные виды контроля результатов обучения: </w:t>
      </w:r>
      <w:r>
        <w:rPr>
          <w:iCs/>
        </w:rPr>
        <w:t xml:space="preserve">текущий </w:t>
      </w:r>
      <w:r>
        <w:t xml:space="preserve">контроль (еженедельная проверка выполнения заданий и работы с учебной литературой), </w:t>
      </w:r>
      <w:proofErr w:type="spellStart"/>
      <w:r>
        <w:t>промежуточныйконтроль</w:t>
      </w:r>
      <w:proofErr w:type="spellEnd"/>
      <w:r>
        <w:t xml:space="preserve"> в виде зачета, экзамена. </w:t>
      </w:r>
    </w:p>
    <w:p w:rsidR="00B516D9" w:rsidRDefault="00B516D9" w:rsidP="00B516D9">
      <w:pPr>
        <w:rPr>
          <w:rFonts w:ascii="Times New Roman" w:hAnsi="Times New Roman" w:cs="Times New Roman"/>
          <w:i/>
          <w:sz w:val="24"/>
          <w:u w:val="single"/>
        </w:rPr>
      </w:pPr>
    </w:p>
    <w:p w:rsidR="00B516D9" w:rsidRDefault="00B516D9" w:rsidP="00B516D9">
      <w:pPr>
        <w:rPr>
          <w:rFonts w:ascii="Times New Roman" w:hAnsi="Times New Roman" w:cs="Times New Roman"/>
          <w:i/>
          <w:sz w:val="24"/>
          <w:u w:val="single"/>
        </w:rPr>
      </w:pPr>
      <w:r>
        <w:rPr>
          <w:rFonts w:ascii="Times New Roman" w:hAnsi="Times New Roman" w:cs="Times New Roman"/>
          <w:i/>
          <w:sz w:val="24"/>
          <w:u w:val="single"/>
        </w:rPr>
        <w:t>Примерные вопросы к деловой игре:</w:t>
      </w:r>
    </w:p>
    <w:p w:rsidR="00B516D9" w:rsidRDefault="00B516D9" w:rsidP="00B516D9">
      <w:pPr>
        <w:spacing w:line="100" w:lineRule="atLeast"/>
        <w:jc w:val="both"/>
        <w:rPr>
          <w:rFonts w:ascii="Times New Roman" w:hAnsi="Times New Roman"/>
          <w:sz w:val="24"/>
        </w:rPr>
      </w:pPr>
      <w:r>
        <w:rPr>
          <w:rFonts w:ascii="Times New Roman" w:hAnsi="Times New Roman"/>
          <w:sz w:val="24"/>
        </w:rPr>
        <w:t xml:space="preserve"> Какие страны и регионы наиболее привлекательны для Вашей профессии? Почему?</w:t>
      </w:r>
    </w:p>
    <w:p w:rsidR="00B516D9" w:rsidRDefault="00B516D9" w:rsidP="00B516D9">
      <w:pPr>
        <w:spacing w:line="100" w:lineRule="atLeast"/>
        <w:jc w:val="both"/>
        <w:rPr>
          <w:rFonts w:ascii="Times New Roman" w:hAnsi="Times New Roman"/>
          <w:sz w:val="24"/>
        </w:rPr>
      </w:pPr>
      <w:r>
        <w:rPr>
          <w:rFonts w:ascii="Times New Roman" w:hAnsi="Times New Roman"/>
          <w:sz w:val="24"/>
        </w:rPr>
        <w:t>Какой темп жизни наиболее оптимален для Вас?</w:t>
      </w:r>
    </w:p>
    <w:p w:rsidR="00B516D9" w:rsidRDefault="00B516D9" w:rsidP="00B516D9">
      <w:pPr>
        <w:jc w:val="both"/>
        <w:rPr>
          <w:rFonts w:ascii="Times New Roman" w:hAnsi="Times New Roman"/>
          <w:sz w:val="24"/>
        </w:rPr>
      </w:pPr>
      <w:r>
        <w:rPr>
          <w:rFonts w:ascii="Times New Roman" w:hAnsi="Times New Roman"/>
          <w:sz w:val="24"/>
        </w:rPr>
        <w:t>Что Вы знаете о повышении квалификации и работе специалиста в другой стране?</w:t>
      </w:r>
    </w:p>
    <w:p w:rsidR="00B516D9" w:rsidRDefault="00B516D9" w:rsidP="00B516D9">
      <w:pPr>
        <w:spacing w:line="100" w:lineRule="atLeast"/>
        <w:jc w:val="both"/>
        <w:rPr>
          <w:rFonts w:ascii="Times New Roman" w:hAnsi="Times New Roman"/>
          <w:sz w:val="24"/>
        </w:rPr>
      </w:pPr>
      <w:r>
        <w:rPr>
          <w:rFonts w:ascii="Times New Roman" w:hAnsi="Times New Roman"/>
          <w:sz w:val="24"/>
        </w:rPr>
        <w:t>Существуют отличия в области Вашей профессиональной деятельности в различных регионах нашей страны?</w:t>
      </w:r>
    </w:p>
    <w:p w:rsidR="00B516D9" w:rsidRDefault="00B516D9" w:rsidP="00B516D9">
      <w:pPr>
        <w:spacing w:line="100" w:lineRule="atLeast"/>
        <w:jc w:val="both"/>
        <w:rPr>
          <w:rFonts w:ascii="Times New Roman" w:hAnsi="Times New Roman"/>
          <w:sz w:val="24"/>
        </w:rPr>
      </w:pPr>
      <w:r>
        <w:rPr>
          <w:rFonts w:ascii="Times New Roman" w:hAnsi="Times New Roman"/>
          <w:sz w:val="24"/>
        </w:rPr>
        <w:t>Карьера в профессиональной деятельности — важна для Вас?</w:t>
      </w:r>
    </w:p>
    <w:p w:rsidR="00B516D9" w:rsidRDefault="00B516D9" w:rsidP="00B516D9">
      <w:pPr>
        <w:tabs>
          <w:tab w:val="left" w:pos="911"/>
        </w:tabs>
        <w:ind w:left="30"/>
        <w:jc w:val="both"/>
        <w:rPr>
          <w:rFonts w:ascii="Times New Roman" w:hAnsi="Times New Roman"/>
          <w:sz w:val="24"/>
        </w:rPr>
      </w:pPr>
      <w:r>
        <w:rPr>
          <w:rFonts w:ascii="Times New Roman" w:hAnsi="Times New Roman"/>
          <w:sz w:val="24"/>
        </w:rPr>
        <w:t>Вы всегда в курсе последних исследований в области Вашей профессиональной деятельности?</w:t>
      </w:r>
    </w:p>
    <w:p w:rsidR="00B516D9" w:rsidRDefault="00B516D9" w:rsidP="00B516D9"/>
    <w:p w:rsidR="00B516D9" w:rsidRDefault="00B516D9" w:rsidP="00B516D9">
      <w:pPr>
        <w:rPr>
          <w:rFonts w:ascii="Times New Roman" w:hAnsi="Times New Roman"/>
          <w:i/>
          <w:sz w:val="24"/>
          <w:u w:val="single"/>
        </w:rPr>
      </w:pPr>
      <w:r>
        <w:rPr>
          <w:rFonts w:ascii="Times New Roman" w:hAnsi="Times New Roman"/>
          <w:i/>
          <w:sz w:val="24"/>
          <w:u w:val="single"/>
        </w:rPr>
        <w:t xml:space="preserve">Примерные темы эссе: </w:t>
      </w:r>
    </w:p>
    <w:p w:rsidR="00B516D9" w:rsidRDefault="00B516D9" w:rsidP="00B516D9">
      <w:pPr>
        <w:spacing w:line="100" w:lineRule="atLeast"/>
        <w:jc w:val="both"/>
        <w:rPr>
          <w:rFonts w:ascii="Times New Roman" w:hAnsi="Times New Roman"/>
          <w:color w:val="000000"/>
          <w:sz w:val="24"/>
        </w:rPr>
      </w:pPr>
      <w:r>
        <w:rPr>
          <w:rFonts w:ascii="Times New Roman" w:hAnsi="Times New Roman"/>
          <w:color w:val="000000"/>
          <w:sz w:val="24"/>
        </w:rPr>
        <w:t>Повышение уровня квалификации – роль мотивации.</w:t>
      </w:r>
    </w:p>
    <w:p w:rsidR="00B516D9" w:rsidRDefault="00B516D9" w:rsidP="00B516D9">
      <w:pPr>
        <w:spacing w:line="100" w:lineRule="atLeast"/>
        <w:jc w:val="both"/>
        <w:rPr>
          <w:rFonts w:ascii="Times New Roman" w:hAnsi="Times New Roman"/>
          <w:sz w:val="24"/>
        </w:rPr>
      </w:pPr>
      <w:r>
        <w:rPr>
          <w:rFonts w:ascii="Times New Roman" w:hAnsi="Times New Roman"/>
          <w:sz w:val="24"/>
        </w:rPr>
        <w:t>Иностранный язык, его значение в профессиональной деятельности.</w:t>
      </w:r>
    </w:p>
    <w:p w:rsidR="00B516D9" w:rsidRDefault="00B516D9" w:rsidP="00B516D9">
      <w:pPr>
        <w:spacing w:line="100" w:lineRule="atLeast"/>
        <w:jc w:val="both"/>
        <w:rPr>
          <w:rFonts w:ascii="Times New Roman" w:hAnsi="Times New Roman"/>
          <w:sz w:val="24"/>
        </w:rPr>
      </w:pPr>
      <w:r>
        <w:rPr>
          <w:rFonts w:ascii="Times New Roman" w:hAnsi="Times New Roman"/>
          <w:sz w:val="24"/>
        </w:rPr>
        <w:t>Деловые качества грамотного специалиста.</w:t>
      </w:r>
    </w:p>
    <w:p w:rsidR="00B516D9" w:rsidRDefault="00B516D9" w:rsidP="00B516D9">
      <w:pPr>
        <w:spacing w:line="100" w:lineRule="atLeast"/>
        <w:jc w:val="both"/>
        <w:rPr>
          <w:rFonts w:ascii="Times New Roman" w:hAnsi="Times New Roman"/>
          <w:sz w:val="24"/>
        </w:rPr>
      </w:pPr>
      <w:r>
        <w:rPr>
          <w:rFonts w:ascii="Times New Roman" w:hAnsi="Times New Roman"/>
          <w:sz w:val="24"/>
        </w:rPr>
        <w:t>Мотивирующие цели молодого профессионала.</w:t>
      </w:r>
    </w:p>
    <w:p w:rsidR="00B516D9" w:rsidRDefault="00B516D9" w:rsidP="00B516D9">
      <w:pPr>
        <w:spacing w:line="100" w:lineRule="atLeast"/>
        <w:jc w:val="both"/>
        <w:rPr>
          <w:rFonts w:ascii="Times New Roman" w:hAnsi="Times New Roman"/>
          <w:sz w:val="24"/>
        </w:rPr>
      </w:pPr>
      <w:r>
        <w:rPr>
          <w:rFonts w:ascii="Times New Roman" w:hAnsi="Times New Roman"/>
          <w:sz w:val="24"/>
        </w:rPr>
        <w:t>Мотивация персонала – как избежать ошибок.</w:t>
      </w:r>
    </w:p>
    <w:p w:rsidR="00B516D9" w:rsidRDefault="00B516D9" w:rsidP="00B516D9">
      <w:pPr>
        <w:tabs>
          <w:tab w:val="left" w:pos="911"/>
        </w:tabs>
        <w:ind w:left="30"/>
        <w:rPr>
          <w:rFonts w:ascii="Times New Roman" w:hAnsi="Times New Roman"/>
          <w:sz w:val="24"/>
        </w:rPr>
      </w:pPr>
      <w:r>
        <w:rPr>
          <w:rFonts w:ascii="Times New Roman" w:hAnsi="Times New Roman"/>
          <w:sz w:val="24"/>
        </w:rPr>
        <w:t>Что служит главной мотивацией при выборе места работы?</w:t>
      </w:r>
    </w:p>
    <w:p w:rsidR="00B516D9" w:rsidRDefault="00B516D9" w:rsidP="00B516D9">
      <w:pPr>
        <w:tabs>
          <w:tab w:val="left" w:pos="911"/>
        </w:tabs>
        <w:ind w:left="30"/>
        <w:rPr>
          <w:rFonts w:ascii="Times New Roman" w:hAnsi="Times New Roman"/>
          <w:sz w:val="24"/>
        </w:rPr>
      </w:pPr>
      <w:r>
        <w:rPr>
          <w:rFonts w:ascii="Times New Roman" w:hAnsi="Times New Roman"/>
          <w:sz w:val="24"/>
        </w:rPr>
        <w:t>Профессионализм — основные критерии.</w:t>
      </w:r>
    </w:p>
    <w:p w:rsidR="00B516D9" w:rsidRDefault="00B516D9" w:rsidP="00B516D9">
      <w:pPr>
        <w:spacing w:line="100" w:lineRule="atLeast"/>
        <w:jc w:val="both"/>
        <w:rPr>
          <w:rFonts w:ascii="Times New Roman" w:hAnsi="Times New Roman"/>
          <w:sz w:val="24"/>
        </w:rPr>
      </w:pPr>
    </w:p>
    <w:p w:rsidR="00B516D9" w:rsidRDefault="00B516D9" w:rsidP="00B516D9">
      <w:pPr>
        <w:spacing w:line="100" w:lineRule="atLeast"/>
        <w:jc w:val="both"/>
        <w:rPr>
          <w:rFonts w:ascii="Times New Roman" w:hAnsi="Times New Roman"/>
          <w:i/>
          <w:sz w:val="24"/>
          <w:u w:val="single"/>
        </w:rPr>
      </w:pPr>
      <w:r>
        <w:rPr>
          <w:rFonts w:ascii="Times New Roman" w:hAnsi="Times New Roman"/>
          <w:i/>
          <w:sz w:val="24"/>
          <w:u w:val="single"/>
        </w:rPr>
        <w:lastRenderedPageBreak/>
        <w:t>Примерные темы докладов:</w:t>
      </w:r>
    </w:p>
    <w:p w:rsidR="00B516D9" w:rsidRDefault="00B516D9" w:rsidP="00B516D9">
      <w:pPr>
        <w:tabs>
          <w:tab w:val="left" w:pos="851"/>
        </w:tabs>
        <w:spacing w:line="100" w:lineRule="atLeast"/>
        <w:jc w:val="both"/>
        <w:rPr>
          <w:rFonts w:ascii="Times New Roman" w:hAnsi="Times New Roman"/>
          <w:sz w:val="24"/>
        </w:rPr>
      </w:pPr>
      <w:r>
        <w:rPr>
          <w:rFonts w:ascii="Times New Roman" w:hAnsi="Times New Roman"/>
          <w:sz w:val="24"/>
        </w:rPr>
        <w:t>Что означает для Вас «культура труда»?</w:t>
      </w:r>
    </w:p>
    <w:p w:rsidR="00B516D9" w:rsidRDefault="00B516D9" w:rsidP="00B516D9">
      <w:pPr>
        <w:tabs>
          <w:tab w:val="left" w:pos="851"/>
        </w:tabs>
        <w:spacing w:line="100" w:lineRule="atLeast"/>
        <w:jc w:val="both"/>
        <w:rPr>
          <w:rFonts w:ascii="Times New Roman" w:hAnsi="Times New Roman"/>
          <w:sz w:val="24"/>
        </w:rPr>
      </w:pPr>
      <w:r>
        <w:rPr>
          <w:rFonts w:ascii="Times New Roman" w:hAnsi="Times New Roman"/>
          <w:sz w:val="24"/>
        </w:rPr>
        <w:t>«</w:t>
      </w:r>
      <w:proofErr w:type="spellStart"/>
      <w:r>
        <w:rPr>
          <w:rFonts w:ascii="Times New Roman" w:hAnsi="Times New Roman"/>
          <w:sz w:val="24"/>
        </w:rPr>
        <w:t>Моббинг</w:t>
      </w:r>
      <w:proofErr w:type="spellEnd"/>
      <w:r>
        <w:rPr>
          <w:rFonts w:ascii="Times New Roman" w:hAnsi="Times New Roman"/>
          <w:sz w:val="24"/>
        </w:rPr>
        <w:t>» на работе — Вы считаете это приемлемым?</w:t>
      </w:r>
    </w:p>
    <w:p w:rsidR="00B516D9" w:rsidRDefault="00B516D9" w:rsidP="00B516D9">
      <w:pPr>
        <w:tabs>
          <w:tab w:val="left" w:pos="851"/>
        </w:tabs>
        <w:spacing w:line="100" w:lineRule="atLeast"/>
        <w:jc w:val="both"/>
        <w:rPr>
          <w:rFonts w:ascii="Times New Roman" w:hAnsi="Times New Roman"/>
          <w:sz w:val="24"/>
        </w:rPr>
      </w:pPr>
      <w:r>
        <w:rPr>
          <w:rFonts w:ascii="Times New Roman" w:hAnsi="Times New Roman"/>
          <w:sz w:val="24"/>
        </w:rPr>
        <w:t>Какие принципы необходимы для благоприятной атмосферы в коллективе?</w:t>
      </w:r>
    </w:p>
    <w:p w:rsidR="00B516D9" w:rsidRDefault="00B516D9" w:rsidP="00B516D9">
      <w:pPr>
        <w:spacing w:line="100" w:lineRule="atLeast"/>
        <w:jc w:val="both"/>
        <w:rPr>
          <w:rFonts w:ascii="Times New Roman" w:hAnsi="Times New Roman"/>
          <w:sz w:val="24"/>
        </w:rPr>
      </w:pPr>
      <w:r>
        <w:rPr>
          <w:rFonts w:ascii="Times New Roman" w:hAnsi="Times New Roman"/>
          <w:sz w:val="24"/>
        </w:rPr>
        <w:t>Знаете ли Вы о правилах делового этикета в Вашей профессиональной среде?</w:t>
      </w:r>
    </w:p>
    <w:p w:rsidR="00B516D9" w:rsidRDefault="00B516D9" w:rsidP="00B516D9">
      <w:pPr>
        <w:spacing w:line="100" w:lineRule="atLeast"/>
        <w:jc w:val="both"/>
        <w:rPr>
          <w:rFonts w:ascii="Times New Roman" w:hAnsi="Times New Roman"/>
          <w:sz w:val="24"/>
        </w:rPr>
      </w:pPr>
      <w:r>
        <w:rPr>
          <w:rFonts w:ascii="Times New Roman" w:hAnsi="Times New Roman"/>
          <w:sz w:val="24"/>
        </w:rPr>
        <w:t>Особенности деловой переписки в русском и иностранном языках.</w:t>
      </w:r>
    </w:p>
    <w:p w:rsidR="00B516D9" w:rsidRDefault="00B516D9" w:rsidP="00B516D9">
      <w:pPr>
        <w:tabs>
          <w:tab w:val="left" w:pos="911"/>
        </w:tabs>
        <w:ind w:left="30"/>
        <w:rPr>
          <w:rFonts w:ascii="Times New Roman" w:hAnsi="Times New Roman"/>
          <w:sz w:val="24"/>
        </w:rPr>
      </w:pPr>
      <w:r>
        <w:rPr>
          <w:rFonts w:ascii="Times New Roman" w:hAnsi="Times New Roman"/>
          <w:sz w:val="24"/>
        </w:rPr>
        <w:t>Личные отношения в коллективе — приемлемы для Вас?</w:t>
      </w:r>
    </w:p>
    <w:p w:rsidR="00B516D9" w:rsidRDefault="00B516D9" w:rsidP="00B516D9">
      <w:pPr>
        <w:tabs>
          <w:tab w:val="left" w:pos="911"/>
        </w:tabs>
        <w:rPr>
          <w:rFonts w:ascii="Times New Roman" w:hAnsi="Times New Roman"/>
          <w:sz w:val="24"/>
        </w:rPr>
      </w:pPr>
      <w:r>
        <w:rPr>
          <w:rFonts w:ascii="Times New Roman" w:hAnsi="Times New Roman"/>
          <w:sz w:val="24"/>
        </w:rPr>
        <w:t>Какими качествами должен обладать хороший начальник?</w:t>
      </w:r>
    </w:p>
    <w:p w:rsidR="00B516D9" w:rsidRDefault="00B516D9" w:rsidP="00B516D9">
      <w:pPr>
        <w:tabs>
          <w:tab w:val="left" w:pos="851"/>
        </w:tabs>
        <w:overflowPunct w:val="0"/>
        <w:autoSpaceDE w:val="0"/>
        <w:spacing w:line="100" w:lineRule="atLeast"/>
        <w:jc w:val="both"/>
        <w:textAlignment w:val="baseline"/>
        <w:rPr>
          <w:rFonts w:ascii="Times New Roman" w:hAnsi="Times New Roman"/>
          <w:sz w:val="24"/>
        </w:rPr>
      </w:pPr>
      <w:r>
        <w:rPr>
          <w:rFonts w:ascii="Times New Roman" w:hAnsi="Times New Roman"/>
          <w:sz w:val="24"/>
        </w:rPr>
        <w:t>История Вашего личностного успеха.</w:t>
      </w:r>
    </w:p>
    <w:p w:rsidR="00B516D9" w:rsidRDefault="00B516D9" w:rsidP="00B516D9">
      <w:pPr>
        <w:spacing w:line="100" w:lineRule="atLeast"/>
        <w:jc w:val="both"/>
        <w:rPr>
          <w:rFonts w:ascii="Times New Roman" w:hAnsi="Times New Roman"/>
          <w:sz w:val="24"/>
        </w:rPr>
      </w:pPr>
      <w:r>
        <w:rPr>
          <w:rFonts w:ascii="Times New Roman" w:hAnsi="Times New Roman"/>
          <w:sz w:val="24"/>
        </w:rPr>
        <w:t>Организация работы в типичном коллективе.</w:t>
      </w:r>
    </w:p>
    <w:p w:rsidR="00B516D9" w:rsidRDefault="00B516D9" w:rsidP="00B516D9">
      <w:pPr>
        <w:tabs>
          <w:tab w:val="left" w:pos="851"/>
        </w:tabs>
        <w:spacing w:line="100" w:lineRule="atLeast"/>
        <w:jc w:val="both"/>
        <w:rPr>
          <w:rFonts w:ascii="Times New Roman" w:hAnsi="Times New Roman"/>
          <w:sz w:val="24"/>
        </w:rPr>
      </w:pPr>
    </w:p>
    <w:p w:rsidR="00B516D9" w:rsidRPr="00B516D9" w:rsidRDefault="00B516D9" w:rsidP="00B516D9">
      <w:pPr>
        <w:tabs>
          <w:tab w:val="left" w:pos="851"/>
        </w:tabs>
        <w:rPr>
          <w:rStyle w:val="FontStyle20"/>
          <w:rFonts w:ascii="Times New Roman" w:hAnsi="Times New Roman"/>
          <w:i/>
          <w:color w:val="000000"/>
          <w:sz w:val="24"/>
          <w:szCs w:val="24"/>
        </w:rPr>
      </w:pPr>
      <w:r>
        <w:rPr>
          <w:rStyle w:val="FontStyle20"/>
          <w:rFonts w:ascii="Times New Roman" w:hAnsi="Times New Roman"/>
          <w:i/>
          <w:color w:val="000000"/>
          <w:sz w:val="24"/>
          <w:szCs w:val="24"/>
        </w:rPr>
        <w:t>Примерные тесты для самопроверки:</w:t>
      </w:r>
    </w:p>
    <w:p w:rsidR="00B516D9" w:rsidRPr="00B516D9" w:rsidRDefault="00B516D9" w:rsidP="00B516D9">
      <w:pPr>
        <w:spacing w:line="100" w:lineRule="atLeast"/>
        <w:jc w:val="center"/>
        <w:rPr>
          <w:rFonts w:cs="Times New Roman"/>
          <w:b/>
          <w:bCs/>
        </w:rPr>
      </w:pPr>
      <w:r>
        <w:rPr>
          <w:rFonts w:ascii="Times New Roman" w:hAnsi="Times New Roman" w:cs="Times New Roman"/>
          <w:b/>
          <w:bCs/>
        </w:rPr>
        <w:t>Иностранный язык в профессиональной деятельности (английский)</w:t>
      </w:r>
    </w:p>
    <w:p w:rsidR="00B516D9" w:rsidRPr="00B516D9" w:rsidRDefault="00B516D9" w:rsidP="00B516D9">
      <w:pPr>
        <w:tabs>
          <w:tab w:val="left" w:pos="851"/>
        </w:tabs>
        <w:rPr>
          <w:rStyle w:val="FontStyle20"/>
          <w:rFonts w:ascii="Times New Roman" w:hAnsi="Times New Roman"/>
          <w:i/>
          <w:color w:val="000000"/>
          <w:sz w:val="24"/>
          <w:szCs w:val="24"/>
        </w:rPr>
      </w:pPr>
    </w:p>
    <w:p w:rsidR="00B516D9" w:rsidRPr="00B516D9" w:rsidRDefault="00B516D9" w:rsidP="00B516D9">
      <w:pPr>
        <w:spacing w:line="100" w:lineRule="atLeast"/>
        <w:jc w:val="both"/>
        <w:rPr>
          <w:b/>
          <w:bCs/>
        </w:rPr>
      </w:pPr>
      <w:r>
        <w:rPr>
          <w:rFonts w:ascii="Times New Roman" w:hAnsi="Times New Roman"/>
          <w:b/>
          <w:bCs/>
          <w:sz w:val="24"/>
        </w:rPr>
        <w:t>Раздел 1 Профессиональная деятельность (социально-деловая сфера общения)</w:t>
      </w:r>
    </w:p>
    <w:p w:rsidR="00B516D9" w:rsidRDefault="00B516D9" w:rsidP="00B516D9">
      <w:pPr>
        <w:pStyle w:val="a9"/>
        <w:numPr>
          <w:ilvl w:val="1"/>
          <w:numId w:val="3"/>
        </w:numPr>
        <w:spacing w:line="100" w:lineRule="atLeast"/>
        <w:jc w:val="both"/>
        <w:rPr>
          <w:rFonts w:ascii="Times New Roman" w:hAnsi="Times New Roman"/>
          <w:b/>
          <w:sz w:val="24"/>
        </w:rPr>
      </w:pPr>
      <w:r>
        <w:rPr>
          <w:rFonts w:ascii="Times New Roman" w:hAnsi="Times New Roman"/>
          <w:b/>
          <w:sz w:val="24"/>
        </w:rPr>
        <w:t>Темп и ритм жизни современного человека в различных регионах страны и мира.</w:t>
      </w:r>
    </w:p>
    <w:p w:rsidR="00B516D9" w:rsidRDefault="00B516D9" w:rsidP="00B516D9">
      <w:pPr>
        <w:pStyle w:val="a9"/>
        <w:numPr>
          <w:ilvl w:val="1"/>
          <w:numId w:val="3"/>
        </w:numPr>
        <w:spacing w:line="100" w:lineRule="atLeast"/>
        <w:jc w:val="both"/>
        <w:rPr>
          <w:rFonts w:ascii="Times New Roman" w:hAnsi="Times New Roman"/>
          <w:b/>
          <w:sz w:val="24"/>
        </w:rPr>
      </w:pPr>
      <w:r>
        <w:rPr>
          <w:rFonts w:ascii="Times New Roman" w:hAnsi="Times New Roman"/>
          <w:b/>
          <w:sz w:val="24"/>
        </w:rPr>
        <w:t>Мотивация в профессиональной деятельности.</w:t>
      </w:r>
    </w:p>
    <w:p w:rsidR="00B516D9" w:rsidRDefault="00B516D9" w:rsidP="00B516D9">
      <w:pPr>
        <w:pStyle w:val="a9"/>
        <w:spacing w:line="100" w:lineRule="atLeast"/>
        <w:ind w:left="360" w:firstLine="0"/>
        <w:jc w:val="both"/>
        <w:rPr>
          <w:rFonts w:ascii="Times New Roman" w:hAnsi="Times New Roman"/>
          <w:b/>
          <w:bCs/>
          <w:sz w:val="24"/>
        </w:rPr>
      </w:pPr>
    </w:p>
    <w:p w:rsidR="00B516D9" w:rsidRDefault="00B516D9" w:rsidP="00B516D9">
      <w:pPr>
        <w:spacing w:line="100" w:lineRule="atLeast"/>
        <w:jc w:val="both"/>
        <w:rPr>
          <w:rFonts w:ascii="Times New Roman" w:hAnsi="Times New Roman"/>
          <w:kern w:val="2"/>
          <w:sz w:val="24"/>
        </w:rPr>
      </w:pPr>
      <w:r>
        <w:rPr>
          <w:rFonts w:ascii="Times New Roman" w:hAnsi="Times New Roman"/>
          <w:sz w:val="24"/>
        </w:rPr>
        <w:t xml:space="preserve">1. </w:t>
      </w:r>
      <w:proofErr w:type="spellStart"/>
      <w:r>
        <w:rPr>
          <w:rFonts w:ascii="Times New Roman" w:hAnsi="Times New Roman"/>
          <w:sz w:val="24"/>
        </w:rPr>
        <w:t>Secretary</w:t>
      </w:r>
      <w:proofErr w:type="spellEnd"/>
      <w:r>
        <w:rPr>
          <w:rFonts w:ascii="Times New Roman" w:hAnsi="Times New Roman"/>
          <w:sz w:val="24"/>
        </w:rPr>
        <w:t xml:space="preserve">: “____________________” </w:t>
      </w:r>
    </w:p>
    <w:p w:rsidR="00B516D9" w:rsidRPr="00F26C97" w:rsidRDefault="00B516D9" w:rsidP="00B516D9">
      <w:pPr>
        <w:spacing w:line="100" w:lineRule="atLeast"/>
        <w:jc w:val="both"/>
        <w:rPr>
          <w:rFonts w:ascii="Times New Roman" w:hAnsi="Times New Roman"/>
          <w:sz w:val="24"/>
          <w:lang w:val="en-US"/>
        </w:rPr>
      </w:pPr>
      <w:r w:rsidRPr="00F26C97">
        <w:rPr>
          <w:rFonts w:ascii="Times New Roman" w:hAnsi="Times New Roman"/>
          <w:sz w:val="24"/>
          <w:lang w:val="en-US"/>
        </w:rPr>
        <w:t>Caller: “Can I speak to the manager, please?”</w:t>
      </w:r>
    </w:p>
    <w:p w:rsidR="00B516D9" w:rsidRPr="00F26C97" w:rsidRDefault="00B516D9" w:rsidP="00B516D9">
      <w:pPr>
        <w:widowControl w:val="0"/>
        <w:numPr>
          <w:ilvl w:val="1"/>
          <w:numId w:val="4"/>
        </w:numPr>
        <w:suppressAutoHyphens/>
        <w:spacing w:after="0" w:line="100" w:lineRule="atLeast"/>
        <w:jc w:val="both"/>
        <w:rPr>
          <w:rFonts w:ascii="Times New Roman" w:hAnsi="Times New Roman"/>
          <w:sz w:val="24"/>
          <w:lang w:val="en-US"/>
        </w:rPr>
      </w:pPr>
      <w:r w:rsidRPr="00F26C97">
        <w:rPr>
          <w:rFonts w:ascii="Times New Roman" w:hAnsi="Times New Roman"/>
          <w:sz w:val="24"/>
          <w:lang w:val="en-US"/>
        </w:rPr>
        <w:t>a) Why can’t you do it?</w:t>
      </w:r>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sidRPr="00F26C97">
        <w:rPr>
          <w:rFonts w:ascii="Times New Roman" w:hAnsi="Times New Roman"/>
          <w:sz w:val="24"/>
          <w:lang w:val="en-US"/>
        </w:rPr>
        <w:t xml:space="preserve">b) This is the manager’s office. </w:t>
      </w:r>
      <w:proofErr w:type="spellStart"/>
      <w:r>
        <w:rPr>
          <w:rFonts w:ascii="Times New Roman" w:hAnsi="Times New Roman"/>
          <w:sz w:val="24"/>
        </w:rPr>
        <w:t>Can</w:t>
      </w:r>
      <w:proofErr w:type="spellEnd"/>
      <w:r>
        <w:rPr>
          <w:rFonts w:ascii="Times New Roman" w:hAnsi="Times New Roman"/>
          <w:sz w:val="24"/>
        </w:rPr>
        <w:t xml:space="preserve"> I </w:t>
      </w:r>
      <w:proofErr w:type="spellStart"/>
      <w:r>
        <w:rPr>
          <w:rFonts w:ascii="Times New Roman" w:hAnsi="Times New Roman"/>
          <w:sz w:val="24"/>
        </w:rPr>
        <w:t>help</w:t>
      </w:r>
      <w:proofErr w:type="spellEnd"/>
      <w:r>
        <w:rPr>
          <w:rFonts w:ascii="Times New Roman" w:hAnsi="Times New Roman"/>
          <w:sz w:val="24"/>
        </w:rPr>
        <w:t xml:space="preserve"> </w:t>
      </w:r>
      <w:proofErr w:type="spellStart"/>
      <w:r>
        <w:rPr>
          <w:rFonts w:ascii="Times New Roman" w:hAnsi="Times New Roman"/>
          <w:sz w:val="24"/>
        </w:rPr>
        <w:t>you</w:t>
      </w:r>
      <w:proofErr w:type="spellEnd"/>
      <w:r>
        <w:rPr>
          <w:rFonts w:ascii="Times New Roman" w:hAnsi="Times New Roman"/>
          <w:sz w:val="24"/>
        </w:rPr>
        <w:t>?</w:t>
      </w:r>
    </w:p>
    <w:p w:rsidR="00B516D9" w:rsidRPr="00F26C97" w:rsidRDefault="00B516D9" w:rsidP="00B516D9">
      <w:pPr>
        <w:widowControl w:val="0"/>
        <w:numPr>
          <w:ilvl w:val="1"/>
          <w:numId w:val="4"/>
        </w:numPr>
        <w:suppressAutoHyphens/>
        <w:spacing w:after="0" w:line="100" w:lineRule="atLeast"/>
        <w:jc w:val="both"/>
        <w:rPr>
          <w:rFonts w:ascii="Times New Roman" w:hAnsi="Times New Roman"/>
          <w:sz w:val="24"/>
          <w:lang w:val="en-US"/>
        </w:rPr>
      </w:pPr>
      <w:r w:rsidRPr="00F26C97">
        <w:rPr>
          <w:rFonts w:ascii="Times New Roman" w:hAnsi="Times New Roman"/>
          <w:sz w:val="24"/>
          <w:lang w:val="en-US"/>
        </w:rPr>
        <w:t>c)  What do you want?</w:t>
      </w:r>
    </w:p>
    <w:p w:rsidR="00B516D9" w:rsidRPr="00F26C97" w:rsidRDefault="00B516D9" w:rsidP="00B516D9">
      <w:pPr>
        <w:widowControl w:val="0"/>
        <w:numPr>
          <w:ilvl w:val="1"/>
          <w:numId w:val="4"/>
        </w:numPr>
        <w:suppressAutoHyphens/>
        <w:spacing w:after="0" w:line="100" w:lineRule="atLeast"/>
        <w:jc w:val="both"/>
        <w:rPr>
          <w:rFonts w:ascii="Times New Roman" w:hAnsi="Times New Roman"/>
          <w:sz w:val="24"/>
          <w:lang w:val="en-US"/>
        </w:rPr>
      </w:pPr>
      <w:r w:rsidRPr="00F26C97">
        <w:rPr>
          <w:rFonts w:ascii="Times New Roman" w:hAnsi="Times New Roman"/>
          <w:sz w:val="24"/>
          <w:lang w:val="en-US"/>
        </w:rPr>
        <w:t>d) Do you really need to do so?</w:t>
      </w:r>
    </w:p>
    <w:p w:rsidR="00B516D9" w:rsidRPr="00F26C97" w:rsidRDefault="00B516D9" w:rsidP="00B516D9">
      <w:pPr>
        <w:spacing w:line="100" w:lineRule="atLeast"/>
        <w:jc w:val="both"/>
        <w:rPr>
          <w:rFonts w:ascii="Times New Roman" w:hAnsi="Times New Roman"/>
          <w:sz w:val="24"/>
          <w:lang w:val="en-US"/>
        </w:rPr>
      </w:pPr>
      <w:proofErr w:type="gramStart"/>
      <w:r w:rsidRPr="00F26C97">
        <w:rPr>
          <w:rFonts w:ascii="Times New Roman" w:hAnsi="Times New Roman"/>
          <w:sz w:val="24"/>
          <w:lang w:val="en-US"/>
        </w:rPr>
        <w:t>2.Teacher</w:t>
      </w:r>
      <w:proofErr w:type="gramEnd"/>
      <w:r w:rsidRPr="00F26C97">
        <w:rPr>
          <w:rFonts w:ascii="Times New Roman" w:hAnsi="Times New Roman"/>
          <w:sz w:val="24"/>
          <w:lang w:val="en-US"/>
        </w:rPr>
        <w:t xml:space="preserve">: “Read the passage and match the names with …” </w:t>
      </w:r>
    </w:p>
    <w:p w:rsidR="00B516D9" w:rsidRDefault="00B516D9" w:rsidP="00B516D9">
      <w:pPr>
        <w:spacing w:line="100" w:lineRule="atLeast"/>
        <w:jc w:val="both"/>
        <w:rPr>
          <w:rFonts w:ascii="Times New Roman" w:hAnsi="Times New Roman"/>
          <w:sz w:val="24"/>
        </w:rPr>
      </w:pPr>
      <w:proofErr w:type="spellStart"/>
      <w:r>
        <w:rPr>
          <w:rFonts w:ascii="Times New Roman" w:hAnsi="Times New Roman"/>
          <w:sz w:val="24"/>
        </w:rPr>
        <w:t>Student</w:t>
      </w:r>
      <w:proofErr w:type="spellEnd"/>
      <w:r>
        <w:rPr>
          <w:rFonts w:ascii="Times New Roman" w:hAnsi="Times New Roman"/>
          <w:sz w:val="24"/>
        </w:rPr>
        <w:t>: “____________________”</w:t>
      </w:r>
    </w:p>
    <w:p w:rsidR="00B516D9" w:rsidRPr="00F26C97" w:rsidRDefault="00B516D9" w:rsidP="00B516D9">
      <w:pPr>
        <w:widowControl w:val="0"/>
        <w:numPr>
          <w:ilvl w:val="1"/>
          <w:numId w:val="4"/>
        </w:numPr>
        <w:suppressAutoHyphens/>
        <w:spacing w:after="0" w:line="100" w:lineRule="atLeast"/>
        <w:jc w:val="both"/>
        <w:rPr>
          <w:rFonts w:ascii="Times New Roman" w:hAnsi="Times New Roman"/>
          <w:sz w:val="24"/>
          <w:lang w:val="en-US"/>
        </w:rPr>
      </w:pPr>
      <w:r w:rsidRPr="00F26C97">
        <w:rPr>
          <w:rFonts w:ascii="Times New Roman" w:hAnsi="Times New Roman"/>
          <w:sz w:val="24"/>
          <w:lang w:val="en-US"/>
        </w:rPr>
        <w:t>a) What does this mean?</w:t>
      </w:r>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lang w:val="de-DE"/>
        </w:rPr>
        <w:t xml:space="preserve">b) </w:t>
      </w:r>
      <w:proofErr w:type="spellStart"/>
      <w:r>
        <w:rPr>
          <w:rFonts w:ascii="Times New Roman" w:hAnsi="Times New Roman"/>
          <w:sz w:val="24"/>
        </w:rPr>
        <w:t>What</w:t>
      </w:r>
      <w:proofErr w:type="spellEnd"/>
      <w:r>
        <w:rPr>
          <w:rFonts w:ascii="Times New Roman" w:hAnsi="Times New Roman"/>
          <w:sz w:val="24"/>
        </w:rPr>
        <w:t>?</w:t>
      </w:r>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lang w:val="de-DE"/>
        </w:rPr>
        <w:t xml:space="preserve">c) </w:t>
      </w:r>
      <w:proofErr w:type="spellStart"/>
      <w:r>
        <w:rPr>
          <w:rFonts w:ascii="Times New Roman" w:hAnsi="Times New Roman"/>
          <w:sz w:val="24"/>
        </w:rPr>
        <w:t>Slow</w:t>
      </w:r>
      <w:proofErr w:type="spellEnd"/>
      <w:r>
        <w:rPr>
          <w:rFonts w:ascii="Times New Roman" w:hAnsi="Times New Roman"/>
          <w:sz w:val="24"/>
        </w:rPr>
        <w:t xml:space="preserve"> </w:t>
      </w:r>
      <w:proofErr w:type="spellStart"/>
      <w:r>
        <w:rPr>
          <w:rFonts w:ascii="Times New Roman" w:hAnsi="Times New Roman"/>
          <w:sz w:val="24"/>
        </w:rPr>
        <w:t>down</w:t>
      </w:r>
      <w:proofErr w:type="spellEnd"/>
      <w:r>
        <w:rPr>
          <w:rFonts w:ascii="Times New Roman" w:hAnsi="Times New Roman"/>
          <w:sz w:val="24"/>
        </w:rPr>
        <w:t>!</w:t>
      </w:r>
    </w:p>
    <w:p w:rsidR="00B516D9" w:rsidRPr="00F26C97" w:rsidRDefault="00B516D9" w:rsidP="00B516D9">
      <w:pPr>
        <w:widowControl w:val="0"/>
        <w:numPr>
          <w:ilvl w:val="1"/>
          <w:numId w:val="4"/>
        </w:numPr>
        <w:suppressAutoHyphens/>
        <w:spacing w:after="0" w:line="100" w:lineRule="atLeast"/>
        <w:jc w:val="both"/>
        <w:rPr>
          <w:rFonts w:ascii="Times New Roman" w:hAnsi="Times New Roman"/>
          <w:sz w:val="24"/>
          <w:lang w:val="en-US"/>
        </w:rPr>
      </w:pPr>
      <w:r w:rsidRPr="00F26C97">
        <w:rPr>
          <w:rFonts w:ascii="Times New Roman" w:hAnsi="Times New Roman"/>
          <w:sz w:val="24"/>
          <w:lang w:val="en-US"/>
        </w:rPr>
        <w:t>d) Could you repeat that, please?</w:t>
      </w:r>
    </w:p>
    <w:p w:rsidR="00B516D9" w:rsidRPr="00F26C97" w:rsidRDefault="00B516D9" w:rsidP="00B516D9">
      <w:pPr>
        <w:widowControl w:val="0"/>
        <w:numPr>
          <w:ilvl w:val="0"/>
          <w:numId w:val="4"/>
        </w:numPr>
        <w:suppressAutoHyphens/>
        <w:spacing w:after="0" w:line="100" w:lineRule="atLeast"/>
        <w:jc w:val="both"/>
        <w:rPr>
          <w:rFonts w:ascii="Times New Roman" w:hAnsi="Times New Roman"/>
          <w:sz w:val="24"/>
          <w:lang w:val="en-US"/>
        </w:rPr>
      </w:pPr>
    </w:p>
    <w:p w:rsidR="00B516D9" w:rsidRPr="00F26C97" w:rsidRDefault="00B516D9" w:rsidP="00B516D9">
      <w:pPr>
        <w:spacing w:line="100" w:lineRule="atLeast"/>
        <w:jc w:val="both"/>
        <w:rPr>
          <w:rFonts w:ascii="Times New Roman" w:hAnsi="Times New Roman"/>
          <w:sz w:val="24"/>
          <w:lang w:val="en-US"/>
        </w:rPr>
      </w:pPr>
      <w:proofErr w:type="gramStart"/>
      <w:r w:rsidRPr="00F26C97">
        <w:rPr>
          <w:rFonts w:ascii="Times New Roman" w:hAnsi="Times New Roman"/>
          <w:sz w:val="24"/>
          <w:lang w:val="en-US"/>
        </w:rPr>
        <w:t>3.Waiter</w:t>
      </w:r>
      <w:proofErr w:type="gramEnd"/>
      <w:r w:rsidRPr="00F26C97">
        <w:rPr>
          <w:rFonts w:ascii="Times New Roman" w:hAnsi="Times New Roman"/>
          <w:sz w:val="24"/>
          <w:lang w:val="en-US"/>
        </w:rPr>
        <w:t xml:space="preserve">: “Are you ready to order?” </w:t>
      </w:r>
    </w:p>
    <w:p w:rsidR="00B516D9" w:rsidRDefault="00B516D9" w:rsidP="00B516D9">
      <w:pPr>
        <w:spacing w:line="100" w:lineRule="atLeast"/>
        <w:jc w:val="both"/>
        <w:rPr>
          <w:rFonts w:ascii="Times New Roman" w:hAnsi="Times New Roman"/>
          <w:sz w:val="24"/>
        </w:rPr>
      </w:pPr>
      <w:proofErr w:type="spellStart"/>
      <w:r>
        <w:rPr>
          <w:rFonts w:ascii="Times New Roman" w:hAnsi="Times New Roman"/>
          <w:sz w:val="24"/>
        </w:rPr>
        <w:t>Guest</w:t>
      </w:r>
      <w:proofErr w:type="spellEnd"/>
      <w:r>
        <w:rPr>
          <w:rFonts w:ascii="Times New Roman" w:hAnsi="Times New Roman"/>
          <w:sz w:val="24"/>
        </w:rPr>
        <w:t>: “____________________”</w:t>
      </w:r>
    </w:p>
    <w:p w:rsidR="00B516D9" w:rsidRPr="00F26C97" w:rsidRDefault="00B516D9" w:rsidP="00B516D9">
      <w:pPr>
        <w:widowControl w:val="0"/>
        <w:numPr>
          <w:ilvl w:val="1"/>
          <w:numId w:val="4"/>
        </w:numPr>
        <w:suppressAutoHyphens/>
        <w:spacing w:after="0" w:line="100" w:lineRule="atLeast"/>
        <w:jc w:val="both"/>
        <w:rPr>
          <w:rFonts w:ascii="Times New Roman" w:hAnsi="Times New Roman"/>
          <w:sz w:val="24"/>
          <w:lang w:val="en-US"/>
        </w:rPr>
      </w:pPr>
      <w:r w:rsidRPr="00F26C97">
        <w:rPr>
          <w:rFonts w:ascii="Times New Roman" w:hAnsi="Times New Roman"/>
          <w:sz w:val="24"/>
          <w:lang w:val="en-US"/>
        </w:rPr>
        <w:t>a) Hi! How are you?</w:t>
      </w:r>
    </w:p>
    <w:p w:rsidR="00B516D9" w:rsidRPr="00F26C97" w:rsidRDefault="00B516D9" w:rsidP="00B516D9">
      <w:pPr>
        <w:widowControl w:val="0"/>
        <w:numPr>
          <w:ilvl w:val="1"/>
          <w:numId w:val="4"/>
        </w:numPr>
        <w:suppressAutoHyphens/>
        <w:spacing w:after="0" w:line="100" w:lineRule="atLeast"/>
        <w:jc w:val="both"/>
        <w:rPr>
          <w:rFonts w:ascii="Times New Roman" w:hAnsi="Times New Roman"/>
          <w:sz w:val="24"/>
          <w:lang w:val="en-US"/>
        </w:rPr>
      </w:pPr>
      <w:r w:rsidRPr="00F26C97">
        <w:rPr>
          <w:rFonts w:ascii="Times New Roman" w:hAnsi="Times New Roman"/>
          <w:sz w:val="24"/>
          <w:lang w:val="en-US"/>
        </w:rPr>
        <w:t>b) A meat sandwich, please.</w:t>
      </w:r>
    </w:p>
    <w:p w:rsidR="00B516D9" w:rsidRPr="00F26C97" w:rsidRDefault="00B516D9" w:rsidP="00B516D9">
      <w:pPr>
        <w:widowControl w:val="0"/>
        <w:numPr>
          <w:ilvl w:val="1"/>
          <w:numId w:val="4"/>
        </w:numPr>
        <w:suppressAutoHyphens/>
        <w:spacing w:after="0" w:line="100" w:lineRule="atLeast"/>
        <w:jc w:val="both"/>
        <w:rPr>
          <w:rFonts w:ascii="Times New Roman" w:hAnsi="Times New Roman"/>
          <w:sz w:val="24"/>
          <w:lang w:val="en-US"/>
        </w:rPr>
      </w:pPr>
      <w:r w:rsidRPr="00F26C97">
        <w:rPr>
          <w:rFonts w:ascii="Times New Roman" w:hAnsi="Times New Roman"/>
          <w:sz w:val="24"/>
          <w:lang w:val="en-US"/>
        </w:rPr>
        <w:t>c) I want a meat sandwich.</w:t>
      </w:r>
    </w:p>
    <w:p w:rsidR="00B516D9" w:rsidRPr="00F26C97" w:rsidRDefault="00B516D9" w:rsidP="00B516D9">
      <w:pPr>
        <w:widowControl w:val="0"/>
        <w:numPr>
          <w:ilvl w:val="1"/>
          <w:numId w:val="4"/>
        </w:numPr>
        <w:suppressAutoHyphens/>
        <w:spacing w:after="0" w:line="100" w:lineRule="atLeast"/>
        <w:jc w:val="both"/>
        <w:rPr>
          <w:rFonts w:ascii="Times New Roman" w:hAnsi="Times New Roman"/>
          <w:sz w:val="24"/>
          <w:lang w:val="en-US"/>
        </w:rPr>
      </w:pPr>
      <w:r w:rsidRPr="00F26C97">
        <w:rPr>
          <w:rFonts w:ascii="Times New Roman" w:hAnsi="Times New Roman"/>
          <w:sz w:val="24"/>
          <w:lang w:val="en-US"/>
        </w:rPr>
        <w:lastRenderedPageBreak/>
        <w:t>d) Bring me a meat sandwich!</w:t>
      </w:r>
    </w:p>
    <w:p w:rsidR="00B516D9" w:rsidRDefault="00B516D9" w:rsidP="00B516D9">
      <w:pPr>
        <w:spacing w:line="100" w:lineRule="atLeast"/>
        <w:jc w:val="both"/>
        <w:rPr>
          <w:rFonts w:ascii="Times New Roman" w:hAnsi="Times New Roman"/>
          <w:sz w:val="24"/>
          <w:lang w:val="de-DE"/>
        </w:rPr>
      </w:pPr>
      <w:r>
        <w:rPr>
          <w:rFonts w:ascii="Times New Roman" w:hAnsi="Times New Roman"/>
          <w:sz w:val="24"/>
          <w:lang w:val="de-DE"/>
        </w:rPr>
        <w:t xml:space="preserve">4. </w:t>
      </w:r>
    </w:p>
    <w:tbl>
      <w:tblPr>
        <w:tblW w:w="0" w:type="auto"/>
        <w:tblInd w:w="295" w:type="dxa"/>
        <w:tblLayout w:type="fixed"/>
        <w:tblLook w:val="04A0"/>
      </w:tblPr>
      <w:tblGrid>
        <w:gridCol w:w="9341"/>
      </w:tblGrid>
      <w:tr w:rsidR="00B516D9" w:rsidTr="00B516D9">
        <w:tc>
          <w:tcPr>
            <w:tcW w:w="9341" w:type="dxa"/>
            <w:tcBorders>
              <w:top w:val="single" w:sz="4" w:space="0" w:color="000000"/>
              <w:left w:val="single" w:sz="4" w:space="0" w:color="000000"/>
              <w:bottom w:val="single" w:sz="4" w:space="0" w:color="000000"/>
              <w:right w:val="single" w:sz="4" w:space="0" w:color="000000"/>
            </w:tcBorders>
          </w:tcPr>
          <w:p w:rsidR="00B516D9" w:rsidRPr="00F26C97" w:rsidRDefault="00B516D9" w:rsidP="006F2FA0">
            <w:pPr>
              <w:widowControl w:val="0"/>
              <w:numPr>
                <w:ilvl w:val="1"/>
                <w:numId w:val="4"/>
              </w:numPr>
              <w:suppressAutoHyphens/>
              <w:snapToGrid w:val="0"/>
              <w:spacing w:after="0" w:line="100" w:lineRule="atLeast"/>
              <w:jc w:val="both"/>
              <w:rPr>
                <w:rFonts w:ascii="Times New Roman" w:hAnsi="Times New Roman"/>
                <w:sz w:val="24"/>
                <w:lang w:val="en-US"/>
              </w:rPr>
            </w:pPr>
            <w:r w:rsidRPr="00F26C97">
              <w:rPr>
                <w:rFonts w:ascii="Times New Roman" w:hAnsi="Times New Roman"/>
                <w:sz w:val="24"/>
                <w:lang w:val="en-US"/>
              </w:rPr>
              <w:t>Clark &amp; Sims LTD., High Street, Ellingham, Suffolk</w:t>
            </w:r>
          </w:p>
          <w:p w:rsidR="00B516D9" w:rsidRDefault="00B516D9">
            <w:pPr>
              <w:spacing w:line="100" w:lineRule="atLeast"/>
              <w:jc w:val="both"/>
              <w:rPr>
                <w:rFonts w:ascii="Times New Roman" w:hAnsi="Times New Roman"/>
                <w:sz w:val="24"/>
              </w:rPr>
            </w:pPr>
            <w:r>
              <w:rPr>
                <w:rFonts w:ascii="Times New Roman" w:hAnsi="Times New Roman"/>
                <w:sz w:val="24"/>
              </w:rPr>
              <w:t xml:space="preserve">17 </w:t>
            </w:r>
            <w:proofErr w:type="spellStart"/>
            <w:r>
              <w:rPr>
                <w:rFonts w:ascii="Times New Roman" w:hAnsi="Times New Roman"/>
                <w:sz w:val="24"/>
              </w:rPr>
              <w:t>August</w:t>
            </w:r>
            <w:proofErr w:type="spellEnd"/>
            <w:r>
              <w:rPr>
                <w:rFonts w:ascii="Times New Roman" w:hAnsi="Times New Roman"/>
                <w:sz w:val="24"/>
              </w:rPr>
              <w:t xml:space="preserve"> 2003</w:t>
            </w:r>
          </w:p>
          <w:p w:rsidR="00B516D9" w:rsidRPr="00F26C97" w:rsidRDefault="00B516D9" w:rsidP="006F2FA0">
            <w:pPr>
              <w:widowControl w:val="0"/>
              <w:numPr>
                <w:ilvl w:val="1"/>
                <w:numId w:val="4"/>
              </w:numPr>
              <w:suppressAutoHyphens/>
              <w:spacing w:after="0" w:line="100" w:lineRule="atLeast"/>
              <w:jc w:val="both"/>
              <w:rPr>
                <w:rFonts w:ascii="Times New Roman" w:hAnsi="Times New Roman"/>
                <w:sz w:val="24"/>
                <w:lang w:val="en-US"/>
              </w:rPr>
            </w:pPr>
            <w:r w:rsidRPr="00F26C97">
              <w:rPr>
                <w:rFonts w:ascii="Times New Roman" w:hAnsi="Times New Roman"/>
                <w:sz w:val="24"/>
                <w:lang w:val="en-US"/>
              </w:rPr>
              <w:t xml:space="preserve">The Sales Manager, </w:t>
            </w:r>
            <w:proofErr w:type="spellStart"/>
            <w:r w:rsidRPr="00F26C97">
              <w:rPr>
                <w:rFonts w:ascii="Times New Roman" w:hAnsi="Times New Roman"/>
                <w:sz w:val="24"/>
                <w:lang w:val="en-US"/>
              </w:rPr>
              <w:t>Motorheat</w:t>
            </w:r>
            <w:proofErr w:type="spellEnd"/>
            <w:r w:rsidRPr="00F26C97">
              <w:rPr>
                <w:rFonts w:ascii="Times New Roman" w:hAnsi="Times New Roman"/>
                <w:sz w:val="24"/>
                <w:lang w:val="en-US"/>
              </w:rPr>
              <w:t xml:space="preserve"> Ltd., Walker Road, Coventry</w:t>
            </w:r>
          </w:p>
          <w:p w:rsidR="00B516D9" w:rsidRPr="00F26C97" w:rsidRDefault="00B516D9" w:rsidP="006F2FA0">
            <w:pPr>
              <w:widowControl w:val="0"/>
              <w:numPr>
                <w:ilvl w:val="1"/>
                <w:numId w:val="4"/>
              </w:numPr>
              <w:suppressAutoHyphens/>
              <w:spacing w:after="0" w:line="100" w:lineRule="atLeast"/>
              <w:jc w:val="both"/>
              <w:rPr>
                <w:rFonts w:ascii="Times New Roman" w:hAnsi="Times New Roman"/>
                <w:sz w:val="24"/>
                <w:lang w:val="en-US"/>
              </w:rPr>
            </w:pPr>
            <w:r w:rsidRPr="00F26C97">
              <w:rPr>
                <w:rFonts w:ascii="Times New Roman" w:hAnsi="Times New Roman"/>
                <w:sz w:val="24"/>
                <w:lang w:val="en-US"/>
              </w:rPr>
              <w:t>We are interested in increasing our range of car heaters and would like to receive information about the various models you are producing.</w:t>
            </w:r>
          </w:p>
          <w:p w:rsidR="00B516D9" w:rsidRDefault="00B516D9" w:rsidP="006F2FA0">
            <w:pPr>
              <w:widowControl w:val="0"/>
              <w:numPr>
                <w:ilvl w:val="1"/>
                <w:numId w:val="4"/>
              </w:numPr>
              <w:suppressAutoHyphens/>
              <w:spacing w:after="0" w:line="100" w:lineRule="atLeast"/>
              <w:jc w:val="both"/>
              <w:rPr>
                <w:rFonts w:ascii="Times New Roman" w:hAnsi="Times New Roman"/>
                <w:sz w:val="24"/>
              </w:rPr>
            </w:pPr>
            <w:proofErr w:type="spellStart"/>
            <w:r>
              <w:rPr>
                <w:rFonts w:ascii="Times New Roman" w:hAnsi="Times New Roman"/>
                <w:sz w:val="24"/>
              </w:rPr>
              <w:t>Yours</w:t>
            </w:r>
            <w:proofErr w:type="spellEnd"/>
            <w:r>
              <w:rPr>
                <w:rFonts w:ascii="Times New Roman" w:hAnsi="Times New Roman"/>
                <w:sz w:val="24"/>
              </w:rPr>
              <w:t xml:space="preserve"> </w:t>
            </w:r>
            <w:proofErr w:type="spellStart"/>
            <w:r>
              <w:rPr>
                <w:rFonts w:ascii="Times New Roman" w:hAnsi="Times New Roman"/>
                <w:sz w:val="24"/>
              </w:rPr>
              <w:t>faithfully</w:t>
            </w:r>
            <w:proofErr w:type="spellEnd"/>
            <w:r>
              <w:rPr>
                <w:rFonts w:ascii="Times New Roman" w:hAnsi="Times New Roman"/>
                <w:sz w:val="24"/>
              </w:rPr>
              <w:t>,</w:t>
            </w:r>
          </w:p>
          <w:p w:rsidR="00B516D9" w:rsidRDefault="00B516D9">
            <w:pPr>
              <w:spacing w:line="100" w:lineRule="atLeast"/>
              <w:jc w:val="both"/>
              <w:rPr>
                <w:rFonts w:ascii="Times New Roman" w:hAnsi="Times New Roman"/>
                <w:sz w:val="24"/>
              </w:rPr>
            </w:pPr>
            <w:proofErr w:type="spellStart"/>
            <w:r>
              <w:rPr>
                <w:rFonts w:ascii="Times New Roman" w:hAnsi="Times New Roman"/>
                <w:sz w:val="24"/>
              </w:rPr>
              <w:t>Frank</w:t>
            </w:r>
            <w:proofErr w:type="spellEnd"/>
            <w:r>
              <w:rPr>
                <w:rFonts w:ascii="Times New Roman" w:hAnsi="Times New Roman"/>
                <w:sz w:val="24"/>
              </w:rPr>
              <w:t xml:space="preserve"> </w:t>
            </w:r>
            <w:proofErr w:type="spellStart"/>
            <w:r>
              <w:rPr>
                <w:rFonts w:ascii="Times New Roman" w:hAnsi="Times New Roman"/>
                <w:sz w:val="24"/>
              </w:rPr>
              <w:t>Henley</w:t>
            </w:r>
            <w:proofErr w:type="spellEnd"/>
            <w:r>
              <w:rPr>
                <w:rFonts w:ascii="Times New Roman" w:hAnsi="Times New Roman"/>
                <w:sz w:val="24"/>
              </w:rPr>
              <w:t>,</w:t>
            </w:r>
          </w:p>
          <w:p w:rsidR="00B516D9" w:rsidRDefault="00B516D9">
            <w:pPr>
              <w:spacing w:line="100" w:lineRule="atLeast"/>
              <w:jc w:val="both"/>
              <w:rPr>
                <w:rFonts w:ascii="Times New Roman" w:hAnsi="Times New Roman"/>
                <w:sz w:val="24"/>
              </w:rPr>
            </w:pPr>
            <w:proofErr w:type="spellStart"/>
            <w:r>
              <w:rPr>
                <w:rFonts w:ascii="Times New Roman" w:hAnsi="Times New Roman"/>
                <w:sz w:val="24"/>
              </w:rPr>
              <w:t>Manager</w:t>
            </w:r>
            <w:proofErr w:type="spellEnd"/>
          </w:p>
          <w:p w:rsidR="00B516D9" w:rsidRDefault="00B516D9" w:rsidP="006F2FA0">
            <w:pPr>
              <w:widowControl w:val="0"/>
              <w:numPr>
                <w:ilvl w:val="1"/>
                <w:numId w:val="4"/>
              </w:numPr>
              <w:suppressAutoHyphens/>
              <w:spacing w:after="0" w:line="100" w:lineRule="atLeast"/>
              <w:jc w:val="both"/>
              <w:rPr>
                <w:rFonts w:ascii="Times New Roman" w:hAnsi="Times New Roman"/>
                <w:sz w:val="24"/>
              </w:rPr>
            </w:pPr>
            <w:proofErr w:type="spellStart"/>
            <w:r>
              <w:rPr>
                <w:rFonts w:ascii="Times New Roman" w:hAnsi="Times New Roman"/>
                <w:sz w:val="24"/>
              </w:rPr>
              <w:t>Dear</w:t>
            </w:r>
            <w:proofErr w:type="spellEnd"/>
            <w:r>
              <w:rPr>
                <w:rFonts w:ascii="Times New Roman" w:hAnsi="Times New Roman"/>
                <w:sz w:val="24"/>
              </w:rPr>
              <w:t xml:space="preserve"> </w:t>
            </w:r>
            <w:proofErr w:type="spellStart"/>
            <w:r>
              <w:rPr>
                <w:rFonts w:ascii="Times New Roman" w:hAnsi="Times New Roman"/>
                <w:sz w:val="24"/>
              </w:rPr>
              <w:t>Sir</w:t>
            </w:r>
            <w:proofErr w:type="spellEnd"/>
            <w:r>
              <w:rPr>
                <w:rFonts w:ascii="Times New Roman" w:hAnsi="Times New Roman"/>
                <w:sz w:val="24"/>
              </w:rPr>
              <w:t>,</w:t>
            </w:r>
          </w:p>
          <w:p w:rsidR="00B516D9" w:rsidRDefault="00B516D9">
            <w:pPr>
              <w:spacing w:line="100" w:lineRule="atLeast"/>
              <w:jc w:val="both"/>
              <w:rPr>
                <w:rFonts w:ascii="Times New Roman" w:hAnsi="Times New Roman"/>
                <w:sz w:val="24"/>
              </w:rPr>
            </w:pPr>
          </w:p>
        </w:tc>
      </w:tr>
    </w:tbl>
    <w:p w:rsidR="00B516D9" w:rsidRDefault="00B516D9" w:rsidP="00B516D9">
      <w:pPr>
        <w:widowControl w:val="0"/>
        <w:numPr>
          <w:ilvl w:val="0"/>
          <w:numId w:val="4"/>
        </w:numPr>
        <w:suppressAutoHyphens/>
        <w:spacing w:before="240" w:after="0" w:line="100" w:lineRule="atLeast"/>
        <w:jc w:val="both"/>
        <w:rPr>
          <w:rFonts w:ascii="Times New Roman" w:hAnsi="Times New Roman"/>
          <w:kern w:val="2"/>
          <w:sz w:val="24"/>
          <w:lang w:val="de-DE"/>
        </w:rPr>
      </w:pPr>
      <w:r>
        <w:rPr>
          <w:rFonts w:ascii="Times New Roman" w:hAnsi="Times New Roman"/>
          <w:sz w:val="24"/>
          <w:lang w:val="de-DE"/>
        </w:rPr>
        <w:t xml:space="preserve">5. </w:t>
      </w:r>
    </w:p>
    <w:tbl>
      <w:tblPr>
        <w:tblW w:w="0" w:type="auto"/>
        <w:tblInd w:w="295" w:type="dxa"/>
        <w:tblLayout w:type="fixed"/>
        <w:tblLook w:val="04A0"/>
      </w:tblPr>
      <w:tblGrid>
        <w:gridCol w:w="9341"/>
      </w:tblGrid>
      <w:tr w:rsidR="00B516D9" w:rsidTr="00B516D9">
        <w:tc>
          <w:tcPr>
            <w:tcW w:w="9341" w:type="dxa"/>
            <w:tcBorders>
              <w:top w:val="single" w:sz="4" w:space="0" w:color="000000"/>
              <w:left w:val="single" w:sz="4" w:space="0" w:color="000000"/>
              <w:bottom w:val="single" w:sz="4" w:space="0" w:color="000000"/>
              <w:right w:val="single" w:sz="4" w:space="0" w:color="000000"/>
            </w:tcBorders>
            <w:hideMark/>
          </w:tcPr>
          <w:p w:rsidR="00B516D9" w:rsidRDefault="00B516D9">
            <w:pPr>
              <w:snapToGrid w:val="0"/>
              <w:spacing w:line="100" w:lineRule="atLeast"/>
              <w:jc w:val="both"/>
              <w:rPr>
                <w:rFonts w:ascii="Times New Roman" w:hAnsi="Times New Roman"/>
                <w:sz w:val="24"/>
              </w:rPr>
            </w:pP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Jersey</w:t>
            </w:r>
            <w:proofErr w:type="spellEnd"/>
            <w:r>
              <w:rPr>
                <w:rFonts w:ascii="Times New Roman" w:hAnsi="Times New Roman"/>
                <w:sz w:val="24"/>
              </w:rPr>
              <w:t xml:space="preserve"> </w:t>
            </w:r>
            <w:proofErr w:type="spellStart"/>
            <w:r>
              <w:rPr>
                <w:rFonts w:ascii="Times New Roman" w:hAnsi="Times New Roman"/>
                <w:sz w:val="24"/>
              </w:rPr>
              <w:t>Power</w:t>
            </w:r>
            <w:proofErr w:type="spellEnd"/>
            <w:r>
              <w:rPr>
                <w:rFonts w:ascii="Times New Roman" w:hAnsi="Times New Roman"/>
                <w:sz w:val="24"/>
              </w:rPr>
              <w:t xml:space="preserve"> </w:t>
            </w:r>
            <w:proofErr w:type="spellStart"/>
            <w:r>
              <w:rPr>
                <w:rFonts w:ascii="Times New Roman" w:hAnsi="Times New Roman"/>
                <w:sz w:val="24"/>
              </w:rPr>
              <w:t>Company</w:t>
            </w:r>
            <w:proofErr w:type="spellEnd"/>
          </w:p>
          <w:p w:rsidR="00B516D9" w:rsidRDefault="00B516D9">
            <w:pPr>
              <w:spacing w:line="100" w:lineRule="atLeast"/>
              <w:jc w:val="both"/>
              <w:rPr>
                <w:rFonts w:ascii="Times New Roman" w:hAnsi="Times New Roman"/>
                <w:sz w:val="24"/>
              </w:rPr>
            </w:pPr>
            <w:r>
              <w:rPr>
                <w:rFonts w:ascii="Times New Roman" w:hAnsi="Times New Roman"/>
                <w:sz w:val="24"/>
              </w:rPr>
              <w:t xml:space="preserve">5695 </w:t>
            </w:r>
            <w:proofErr w:type="spellStart"/>
            <w:r>
              <w:rPr>
                <w:rFonts w:ascii="Times New Roman" w:hAnsi="Times New Roman"/>
                <w:sz w:val="24"/>
              </w:rPr>
              <w:t>South</w:t>
            </w:r>
            <w:proofErr w:type="spellEnd"/>
            <w:r>
              <w:rPr>
                <w:rFonts w:ascii="Times New Roman" w:hAnsi="Times New Roman"/>
                <w:sz w:val="24"/>
              </w:rPr>
              <w:t xml:space="preserve"> 23 </w:t>
            </w:r>
            <w:proofErr w:type="spellStart"/>
            <w:r>
              <w:rPr>
                <w:rFonts w:ascii="Times New Roman" w:hAnsi="Times New Roman"/>
                <w:sz w:val="24"/>
              </w:rPr>
              <w:t>Road</w:t>
            </w:r>
            <w:proofErr w:type="spellEnd"/>
          </w:p>
          <w:p w:rsidR="00B516D9" w:rsidRDefault="00B516D9">
            <w:pPr>
              <w:spacing w:line="100" w:lineRule="atLeast"/>
              <w:jc w:val="both"/>
              <w:rPr>
                <w:rFonts w:ascii="Times New Roman" w:hAnsi="Times New Roman"/>
                <w:sz w:val="24"/>
              </w:rPr>
            </w:pPr>
            <w:r>
              <w:rPr>
                <w:rFonts w:ascii="Times New Roman" w:hAnsi="Times New Roman"/>
                <w:sz w:val="24"/>
              </w:rPr>
              <w:t xml:space="preserve">(1) </w:t>
            </w:r>
            <w:proofErr w:type="spellStart"/>
            <w:r>
              <w:rPr>
                <w:rFonts w:ascii="Times New Roman" w:hAnsi="Times New Roman"/>
                <w:sz w:val="24"/>
              </w:rPr>
              <w:t>Ridgefield</w:t>
            </w:r>
            <w:proofErr w:type="spellEnd"/>
            <w:r>
              <w:rPr>
                <w:rFonts w:ascii="Times New Roman" w:hAnsi="Times New Roman"/>
                <w:sz w:val="24"/>
              </w:rPr>
              <w:t>, (2) NJ 08887</w:t>
            </w:r>
          </w:p>
          <w:p w:rsidR="00B516D9" w:rsidRDefault="00B516D9">
            <w:pPr>
              <w:spacing w:line="100" w:lineRule="atLeast"/>
              <w:jc w:val="right"/>
              <w:rPr>
                <w:rFonts w:ascii="Times New Roman" w:hAnsi="Times New Roman"/>
                <w:sz w:val="24"/>
              </w:rPr>
            </w:pPr>
            <w:r>
              <w:rPr>
                <w:rFonts w:ascii="Times New Roman" w:hAnsi="Times New Roman"/>
                <w:sz w:val="24"/>
              </w:rPr>
              <w:t xml:space="preserve">(3) </w:t>
            </w:r>
            <w:proofErr w:type="spellStart"/>
            <w:r>
              <w:rPr>
                <w:rFonts w:ascii="Times New Roman" w:hAnsi="Times New Roman"/>
                <w:sz w:val="24"/>
              </w:rPr>
              <w:t>Mr</w:t>
            </w:r>
            <w:proofErr w:type="spellEnd"/>
            <w:r>
              <w:rPr>
                <w:rFonts w:ascii="Times New Roman" w:hAnsi="Times New Roman"/>
                <w:sz w:val="24"/>
              </w:rPr>
              <w:t xml:space="preserve">. </w:t>
            </w:r>
            <w:proofErr w:type="spellStart"/>
            <w:r>
              <w:rPr>
                <w:rFonts w:ascii="Times New Roman" w:hAnsi="Times New Roman"/>
                <w:sz w:val="24"/>
              </w:rPr>
              <w:t>Frederick</w:t>
            </w:r>
            <w:proofErr w:type="spellEnd"/>
            <w:r>
              <w:rPr>
                <w:rFonts w:ascii="Times New Roman" w:hAnsi="Times New Roman"/>
                <w:sz w:val="24"/>
              </w:rPr>
              <w:t xml:space="preserve"> </w:t>
            </w:r>
            <w:proofErr w:type="spellStart"/>
            <w:r>
              <w:rPr>
                <w:rFonts w:ascii="Times New Roman" w:hAnsi="Times New Roman"/>
                <w:sz w:val="24"/>
              </w:rPr>
              <w:t>Wolf</w:t>
            </w:r>
            <w:proofErr w:type="spellEnd"/>
          </w:p>
          <w:p w:rsidR="00B516D9" w:rsidRDefault="00B516D9">
            <w:pPr>
              <w:spacing w:line="100" w:lineRule="atLeast"/>
              <w:jc w:val="right"/>
              <w:rPr>
                <w:rFonts w:ascii="Times New Roman" w:hAnsi="Times New Roman"/>
                <w:sz w:val="24"/>
              </w:rPr>
            </w:pPr>
            <w:proofErr w:type="spellStart"/>
            <w:r>
              <w:rPr>
                <w:rFonts w:ascii="Times New Roman" w:hAnsi="Times New Roman"/>
                <w:sz w:val="24"/>
              </w:rPr>
              <w:t>Director</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Marketing</w:t>
            </w:r>
            <w:proofErr w:type="spellEnd"/>
          </w:p>
          <w:p w:rsidR="00B516D9" w:rsidRDefault="00B516D9">
            <w:pPr>
              <w:spacing w:line="100" w:lineRule="atLeast"/>
              <w:jc w:val="right"/>
              <w:rPr>
                <w:rFonts w:ascii="Times New Roman" w:hAnsi="Times New Roman"/>
                <w:sz w:val="24"/>
              </w:rPr>
            </w:pPr>
            <w:r>
              <w:rPr>
                <w:rFonts w:ascii="Times New Roman" w:hAnsi="Times New Roman"/>
                <w:sz w:val="24"/>
              </w:rPr>
              <w:t xml:space="preserve">(4) </w:t>
            </w:r>
            <w:proofErr w:type="spellStart"/>
            <w:r>
              <w:rPr>
                <w:rFonts w:ascii="Times New Roman" w:hAnsi="Times New Roman"/>
                <w:sz w:val="24"/>
              </w:rPr>
              <w:t>Smith</w:t>
            </w:r>
            <w:proofErr w:type="spellEnd"/>
            <w:r>
              <w:rPr>
                <w:rFonts w:ascii="Times New Roman" w:hAnsi="Times New Roman"/>
                <w:sz w:val="24"/>
              </w:rPr>
              <w:t xml:space="preserve"> </w:t>
            </w:r>
            <w:proofErr w:type="spellStart"/>
            <w:r>
              <w:rPr>
                <w:rFonts w:ascii="Times New Roman" w:hAnsi="Times New Roman"/>
                <w:sz w:val="24"/>
              </w:rPr>
              <w:t>Printing</w:t>
            </w:r>
            <w:proofErr w:type="spellEnd"/>
            <w:r>
              <w:rPr>
                <w:rFonts w:ascii="Times New Roman" w:hAnsi="Times New Roman"/>
                <w:sz w:val="24"/>
              </w:rPr>
              <w:t xml:space="preserve"> </w:t>
            </w:r>
            <w:proofErr w:type="spellStart"/>
            <w:r>
              <w:rPr>
                <w:rFonts w:ascii="Times New Roman" w:hAnsi="Times New Roman"/>
                <w:sz w:val="24"/>
              </w:rPr>
              <w:t>Company</w:t>
            </w:r>
            <w:proofErr w:type="spellEnd"/>
          </w:p>
          <w:p w:rsidR="00B516D9" w:rsidRDefault="00B516D9">
            <w:pPr>
              <w:spacing w:line="100" w:lineRule="atLeast"/>
              <w:jc w:val="right"/>
              <w:rPr>
                <w:rFonts w:ascii="Times New Roman" w:hAnsi="Times New Roman"/>
                <w:sz w:val="24"/>
              </w:rPr>
            </w:pPr>
            <w:r>
              <w:rPr>
                <w:rFonts w:ascii="Times New Roman" w:hAnsi="Times New Roman"/>
                <w:sz w:val="24"/>
              </w:rPr>
              <w:t xml:space="preserve">590 (5) </w:t>
            </w:r>
            <w:proofErr w:type="spellStart"/>
            <w:r>
              <w:rPr>
                <w:rFonts w:ascii="Times New Roman" w:hAnsi="Times New Roman"/>
                <w:sz w:val="24"/>
              </w:rPr>
              <w:t>Sixth</w:t>
            </w:r>
            <w:proofErr w:type="spellEnd"/>
            <w:r>
              <w:rPr>
                <w:rFonts w:ascii="Times New Roman" w:hAnsi="Times New Roman"/>
                <w:sz w:val="24"/>
              </w:rPr>
              <w:t xml:space="preserve"> </w:t>
            </w:r>
            <w:proofErr w:type="spellStart"/>
            <w:r>
              <w:rPr>
                <w:rFonts w:ascii="Times New Roman" w:hAnsi="Times New Roman"/>
                <w:sz w:val="24"/>
              </w:rPr>
              <w:t>Avenue</w:t>
            </w:r>
            <w:proofErr w:type="spellEnd"/>
          </w:p>
          <w:p w:rsidR="00B516D9" w:rsidRDefault="00B516D9">
            <w:pPr>
              <w:spacing w:line="100" w:lineRule="atLeast"/>
              <w:jc w:val="right"/>
              <w:rPr>
                <w:rFonts w:ascii="Times New Roman" w:hAnsi="Times New Roman"/>
                <w:sz w:val="24"/>
              </w:rPr>
            </w:pPr>
            <w:proofErr w:type="spellStart"/>
            <w:r>
              <w:rPr>
                <w:rFonts w:ascii="Times New Roman" w:hAnsi="Times New Roman"/>
                <w:sz w:val="24"/>
              </w:rPr>
              <w:t>Milwaukee</w:t>
            </w:r>
            <w:proofErr w:type="spellEnd"/>
            <w:r>
              <w:rPr>
                <w:rFonts w:ascii="Times New Roman" w:hAnsi="Times New Roman"/>
                <w:sz w:val="24"/>
              </w:rPr>
              <w:t>, (6) WI 53216</w:t>
            </w:r>
          </w:p>
        </w:tc>
      </w:tr>
    </w:tbl>
    <w:p w:rsidR="00B516D9" w:rsidRDefault="00B516D9" w:rsidP="00B516D9">
      <w:pPr>
        <w:spacing w:line="100" w:lineRule="atLeast"/>
        <w:jc w:val="right"/>
        <w:rPr>
          <w:kern w:val="2"/>
        </w:rPr>
      </w:pPr>
    </w:p>
    <w:p w:rsidR="00B516D9" w:rsidRDefault="00B516D9" w:rsidP="00B516D9">
      <w:pPr>
        <w:widowControl w:val="0"/>
        <w:numPr>
          <w:ilvl w:val="1"/>
          <w:numId w:val="4"/>
        </w:numPr>
        <w:suppressAutoHyphens/>
        <w:spacing w:after="0" w:line="100" w:lineRule="atLeast"/>
        <w:jc w:val="both"/>
        <w:rPr>
          <w:rFonts w:ascii="Times New Roman" w:hAnsi="Times New Roman"/>
          <w:sz w:val="24"/>
        </w:rPr>
      </w:pP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addressee’s</w:t>
      </w:r>
      <w:proofErr w:type="spellEnd"/>
      <w:r>
        <w:rPr>
          <w:rFonts w:ascii="Times New Roman" w:hAnsi="Times New Roman"/>
          <w:sz w:val="24"/>
        </w:rPr>
        <w:t xml:space="preserve"> </w:t>
      </w:r>
      <w:proofErr w:type="spellStart"/>
      <w:r>
        <w:rPr>
          <w:rFonts w:ascii="Times New Roman" w:hAnsi="Times New Roman"/>
          <w:sz w:val="24"/>
        </w:rPr>
        <w:t>company</w:t>
      </w:r>
      <w:proofErr w:type="spellEnd"/>
      <w:r>
        <w:rPr>
          <w:rFonts w:ascii="Times New Roman" w:hAnsi="Times New Roman"/>
          <w:sz w:val="24"/>
        </w:rPr>
        <w:t xml:space="preserve"> </w:t>
      </w:r>
      <w:proofErr w:type="spellStart"/>
      <w:r>
        <w:rPr>
          <w:rFonts w:ascii="Times New Roman" w:hAnsi="Times New Roman"/>
          <w:sz w:val="24"/>
        </w:rPr>
        <w:t>name</w:t>
      </w:r>
      <w:proofErr w:type="spellEnd"/>
    </w:p>
    <w:p w:rsidR="00B516D9" w:rsidRPr="00F26C97" w:rsidRDefault="00B516D9" w:rsidP="00B516D9">
      <w:pPr>
        <w:widowControl w:val="0"/>
        <w:numPr>
          <w:ilvl w:val="1"/>
          <w:numId w:val="4"/>
        </w:numPr>
        <w:suppressAutoHyphens/>
        <w:spacing w:after="0" w:line="100" w:lineRule="atLeast"/>
        <w:jc w:val="both"/>
        <w:rPr>
          <w:rFonts w:ascii="Times New Roman" w:hAnsi="Times New Roman"/>
          <w:sz w:val="24"/>
          <w:lang w:val="en-US"/>
        </w:rPr>
      </w:pPr>
      <w:r w:rsidRPr="00F26C97">
        <w:rPr>
          <w:rFonts w:ascii="Times New Roman" w:hAnsi="Times New Roman"/>
          <w:sz w:val="24"/>
          <w:lang w:val="en-US"/>
        </w:rPr>
        <w:t>the town the letter comes from</w:t>
      </w:r>
    </w:p>
    <w:p w:rsidR="00B516D9" w:rsidRPr="00F26C97" w:rsidRDefault="00B516D9" w:rsidP="00B516D9">
      <w:pPr>
        <w:widowControl w:val="0"/>
        <w:numPr>
          <w:ilvl w:val="1"/>
          <w:numId w:val="4"/>
        </w:numPr>
        <w:suppressAutoHyphens/>
        <w:spacing w:after="0" w:line="100" w:lineRule="atLeast"/>
        <w:jc w:val="both"/>
        <w:rPr>
          <w:rFonts w:ascii="Times New Roman" w:hAnsi="Times New Roman"/>
          <w:sz w:val="24"/>
          <w:lang w:val="en-US"/>
        </w:rPr>
      </w:pPr>
      <w:r w:rsidRPr="00F26C97">
        <w:rPr>
          <w:rFonts w:ascii="Times New Roman" w:hAnsi="Times New Roman"/>
          <w:sz w:val="24"/>
          <w:lang w:val="en-US"/>
        </w:rPr>
        <w:t>the street name in the mailing address</w:t>
      </w:r>
    </w:p>
    <w:p w:rsidR="00B516D9" w:rsidRPr="00F26C97" w:rsidRDefault="00B516D9" w:rsidP="00B516D9">
      <w:pPr>
        <w:widowControl w:val="0"/>
        <w:numPr>
          <w:ilvl w:val="1"/>
          <w:numId w:val="4"/>
        </w:numPr>
        <w:suppressAutoHyphens/>
        <w:spacing w:after="0" w:line="100" w:lineRule="atLeast"/>
        <w:jc w:val="both"/>
        <w:rPr>
          <w:rFonts w:ascii="Times New Roman" w:hAnsi="Times New Roman"/>
          <w:sz w:val="24"/>
          <w:lang w:val="en-US"/>
        </w:rPr>
      </w:pPr>
      <w:r w:rsidRPr="00F26C97">
        <w:rPr>
          <w:rFonts w:ascii="Times New Roman" w:hAnsi="Times New Roman"/>
          <w:sz w:val="24"/>
          <w:lang w:val="en-US"/>
        </w:rPr>
        <w:t>the ZIP Code in the mailing address</w:t>
      </w:r>
    </w:p>
    <w:p w:rsidR="00B516D9" w:rsidRPr="00F26C97" w:rsidRDefault="00B516D9" w:rsidP="00B516D9">
      <w:pPr>
        <w:widowControl w:val="0"/>
        <w:numPr>
          <w:ilvl w:val="1"/>
          <w:numId w:val="4"/>
        </w:numPr>
        <w:suppressAutoHyphens/>
        <w:spacing w:after="0" w:line="100" w:lineRule="atLeast"/>
        <w:jc w:val="both"/>
        <w:rPr>
          <w:rFonts w:ascii="Times New Roman" w:hAnsi="Times New Roman"/>
          <w:sz w:val="24"/>
          <w:lang w:val="en-US"/>
        </w:rPr>
      </w:pPr>
      <w:r w:rsidRPr="00F26C97">
        <w:rPr>
          <w:rFonts w:ascii="Times New Roman" w:hAnsi="Times New Roman"/>
          <w:sz w:val="24"/>
          <w:lang w:val="en-US"/>
        </w:rPr>
        <w:t>the ZIP Code in the return address</w:t>
      </w:r>
    </w:p>
    <w:p w:rsidR="00B516D9" w:rsidRDefault="00B516D9" w:rsidP="00B516D9">
      <w:pPr>
        <w:widowControl w:val="0"/>
        <w:numPr>
          <w:ilvl w:val="1"/>
          <w:numId w:val="4"/>
        </w:numPr>
        <w:suppressAutoHyphens/>
        <w:spacing w:after="0" w:line="100" w:lineRule="atLeast"/>
        <w:jc w:val="both"/>
        <w:rPr>
          <w:rFonts w:ascii="Times New Roman" w:hAnsi="Times New Roman"/>
          <w:sz w:val="24"/>
        </w:rPr>
      </w:pP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addressee</w:t>
      </w:r>
      <w:proofErr w:type="spellEnd"/>
    </w:p>
    <w:p w:rsidR="00B516D9" w:rsidRDefault="00B516D9" w:rsidP="00B516D9">
      <w:pPr>
        <w:spacing w:line="100" w:lineRule="atLeast"/>
        <w:ind w:left="-49"/>
        <w:jc w:val="both"/>
        <w:rPr>
          <w:rFonts w:ascii="Times New Roman" w:hAnsi="Times New Roman"/>
          <w:sz w:val="24"/>
          <w:lang w:val="de-DE"/>
        </w:rPr>
      </w:pPr>
      <w:r>
        <w:rPr>
          <w:rFonts w:ascii="Times New Roman" w:hAnsi="Times New Roman"/>
          <w:sz w:val="24"/>
          <w:lang w:val="de-DE"/>
        </w:rPr>
        <w:t xml:space="preserve">6. </w:t>
      </w:r>
    </w:p>
    <w:tbl>
      <w:tblPr>
        <w:tblW w:w="0" w:type="auto"/>
        <w:tblInd w:w="295" w:type="dxa"/>
        <w:tblLayout w:type="fixed"/>
        <w:tblLook w:val="04A0"/>
      </w:tblPr>
      <w:tblGrid>
        <w:gridCol w:w="9341"/>
      </w:tblGrid>
      <w:tr w:rsidR="00B516D9" w:rsidRPr="00F26C97" w:rsidTr="00B516D9">
        <w:tc>
          <w:tcPr>
            <w:tcW w:w="9341" w:type="dxa"/>
            <w:tcBorders>
              <w:top w:val="single" w:sz="4" w:space="0" w:color="000000"/>
              <w:left w:val="single" w:sz="4" w:space="0" w:color="000000"/>
              <w:bottom w:val="single" w:sz="4" w:space="0" w:color="000000"/>
              <w:right w:val="single" w:sz="4" w:space="0" w:color="000000"/>
            </w:tcBorders>
          </w:tcPr>
          <w:p w:rsidR="00B516D9" w:rsidRPr="00F26C97" w:rsidRDefault="00B516D9">
            <w:pPr>
              <w:snapToGrid w:val="0"/>
              <w:spacing w:line="100" w:lineRule="atLeast"/>
              <w:jc w:val="both"/>
              <w:rPr>
                <w:rFonts w:ascii="Times New Roman" w:hAnsi="Times New Roman"/>
                <w:sz w:val="24"/>
                <w:lang w:val="en-US"/>
              </w:rPr>
            </w:pPr>
            <w:r w:rsidRPr="00F26C97">
              <w:rPr>
                <w:rFonts w:ascii="Times New Roman" w:hAnsi="Times New Roman"/>
                <w:sz w:val="24"/>
                <w:lang w:val="en-US"/>
              </w:rPr>
              <w:t xml:space="preserve">We are a large record store in the centre of Manchester and would like to know more about the CDs and DVDs you advertised in last month’s edition of Hi </w:t>
            </w:r>
            <w:proofErr w:type="spellStart"/>
            <w:r w:rsidRPr="00F26C97">
              <w:rPr>
                <w:rFonts w:ascii="Times New Roman" w:hAnsi="Times New Roman"/>
                <w:sz w:val="24"/>
                <w:lang w:val="en-US"/>
              </w:rPr>
              <w:t>Fi</w:t>
            </w:r>
            <w:proofErr w:type="spellEnd"/>
            <w:r w:rsidRPr="00F26C97">
              <w:rPr>
                <w:rFonts w:ascii="Times New Roman" w:hAnsi="Times New Roman"/>
                <w:sz w:val="24"/>
                <w:lang w:val="en-US"/>
              </w:rPr>
              <w:t>. Could you tell us if the products are leading brand names, or made by small independent companies, and if they would be suitable for recording classical music, games and video?</w:t>
            </w:r>
          </w:p>
          <w:p w:rsidR="00B516D9" w:rsidRPr="00F26C97" w:rsidRDefault="00B516D9">
            <w:pPr>
              <w:spacing w:line="100" w:lineRule="atLeast"/>
              <w:jc w:val="both"/>
              <w:rPr>
                <w:rFonts w:ascii="Times New Roman" w:hAnsi="Times New Roman"/>
                <w:sz w:val="24"/>
                <w:lang w:val="en-US"/>
              </w:rPr>
            </w:pPr>
            <w:r w:rsidRPr="00F26C97">
              <w:rPr>
                <w:rFonts w:ascii="Times New Roman" w:hAnsi="Times New Roman"/>
                <w:sz w:val="24"/>
                <w:lang w:val="en-US"/>
              </w:rPr>
              <w:t>We would appreciate it if you send us some samples.</w:t>
            </w:r>
          </w:p>
          <w:p w:rsidR="00B516D9" w:rsidRPr="00F26C97" w:rsidRDefault="00B516D9">
            <w:pPr>
              <w:spacing w:line="100" w:lineRule="atLeast"/>
              <w:jc w:val="both"/>
              <w:rPr>
                <w:rFonts w:ascii="Times New Roman" w:hAnsi="Times New Roman"/>
                <w:sz w:val="24"/>
                <w:lang w:val="en-US"/>
              </w:rPr>
            </w:pPr>
          </w:p>
        </w:tc>
      </w:tr>
    </w:tbl>
    <w:p w:rsidR="00B516D9" w:rsidRDefault="00B516D9" w:rsidP="00B516D9">
      <w:pPr>
        <w:widowControl w:val="0"/>
        <w:numPr>
          <w:ilvl w:val="1"/>
          <w:numId w:val="4"/>
        </w:numPr>
        <w:suppressAutoHyphens/>
        <w:spacing w:after="0" w:line="100" w:lineRule="atLeast"/>
        <w:jc w:val="both"/>
        <w:rPr>
          <w:rFonts w:ascii="Times New Roman" w:hAnsi="Times New Roman"/>
          <w:kern w:val="2"/>
          <w:sz w:val="24"/>
        </w:rPr>
      </w:pPr>
      <w:r>
        <w:rPr>
          <w:rFonts w:ascii="Times New Roman" w:hAnsi="Times New Roman"/>
          <w:sz w:val="24"/>
          <w:lang w:val="de-DE"/>
        </w:rPr>
        <w:t xml:space="preserve">a) </w:t>
      </w:r>
      <w:proofErr w:type="spellStart"/>
      <w:r>
        <w:rPr>
          <w:rFonts w:ascii="Times New Roman" w:hAnsi="Times New Roman"/>
          <w:sz w:val="24"/>
        </w:rPr>
        <w:t>Contract</w:t>
      </w:r>
      <w:proofErr w:type="spellEnd"/>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lang w:val="de-DE"/>
        </w:rPr>
        <w:t xml:space="preserve">b) </w:t>
      </w:r>
      <w:proofErr w:type="spellStart"/>
      <w:r>
        <w:rPr>
          <w:rFonts w:ascii="Times New Roman" w:hAnsi="Times New Roman"/>
          <w:sz w:val="24"/>
        </w:rPr>
        <w:t>Letter</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inquiry</w:t>
      </w:r>
      <w:proofErr w:type="spellEnd"/>
      <w:r>
        <w:rPr>
          <w:rFonts w:ascii="Times New Roman" w:hAnsi="Times New Roman"/>
          <w:sz w:val="24"/>
        </w:rPr>
        <w:t>/</w:t>
      </w:r>
      <w:proofErr w:type="spellStart"/>
      <w:r>
        <w:rPr>
          <w:rFonts w:ascii="Times New Roman" w:hAnsi="Times New Roman"/>
          <w:sz w:val="24"/>
        </w:rPr>
        <w:t>request</w:t>
      </w:r>
      <w:proofErr w:type="spellEnd"/>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lang w:val="de-DE"/>
        </w:rPr>
        <w:t xml:space="preserve">c) </w:t>
      </w:r>
      <w:proofErr w:type="spellStart"/>
      <w:r>
        <w:rPr>
          <w:rFonts w:ascii="Times New Roman" w:hAnsi="Times New Roman"/>
          <w:sz w:val="24"/>
        </w:rPr>
        <w:t>Memo</w:t>
      </w:r>
      <w:proofErr w:type="spellEnd"/>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lang w:val="de-DE"/>
        </w:rPr>
        <w:lastRenderedPageBreak/>
        <w:t xml:space="preserve">d) </w:t>
      </w:r>
      <w:r>
        <w:rPr>
          <w:rFonts w:ascii="Times New Roman" w:hAnsi="Times New Roman"/>
          <w:sz w:val="24"/>
        </w:rPr>
        <w:t>CV</w:t>
      </w:r>
    </w:p>
    <w:p w:rsidR="00B516D9" w:rsidRDefault="00B516D9" w:rsidP="00B516D9">
      <w:pPr>
        <w:spacing w:line="100" w:lineRule="atLeast"/>
        <w:ind w:left="49"/>
        <w:jc w:val="both"/>
        <w:rPr>
          <w:rFonts w:ascii="Times New Roman" w:hAnsi="Times New Roman"/>
          <w:sz w:val="24"/>
          <w:lang w:val="de-DE"/>
        </w:rPr>
      </w:pPr>
      <w:r>
        <w:rPr>
          <w:rFonts w:ascii="Times New Roman" w:hAnsi="Times New Roman"/>
          <w:sz w:val="24"/>
          <w:lang w:val="de-DE"/>
        </w:rPr>
        <w:t xml:space="preserve">7. </w:t>
      </w:r>
    </w:p>
    <w:tbl>
      <w:tblPr>
        <w:tblW w:w="0" w:type="auto"/>
        <w:tblInd w:w="185" w:type="dxa"/>
        <w:tblLayout w:type="fixed"/>
        <w:tblLook w:val="04A0"/>
      </w:tblPr>
      <w:tblGrid>
        <w:gridCol w:w="9451"/>
      </w:tblGrid>
      <w:tr w:rsidR="00B516D9" w:rsidTr="00B516D9">
        <w:tc>
          <w:tcPr>
            <w:tcW w:w="9451" w:type="dxa"/>
            <w:tcBorders>
              <w:top w:val="single" w:sz="4" w:space="0" w:color="000000"/>
              <w:left w:val="single" w:sz="4" w:space="0" w:color="000000"/>
              <w:bottom w:val="single" w:sz="4" w:space="0" w:color="000000"/>
              <w:right w:val="single" w:sz="4" w:space="0" w:color="000000"/>
            </w:tcBorders>
          </w:tcPr>
          <w:p w:rsidR="00B516D9" w:rsidRDefault="00B516D9">
            <w:pPr>
              <w:snapToGrid w:val="0"/>
              <w:spacing w:line="100" w:lineRule="atLeast"/>
              <w:jc w:val="both"/>
              <w:rPr>
                <w:rFonts w:ascii="Times New Roman" w:hAnsi="Times New Roman"/>
                <w:sz w:val="24"/>
              </w:rPr>
            </w:pPr>
            <w:proofErr w:type="spellStart"/>
            <w:r>
              <w:rPr>
                <w:rFonts w:ascii="Times New Roman" w:hAnsi="Times New Roman"/>
                <w:sz w:val="24"/>
              </w:rPr>
              <w:t>To</w:t>
            </w:r>
            <w:proofErr w:type="spellEnd"/>
            <w:r>
              <w:rPr>
                <w:rFonts w:ascii="Times New Roman" w:hAnsi="Times New Roman"/>
                <w:sz w:val="24"/>
              </w:rPr>
              <w:t xml:space="preserve"> …</w:t>
            </w:r>
            <w:proofErr w:type="gramStart"/>
            <w:r>
              <w:rPr>
                <w:rFonts w:ascii="Times New Roman" w:hAnsi="Times New Roman"/>
                <w:sz w:val="24"/>
              </w:rPr>
              <w:t xml:space="preserve"> :</w:t>
            </w:r>
            <w:proofErr w:type="gramEnd"/>
            <w:r>
              <w:rPr>
                <w:rFonts w:ascii="Times New Roman" w:hAnsi="Times New Roman"/>
                <w:sz w:val="24"/>
              </w:rPr>
              <w:t xml:space="preserve"> </w:t>
            </w:r>
            <w:proofErr w:type="spellStart"/>
            <w:r>
              <w:rPr>
                <w:rFonts w:ascii="Times New Roman" w:hAnsi="Times New Roman"/>
                <w:sz w:val="24"/>
              </w:rPr>
              <w:t>Secretarial</w:t>
            </w:r>
            <w:proofErr w:type="spellEnd"/>
            <w:r>
              <w:rPr>
                <w:rFonts w:ascii="Times New Roman" w:hAnsi="Times New Roman"/>
                <w:sz w:val="24"/>
              </w:rPr>
              <w:t xml:space="preserve"> </w:t>
            </w:r>
            <w:proofErr w:type="spellStart"/>
            <w:r>
              <w:rPr>
                <w:rFonts w:ascii="Times New Roman" w:hAnsi="Times New Roman"/>
                <w:sz w:val="24"/>
              </w:rPr>
              <w:t>Supervisor</w:t>
            </w:r>
            <w:proofErr w:type="spellEnd"/>
          </w:p>
          <w:p w:rsidR="00B516D9" w:rsidRDefault="00B516D9">
            <w:pPr>
              <w:spacing w:line="100" w:lineRule="atLeast"/>
              <w:jc w:val="both"/>
              <w:rPr>
                <w:rFonts w:ascii="Times New Roman" w:hAnsi="Times New Roman"/>
                <w:sz w:val="24"/>
              </w:rPr>
            </w:pPr>
            <w:r>
              <w:rPr>
                <w:rFonts w:ascii="Times New Roman" w:hAnsi="Times New Roman"/>
                <w:sz w:val="24"/>
              </w:rPr>
              <w:t>(1) …</w:t>
            </w:r>
            <w:proofErr w:type="gramStart"/>
            <w:r>
              <w:rPr>
                <w:rFonts w:ascii="Times New Roman" w:hAnsi="Times New Roman"/>
                <w:sz w:val="24"/>
              </w:rPr>
              <w:t xml:space="preserve"> :</w:t>
            </w:r>
            <w:proofErr w:type="gramEnd"/>
            <w:r>
              <w:rPr>
                <w:rFonts w:ascii="Times New Roman" w:hAnsi="Times New Roman"/>
                <w:sz w:val="24"/>
              </w:rPr>
              <w:t xml:space="preserve"> </w:t>
            </w:r>
            <w:proofErr w:type="spellStart"/>
            <w:r>
              <w:rPr>
                <w:rFonts w:ascii="Times New Roman" w:hAnsi="Times New Roman"/>
                <w:sz w:val="24"/>
              </w:rPr>
              <w:t>Claire</w:t>
            </w:r>
            <w:proofErr w:type="spellEnd"/>
            <w:r>
              <w:rPr>
                <w:rFonts w:ascii="Times New Roman" w:hAnsi="Times New Roman"/>
                <w:sz w:val="24"/>
              </w:rPr>
              <w:t xml:space="preserve"> </w:t>
            </w:r>
            <w:proofErr w:type="spellStart"/>
            <w:r>
              <w:rPr>
                <w:rFonts w:ascii="Times New Roman" w:hAnsi="Times New Roman"/>
                <w:sz w:val="24"/>
              </w:rPr>
              <w:t>McElroy</w:t>
            </w:r>
            <w:proofErr w:type="spellEnd"/>
          </w:p>
          <w:p w:rsidR="00B516D9" w:rsidRDefault="00B516D9">
            <w:pPr>
              <w:spacing w:line="100" w:lineRule="atLeast"/>
              <w:jc w:val="both"/>
              <w:rPr>
                <w:rFonts w:ascii="Times New Roman" w:hAnsi="Times New Roman"/>
                <w:sz w:val="24"/>
              </w:rPr>
            </w:pPr>
            <w:r>
              <w:rPr>
                <w:rFonts w:ascii="Times New Roman" w:hAnsi="Times New Roman"/>
                <w:sz w:val="24"/>
              </w:rPr>
              <w:t>(2) ….</w:t>
            </w:r>
            <w:proofErr w:type="gramStart"/>
            <w:r>
              <w:rPr>
                <w:rFonts w:ascii="Times New Roman" w:hAnsi="Times New Roman"/>
                <w:sz w:val="24"/>
              </w:rPr>
              <w:t xml:space="preserve"> :</w:t>
            </w:r>
            <w:proofErr w:type="gramEnd"/>
            <w:r>
              <w:rPr>
                <w:rFonts w:ascii="Times New Roman" w:hAnsi="Times New Roman"/>
                <w:sz w:val="24"/>
              </w:rPr>
              <w:t xml:space="preserve"> </w:t>
            </w:r>
            <w:proofErr w:type="spellStart"/>
            <w:r>
              <w:rPr>
                <w:rFonts w:ascii="Times New Roman" w:hAnsi="Times New Roman"/>
                <w:sz w:val="24"/>
              </w:rPr>
              <w:t>Demonstration</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new</w:t>
            </w:r>
            <w:proofErr w:type="spellEnd"/>
            <w:r>
              <w:rPr>
                <w:rFonts w:ascii="Times New Roman" w:hAnsi="Times New Roman"/>
                <w:sz w:val="24"/>
              </w:rPr>
              <w:t xml:space="preserve"> </w:t>
            </w:r>
            <w:proofErr w:type="spellStart"/>
            <w:r>
              <w:rPr>
                <w:rFonts w:ascii="Times New Roman" w:hAnsi="Times New Roman"/>
                <w:sz w:val="24"/>
              </w:rPr>
              <w:t>office</w:t>
            </w:r>
            <w:proofErr w:type="spellEnd"/>
            <w:r>
              <w:rPr>
                <w:rFonts w:ascii="Times New Roman" w:hAnsi="Times New Roman"/>
                <w:sz w:val="24"/>
              </w:rPr>
              <w:t xml:space="preserve"> </w:t>
            </w:r>
            <w:proofErr w:type="spellStart"/>
            <w:r>
              <w:rPr>
                <w:rFonts w:ascii="Times New Roman" w:hAnsi="Times New Roman"/>
                <w:sz w:val="24"/>
              </w:rPr>
              <w:t>equipment</w:t>
            </w:r>
            <w:proofErr w:type="spellEnd"/>
          </w:p>
          <w:p w:rsidR="00B516D9" w:rsidRPr="00F26C97" w:rsidRDefault="00B516D9">
            <w:pPr>
              <w:spacing w:line="100" w:lineRule="atLeast"/>
              <w:jc w:val="both"/>
              <w:rPr>
                <w:rFonts w:ascii="Times New Roman" w:hAnsi="Times New Roman"/>
                <w:sz w:val="24"/>
                <w:lang w:val="en-US"/>
              </w:rPr>
            </w:pPr>
            <w:r w:rsidRPr="00F26C97">
              <w:rPr>
                <w:rFonts w:ascii="Times New Roman" w:hAnsi="Times New Roman"/>
                <w:sz w:val="24"/>
                <w:lang w:val="en-US"/>
              </w:rPr>
              <w:t>The (3) … of Smart Equipment will visit us on 28 April to demonstrate their new computer and fax-machine which you are sure to be interested in.</w:t>
            </w:r>
          </w:p>
          <w:p w:rsidR="00B516D9" w:rsidRPr="00F26C97" w:rsidRDefault="00B516D9">
            <w:pPr>
              <w:spacing w:line="100" w:lineRule="atLeast"/>
              <w:jc w:val="both"/>
              <w:rPr>
                <w:rFonts w:ascii="Times New Roman" w:hAnsi="Times New Roman"/>
                <w:sz w:val="24"/>
                <w:lang w:val="en-US"/>
              </w:rPr>
            </w:pPr>
            <w:r w:rsidRPr="00F26C97">
              <w:rPr>
                <w:rFonts w:ascii="Times New Roman" w:hAnsi="Times New Roman"/>
                <w:sz w:val="24"/>
                <w:lang w:val="en-US"/>
              </w:rPr>
              <w:t xml:space="preserve">Please arrange the time to meet him so that all your staff could be present. </w:t>
            </w:r>
          </w:p>
          <w:p w:rsidR="00B516D9" w:rsidRDefault="00B516D9">
            <w:pPr>
              <w:spacing w:line="100" w:lineRule="atLeast"/>
              <w:jc w:val="both"/>
              <w:rPr>
                <w:rFonts w:ascii="Times New Roman" w:hAnsi="Times New Roman"/>
                <w:sz w:val="24"/>
              </w:rPr>
            </w:pPr>
            <w:r>
              <w:rPr>
                <w:rFonts w:ascii="Times New Roman" w:hAnsi="Times New Roman"/>
                <w:sz w:val="24"/>
              </w:rPr>
              <w:t>(4) …</w:t>
            </w:r>
          </w:p>
          <w:p w:rsidR="00B516D9" w:rsidRDefault="00B516D9">
            <w:pPr>
              <w:spacing w:line="100" w:lineRule="atLeast"/>
              <w:jc w:val="both"/>
              <w:rPr>
                <w:rFonts w:ascii="Times New Roman" w:hAnsi="Times New Roman"/>
                <w:sz w:val="24"/>
              </w:rPr>
            </w:pPr>
          </w:p>
        </w:tc>
      </w:tr>
    </w:tbl>
    <w:p w:rsidR="00B516D9" w:rsidRDefault="00B516D9" w:rsidP="00B516D9">
      <w:pPr>
        <w:widowControl w:val="0"/>
        <w:numPr>
          <w:ilvl w:val="1"/>
          <w:numId w:val="4"/>
        </w:numPr>
        <w:suppressAutoHyphens/>
        <w:spacing w:after="0" w:line="100" w:lineRule="atLeast"/>
        <w:jc w:val="both"/>
        <w:rPr>
          <w:rFonts w:ascii="Times New Roman" w:hAnsi="Times New Roman"/>
          <w:kern w:val="2"/>
          <w:sz w:val="24"/>
        </w:rPr>
      </w:pPr>
      <w:r>
        <w:rPr>
          <w:rFonts w:ascii="Times New Roman" w:hAnsi="Times New Roman"/>
          <w:sz w:val="24"/>
          <w:lang w:val="de-DE"/>
        </w:rPr>
        <w:t xml:space="preserve">a) </w:t>
      </w:r>
      <w:proofErr w:type="spellStart"/>
      <w:r>
        <w:rPr>
          <w:rFonts w:ascii="Times New Roman" w:hAnsi="Times New Roman"/>
          <w:sz w:val="24"/>
        </w:rPr>
        <w:t>Subject</w:t>
      </w:r>
      <w:proofErr w:type="spellEnd"/>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lang w:val="de-DE"/>
        </w:rPr>
        <w:t xml:space="preserve">b) </w:t>
      </w:r>
      <w:r>
        <w:rPr>
          <w:rFonts w:ascii="Times New Roman" w:hAnsi="Times New Roman"/>
          <w:sz w:val="24"/>
        </w:rPr>
        <w:t>C.M.</w:t>
      </w:r>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lang w:val="de-DE"/>
        </w:rPr>
        <w:t xml:space="preserve">c) </w:t>
      </w:r>
      <w:proofErr w:type="spellStart"/>
      <w:r>
        <w:rPr>
          <w:rFonts w:ascii="Times New Roman" w:hAnsi="Times New Roman"/>
          <w:sz w:val="24"/>
        </w:rPr>
        <w:t>From</w:t>
      </w:r>
      <w:proofErr w:type="spellEnd"/>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lang w:val="de-DE"/>
        </w:rPr>
        <w:t xml:space="preserve">d) </w:t>
      </w:r>
      <w:proofErr w:type="spellStart"/>
      <w:r>
        <w:rPr>
          <w:rFonts w:ascii="Times New Roman" w:hAnsi="Times New Roman"/>
          <w:sz w:val="24"/>
        </w:rPr>
        <w:t>Sales</w:t>
      </w:r>
      <w:proofErr w:type="spellEnd"/>
      <w:r>
        <w:rPr>
          <w:rFonts w:ascii="Times New Roman" w:hAnsi="Times New Roman"/>
          <w:sz w:val="24"/>
        </w:rPr>
        <w:t xml:space="preserve"> </w:t>
      </w:r>
      <w:proofErr w:type="spellStart"/>
      <w:r>
        <w:rPr>
          <w:rFonts w:ascii="Times New Roman" w:hAnsi="Times New Roman"/>
          <w:sz w:val="24"/>
        </w:rPr>
        <w:t>Manager</w:t>
      </w:r>
      <w:proofErr w:type="spellEnd"/>
    </w:p>
    <w:p w:rsidR="00B516D9" w:rsidRDefault="00B516D9" w:rsidP="00B516D9">
      <w:pPr>
        <w:tabs>
          <w:tab w:val="left" w:pos="851"/>
        </w:tabs>
        <w:spacing w:line="100" w:lineRule="atLeast"/>
        <w:jc w:val="both"/>
        <w:rPr>
          <w:rFonts w:ascii="Times New Roman" w:hAnsi="Times New Roman"/>
          <w:sz w:val="24"/>
        </w:rPr>
      </w:pPr>
      <w:r>
        <w:rPr>
          <w:rFonts w:ascii="Times New Roman" w:hAnsi="Times New Roman"/>
          <w:sz w:val="24"/>
          <w:lang w:val="de-DE"/>
        </w:rPr>
        <w:t xml:space="preserve">8.  </w:t>
      </w:r>
      <w:proofErr w:type="spellStart"/>
      <w:r>
        <w:rPr>
          <w:rFonts w:ascii="Times New Roman" w:hAnsi="Times New Roman"/>
          <w:sz w:val="24"/>
        </w:rPr>
        <w:t>Dear</w:t>
      </w:r>
      <w:proofErr w:type="spellEnd"/>
      <w:r>
        <w:rPr>
          <w:rFonts w:ascii="Times New Roman" w:hAnsi="Times New Roman"/>
          <w:sz w:val="24"/>
        </w:rPr>
        <w:t xml:space="preserve"> </w:t>
      </w:r>
      <w:proofErr w:type="spellStart"/>
      <w:r>
        <w:rPr>
          <w:rFonts w:ascii="Times New Roman" w:hAnsi="Times New Roman"/>
          <w:sz w:val="24"/>
        </w:rPr>
        <w:t>Sirs</w:t>
      </w:r>
      <w:proofErr w:type="spellEnd"/>
    </w:p>
    <w:p w:rsidR="00B516D9" w:rsidRDefault="00B516D9" w:rsidP="00B516D9">
      <w:pPr>
        <w:tabs>
          <w:tab w:val="left" w:pos="157"/>
        </w:tabs>
        <w:spacing w:line="100" w:lineRule="atLeast"/>
        <w:ind w:left="-48" w:right="-3"/>
        <w:jc w:val="both"/>
        <w:rPr>
          <w:rFonts w:ascii="Times New Roman" w:hAnsi="Times New Roman"/>
          <w:sz w:val="24"/>
        </w:rPr>
      </w:pPr>
      <w:r>
        <w:rPr>
          <w:rFonts w:ascii="Times New Roman" w:hAnsi="Times New Roman"/>
          <w:sz w:val="24"/>
        </w:rPr>
        <w:t xml:space="preserve">       </w:t>
      </w:r>
      <w:proofErr w:type="spellStart"/>
      <w:r>
        <w:rPr>
          <w:rFonts w:ascii="Times New Roman" w:hAnsi="Times New Roman"/>
          <w:sz w:val="24"/>
        </w:rPr>
        <w:t>Your</w:t>
      </w:r>
      <w:proofErr w:type="spellEnd"/>
      <w:r>
        <w:rPr>
          <w:rFonts w:ascii="Times New Roman" w:hAnsi="Times New Roman"/>
          <w:sz w:val="24"/>
        </w:rPr>
        <w:t xml:space="preserve"> </w:t>
      </w:r>
      <w:proofErr w:type="spellStart"/>
      <w:r>
        <w:rPr>
          <w:rFonts w:ascii="Times New Roman" w:hAnsi="Times New Roman"/>
          <w:sz w:val="24"/>
        </w:rPr>
        <w:t>ref</w:t>
      </w:r>
      <w:proofErr w:type="spellEnd"/>
      <w:r>
        <w:rPr>
          <w:rFonts w:ascii="Times New Roman" w:hAnsi="Times New Roman"/>
          <w:sz w:val="24"/>
        </w:rPr>
        <w:t xml:space="preserve">: </w:t>
      </w:r>
    </w:p>
    <w:p w:rsidR="00B516D9" w:rsidRDefault="00B516D9" w:rsidP="00B516D9">
      <w:pPr>
        <w:tabs>
          <w:tab w:val="left" w:pos="1745"/>
        </w:tabs>
        <w:spacing w:line="100" w:lineRule="atLeast"/>
        <w:ind w:left="349"/>
        <w:jc w:val="both"/>
        <w:rPr>
          <w:rFonts w:ascii="Times New Roman" w:hAnsi="Times New Roman"/>
          <w:sz w:val="24"/>
        </w:rPr>
      </w:pPr>
      <w:proofErr w:type="spellStart"/>
      <w:r>
        <w:rPr>
          <w:rFonts w:ascii="Times New Roman" w:hAnsi="Times New Roman"/>
          <w:sz w:val="24"/>
        </w:rPr>
        <w:t>Our</w:t>
      </w:r>
      <w:proofErr w:type="spellEnd"/>
      <w:r>
        <w:rPr>
          <w:rFonts w:ascii="Times New Roman" w:hAnsi="Times New Roman"/>
          <w:sz w:val="24"/>
        </w:rPr>
        <w:t xml:space="preserve"> </w:t>
      </w:r>
      <w:proofErr w:type="spellStart"/>
      <w:r>
        <w:rPr>
          <w:rFonts w:ascii="Times New Roman" w:hAnsi="Times New Roman"/>
          <w:sz w:val="24"/>
        </w:rPr>
        <w:t>ref</w:t>
      </w:r>
      <w:proofErr w:type="spellEnd"/>
      <w:r>
        <w:rPr>
          <w:rFonts w:ascii="Times New Roman" w:hAnsi="Times New Roman"/>
          <w:sz w:val="24"/>
        </w:rPr>
        <w:t xml:space="preserve">: </w:t>
      </w:r>
      <w:proofErr w:type="spellStart"/>
      <w:r>
        <w:rPr>
          <w:rFonts w:ascii="Times New Roman" w:hAnsi="Times New Roman"/>
          <w:sz w:val="24"/>
        </w:rPr>
        <w:t>sB</w:t>
      </w:r>
      <w:proofErr w:type="spellEnd"/>
      <w:r>
        <w:rPr>
          <w:rFonts w:ascii="Times New Roman" w:hAnsi="Times New Roman"/>
          <w:sz w:val="24"/>
        </w:rPr>
        <w:t>/MM</w:t>
      </w:r>
    </w:p>
    <w:p w:rsidR="00B516D9" w:rsidRDefault="00B516D9" w:rsidP="00B516D9">
      <w:pPr>
        <w:widowControl w:val="0"/>
        <w:numPr>
          <w:ilvl w:val="1"/>
          <w:numId w:val="5"/>
        </w:numPr>
        <w:tabs>
          <w:tab w:val="clear" w:pos="1080"/>
          <w:tab w:val="num" w:pos="0"/>
          <w:tab w:val="left" w:pos="1745"/>
        </w:tabs>
        <w:suppressAutoHyphens/>
        <w:spacing w:after="0" w:line="100" w:lineRule="atLeast"/>
        <w:ind w:left="349"/>
        <w:jc w:val="both"/>
        <w:rPr>
          <w:rFonts w:ascii="Times New Roman" w:hAnsi="Times New Roman"/>
          <w:sz w:val="24"/>
        </w:rPr>
      </w:pPr>
      <w:proofErr w:type="spellStart"/>
      <w:r>
        <w:rPr>
          <w:rFonts w:ascii="Times New Roman" w:hAnsi="Times New Roman"/>
          <w:sz w:val="24"/>
        </w:rPr>
        <w:t>Yours</w:t>
      </w:r>
      <w:proofErr w:type="spellEnd"/>
      <w:r>
        <w:rPr>
          <w:rFonts w:ascii="Times New Roman" w:hAnsi="Times New Roman"/>
          <w:sz w:val="24"/>
        </w:rPr>
        <w:t xml:space="preserve"> </w:t>
      </w:r>
      <w:proofErr w:type="spellStart"/>
      <w:r>
        <w:rPr>
          <w:rFonts w:ascii="Times New Roman" w:hAnsi="Times New Roman"/>
          <w:sz w:val="24"/>
        </w:rPr>
        <w:t>faithfully</w:t>
      </w:r>
      <w:proofErr w:type="spellEnd"/>
      <w:r>
        <w:rPr>
          <w:rFonts w:ascii="Times New Roman" w:hAnsi="Times New Roman"/>
          <w:sz w:val="24"/>
        </w:rPr>
        <w:t xml:space="preserve"> </w:t>
      </w:r>
    </w:p>
    <w:p w:rsidR="00B516D9" w:rsidRDefault="00B516D9" w:rsidP="00B516D9">
      <w:pPr>
        <w:tabs>
          <w:tab w:val="left" w:pos="1745"/>
        </w:tabs>
        <w:spacing w:line="100" w:lineRule="atLeast"/>
        <w:ind w:left="349"/>
        <w:jc w:val="both"/>
        <w:rPr>
          <w:rFonts w:ascii="Times New Roman" w:hAnsi="Times New Roman"/>
          <w:sz w:val="24"/>
        </w:rPr>
      </w:pPr>
      <w:r>
        <w:rPr>
          <w:rFonts w:ascii="Times New Roman" w:hAnsi="Times New Roman"/>
          <w:sz w:val="24"/>
        </w:rPr>
        <w:t xml:space="preserve">S. </w:t>
      </w:r>
      <w:proofErr w:type="spellStart"/>
      <w:r>
        <w:rPr>
          <w:rFonts w:ascii="Times New Roman" w:hAnsi="Times New Roman"/>
          <w:sz w:val="24"/>
        </w:rPr>
        <w:t>Boldween</w:t>
      </w:r>
      <w:proofErr w:type="spellEnd"/>
      <w:r>
        <w:rPr>
          <w:rFonts w:ascii="Times New Roman" w:hAnsi="Times New Roman"/>
          <w:sz w:val="24"/>
        </w:rPr>
        <w:t xml:space="preserve"> </w:t>
      </w:r>
      <w:proofErr w:type="spellStart"/>
      <w:r>
        <w:rPr>
          <w:rFonts w:ascii="Times New Roman" w:hAnsi="Times New Roman"/>
          <w:sz w:val="24"/>
        </w:rPr>
        <w:t>Marketing</w:t>
      </w:r>
      <w:proofErr w:type="spellEnd"/>
      <w:r>
        <w:rPr>
          <w:rFonts w:ascii="Times New Roman" w:hAnsi="Times New Roman"/>
          <w:sz w:val="24"/>
        </w:rPr>
        <w:t xml:space="preserve"> </w:t>
      </w:r>
      <w:proofErr w:type="spellStart"/>
      <w:r>
        <w:rPr>
          <w:rFonts w:ascii="Times New Roman" w:hAnsi="Times New Roman"/>
          <w:sz w:val="24"/>
        </w:rPr>
        <w:t>Manager</w:t>
      </w:r>
      <w:proofErr w:type="spellEnd"/>
    </w:p>
    <w:p w:rsidR="00B516D9" w:rsidRPr="00F26C97" w:rsidRDefault="00B516D9" w:rsidP="00B516D9">
      <w:pPr>
        <w:widowControl w:val="0"/>
        <w:numPr>
          <w:ilvl w:val="1"/>
          <w:numId w:val="5"/>
        </w:numPr>
        <w:tabs>
          <w:tab w:val="clear" w:pos="1080"/>
          <w:tab w:val="num" w:pos="0"/>
          <w:tab w:val="left" w:pos="1745"/>
        </w:tabs>
        <w:suppressAutoHyphens/>
        <w:spacing w:after="0" w:line="100" w:lineRule="atLeast"/>
        <w:ind w:left="349"/>
        <w:jc w:val="both"/>
        <w:rPr>
          <w:rFonts w:ascii="Times New Roman" w:hAnsi="Times New Roman"/>
          <w:sz w:val="24"/>
          <w:lang w:val="en-US"/>
        </w:rPr>
      </w:pPr>
      <w:r w:rsidRPr="00F26C97">
        <w:rPr>
          <w:rFonts w:ascii="Times New Roman" w:hAnsi="Times New Roman"/>
          <w:sz w:val="24"/>
          <w:lang w:val="en-US"/>
        </w:rPr>
        <w:t>With reference to your advertisement in yesterday’s Sunday Times, would you please send me full details, prices and, if possible, samples of your promotional gifts.</w:t>
      </w:r>
    </w:p>
    <w:p w:rsidR="00B516D9" w:rsidRDefault="00B516D9" w:rsidP="00B516D9">
      <w:pPr>
        <w:widowControl w:val="0"/>
        <w:numPr>
          <w:ilvl w:val="1"/>
          <w:numId w:val="5"/>
        </w:numPr>
        <w:tabs>
          <w:tab w:val="clear" w:pos="1080"/>
          <w:tab w:val="num" w:pos="0"/>
          <w:tab w:val="left" w:pos="1745"/>
        </w:tabs>
        <w:suppressAutoHyphens/>
        <w:spacing w:after="0" w:line="100" w:lineRule="atLeast"/>
        <w:ind w:left="349"/>
        <w:jc w:val="both"/>
        <w:rPr>
          <w:rFonts w:ascii="Times New Roman" w:hAnsi="Times New Roman"/>
          <w:sz w:val="24"/>
        </w:rPr>
      </w:pPr>
      <w:proofErr w:type="spellStart"/>
      <w:r>
        <w:rPr>
          <w:rFonts w:ascii="Times New Roman" w:hAnsi="Times New Roman"/>
          <w:sz w:val="24"/>
        </w:rPr>
        <w:t>Manhattan-Windsor</w:t>
      </w:r>
      <w:proofErr w:type="spellEnd"/>
    </w:p>
    <w:p w:rsidR="00B516D9" w:rsidRDefault="00B516D9" w:rsidP="00B516D9">
      <w:pPr>
        <w:tabs>
          <w:tab w:val="left" w:pos="1745"/>
        </w:tabs>
        <w:spacing w:line="100" w:lineRule="atLeast"/>
        <w:ind w:left="349"/>
        <w:jc w:val="both"/>
        <w:rPr>
          <w:rFonts w:ascii="Times New Roman" w:hAnsi="Times New Roman"/>
          <w:sz w:val="24"/>
        </w:rPr>
      </w:pPr>
      <w:proofErr w:type="spellStart"/>
      <w:r>
        <w:rPr>
          <w:rFonts w:ascii="Times New Roman" w:hAnsi="Times New Roman"/>
          <w:sz w:val="24"/>
        </w:rPr>
        <w:t>Steward</w:t>
      </w:r>
      <w:proofErr w:type="spellEnd"/>
      <w:r>
        <w:rPr>
          <w:rFonts w:ascii="Times New Roman" w:hAnsi="Times New Roman"/>
          <w:sz w:val="24"/>
        </w:rPr>
        <w:t xml:space="preserve"> </w:t>
      </w:r>
      <w:proofErr w:type="spellStart"/>
      <w:r>
        <w:rPr>
          <w:rFonts w:ascii="Times New Roman" w:hAnsi="Times New Roman"/>
          <w:sz w:val="24"/>
        </w:rPr>
        <w:t>Street</w:t>
      </w:r>
      <w:proofErr w:type="spellEnd"/>
      <w:r>
        <w:rPr>
          <w:rFonts w:ascii="Times New Roman" w:hAnsi="Times New Roman"/>
          <w:sz w:val="24"/>
        </w:rPr>
        <w:t xml:space="preserve"> </w:t>
      </w:r>
    </w:p>
    <w:p w:rsidR="00B516D9" w:rsidRDefault="00B516D9" w:rsidP="00B516D9">
      <w:pPr>
        <w:tabs>
          <w:tab w:val="left" w:pos="1745"/>
        </w:tabs>
        <w:spacing w:line="100" w:lineRule="atLeast"/>
        <w:ind w:left="349"/>
        <w:jc w:val="both"/>
        <w:rPr>
          <w:rFonts w:ascii="Times New Roman" w:hAnsi="Times New Roman"/>
          <w:sz w:val="24"/>
        </w:rPr>
      </w:pPr>
      <w:proofErr w:type="spellStart"/>
      <w:r>
        <w:rPr>
          <w:rFonts w:ascii="Times New Roman" w:hAnsi="Times New Roman"/>
          <w:sz w:val="24"/>
        </w:rPr>
        <w:t>Birmingham</w:t>
      </w:r>
      <w:proofErr w:type="spellEnd"/>
      <w:r>
        <w:rPr>
          <w:rFonts w:ascii="Times New Roman" w:hAnsi="Times New Roman"/>
          <w:sz w:val="24"/>
        </w:rPr>
        <w:t xml:space="preserve"> BI8 AF5</w:t>
      </w:r>
    </w:p>
    <w:p w:rsidR="00B516D9" w:rsidRDefault="00B516D9" w:rsidP="00B516D9">
      <w:pPr>
        <w:widowControl w:val="0"/>
        <w:numPr>
          <w:ilvl w:val="1"/>
          <w:numId w:val="5"/>
        </w:numPr>
        <w:tabs>
          <w:tab w:val="clear" w:pos="1080"/>
          <w:tab w:val="num" w:pos="0"/>
          <w:tab w:val="left" w:pos="1745"/>
        </w:tabs>
        <w:suppressAutoHyphens/>
        <w:spacing w:after="0" w:line="100" w:lineRule="atLeast"/>
        <w:ind w:left="349"/>
        <w:jc w:val="both"/>
        <w:rPr>
          <w:rFonts w:ascii="Times New Roman" w:hAnsi="Times New Roman"/>
          <w:sz w:val="24"/>
        </w:rPr>
      </w:pPr>
      <w:r>
        <w:rPr>
          <w:rFonts w:ascii="Times New Roman" w:hAnsi="Times New Roman"/>
          <w:sz w:val="24"/>
        </w:rPr>
        <w:t xml:space="preserve">14, </w:t>
      </w:r>
      <w:proofErr w:type="spellStart"/>
      <w:r>
        <w:rPr>
          <w:rFonts w:ascii="Times New Roman" w:hAnsi="Times New Roman"/>
          <w:sz w:val="24"/>
        </w:rPr>
        <w:t>Trist</w:t>
      </w:r>
      <w:proofErr w:type="spellEnd"/>
      <w:r>
        <w:rPr>
          <w:rFonts w:ascii="Times New Roman" w:hAnsi="Times New Roman"/>
          <w:sz w:val="24"/>
        </w:rPr>
        <w:t xml:space="preserve"> </w:t>
      </w:r>
      <w:proofErr w:type="spellStart"/>
      <w:r>
        <w:rPr>
          <w:rFonts w:ascii="Times New Roman" w:hAnsi="Times New Roman"/>
          <w:sz w:val="24"/>
        </w:rPr>
        <w:t>Road</w:t>
      </w:r>
      <w:proofErr w:type="spellEnd"/>
      <w:r>
        <w:rPr>
          <w:rFonts w:ascii="Times New Roman" w:hAnsi="Times New Roman"/>
          <w:sz w:val="24"/>
        </w:rPr>
        <w:t xml:space="preserve">, </w:t>
      </w:r>
    </w:p>
    <w:p w:rsidR="00B516D9" w:rsidRDefault="00B516D9" w:rsidP="00B516D9">
      <w:pPr>
        <w:tabs>
          <w:tab w:val="left" w:pos="1745"/>
        </w:tabs>
        <w:spacing w:line="100" w:lineRule="atLeast"/>
        <w:ind w:left="349"/>
        <w:jc w:val="both"/>
        <w:rPr>
          <w:rFonts w:ascii="Times New Roman" w:hAnsi="Times New Roman"/>
          <w:sz w:val="24"/>
        </w:rPr>
      </w:pPr>
      <w:proofErr w:type="spellStart"/>
      <w:r>
        <w:rPr>
          <w:rFonts w:ascii="Times New Roman" w:hAnsi="Times New Roman"/>
          <w:sz w:val="24"/>
        </w:rPr>
        <w:t>Hastings</w:t>
      </w:r>
      <w:proofErr w:type="spellEnd"/>
      <w:r>
        <w:rPr>
          <w:rFonts w:ascii="Times New Roman" w:hAnsi="Times New Roman"/>
          <w:sz w:val="24"/>
        </w:rPr>
        <w:t xml:space="preserve">, </w:t>
      </w:r>
      <w:proofErr w:type="spellStart"/>
      <w:r>
        <w:rPr>
          <w:rFonts w:ascii="Times New Roman" w:hAnsi="Times New Roman"/>
          <w:sz w:val="24"/>
        </w:rPr>
        <w:t>Sussex</w:t>
      </w:r>
      <w:proofErr w:type="spellEnd"/>
      <w:r>
        <w:rPr>
          <w:rFonts w:ascii="Times New Roman" w:hAnsi="Times New Roman"/>
          <w:sz w:val="24"/>
        </w:rPr>
        <w:t xml:space="preserve"> HA3 CE6</w:t>
      </w:r>
    </w:p>
    <w:p w:rsidR="00B516D9" w:rsidRDefault="00B516D9" w:rsidP="00B516D9">
      <w:pPr>
        <w:tabs>
          <w:tab w:val="left" w:pos="851"/>
        </w:tabs>
        <w:spacing w:line="100" w:lineRule="atLeast"/>
        <w:jc w:val="both"/>
        <w:rPr>
          <w:rFonts w:ascii="Times New Roman" w:hAnsi="Times New Roman"/>
          <w:sz w:val="24"/>
        </w:rPr>
      </w:pPr>
      <w:r>
        <w:rPr>
          <w:rFonts w:ascii="Times New Roman" w:hAnsi="Times New Roman"/>
          <w:sz w:val="24"/>
        </w:rPr>
        <w:t xml:space="preserve">     17 </w:t>
      </w:r>
      <w:proofErr w:type="spellStart"/>
      <w:r>
        <w:rPr>
          <w:rFonts w:ascii="Times New Roman" w:hAnsi="Times New Roman"/>
          <w:sz w:val="24"/>
        </w:rPr>
        <w:t>October</w:t>
      </w:r>
      <w:proofErr w:type="spellEnd"/>
      <w:r>
        <w:rPr>
          <w:rFonts w:ascii="Times New Roman" w:hAnsi="Times New Roman"/>
          <w:sz w:val="24"/>
        </w:rPr>
        <w:t xml:space="preserve"> 2009</w:t>
      </w:r>
    </w:p>
    <w:p w:rsidR="00B516D9" w:rsidRDefault="00B516D9" w:rsidP="00B516D9">
      <w:pPr>
        <w:tabs>
          <w:tab w:val="left" w:pos="851"/>
        </w:tabs>
        <w:spacing w:line="100" w:lineRule="atLeast"/>
        <w:jc w:val="both"/>
        <w:rPr>
          <w:rFonts w:ascii="Times New Roman" w:hAnsi="Times New Roman"/>
          <w:sz w:val="24"/>
        </w:rPr>
      </w:pPr>
      <w:proofErr w:type="gramStart"/>
      <w:r>
        <w:rPr>
          <w:rFonts w:ascii="Times New Roman" w:hAnsi="Times New Roman"/>
          <w:sz w:val="24"/>
          <w:lang w:val="de-DE"/>
        </w:rPr>
        <w:t>9</w:t>
      </w:r>
      <w:r>
        <w:rPr>
          <w:rFonts w:ascii="Times New Roman" w:hAnsi="Times New Roman"/>
          <w:sz w:val="24"/>
        </w:rPr>
        <w:t>.</w:t>
      </w:r>
      <w:proofErr w:type="spellStart"/>
      <w:r>
        <w:rPr>
          <w:rFonts w:ascii="Times New Roman" w:hAnsi="Times New Roman"/>
          <w:sz w:val="24"/>
        </w:rPr>
        <w:t>he</w:t>
      </w:r>
      <w:proofErr w:type="spellEnd"/>
      <w:r>
        <w:rPr>
          <w:rFonts w:ascii="Times New Roman" w:hAnsi="Times New Roman"/>
          <w:sz w:val="24"/>
          <w:lang w:val="de-DE"/>
        </w:rPr>
        <w:t>’</w:t>
      </w:r>
      <w:proofErr w:type="spellStart"/>
      <w:r>
        <w:rPr>
          <w:rFonts w:ascii="Times New Roman" w:hAnsi="Times New Roman"/>
          <w:sz w:val="24"/>
        </w:rPr>
        <w:t>s</w:t>
      </w:r>
      <w:proofErr w:type="spellEnd"/>
      <w:proofErr w:type="gramEnd"/>
      <w:r>
        <w:rPr>
          <w:rFonts w:ascii="Times New Roman" w:hAnsi="Times New Roman"/>
          <w:sz w:val="24"/>
          <w:lang w:val="de-DE"/>
        </w:rPr>
        <w:t xml:space="preserve"> … </w:t>
      </w:r>
      <w:proofErr w:type="spellStart"/>
      <w:r>
        <w:rPr>
          <w:rFonts w:ascii="Times New Roman" w:hAnsi="Times New Roman"/>
          <w:sz w:val="24"/>
        </w:rPr>
        <w:t>university</w:t>
      </w:r>
      <w:proofErr w:type="spellEnd"/>
      <w:r>
        <w:rPr>
          <w:rFonts w:ascii="Times New Roman" w:hAnsi="Times New Roman"/>
          <w:sz w:val="24"/>
        </w:rPr>
        <w:t xml:space="preserve"> </w:t>
      </w:r>
      <w:proofErr w:type="spellStart"/>
      <w:r>
        <w:rPr>
          <w:rFonts w:ascii="Times New Roman" w:hAnsi="Times New Roman"/>
          <w:sz w:val="24"/>
        </w:rPr>
        <w:t>teacher</w:t>
      </w:r>
      <w:proofErr w:type="spellEnd"/>
      <w:r>
        <w:rPr>
          <w:rFonts w:ascii="Times New Roman" w:hAnsi="Times New Roman"/>
          <w:sz w:val="24"/>
        </w:rPr>
        <w:t>.</w:t>
      </w:r>
    </w:p>
    <w:p w:rsidR="00B516D9" w:rsidRPr="00F26C97" w:rsidRDefault="00B516D9" w:rsidP="00B516D9">
      <w:pPr>
        <w:widowControl w:val="0"/>
        <w:numPr>
          <w:ilvl w:val="1"/>
          <w:numId w:val="4"/>
        </w:numPr>
        <w:suppressAutoHyphens/>
        <w:spacing w:after="0" w:line="100" w:lineRule="atLeast"/>
        <w:jc w:val="both"/>
        <w:rPr>
          <w:rFonts w:ascii="Times New Roman" w:hAnsi="Times New Roman"/>
          <w:sz w:val="24"/>
          <w:lang w:val="en-US"/>
        </w:rPr>
      </w:pPr>
      <w:r w:rsidRPr="00F26C97">
        <w:rPr>
          <w:rFonts w:ascii="Times New Roman" w:hAnsi="Times New Roman"/>
          <w:sz w:val="24"/>
          <w:lang w:val="en-US"/>
        </w:rPr>
        <w:t>a) a           b) an                 c) the        d) one</w:t>
      </w:r>
    </w:p>
    <w:p w:rsidR="00B516D9" w:rsidRPr="00F26C97" w:rsidRDefault="00B516D9" w:rsidP="00B516D9">
      <w:pPr>
        <w:tabs>
          <w:tab w:val="left" w:pos="900"/>
        </w:tabs>
        <w:spacing w:line="100" w:lineRule="atLeast"/>
        <w:jc w:val="both"/>
        <w:rPr>
          <w:rFonts w:ascii="Times New Roman" w:hAnsi="Times New Roman"/>
          <w:sz w:val="24"/>
          <w:lang w:val="en-US"/>
        </w:rPr>
      </w:pPr>
      <w:r w:rsidRPr="00F26C97">
        <w:rPr>
          <w:rFonts w:ascii="Times New Roman" w:hAnsi="Times New Roman"/>
          <w:sz w:val="24"/>
          <w:lang w:val="en-US"/>
        </w:rPr>
        <w:t>10. Student1: I don’t have a pen or a pencil“___________________</w:t>
      </w:r>
      <w:proofErr w:type="gramStart"/>
      <w:r w:rsidRPr="00F26C97">
        <w:rPr>
          <w:rFonts w:ascii="Times New Roman" w:hAnsi="Times New Roman"/>
          <w:sz w:val="24"/>
          <w:lang w:val="en-US"/>
        </w:rPr>
        <w:t>_  Student2</w:t>
      </w:r>
      <w:proofErr w:type="gramEnd"/>
      <w:r w:rsidRPr="00F26C97">
        <w:rPr>
          <w:rFonts w:ascii="Times New Roman" w:hAnsi="Times New Roman"/>
          <w:sz w:val="24"/>
          <w:lang w:val="en-US"/>
        </w:rPr>
        <w:t xml:space="preserve">: Of course, what </w:t>
      </w:r>
      <w:proofErr w:type="spellStart"/>
      <w:r w:rsidRPr="00F26C97">
        <w:rPr>
          <w:rFonts w:ascii="Times New Roman" w:hAnsi="Times New Roman"/>
          <w:sz w:val="24"/>
          <w:lang w:val="en-US"/>
        </w:rPr>
        <w:t>colour</w:t>
      </w:r>
      <w:proofErr w:type="spellEnd"/>
      <w:r w:rsidRPr="00F26C97">
        <w:rPr>
          <w:rFonts w:ascii="Times New Roman" w:hAnsi="Times New Roman"/>
          <w:sz w:val="24"/>
          <w:lang w:val="en-US"/>
        </w:rPr>
        <w:t xml:space="preserve"> do you need? </w:t>
      </w:r>
    </w:p>
    <w:p w:rsidR="00B516D9" w:rsidRPr="00F26C97" w:rsidRDefault="00B516D9" w:rsidP="00B516D9">
      <w:pPr>
        <w:spacing w:line="100" w:lineRule="atLeast"/>
        <w:rPr>
          <w:rFonts w:ascii="Times New Roman" w:hAnsi="Times New Roman"/>
          <w:sz w:val="24"/>
          <w:lang w:val="en-US"/>
        </w:rPr>
      </w:pPr>
      <w:proofErr w:type="gramStart"/>
      <w:r w:rsidRPr="00F26C97">
        <w:rPr>
          <w:rFonts w:ascii="Times New Roman" w:hAnsi="Times New Roman"/>
          <w:sz w:val="24"/>
          <w:lang w:val="en-US"/>
        </w:rPr>
        <w:t>a)</w:t>
      </w:r>
      <w:proofErr w:type="gramEnd"/>
      <w:r w:rsidRPr="00F26C97">
        <w:rPr>
          <w:rFonts w:ascii="Times New Roman" w:hAnsi="Times New Roman"/>
          <w:sz w:val="24"/>
          <w:lang w:val="en-US"/>
        </w:rPr>
        <w:t xml:space="preserve">Could I borrow your pen, please?   </w:t>
      </w:r>
    </w:p>
    <w:p w:rsidR="00B516D9" w:rsidRPr="00F26C97" w:rsidRDefault="00B516D9" w:rsidP="00B516D9">
      <w:pPr>
        <w:spacing w:line="100" w:lineRule="atLeast"/>
        <w:rPr>
          <w:rFonts w:ascii="Times New Roman" w:hAnsi="Times New Roman"/>
          <w:sz w:val="24"/>
          <w:lang w:val="en-US"/>
        </w:rPr>
      </w:pPr>
      <w:r w:rsidRPr="00F26C97">
        <w:rPr>
          <w:rFonts w:ascii="Times New Roman" w:hAnsi="Times New Roman"/>
          <w:sz w:val="24"/>
          <w:lang w:val="en-US"/>
        </w:rPr>
        <w:t xml:space="preserve">b) Can I borrow your pen, please?   </w:t>
      </w:r>
    </w:p>
    <w:p w:rsidR="00B516D9" w:rsidRPr="00F26C97" w:rsidRDefault="00B516D9" w:rsidP="00B516D9">
      <w:pPr>
        <w:spacing w:line="100" w:lineRule="atLeast"/>
        <w:rPr>
          <w:rFonts w:ascii="Times New Roman" w:hAnsi="Times New Roman"/>
          <w:sz w:val="24"/>
          <w:lang w:val="en-US"/>
        </w:rPr>
      </w:pPr>
      <w:r w:rsidRPr="00F26C97">
        <w:rPr>
          <w:rFonts w:ascii="Times New Roman" w:hAnsi="Times New Roman"/>
          <w:sz w:val="24"/>
          <w:lang w:val="en-US"/>
        </w:rPr>
        <w:t>c) Give me a pen.</w:t>
      </w:r>
    </w:p>
    <w:p w:rsidR="00B516D9" w:rsidRPr="00F26C97" w:rsidRDefault="00B516D9" w:rsidP="00B516D9">
      <w:pPr>
        <w:spacing w:line="100" w:lineRule="atLeast"/>
        <w:rPr>
          <w:rFonts w:ascii="Times New Roman" w:hAnsi="Times New Roman"/>
          <w:sz w:val="24"/>
          <w:lang w:val="en-US"/>
        </w:rPr>
      </w:pPr>
      <w:r w:rsidRPr="00F26C97">
        <w:rPr>
          <w:rFonts w:ascii="Times New Roman" w:hAnsi="Times New Roman"/>
          <w:sz w:val="24"/>
          <w:lang w:val="en-US"/>
        </w:rPr>
        <w:t>d) Would you be so kind as to give me a pen, please?</w:t>
      </w:r>
    </w:p>
    <w:p w:rsidR="00B516D9" w:rsidRPr="00F26C97" w:rsidRDefault="00B516D9" w:rsidP="00B516D9">
      <w:pPr>
        <w:spacing w:line="100" w:lineRule="atLeast"/>
        <w:rPr>
          <w:rFonts w:ascii="Times New Roman" w:hAnsi="Times New Roman"/>
          <w:sz w:val="24"/>
          <w:lang w:val="en-US"/>
        </w:rPr>
      </w:pPr>
    </w:p>
    <w:p w:rsidR="00B516D9" w:rsidRDefault="00B516D9" w:rsidP="00B516D9">
      <w:pPr>
        <w:spacing w:line="100" w:lineRule="atLeast"/>
        <w:jc w:val="both"/>
        <w:rPr>
          <w:rFonts w:ascii="Times New Roman" w:hAnsi="Times New Roman"/>
          <w:b/>
          <w:bCs/>
          <w:sz w:val="24"/>
        </w:rPr>
      </w:pPr>
      <w:r>
        <w:rPr>
          <w:rFonts w:ascii="Times New Roman" w:hAnsi="Times New Roman"/>
          <w:b/>
          <w:bCs/>
          <w:sz w:val="24"/>
        </w:rPr>
        <w:lastRenderedPageBreak/>
        <w:t>Раздел 2 Профессиональная деятельность (социально-деловая сфера общения)</w:t>
      </w:r>
    </w:p>
    <w:p w:rsidR="00B516D9" w:rsidRDefault="00B516D9" w:rsidP="00B516D9">
      <w:pPr>
        <w:spacing w:line="100" w:lineRule="atLeast"/>
        <w:jc w:val="both"/>
        <w:rPr>
          <w:rFonts w:ascii="Times New Roman" w:hAnsi="Times New Roman" w:cs="Times New Roman"/>
          <w:b/>
          <w:sz w:val="24"/>
        </w:rPr>
      </w:pPr>
      <w:r>
        <w:rPr>
          <w:rFonts w:ascii="Times New Roman" w:hAnsi="Times New Roman" w:cs="Times New Roman"/>
          <w:b/>
          <w:sz w:val="24"/>
        </w:rPr>
        <w:t>2.1 Культура труда. Деловые способности специалиста.</w:t>
      </w:r>
    </w:p>
    <w:p w:rsidR="00B516D9" w:rsidRDefault="00B516D9" w:rsidP="00B516D9">
      <w:pPr>
        <w:spacing w:line="100" w:lineRule="atLeast"/>
        <w:jc w:val="both"/>
        <w:rPr>
          <w:rFonts w:ascii="Times New Roman" w:hAnsi="Times New Roman"/>
          <w:b/>
          <w:bCs/>
          <w:sz w:val="24"/>
        </w:rPr>
      </w:pPr>
      <w:r>
        <w:rPr>
          <w:rFonts w:ascii="Times New Roman" w:hAnsi="Times New Roman" w:cs="Times New Roman"/>
          <w:b/>
        </w:rPr>
        <w:t xml:space="preserve">2.2. </w:t>
      </w:r>
      <w:r>
        <w:rPr>
          <w:rFonts w:ascii="Times New Roman" w:hAnsi="Times New Roman" w:cs="Times New Roman"/>
          <w:b/>
          <w:sz w:val="24"/>
        </w:rPr>
        <w:t xml:space="preserve">Личностное развитие и перспективы карьерного роста   </w:t>
      </w:r>
    </w:p>
    <w:p w:rsidR="00B516D9" w:rsidRPr="00F26C97" w:rsidRDefault="00B516D9" w:rsidP="00B516D9">
      <w:pPr>
        <w:spacing w:line="100" w:lineRule="atLeast"/>
        <w:rPr>
          <w:lang w:val="en-US"/>
        </w:rPr>
      </w:pPr>
      <w:r w:rsidRPr="00F26C97">
        <w:rPr>
          <w:rFonts w:ascii="Times New Roman" w:hAnsi="Times New Roman"/>
          <w:sz w:val="24"/>
          <w:lang w:val="en-US"/>
        </w:rPr>
        <w:t>1. Mrs. Clark has got grey …... I think she is retired.</w:t>
      </w:r>
    </w:p>
    <w:p w:rsidR="00B516D9" w:rsidRPr="00F26C97" w:rsidRDefault="00B516D9" w:rsidP="00B516D9">
      <w:pPr>
        <w:spacing w:line="100" w:lineRule="atLeast"/>
        <w:rPr>
          <w:rFonts w:ascii="Times New Roman" w:hAnsi="Times New Roman"/>
          <w:sz w:val="24"/>
          <w:lang w:val="en-US"/>
        </w:rPr>
      </w:pPr>
      <w:r w:rsidRPr="00F26C97">
        <w:rPr>
          <w:rFonts w:ascii="Times New Roman" w:hAnsi="Times New Roman"/>
          <w:sz w:val="24"/>
          <w:lang w:val="en-US"/>
        </w:rPr>
        <w:t xml:space="preserve">a) </w:t>
      </w:r>
      <w:proofErr w:type="gramStart"/>
      <w:r w:rsidRPr="00F26C97">
        <w:rPr>
          <w:rFonts w:ascii="Times New Roman" w:hAnsi="Times New Roman"/>
          <w:sz w:val="24"/>
          <w:lang w:val="en-US"/>
        </w:rPr>
        <w:t>hair</w:t>
      </w:r>
      <w:proofErr w:type="gramEnd"/>
      <w:r w:rsidRPr="00F26C97">
        <w:rPr>
          <w:rFonts w:ascii="Times New Roman" w:hAnsi="Times New Roman"/>
          <w:sz w:val="24"/>
          <w:lang w:val="en-US"/>
        </w:rPr>
        <w:t xml:space="preserve">    b) eyes     c) beard     d) teeth</w:t>
      </w:r>
    </w:p>
    <w:p w:rsidR="00B516D9" w:rsidRPr="00F26C97" w:rsidRDefault="00B516D9" w:rsidP="00B516D9">
      <w:pPr>
        <w:spacing w:line="100" w:lineRule="atLeast"/>
        <w:rPr>
          <w:rFonts w:ascii="Times New Roman" w:hAnsi="Times New Roman"/>
          <w:sz w:val="24"/>
          <w:lang w:val="en-US"/>
        </w:rPr>
      </w:pPr>
      <w:r w:rsidRPr="00F26C97">
        <w:rPr>
          <w:rFonts w:ascii="Times New Roman" w:hAnsi="Times New Roman"/>
          <w:sz w:val="24"/>
          <w:lang w:val="en-US"/>
        </w:rPr>
        <w:t>2. John has three days' growth of …..</w:t>
      </w:r>
    </w:p>
    <w:p w:rsidR="00B516D9" w:rsidRPr="00F26C97" w:rsidRDefault="00B516D9" w:rsidP="00B516D9">
      <w:pPr>
        <w:spacing w:line="100" w:lineRule="atLeast"/>
        <w:rPr>
          <w:rFonts w:ascii="Times New Roman" w:hAnsi="Times New Roman"/>
          <w:sz w:val="24"/>
          <w:lang w:val="en-US"/>
        </w:rPr>
      </w:pPr>
      <w:r w:rsidRPr="00F26C97">
        <w:rPr>
          <w:rFonts w:ascii="Times New Roman" w:hAnsi="Times New Roman"/>
          <w:sz w:val="24"/>
          <w:lang w:val="en-US"/>
        </w:rPr>
        <w:t xml:space="preserve">a) </w:t>
      </w:r>
      <w:proofErr w:type="gramStart"/>
      <w:r w:rsidRPr="00F26C97">
        <w:rPr>
          <w:rFonts w:ascii="Times New Roman" w:hAnsi="Times New Roman"/>
          <w:sz w:val="24"/>
          <w:lang w:val="en-US"/>
        </w:rPr>
        <w:t>hair</w:t>
      </w:r>
      <w:proofErr w:type="gramEnd"/>
      <w:r w:rsidRPr="00F26C97">
        <w:rPr>
          <w:rFonts w:ascii="Times New Roman" w:hAnsi="Times New Roman"/>
          <w:sz w:val="24"/>
          <w:lang w:val="en-US"/>
        </w:rPr>
        <w:t xml:space="preserve">      b) fur          c) beard        d) teeth</w:t>
      </w:r>
    </w:p>
    <w:p w:rsidR="00B516D9" w:rsidRPr="00F26C97" w:rsidRDefault="00B516D9" w:rsidP="00B516D9">
      <w:pPr>
        <w:spacing w:line="100" w:lineRule="atLeast"/>
        <w:rPr>
          <w:rFonts w:ascii="Times New Roman" w:hAnsi="Times New Roman"/>
          <w:sz w:val="24"/>
          <w:lang w:val="en-US"/>
        </w:rPr>
      </w:pPr>
      <w:r w:rsidRPr="00F26C97">
        <w:rPr>
          <w:rFonts w:ascii="Times New Roman" w:hAnsi="Times New Roman"/>
          <w:sz w:val="24"/>
          <w:lang w:val="en-US"/>
        </w:rPr>
        <w:t>3. The shop assistant is very rude and ……..</w:t>
      </w:r>
    </w:p>
    <w:p w:rsidR="00B516D9" w:rsidRPr="00F26C97" w:rsidRDefault="00B516D9" w:rsidP="00B516D9">
      <w:pPr>
        <w:spacing w:line="100" w:lineRule="atLeast"/>
        <w:rPr>
          <w:rFonts w:ascii="Times New Roman" w:hAnsi="Times New Roman"/>
          <w:sz w:val="24"/>
          <w:lang w:val="en-US"/>
        </w:rPr>
      </w:pPr>
      <w:r w:rsidRPr="00F26C97">
        <w:rPr>
          <w:rFonts w:ascii="Times New Roman" w:hAnsi="Times New Roman"/>
          <w:sz w:val="24"/>
          <w:lang w:val="en-US"/>
        </w:rPr>
        <w:t xml:space="preserve">a) </w:t>
      </w:r>
      <w:proofErr w:type="gramStart"/>
      <w:r w:rsidRPr="00F26C97">
        <w:rPr>
          <w:rFonts w:ascii="Times New Roman" w:hAnsi="Times New Roman"/>
          <w:sz w:val="24"/>
          <w:lang w:val="en-US"/>
        </w:rPr>
        <w:t>friendly  b</w:t>
      </w:r>
      <w:proofErr w:type="gramEnd"/>
      <w:r w:rsidRPr="00F26C97">
        <w:rPr>
          <w:rFonts w:ascii="Times New Roman" w:hAnsi="Times New Roman"/>
          <w:sz w:val="24"/>
          <w:lang w:val="en-US"/>
        </w:rPr>
        <w:t xml:space="preserve">) unfriendly       c) </w:t>
      </w:r>
      <w:proofErr w:type="spellStart"/>
      <w:r w:rsidRPr="00F26C97">
        <w:rPr>
          <w:rFonts w:ascii="Times New Roman" w:hAnsi="Times New Roman"/>
          <w:sz w:val="24"/>
          <w:lang w:val="en-US"/>
        </w:rPr>
        <w:t>infriendly</w:t>
      </w:r>
      <w:proofErr w:type="spellEnd"/>
      <w:r w:rsidRPr="00F26C97">
        <w:rPr>
          <w:rFonts w:ascii="Times New Roman" w:hAnsi="Times New Roman"/>
          <w:sz w:val="24"/>
          <w:lang w:val="en-US"/>
        </w:rPr>
        <w:t xml:space="preserve">    d) </w:t>
      </w:r>
      <w:proofErr w:type="spellStart"/>
      <w:r w:rsidRPr="00F26C97">
        <w:rPr>
          <w:rFonts w:ascii="Times New Roman" w:hAnsi="Times New Roman"/>
          <w:sz w:val="24"/>
          <w:lang w:val="en-US"/>
        </w:rPr>
        <w:t>unfriend</w:t>
      </w:r>
      <w:proofErr w:type="spellEnd"/>
      <w:r w:rsidRPr="00F26C97">
        <w:rPr>
          <w:rFonts w:ascii="Times New Roman" w:hAnsi="Times New Roman"/>
          <w:sz w:val="24"/>
          <w:lang w:val="en-US"/>
        </w:rPr>
        <w:t xml:space="preserve"> </w:t>
      </w:r>
    </w:p>
    <w:p w:rsidR="00B516D9" w:rsidRPr="00F26C97" w:rsidRDefault="00B516D9" w:rsidP="00B516D9">
      <w:pPr>
        <w:spacing w:line="100" w:lineRule="atLeast"/>
        <w:rPr>
          <w:rFonts w:ascii="Times New Roman" w:hAnsi="Times New Roman"/>
          <w:sz w:val="24"/>
          <w:lang w:val="en-US"/>
        </w:rPr>
      </w:pPr>
      <w:r w:rsidRPr="00F26C97">
        <w:rPr>
          <w:rFonts w:ascii="Times New Roman" w:hAnsi="Times New Roman"/>
          <w:sz w:val="24"/>
          <w:lang w:val="en-US"/>
        </w:rPr>
        <w:t>4. It is a …………decision to sign the document without reading it first.</w:t>
      </w:r>
    </w:p>
    <w:p w:rsidR="00B516D9" w:rsidRPr="00F26C97" w:rsidRDefault="00B516D9" w:rsidP="00B516D9">
      <w:pPr>
        <w:spacing w:line="100" w:lineRule="atLeast"/>
        <w:rPr>
          <w:rFonts w:ascii="Times New Roman" w:hAnsi="Times New Roman"/>
          <w:sz w:val="24"/>
          <w:lang w:val="en-US"/>
        </w:rPr>
      </w:pPr>
      <w:r w:rsidRPr="00F26C97">
        <w:rPr>
          <w:rFonts w:ascii="Times New Roman" w:hAnsi="Times New Roman"/>
          <w:sz w:val="24"/>
          <w:lang w:val="en-US"/>
        </w:rPr>
        <w:t xml:space="preserve">a) </w:t>
      </w:r>
      <w:proofErr w:type="gramStart"/>
      <w:r w:rsidRPr="00F26C97">
        <w:rPr>
          <w:rFonts w:ascii="Times New Roman" w:hAnsi="Times New Roman"/>
          <w:sz w:val="24"/>
          <w:lang w:val="en-US"/>
        </w:rPr>
        <w:t>pessimistic</w:t>
      </w:r>
      <w:proofErr w:type="gramEnd"/>
      <w:r w:rsidRPr="00F26C97">
        <w:rPr>
          <w:rFonts w:ascii="Times New Roman" w:hAnsi="Times New Roman"/>
          <w:sz w:val="24"/>
          <w:lang w:val="en-US"/>
        </w:rPr>
        <w:t xml:space="preserve">     b) optimistic   c) broad-minded   d) narrow-minded </w:t>
      </w:r>
    </w:p>
    <w:p w:rsidR="00B516D9" w:rsidRPr="00F26C97" w:rsidRDefault="00B516D9" w:rsidP="00B516D9">
      <w:pPr>
        <w:spacing w:line="100" w:lineRule="atLeast"/>
        <w:rPr>
          <w:rFonts w:ascii="Times New Roman" w:hAnsi="Times New Roman"/>
          <w:sz w:val="24"/>
          <w:lang w:val="en-US"/>
        </w:rPr>
      </w:pPr>
      <w:r w:rsidRPr="00F26C97">
        <w:rPr>
          <w:rFonts w:ascii="Times New Roman" w:hAnsi="Times New Roman"/>
          <w:sz w:val="24"/>
          <w:lang w:val="en-US"/>
        </w:rPr>
        <w:t>5. An ambitious mind wants ……..</w:t>
      </w:r>
    </w:p>
    <w:p w:rsidR="00B516D9" w:rsidRPr="00F26C97" w:rsidRDefault="00B516D9" w:rsidP="00B516D9">
      <w:pPr>
        <w:spacing w:line="100" w:lineRule="atLeast"/>
        <w:rPr>
          <w:rFonts w:ascii="Times New Roman" w:hAnsi="Times New Roman"/>
          <w:sz w:val="24"/>
          <w:lang w:val="en-US"/>
        </w:rPr>
      </w:pPr>
      <w:r w:rsidRPr="00F26C97">
        <w:rPr>
          <w:rFonts w:ascii="Times New Roman" w:hAnsi="Times New Roman"/>
          <w:sz w:val="24"/>
          <w:lang w:val="en-US"/>
        </w:rPr>
        <w:t xml:space="preserve">a) </w:t>
      </w:r>
      <w:proofErr w:type="gramStart"/>
      <w:r w:rsidRPr="00F26C97">
        <w:rPr>
          <w:rFonts w:ascii="Times New Roman" w:hAnsi="Times New Roman"/>
          <w:sz w:val="24"/>
          <w:lang w:val="en-US"/>
        </w:rPr>
        <w:t>success</w:t>
      </w:r>
      <w:proofErr w:type="gramEnd"/>
      <w:r w:rsidRPr="00F26C97">
        <w:rPr>
          <w:rFonts w:ascii="Times New Roman" w:hAnsi="Times New Roman"/>
          <w:sz w:val="24"/>
          <w:lang w:val="en-US"/>
        </w:rPr>
        <w:t xml:space="preserve">    b)successful       c) </w:t>
      </w:r>
      <w:proofErr w:type="spellStart"/>
      <w:r w:rsidRPr="00F26C97">
        <w:rPr>
          <w:rFonts w:ascii="Times New Roman" w:hAnsi="Times New Roman"/>
          <w:sz w:val="24"/>
          <w:lang w:val="en-US"/>
        </w:rPr>
        <w:t>succsessing</w:t>
      </w:r>
      <w:proofErr w:type="spellEnd"/>
      <w:r w:rsidRPr="00F26C97">
        <w:rPr>
          <w:rFonts w:ascii="Times New Roman" w:hAnsi="Times New Roman"/>
          <w:sz w:val="24"/>
          <w:lang w:val="en-US"/>
        </w:rPr>
        <w:t xml:space="preserve">    d) </w:t>
      </w:r>
      <w:proofErr w:type="spellStart"/>
      <w:r w:rsidRPr="00F26C97">
        <w:rPr>
          <w:rFonts w:ascii="Times New Roman" w:hAnsi="Times New Roman"/>
          <w:sz w:val="24"/>
          <w:lang w:val="en-US"/>
        </w:rPr>
        <w:t>sucsess</w:t>
      </w:r>
      <w:proofErr w:type="spellEnd"/>
      <w:r w:rsidRPr="00F26C97">
        <w:rPr>
          <w:rFonts w:ascii="Times New Roman" w:hAnsi="Times New Roman"/>
          <w:sz w:val="24"/>
          <w:lang w:val="en-US"/>
        </w:rPr>
        <w:t xml:space="preserve">  </w:t>
      </w:r>
    </w:p>
    <w:p w:rsidR="00B516D9" w:rsidRPr="00F26C97" w:rsidRDefault="00B516D9" w:rsidP="00B516D9">
      <w:pPr>
        <w:spacing w:line="100" w:lineRule="atLeast"/>
        <w:rPr>
          <w:rFonts w:ascii="Times New Roman" w:hAnsi="Times New Roman"/>
          <w:sz w:val="24"/>
          <w:lang w:val="en-US"/>
        </w:rPr>
      </w:pPr>
      <w:r w:rsidRPr="00F26C97">
        <w:rPr>
          <w:rFonts w:ascii="Times New Roman" w:hAnsi="Times New Roman"/>
          <w:sz w:val="24"/>
          <w:lang w:val="en-US"/>
        </w:rPr>
        <w:t>6. Abraham Lincoln was a wise and ……man.</w:t>
      </w:r>
    </w:p>
    <w:p w:rsidR="00B516D9" w:rsidRPr="00F26C97" w:rsidRDefault="00B516D9" w:rsidP="00B516D9">
      <w:pPr>
        <w:spacing w:line="100" w:lineRule="atLeast"/>
        <w:rPr>
          <w:rFonts w:ascii="Times New Roman" w:hAnsi="Times New Roman"/>
          <w:sz w:val="24"/>
          <w:lang w:val="en-US"/>
        </w:rPr>
      </w:pPr>
      <w:r w:rsidRPr="00F26C97">
        <w:rPr>
          <w:rFonts w:ascii="Times New Roman" w:hAnsi="Times New Roman"/>
          <w:sz w:val="24"/>
          <w:lang w:val="en-US"/>
        </w:rPr>
        <w:t xml:space="preserve">a) </w:t>
      </w:r>
      <w:proofErr w:type="gramStart"/>
      <w:r w:rsidRPr="00F26C97">
        <w:rPr>
          <w:rFonts w:ascii="Times New Roman" w:hAnsi="Times New Roman"/>
          <w:sz w:val="24"/>
          <w:lang w:val="en-US"/>
        </w:rPr>
        <w:t>good</w:t>
      </w:r>
      <w:proofErr w:type="gramEnd"/>
      <w:r w:rsidRPr="00F26C97">
        <w:rPr>
          <w:rFonts w:ascii="Times New Roman" w:hAnsi="Times New Roman"/>
          <w:sz w:val="24"/>
          <w:lang w:val="en-US"/>
        </w:rPr>
        <w:t xml:space="preserve">          b)better         c) the best  d)</w:t>
      </w:r>
      <w:proofErr w:type="spellStart"/>
      <w:r w:rsidRPr="00F26C97">
        <w:rPr>
          <w:rFonts w:ascii="Times New Roman" w:hAnsi="Times New Roman"/>
          <w:sz w:val="24"/>
          <w:lang w:val="en-US"/>
        </w:rPr>
        <w:t>gooder</w:t>
      </w:r>
      <w:proofErr w:type="spellEnd"/>
      <w:r w:rsidRPr="00F26C97">
        <w:rPr>
          <w:rFonts w:ascii="Times New Roman" w:hAnsi="Times New Roman"/>
          <w:sz w:val="24"/>
          <w:lang w:val="en-US"/>
        </w:rPr>
        <w:t xml:space="preserve">  </w:t>
      </w:r>
    </w:p>
    <w:p w:rsidR="00B516D9" w:rsidRPr="00F26C97" w:rsidRDefault="00B516D9" w:rsidP="00B516D9">
      <w:pPr>
        <w:spacing w:line="100" w:lineRule="atLeast"/>
        <w:rPr>
          <w:rFonts w:ascii="Times New Roman" w:hAnsi="Times New Roman"/>
          <w:sz w:val="24"/>
          <w:lang w:val="en-US"/>
        </w:rPr>
      </w:pPr>
      <w:r w:rsidRPr="00F26C97">
        <w:rPr>
          <w:rFonts w:ascii="Times New Roman" w:hAnsi="Times New Roman"/>
          <w:sz w:val="24"/>
          <w:lang w:val="en-US"/>
        </w:rPr>
        <w:t xml:space="preserve">7. Your English is </w:t>
      </w:r>
      <w:proofErr w:type="gramStart"/>
      <w:r w:rsidRPr="00F26C97">
        <w:rPr>
          <w:rFonts w:ascii="Times New Roman" w:hAnsi="Times New Roman"/>
          <w:sz w:val="24"/>
          <w:lang w:val="en-US"/>
        </w:rPr>
        <w:t>much  …</w:t>
      </w:r>
      <w:proofErr w:type="gramEnd"/>
      <w:r w:rsidRPr="00F26C97">
        <w:rPr>
          <w:rFonts w:ascii="Times New Roman" w:hAnsi="Times New Roman"/>
          <w:sz w:val="24"/>
          <w:lang w:val="en-US"/>
        </w:rPr>
        <w:t xml:space="preserve">…now. </w:t>
      </w:r>
    </w:p>
    <w:p w:rsidR="00B516D9" w:rsidRPr="00F26C97" w:rsidRDefault="00B516D9" w:rsidP="00B516D9">
      <w:pPr>
        <w:spacing w:line="100" w:lineRule="atLeast"/>
        <w:rPr>
          <w:rFonts w:ascii="Times New Roman" w:hAnsi="Times New Roman"/>
          <w:sz w:val="24"/>
          <w:lang w:val="en-US"/>
        </w:rPr>
      </w:pPr>
      <w:r w:rsidRPr="00F26C97">
        <w:rPr>
          <w:rFonts w:ascii="Times New Roman" w:hAnsi="Times New Roman"/>
          <w:sz w:val="24"/>
          <w:lang w:val="en-US"/>
        </w:rPr>
        <w:t xml:space="preserve">a) </w:t>
      </w:r>
      <w:proofErr w:type="gramStart"/>
      <w:r w:rsidRPr="00F26C97">
        <w:rPr>
          <w:rFonts w:ascii="Times New Roman" w:hAnsi="Times New Roman"/>
          <w:sz w:val="24"/>
          <w:lang w:val="en-US"/>
        </w:rPr>
        <w:t>good</w:t>
      </w:r>
      <w:proofErr w:type="gramEnd"/>
      <w:r w:rsidRPr="00F26C97">
        <w:rPr>
          <w:rFonts w:ascii="Times New Roman" w:hAnsi="Times New Roman"/>
          <w:sz w:val="24"/>
          <w:lang w:val="en-US"/>
        </w:rPr>
        <w:t xml:space="preserve">       b)better     c) the best       d)</w:t>
      </w:r>
      <w:proofErr w:type="spellStart"/>
      <w:r w:rsidRPr="00F26C97">
        <w:rPr>
          <w:rFonts w:ascii="Times New Roman" w:hAnsi="Times New Roman"/>
          <w:sz w:val="24"/>
          <w:lang w:val="en-US"/>
        </w:rPr>
        <w:t>gooder</w:t>
      </w:r>
      <w:proofErr w:type="spellEnd"/>
      <w:r w:rsidRPr="00F26C97">
        <w:rPr>
          <w:rFonts w:ascii="Times New Roman" w:hAnsi="Times New Roman"/>
          <w:sz w:val="24"/>
          <w:lang w:val="en-US"/>
        </w:rPr>
        <w:t xml:space="preserve">  </w:t>
      </w:r>
    </w:p>
    <w:p w:rsidR="00B516D9" w:rsidRPr="00F26C97" w:rsidRDefault="00B516D9" w:rsidP="00B516D9">
      <w:pPr>
        <w:spacing w:line="100" w:lineRule="atLeast"/>
        <w:rPr>
          <w:rFonts w:ascii="Times New Roman" w:hAnsi="Times New Roman"/>
          <w:sz w:val="24"/>
          <w:lang w:val="en-US"/>
        </w:rPr>
      </w:pPr>
      <w:r w:rsidRPr="00F26C97">
        <w:rPr>
          <w:rFonts w:ascii="Times New Roman" w:hAnsi="Times New Roman"/>
          <w:sz w:val="24"/>
          <w:lang w:val="en-US"/>
        </w:rPr>
        <w:t>8. Ann is taller ….her brother</w:t>
      </w:r>
    </w:p>
    <w:p w:rsidR="00B516D9" w:rsidRPr="00F26C97" w:rsidRDefault="00B516D9" w:rsidP="00B516D9">
      <w:pPr>
        <w:spacing w:line="100" w:lineRule="atLeast"/>
        <w:rPr>
          <w:rFonts w:ascii="Times New Roman" w:hAnsi="Times New Roman"/>
          <w:sz w:val="24"/>
          <w:lang w:val="en-US"/>
        </w:rPr>
      </w:pPr>
      <w:proofErr w:type="gramStart"/>
      <w:r w:rsidRPr="00F26C97">
        <w:rPr>
          <w:rFonts w:ascii="Times New Roman" w:hAnsi="Times New Roman"/>
          <w:sz w:val="24"/>
          <w:lang w:val="en-US"/>
        </w:rPr>
        <w:t>a</w:t>
      </w:r>
      <w:proofErr w:type="gramEnd"/>
      <w:r w:rsidRPr="00F26C97">
        <w:rPr>
          <w:rFonts w:ascii="Times New Roman" w:hAnsi="Times New Roman"/>
          <w:sz w:val="24"/>
          <w:lang w:val="en-US"/>
        </w:rPr>
        <w:t>) then    b)than        c) when        d) why</w:t>
      </w:r>
    </w:p>
    <w:p w:rsidR="00B516D9" w:rsidRPr="00F26C97" w:rsidRDefault="00B516D9" w:rsidP="00B516D9">
      <w:pPr>
        <w:spacing w:line="100" w:lineRule="atLeast"/>
        <w:rPr>
          <w:rFonts w:ascii="Times New Roman" w:hAnsi="Times New Roman"/>
          <w:sz w:val="24"/>
          <w:lang w:val="en-US"/>
        </w:rPr>
      </w:pPr>
      <w:r w:rsidRPr="00F26C97">
        <w:rPr>
          <w:rFonts w:ascii="Times New Roman" w:hAnsi="Times New Roman"/>
          <w:sz w:val="24"/>
          <w:lang w:val="en-US"/>
        </w:rPr>
        <w:t xml:space="preserve">9. I think this dress is the ……… in </w:t>
      </w:r>
      <w:proofErr w:type="spellStart"/>
      <w:r w:rsidRPr="00F26C97">
        <w:rPr>
          <w:rFonts w:ascii="Times New Roman" w:hAnsi="Times New Roman"/>
          <w:sz w:val="24"/>
          <w:lang w:val="en-US"/>
        </w:rPr>
        <w:t>yoursummer</w:t>
      </w:r>
      <w:proofErr w:type="spellEnd"/>
      <w:r w:rsidRPr="00F26C97">
        <w:rPr>
          <w:rFonts w:ascii="Times New Roman" w:hAnsi="Times New Roman"/>
          <w:sz w:val="24"/>
          <w:lang w:val="en-US"/>
        </w:rPr>
        <w:t xml:space="preserve"> wardrobe.</w:t>
      </w:r>
    </w:p>
    <w:p w:rsidR="00B516D9" w:rsidRPr="00F26C97" w:rsidRDefault="00B516D9" w:rsidP="00B516D9">
      <w:pPr>
        <w:spacing w:line="100" w:lineRule="atLeast"/>
        <w:rPr>
          <w:rFonts w:ascii="Times New Roman" w:hAnsi="Times New Roman"/>
          <w:sz w:val="24"/>
          <w:lang w:val="en-US"/>
        </w:rPr>
      </w:pPr>
      <w:r w:rsidRPr="00F26C97">
        <w:rPr>
          <w:rFonts w:ascii="Times New Roman" w:hAnsi="Times New Roman"/>
          <w:sz w:val="24"/>
          <w:lang w:val="en-US"/>
        </w:rPr>
        <w:t xml:space="preserve">a) </w:t>
      </w:r>
      <w:proofErr w:type="gramStart"/>
      <w:r w:rsidRPr="00F26C97">
        <w:rPr>
          <w:rFonts w:ascii="Times New Roman" w:hAnsi="Times New Roman"/>
          <w:sz w:val="24"/>
          <w:lang w:val="en-US"/>
        </w:rPr>
        <w:t>most</w:t>
      </w:r>
      <w:proofErr w:type="gramEnd"/>
      <w:r w:rsidRPr="00F26C97">
        <w:rPr>
          <w:rFonts w:ascii="Times New Roman" w:hAnsi="Times New Roman"/>
          <w:sz w:val="24"/>
          <w:lang w:val="en-US"/>
        </w:rPr>
        <w:t xml:space="preserve"> beautiful    b)</w:t>
      </w:r>
      <w:proofErr w:type="spellStart"/>
      <w:r w:rsidRPr="00F26C97">
        <w:rPr>
          <w:rFonts w:ascii="Times New Roman" w:hAnsi="Times New Roman"/>
          <w:sz w:val="24"/>
          <w:lang w:val="en-US"/>
        </w:rPr>
        <w:t>beautifulest</w:t>
      </w:r>
      <w:proofErr w:type="spellEnd"/>
      <w:r w:rsidRPr="00F26C97">
        <w:rPr>
          <w:rFonts w:ascii="Times New Roman" w:hAnsi="Times New Roman"/>
          <w:sz w:val="24"/>
          <w:lang w:val="en-US"/>
        </w:rPr>
        <w:t xml:space="preserve">      </w:t>
      </w:r>
    </w:p>
    <w:p w:rsidR="00B516D9" w:rsidRPr="00F26C97" w:rsidRDefault="00B516D9" w:rsidP="00B516D9">
      <w:pPr>
        <w:spacing w:line="100" w:lineRule="atLeast"/>
        <w:rPr>
          <w:rFonts w:ascii="Times New Roman" w:hAnsi="Times New Roman"/>
          <w:sz w:val="24"/>
          <w:lang w:val="en-US"/>
        </w:rPr>
      </w:pPr>
      <w:proofErr w:type="gramStart"/>
      <w:r w:rsidRPr="00F26C97">
        <w:rPr>
          <w:rFonts w:ascii="Times New Roman" w:hAnsi="Times New Roman"/>
          <w:sz w:val="24"/>
          <w:lang w:val="en-US"/>
        </w:rPr>
        <w:t>c)</w:t>
      </w:r>
      <w:proofErr w:type="spellStart"/>
      <w:proofErr w:type="gramEnd"/>
      <w:r w:rsidRPr="00F26C97">
        <w:rPr>
          <w:rFonts w:ascii="Times New Roman" w:hAnsi="Times New Roman"/>
          <w:sz w:val="24"/>
          <w:lang w:val="en-US"/>
        </w:rPr>
        <w:t>beautifuler</w:t>
      </w:r>
      <w:proofErr w:type="spellEnd"/>
      <w:r w:rsidRPr="00F26C97">
        <w:rPr>
          <w:rFonts w:ascii="Times New Roman" w:hAnsi="Times New Roman"/>
          <w:sz w:val="24"/>
          <w:lang w:val="en-US"/>
        </w:rPr>
        <w:t xml:space="preserve">     d)more beautiful </w:t>
      </w:r>
    </w:p>
    <w:p w:rsidR="00B516D9" w:rsidRPr="00F26C97" w:rsidRDefault="00B516D9" w:rsidP="00B516D9">
      <w:pPr>
        <w:spacing w:before="240" w:line="100" w:lineRule="atLeast"/>
        <w:rPr>
          <w:rFonts w:ascii="Times New Roman" w:hAnsi="Times New Roman"/>
          <w:sz w:val="24"/>
          <w:lang w:val="en-US"/>
        </w:rPr>
      </w:pPr>
      <w:r w:rsidRPr="00F26C97">
        <w:rPr>
          <w:rFonts w:ascii="Times New Roman" w:hAnsi="Times New Roman"/>
          <w:sz w:val="24"/>
          <w:lang w:val="en-US"/>
        </w:rPr>
        <w:t>10</w:t>
      </w:r>
      <w:proofErr w:type="gramStart"/>
      <w:r w:rsidRPr="00F26C97">
        <w:rPr>
          <w:rFonts w:ascii="Times New Roman" w:hAnsi="Times New Roman"/>
          <w:sz w:val="24"/>
          <w:lang w:val="en-US"/>
        </w:rPr>
        <w:t>.Student</w:t>
      </w:r>
      <w:proofErr w:type="gramEnd"/>
      <w:r w:rsidRPr="00F26C97">
        <w:rPr>
          <w:rFonts w:ascii="Times New Roman" w:hAnsi="Times New Roman"/>
          <w:sz w:val="24"/>
          <w:lang w:val="en-US"/>
        </w:rPr>
        <w:t xml:space="preserve">: I </w:t>
      </w:r>
      <w:proofErr w:type="spellStart"/>
      <w:r w:rsidRPr="00F26C97">
        <w:rPr>
          <w:rFonts w:ascii="Times New Roman" w:hAnsi="Times New Roman"/>
          <w:sz w:val="24"/>
          <w:lang w:val="en-US"/>
        </w:rPr>
        <w:t>can’tsee</w:t>
      </w:r>
      <w:proofErr w:type="spellEnd"/>
      <w:r w:rsidRPr="00F26C97">
        <w:rPr>
          <w:rFonts w:ascii="Times New Roman" w:hAnsi="Times New Roman"/>
          <w:sz w:val="24"/>
          <w:lang w:val="en-US"/>
        </w:rPr>
        <w:t xml:space="preserve"> the blackboard “____________________”   Teacher: Yes. Is it better now?</w:t>
      </w:r>
    </w:p>
    <w:p w:rsidR="00B516D9" w:rsidRPr="00F26C97" w:rsidRDefault="00B516D9" w:rsidP="00B516D9">
      <w:pPr>
        <w:spacing w:line="100" w:lineRule="atLeast"/>
        <w:rPr>
          <w:rFonts w:ascii="Times New Roman" w:hAnsi="Times New Roman"/>
          <w:sz w:val="24"/>
          <w:lang w:val="en-US"/>
        </w:rPr>
      </w:pPr>
      <w:proofErr w:type="gramStart"/>
      <w:r w:rsidRPr="00F26C97">
        <w:rPr>
          <w:rFonts w:ascii="Times New Roman" w:hAnsi="Times New Roman"/>
          <w:sz w:val="24"/>
          <w:lang w:val="en-US"/>
        </w:rPr>
        <w:t>a)</w:t>
      </w:r>
      <w:proofErr w:type="gramEnd"/>
      <w:r w:rsidRPr="00F26C97">
        <w:rPr>
          <w:rFonts w:ascii="Times New Roman" w:hAnsi="Times New Roman"/>
          <w:sz w:val="24"/>
          <w:lang w:val="en-US"/>
        </w:rPr>
        <w:t xml:space="preserve">Could you step aside, please?   </w:t>
      </w:r>
    </w:p>
    <w:p w:rsidR="00B516D9" w:rsidRPr="00F26C97" w:rsidRDefault="00B516D9" w:rsidP="00B516D9">
      <w:pPr>
        <w:spacing w:line="100" w:lineRule="atLeast"/>
        <w:rPr>
          <w:rFonts w:ascii="Times New Roman" w:hAnsi="Times New Roman"/>
          <w:sz w:val="24"/>
          <w:lang w:val="en-US"/>
        </w:rPr>
      </w:pPr>
      <w:r w:rsidRPr="00F26C97">
        <w:rPr>
          <w:rFonts w:ascii="Times New Roman" w:hAnsi="Times New Roman"/>
          <w:sz w:val="24"/>
          <w:lang w:val="en-US"/>
        </w:rPr>
        <w:t xml:space="preserve">b) Can you step aside, please?   </w:t>
      </w:r>
    </w:p>
    <w:p w:rsidR="00B516D9" w:rsidRPr="00F26C97" w:rsidRDefault="00B516D9" w:rsidP="00B516D9">
      <w:pPr>
        <w:spacing w:line="100" w:lineRule="atLeast"/>
        <w:rPr>
          <w:rFonts w:ascii="Times New Roman" w:hAnsi="Times New Roman"/>
          <w:sz w:val="24"/>
          <w:lang w:val="en-US"/>
        </w:rPr>
      </w:pPr>
      <w:r w:rsidRPr="00F26C97">
        <w:rPr>
          <w:rFonts w:ascii="Times New Roman" w:hAnsi="Times New Roman"/>
          <w:sz w:val="24"/>
          <w:lang w:val="en-US"/>
        </w:rPr>
        <w:t>c) Step aside, please.</w:t>
      </w:r>
    </w:p>
    <w:p w:rsidR="00B516D9" w:rsidRPr="00F26C97" w:rsidRDefault="00B516D9" w:rsidP="00B516D9">
      <w:pPr>
        <w:spacing w:line="100" w:lineRule="atLeast"/>
        <w:rPr>
          <w:rFonts w:ascii="Times New Roman" w:hAnsi="Times New Roman"/>
          <w:sz w:val="24"/>
          <w:lang w:val="en-US"/>
        </w:rPr>
      </w:pPr>
      <w:r w:rsidRPr="00F26C97">
        <w:rPr>
          <w:rFonts w:ascii="Times New Roman" w:hAnsi="Times New Roman"/>
          <w:sz w:val="24"/>
          <w:lang w:val="en-US"/>
        </w:rPr>
        <w:t>d) Would you be so kind as to step aside, please?</w:t>
      </w:r>
    </w:p>
    <w:p w:rsidR="00B516D9" w:rsidRPr="00F26C97" w:rsidRDefault="00B516D9" w:rsidP="00B516D9">
      <w:pPr>
        <w:spacing w:line="100" w:lineRule="atLeast"/>
        <w:rPr>
          <w:rFonts w:ascii="Times New Roman" w:hAnsi="Times New Roman"/>
          <w:sz w:val="24"/>
          <w:lang w:val="en-US"/>
        </w:rPr>
      </w:pPr>
    </w:p>
    <w:p w:rsidR="00B516D9" w:rsidRPr="00F26C97" w:rsidRDefault="00B516D9" w:rsidP="00B516D9">
      <w:pPr>
        <w:spacing w:line="100" w:lineRule="atLeast"/>
        <w:jc w:val="center"/>
        <w:rPr>
          <w:rFonts w:ascii="Times New Roman" w:hAnsi="Times New Roman" w:cs="Times New Roman"/>
          <w:b/>
          <w:bCs/>
          <w:lang w:val="en-US"/>
        </w:rPr>
      </w:pPr>
    </w:p>
    <w:p w:rsidR="00B516D9" w:rsidRDefault="00B516D9" w:rsidP="00B516D9">
      <w:pPr>
        <w:spacing w:line="100" w:lineRule="atLeast"/>
        <w:jc w:val="center"/>
        <w:rPr>
          <w:rFonts w:ascii="Times New Roman" w:hAnsi="Times New Roman" w:cs="Times New Roman"/>
          <w:b/>
          <w:bCs/>
        </w:rPr>
      </w:pPr>
      <w:r>
        <w:rPr>
          <w:rFonts w:ascii="Times New Roman" w:hAnsi="Times New Roman" w:cs="Times New Roman"/>
          <w:b/>
          <w:bCs/>
        </w:rPr>
        <w:t>Иностранный язык в профессиональной деятельности (немецкий)</w:t>
      </w:r>
    </w:p>
    <w:p w:rsidR="00B516D9" w:rsidRDefault="00B516D9" w:rsidP="00B516D9">
      <w:pPr>
        <w:ind w:firstLine="30"/>
        <w:rPr>
          <w:rFonts w:ascii="Times New Roman" w:hAnsi="Times New Roman"/>
          <w:b/>
          <w:bCs/>
          <w:sz w:val="24"/>
        </w:rPr>
      </w:pPr>
      <w:r>
        <w:rPr>
          <w:rFonts w:ascii="Times New Roman" w:hAnsi="Times New Roman"/>
          <w:b/>
          <w:bCs/>
          <w:sz w:val="24"/>
        </w:rPr>
        <w:lastRenderedPageBreak/>
        <w:t>Раздел 1 Профессиональная деятельность (социально-деловая сфера общения)</w:t>
      </w:r>
    </w:p>
    <w:p w:rsidR="00B516D9" w:rsidRDefault="00B516D9" w:rsidP="00B516D9">
      <w:pPr>
        <w:ind w:firstLine="30"/>
        <w:jc w:val="both"/>
        <w:rPr>
          <w:rFonts w:ascii="Times New Roman" w:hAnsi="Times New Roman"/>
          <w:b/>
          <w:bCs/>
          <w:sz w:val="24"/>
        </w:rPr>
      </w:pPr>
      <w:r>
        <w:rPr>
          <w:rFonts w:ascii="Times New Roman" w:hAnsi="Times New Roman"/>
          <w:b/>
          <w:sz w:val="24"/>
        </w:rPr>
        <w:t>Тема 1.1 Темп и ритм жизни современного человека в различных регионах страны и мира</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1. Peter ... ins Arbeitsleben gehen.</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a) möchten          b) möchtest             c) möchte               d) möchtet</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2. ... wir das noch einmal wiederholen?</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a) sollst          b) sollt                c) soll                d) sollen</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3. ... der Bruder Pädagoge werden?</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 xml:space="preserve">a) wollt           b) </w:t>
      </w:r>
      <w:proofErr w:type="spellStart"/>
      <w:r>
        <w:rPr>
          <w:rFonts w:ascii="Times New Roman" w:hAnsi="Times New Roman"/>
          <w:color w:val="000000"/>
          <w:sz w:val="24"/>
          <w:lang w:val="de-DE"/>
        </w:rPr>
        <w:t>willt</w:t>
      </w:r>
      <w:proofErr w:type="spellEnd"/>
      <w:r>
        <w:rPr>
          <w:rFonts w:ascii="Times New Roman" w:hAnsi="Times New Roman"/>
          <w:color w:val="000000"/>
          <w:sz w:val="24"/>
          <w:lang w:val="de-DE"/>
        </w:rPr>
        <w:t xml:space="preserve">            c) will              d) wollen</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4. Angelika träumt ..., eine gute Berufsausbildung zu erhalten.</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a) daran         b) darüber       c) davon             d) dafür</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5. Marie hat mit einer Firma ... (</w:t>
      </w:r>
      <w:r>
        <w:rPr>
          <w:rFonts w:ascii="Times New Roman" w:hAnsi="Times New Roman"/>
          <w:color w:val="000000"/>
          <w:sz w:val="24"/>
        </w:rPr>
        <w:t>свой</w:t>
      </w:r>
      <w:r>
        <w:rPr>
          <w:rFonts w:ascii="Times New Roman" w:hAnsi="Times New Roman"/>
          <w:color w:val="000000"/>
          <w:sz w:val="24"/>
          <w:lang w:val="de-DE"/>
        </w:rPr>
        <w:t>) Arbeitsvertrag geschlossen.</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a) ihren        b) ihr              c) ihre              d) ihres</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6. Es ist oft schwierig, ... Platz auf dem Arbeitsmarkt zu finden.</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a) ein         b) eine             c) eines              d) einen</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7. Mein Berufswunsch ... Kinderärztin.</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a) sein       b) ist                c) sind                 d) seid</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8. Alexander hat sehr gute Fremdsprachenkenntnisse und er ... bessere Berufschancen haben.</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a) werde               b) wirst                  c) wird                 d) werdet</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9. Petra denkt, ... sie gute Chancen hat.</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a) oder            b) aber            c) denn                 d) dass</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10. Ich bin jetzt ... zweites Lehrjahr meiner Ausbildung zur Textilkauffrau.</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a) im               b) über          c) in                      d) an</w:t>
      </w:r>
    </w:p>
    <w:p w:rsidR="00B516D9" w:rsidRDefault="00B516D9" w:rsidP="00B516D9">
      <w:pPr>
        <w:ind w:firstLine="30"/>
        <w:rPr>
          <w:rFonts w:ascii="Times New Roman" w:hAnsi="Times New Roman"/>
          <w:sz w:val="24"/>
          <w:lang w:val="de-DE"/>
        </w:rPr>
      </w:pPr>
    </w:p>
    <w:p w:rsidR="00B516D9" w:rsidRDefault="00B516D9" w:rsidP="00B516D9">
      <w:pPr>
        <w:tabs>
          <w:tab w:val="left" w:pos="851"/>
        </w:tabs>
        <w:rPr>
          <w:rFonts w:ascii="Times New Roman" w:hAnsi="Times New Roman"/>
          <w:b/>
          <w:sz w:val="24"/>
        </w:rPr>
      </w:pPr>
      <w:r>
        <w:rPr>
          <w:rFonts w:ascii="Times New Roman" w:hAnsi="Times New Roman"/>
          <w:b/>
          <w:sz w:val="24"/>
        </w:rPr>
        <w:t>Тема 1.2 Мотивация в профессиональной деятельности.</w:t>
      </w:r>
    </w:p>
    <w:p w:rsidR="00B516D9" w:rsidRDefault="00B516D9" w:rsidP="00B516D9">
      <w:pPr>
        <w:rPr>
          <w:rFonts w:ascii="Times New Roman" w:hAnsi="Times New Roman" w:cs="Times New Roman"/>
        </w:rPr>
      </w:pPr>
      <w:r>
        <w:rPr>
          <w:rFonts w:ascii="Times New Roman" w:hAnsi="Times New Roman" w:cs="Times New Roman"/>
        </w:rPr>
        <w:t>Заполните пропуск. Выберите один вариант ответа.</w:t>
      </w: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1.Dieses Buch … zu lesen.</w:t>
      </w: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a) kann          b) muss              c) ist              d) sind</w:t>
      </w:r>
    </w:p>
    <w:p w:rsidR="00B516D9" w:rsidRDefault="00B516D9" w:rsidP="00B516D9">
      <w:pPr>
        <w:jc w:val="both"/>
        <w:rPr>
          <w:rFonts w:ascii="Times New Roman" w:hAnsi="Times New Roman" w:cs="Times New Roman"/>
          <w:lang w:val="de-DE"/>
        </w:rPr>
      </w:pPr>
    </w:p>
    <w:p w:rsidR="00B516D9" w:rsidRDefault="00B516D9" w:rsidP="00B516D9">
      <w:pPr>
        <w:jc w:val="both"/>
        <w:rPr>
          <w:rFonts w:ascii="Times New Roman" w:hAnsi="Times New Roman" w:cs="Times New Roman"/>
          <w:lang w:val="de-DE"/>
        </w:rPr>
      </w:pPr>
      <w:r>
        <w:rPr>
          <w:rFonts w:ascii="Times New Roman" w:hAnsi="Times New Roman" w:cs="Times New Roman"/>
          <w:lang w:val="de-DE"/>
        </w:rPr>
        <w:lastRenderedPageBreak/>
        <w:t xml:space="preserve">2. Es ist bekannt, … dieses Lehrbuch bei Max </w:t>
      </w:r>
      <w:proofErr w:type="spellStart"/>
      <w:r>
        <w:rPr>
          <w:rFonts w:ascii="Times New Roman" w:hAnsi="Times New Roman" w:cs="Times New Roman"/>
          <w:lang w:val="de-DE"/>
        </w:rPr>
        <w:t>Hüber</w:t>
      </w:r>
      <w:proofErr w:type="spellEnd"/>
      <w:r>
        <w:rPr>
          <w:rFonts w:ascii="Times New Roman" w:hAnsi="Times New Roman" w:cs="Times New Roman"/>
          <w:lang w:val="de-DE"/>
        </w:rPr>
        <w:t xml:space="preserve"> Verlag erscheinen wird.</w:t>
      </w: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a) ob             b) dass              c) wie            d) das</w:t>
      </w:r>
    </w:p>
    <w:p w:rsidR="00B516D9" w:rsidRDefault="00B516D9" w:rsidP="00B516D9">
      <w:pPr>
        <w:jc w:val="both"/>
        <w:rPr>
          <w:rFonts w:ascii="Times New Roman" w:hAnsi="Times New Roman" w:cs="Times New Roman"/>
          <w:b/>
          <w:lang w:val="de-DE"/>
        </w:rPr>
      </w:pP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 xml:space="preserve">3. Der „Spiegel“  ist eine der bekanntesten deutschen </w:t>
      </w:r>
      <w:proofErr w:type="gramStart"/>
      <w:r>
        <w:rPr>
          <w:rFonts w:ascii="Times New Roman" w:hAnsi="Times New Roman" w:cs="Times New Roman"/>
          <w:lang w:val="de-DE"/>
        </w:rPr>
        <w:t>… .</w:t>
      </w:r>
      <w:proofErr w:type="gramEnd"/>
    </w:p>
    <w:p w:rsidR="00B516D9" w:rsidRDefault="00B516D9" w:rsidP="00B516D9">
      <w:pPr>
        <w:jc w:val="both"/>
        <w:rPr>
          <w:rFonts w:ascii="Times New Roman" w:hAnsi="Times New Roman" w:cs="Times New Roman"/>
          <w:lang w:val="de-DE"/>
        </w:rPr>
      </w:pPr>
      <w:r>
        <w:rPr>
          <w:rFonts w:ascii="Times New Roman" w:hAnsi="Times New Roman" w:cs="Times New Roman"/>
          <w:lang w:val="de-DE"/>
        </w:rPr>
        <w:t>a) Firmen      b) Uhren             c) Zeitschriften      d) Sehenswürdigkeiten</w:t>
      </w:r>
    </w:p>
    <w:p w:rsidR="00B516D9" w:rsidRDefault="00B516D9" w:rsidP="00B516D9">
      <w:pPr>
        <w:jc w:val="both"/>
        <w:rPr>
          <w:rFonts w:ascii="Times New Roman" w:hAnsi="Times New Roman" w:cs="Times New Roman"/>
          <w:lang w:val="de-DE"/>
        </w:rPr>
      </w:pP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 xml:space="preserve">4. Man hat die Presse als „vierte Gewalt“ </w:t>
      </w:r>
      <w:proofErr w:type="gramStart"/>
      <w:r>
        <w:rPr>
          <w:rFonts w:ascii="Times New Roman" w:hAnsi="Times New Roman" w:cs="Times New Roman"/>
          <w:lang w:val="de-DE"/>
        </w:rPr>
        <w:t>… .</w:t>
      </w:r>
      <w:proofErr w:type="gramEnd"/>
    </w:p>
    <w:p w:rsidR="00B516D9" w:rsidRDefault="00B516D9" w:rsidP="00B516D9">
      <w:pPr>
        <w:jc w:val="both"/>
        <w:rPr>
          <w:rFonts w:ascii="Times New Roman" w:hAnsi="Times New Roman" w:cs="Times New Roman"/>
          <w:lang w:val="de-DE"/>
        </w:rPr>
      </w:pPr>
      <w:r>
        <w:rPr>
          <w:rFonts w:ascii="Times New Roman" w:hAnsi="Times New Roman" w:cs="Times New Roman"/>
          <w:lang w:val="de-DE"/>
        </w:rPr>
        <w:t>a) bezeichnet                            b) gezeigt</w:t>
      </w: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c) gezeichnet                            d) bezeichnen</w:t>
      </w:r>
    </w:p>
    <w:p w:rsidR="00B516D9" w:rsidRDefault="00B516D9" w:rsidP="00B516D9">
      <w:pPr>
        <w:jc w:val="both"/>
        <w:rPr>
          <w:rFonts w:ascii="Times New Roman" w:hAnsi="Times New Roman" w:cs="Times New Roman"/>
          <w:lang w:val="de-DE"/>
        </w:rPr>
      </w:pP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 xml:space="preserve">5. Der moderne Mensch kann ohne Informationen, ohne Nachrichten nicht </w:t>
      </w:r>
      <w:proofErr w:type="gramStart"/>
      <w:r>
        <w:rPr>
          <w:rFonts w:ascii="Times New Roman" w:hAnsi="Times New Roman" w:cs="Times New Roman"/>
          <w:lang w:val="de-DE"/>
        </w:rPr>
        <w:t>… .</w:t>
      </w:r>
      <w:proofErr w:type="gramEnd"/>
    </w:p>
    <w:p w:rsidR="00B516D9" w:rsidRDefault="00B516D9" w:rsidP="00B516D9">
      <w:pPr>
        <w:jc w:val="both"/>
        <w:rPr>
          <w:rFonts w:ascii="Times New Roman" w:hAnsi="Times New Roman" w:cs="Times New Roman"/>
          <w:lang w:val="de-DE"/>
        </w:rPr>
      </w:pPr>
      <w:r>
        <w:rPr>
          <w:rFonts w:ascii="Times New Roman" w:hAnsi="Times New Roman" w:cs="Times New Roman"/>
          <w:lang w:val="de-DE"/>
        </w:rPr>
        <w:t>a) lebte                 b) zu leben             c) leben             d) lebt</w:t>
      </w:r>
    </w:p>
    <w:p w:rsidR="00B516D9" w:rsidRDefault="00B516D9" w:rsidP="00B516D9">
      <w:pPr>
        <w:jc w:val="both"/>
        <w:rPr>
          <w:rFonts w:ascii="Times New Roman" w:hAnsi="Times New Roman" w:cs="Times New Roman"/>
          <w:lang w:val="de-DE"/>
        </w:rPr>
      </w:pP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6. … gründlicher man sich informiert, … interessanter wird die Zeit, in der man lebt.</w:t>
      </w: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a) entweder … oder                                b) um … zu</w:t>
      </w: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c)  nicht nur … sondern auch                 d) je … desto</w:t>
      </w:r>
    </w:p>
    <w:p w:rsidR="00B516D9" w:rsidRDefault="00B516D9" w:rsidP="00B516D9">
      <w:pPr>
        <w:jc w:val="both"/>
        <w:rPr>
          <w:rFonts w:ascii="Times New Roman" w:hAnsi="Times New Roman" w:cs="Times New Roman"/>
          <w:lang w:val="de-DE"/>
        </w:rPr>
      </w:pP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7. Eine der bedeutendsten und größten Bibliotheken wurde in Alexandria gegründet.</w:t>
      </w: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a) Präsens Passiv     b) Imperfekt Passiv    c) Infinitiv Passiv   d) Futurum Passiv</w:t>
      </w:r>
    </w:p>
    <w:p w:rsidR="00B516D9" w:rsidRDefault="00B516D9" w:rsidP="00B516D9">
      <w:pPr>
        <w:jc w:val="both"/>
        <w:rPr>
          <w:rFonts w:ascii="Times New Roman" w:hAnsi="Times New Roman" w:cs="Times New Roman"/>
          <w:lang w:val="de-DE"/>
        </w:rPr>
      </w:pP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 xml:space="preserve">8. In München werden die Bücher durch die städtischen Bibliotheken in die Wohnungen gebracht. </w:t>
      </w: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a) Präsens Passiv     b) Imperfekt Passiv    c) Infinitiv Passiv   d) Futurum Passiv</w:t>
      </w:r>
    </w:p>
    <w:p w:rsidR="00B516D9" w:rsidRDefault="00B516D9" w:rsidP="00B516D9">
      <w:pPr>
        <w:jc w:val="both"/>
        <w:rPr>
          <w:rFonts w:ascii="Times New Roman" w:hAnsi="Times New Roman" w:cs="Times New Roman"/>
          <w:lang w:val="de-DE"/>
        </w:rPr>
      </w:pP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9. 1985 wurde ein deutscher Literaturpreis, der den Namen von Chamisso trägt, für ausländische Schriftsteller geschaffen.</w:t>
      </w:r>
    </w:p>
    <w:p w:rsidR="00B516D9" w:rsidRDefault="00B516D9" w:rsidP="00B516D9">
      <w:pPr>
        <w:jc w:val="both"/>
        <w:rPr>
          <w:rFonts w:ascii="Times New Roman" w:hAnsi="Times New Roman" w:cs="Times New Roman"/>
        </w:rPr>
      </w:pPr>
      <w:proofErr w:type="spellStart"/>
      <w:r>
        <w:rPr>
          <w:rFonts w:ascii="Times New Roman" w:hAnsi="Times New Roman" w:cs="Times New Roman"/>
        </w:rPr>
        <w:t>a</w:t>
      </w:r>
      <w:proofErr w:type="spellEnd"/>
      <w:r>
        <w:rPr>
          <w:rFonts w:ascii="Times New Roman" w:hAnsi="Times New Roman" w:cs="Times New Roman"/>
        </w:rPr>
        <w:t>) Шамиссо основал литературную премию для зарубежных писателей.</w:t>
      </w:r>
    </w:p>
    <w:p w:rsidR="00B516D9" w:rsidRDefault="00B516D9" w:rsidP="00B516D9">
      <w:pPr>
        <w:jc w:val="both"/>
        <w:rPr>
          <w:rFonts w:ascii="Times New Roman" w:hAnsi="Times New Roman" w:cs="Times New Roman"/>
        </w:rPr>
      </w:pPr>
      <w:proofErr w:type="spellStart"/>
      <w:r>
        <w:rPr>
          <w:rFonts w:ascii="Times New Roman" w:hAnsi="Times New Roman" w:cs="Times New Roman"/>
        </w:rPr>
        <w:t>b</w:t>
      </w:r>
      <w:proofErr w:type="spellEnd"/>
      <w:r>
        <w:rPr>
          <w:rFonts w:ascii="Times New Roman" w:hAnsi="Times New Roman" w:cs="Times New Roman"/>
        </w:rPr>
        <w:t>) В 1985 году была создана немецкая литературная премия для зарубежных писателей.</w:t>
      </w:r>
    </w:p>
    <w:p w:rsidR="00B516D9" w:rsidRDefault="00B516D9" w:rsidP="00B516D9">
      <w:pPr>
        <w:jc w:val="both"/>
        <w:rPr>
          <w:rFonts w:ascii="Times New Roman" w:hAnsi="Times New Roman" w:cs="Times New Roman"/>
        </w:rPr>
      </w:pPr>
      <w:proofErr w:type="spellStart"/>
      <w:r>
        <w:rPr>
          <w:rFonts w:ascii="Times New Roman" w:hAnsi="Times New Roman" w:cs="Times New Roman"/>
        </w:rPr>
        <w:t>c</w:t>
      </w:r>
      <w:proofErr w:type="spellEnd"/>
      <w:r>
        <w:rPr>
          <w:rFonts w:ascii="Times New Roman" w:hAnsi="Times New Roman" w:cs="Times New Roman"/>
        </w:rPr>
        <w:t>) В 1985 году была создана немецкая литературная премия для зарубежных писателей, которая носит имя Шамиссо.</w:t>
      </w:r>
    </w:p>
    <w:p w:rsidR="00B516D9" w:rsidRDefault="00B516D9" w:rsidP="00B516D9">
      <w:pPr>
        <w:jc w:val="both"/>
        <w:rPr>
          <w:rFonts w:ascii="Times New Roman" w:hAnsi="Times New Roman" w:cs="Times New Roman"/>
        </w:rPr>
      </w:pPr>
      <w:proofErr w:type="spellStart"/>
      <w:r>
        <w:rPr>
          <w:rFonts w:ascii="Times New Roman" w:hAnsi="Times New Roman" w:cs="Times New Roman"/>
        </w:rPr>
        <w:t>d</w:t>
      </w:r>
      <w:proofErr w:type="spellEnd"/>
      <w:r>
        <w:rPr>
          <w:rFonts w:ascii="Times New Roman" w:hAnsi="Times New Roman" w:cs="Times New Roman"/>
        </w:rPr>
        <w:t>) В 1985 году Шамиссо получил немецкую литературную премию.</w:t>
      </w:r>
    </w:p>
    <w:p w:rsidR="00B516D9" w:rsidRDefault="00B516D9" w:rsidP="00B516D9">
      <w:pPr>
        <w:jc w:val="both"/>
        <w:rPr>
          <w:rFonts w:ascii="Times New Roman" w:hAnsi="Times New Roman" w:cs="Times New Roman"/>
        </w:rPr>
      </w:pPr>
    </w:p>
    <w:p w:rsidR="00B516D9" w:rsidRDefault="00B516D9" w:rsidP="00B516D9">
      <w:pPr>
        <w:jc w:val="both"/>
        <w:rPr>
          <w:rFonts w:ascii="Times New Roman" w:hAnsi="Times New Roman" w:cs="Times New Roman"/>
        </w:rPr>
      </w:pPr>
      <w:r>
        <w:rPr>
          <w:rFonts w:ascii="Times New Roman" w:hAnsi="Times New Roman" w:cs="Times New Roman"/>
        </w:rPr>
        <w:t>10. По количеству газет Германия находится на четвертом месте в мире после Японии, Великобритании и Швейцарии.</w:t>
      </w: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a) Deutschland nimmt die vierte Stelle nach der Zahl der Einwohner in der Welt.</w:t>
      </w: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 xml:space="preserve">b) Deutschland nimmt die vierte Stelle weltweit nach der Zahl der Zeitungen hinter Japan, Großbritannien und der Schweiz. </w:t>
      </w: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c) Japan, Großbritannien und der Schweiz sind die größten Staaten der Welt.</w:t>
      </w: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 xml:space="preserve">d) Deutschland ist kleiner als Japan, Großbritannien und die Schweiz.  </w:t>
      </w:r>
    </w:p>
    <w:p w:rsidR="00B516D9" w:rsidRDefault="00B516D9" w:rsidP="00B516D9">
      <w:pPr>
        <w:tabs>
          <w:tab w:val="left" w:pos="851"/>
        </w:tabs>
        <w:rPr>
          <w:rFonts w:ascii="Times New Roman" w:hAnsi="Times New Roman" w:cs="Times New Roman"/>
          <w:b/>
          <w:sz w:val="28"/>
          <w:lang w:val="de-DE"/>
        </w:rPr>
      </w:pPr>
    </w:p>
    <w:p w:rsidR="00B516D9" w:rsidRDefault="00B516D9" w:rsidP="00B516D9">
      <w:pPr>
        <w:ind w:firstLine="30"/>
        <w:rPr>
          <w:rFonts w:ascii="Times New Roman" w:hAnsi="Times New Roman"/>
          <w:b/>
          <w:bCs/>
          <w:sz w:val="24"/>
        </w:rPr>
      </w:pPr>
      <w:r>
        <w:rPr>
          <w:rStyle w:val="FontStyle20"/>
          <w:rFonts w:ascii="Times New Roman" w:hAnsi="Times New Roman"/>
          <w:b/>
          <w:iCs/>
          <w:color w:val="000000"/>
          <w:sz w:val="24"/>
          <w:szCs w:val="24"/>
        </w:rPr>
        <w:t xml:space="preserve">Раздел 2 </w:t>
      </w:r>
      <w:r>
        <w:rPr>
          <w:rFonts w:ascii="Times New Roman" w:hAnsi="Times New Roman"/>
          <w:b/>
          <w:bCs/>
          <w:sz w:val="24"/>
        </w:rPr>
        <w:t>Профессиональная деятельность (социально-деловая сфера общения)</w:t>
      </w:r>
    </w:p>
    <w:p w:rsidR="00B516D9" w:rsidRPr="00B516D9" w:rsidRDefault="00B516D9" w:rsidP="00B516D9">
      <w:pPr>
        <w:tabs>
          <w:tab w:val="left" w:pos="851"/>
        </w:tabs>
        <w:rPr>
          <w:rStyle w:val="FontStyle20"/>
          <w:rFonts w:ascii="Times New Roman" w:hAnsi="Times New Roman"/>
          <w:i/>
          <w:iCs/>
          <w:color w:val="000000"/>
          <w:sz w:val="24"/>
          <w:szCs w:val="24"/>
        </w:rPr>
      </w:pPr>
      <w:r>
        <w:rPr>
          <w:rStyle w:val="FontStyle20"/>
          <w:rFonts w:ascii="Times New Roman" w:hAnsi="Times New Roman"/>
          <w:b/>
          <w:iCs/>
          <w:color w:val="000000"/>
          <w:sz w:val="24"/>
          <w:szCs w:val="24"/>
        </w:rPr>
        <w:t xml:space="preserve">Тема </w:t>
      </w:r>
      <w:r>
        <w:rPr>
          <w:rFonts w:ascii="Times New Roman" w:hAnsi="Times New Roman" w:cs="Times New Roman"/>
          <w:b/>
          <w:sz w:val="24"/>
        </w:rPr>
        <w:t>2.1 Культура труда. Деловые способности специалиста</w:t>
      </w:r>
    </w:p>
    <w:p w:rsidR="00B516D9" w:rsidRDefault="00B516D9" w:rsidP="00B516D9">
      <w:pPr>
        <w:rPr>
          <w:lang w:val="de-DE"/>
        </w:rPr>
      </w:pPr>
      <w:r>
        <w:rPr>
          <w:rFonts w:ascii="Times New Roman" w:hAnsi="Times New Roman"/>
          <w:sz w:val="24"/>
          <w:lang w:val="de-DE"/>
        </w:rPr>
        <w:t>1. China ist ein Land, wo er noch nicht ... ist.</w:t>
      </w:r>
    </w:p>
    <w:p w:rsidR="00B516D9" w:rsidRDefault="00B516D9" w:rsidP="00B516D9">
      <w:pPr>
        <w:rPr>
          <w:rFonts w:ascii="Times New Roman" w:hAnsi="Times New Roman"/>
          <w:sz w:val="24"/>
          <w:lang w:val="de-DE"/>
        </w:rPr>
      </w:pPr>
      <w:r>
        <w:rPr>
          <w:rFonts w:ascii="Times New Roman" w:hAnsi="Times New Roman"/>
          <w:sz w:val="24"/>
          <w:lang w:val="de-DE"/>
        </w:rPr>
        <w:t>a) sein                  b) seid                c) gehabt              d) gewesen</w:t>
      </w:r>
    </w:p>
    <w:p w:rsidR="00B516D9" w:rsidRDefault="00B516D9" w:rsidP="00B516D9">
      <w:pPr>
        <w:rPr>
          <w:rFonts w:ascii="Times New Roman" w:hAnsi="Times New Roman"/>
          <w:sz w:val="24"/>
          <w:lang w:val="de-DE"/>
        </w:rPr>
      </w:pPr>
      <w:r>
        <w:rPr>
          <w:rFonts w:ascii="Times New Roman" w:hAnsi="Times New Roman"/>
          <w:sz w:val="24"/>
          <w:lang w:val="de-DE"/>
        </w:rPr>
        <w:t xml:space="preserve">2. Wir </w:t>
      </w:r>
      <w:proofErr w:type="spellStart"/>
      <w:r>
        <w:rPr>
          <w:rFonts w:ascii="Times New Roman" w:hAnsi="Times New Roman"/>
          <w:sz w:val="24"/>
          <w:lang w:val="de-DE"/>
        </w:rPr>
        <w:t>mцchten</w:t>
      </w:r>
      <w:proofErr w:type="spellEnd"/>
      <w:r>
        <w:rPr>
          <w:rFonts w:ascii="Times New Roman" w:hAnsi="Times New Roman"/>
          <w:sz w:val="24"/>
          <w:lang w:val="de-DE"/>
        </w:rPr>
        <w:t xml:space="preserve"> diese Ware </w:t>
      </w:r>
      <w:proofErr w:type="gramStart"/>
      <w:r>
        <w:rPr>
          <w:rFonts w:ascii="Times New Roman" w:hAnsi="Times New Roman"/>
          <w:sz w:val="24"/>
          <w:lang w:val="de-DE"/>
        </w:rPr>
        <w:t>… .</w:t>
      </w:r>
      <w:proofErr w:type="gramEnd"/>
      <w:r>
        <w:rPr>
          <w:rFonts w:ascii="Times New Roman" w:hAnsi="Times New Roman"/>
          <w:sz w:val="24"/>
          <w:lang w:val="de-DE"/>
        </w:rPr>
        <w:t xml:space="preserve">                                       </w:t>
      </w:r>
    </w:p>
    <w:p w:rsidR="00B516D9" w:rsidRDefault="00B516D9" w:rsidP="00B516D9">
      <w:pPr>
        <w:rPr>
          <w:rFonts w:ascii="Times New Roman" w:hAnsi="Times New Roman"/>
          <w:sz w:val="24"/>
          <w:lang w:val="de-DE"/>
        </w:rPr>
      </w:pPr>
      <w:r>
        <w:rPr>
          <w:rFonts w:ascii="Times New Roman" w:hAnsi="Times New Roman"/>
          <w:sz w:val="24"/>
          <w:lang w:val="de-DE"/>
        </w:rPr>
        <w:t>a) zu bestellen         b) bestellen          c) bestellt             d) bestellt haben</w:t>
      </w:r>
    </w:p>
    <w:p w:rsidR="00B516D9" w:rsidRDefault="00B516D9" w:rsidP="00B516D9">
      <w:pPr>
        <w:rPr>
          <w:rFonts w:ascii="Times New Roman" w:hAnsi="Times New Roman"/>
          <w:sz w:val="24"/>
          <w:lang w:val="de-DE"/>
        </w:rPr>
      </w:pPr>
      <w:r>
        <w:rPr>
          <w:rFonts w:ascii="Times New Roman" w:hAnsi="Times New Roman"/>
          <w:sz w:val="24"/>
          <w:lang w:val="de-DE"/>
        </w:rPr>
        <w:t xml:space="preserve">3. Freundschaft </w:t>
      </w:r>
      <w:proofErr w:type="spellStart"/>
      <w:r>
        <w:rPr>
          <w:rFonts w:ascii="Times New Roman" w:hAnsi="Times New Roman"/>
          <w:sz w:val="24"/>
          <w:lang w:val="de-DE"/>
        </w:rPr>
        <w:t>heiЯt</w:t>
      </w:r>
      <w:proofErr w:type="spellEnd"/>
      <w:r>
        <w:rPr>
          <w:rFonts w:ascii="Times New Roman" w:hAnsi="Times New Roman"/>
          <w:sz w:val="24"/>
          <w:lang w:val="de-DE"/>
        </w:rPr>
        <w:t xml:space="preserve">, dass man … (Probleme zusammen </w:t>
      </w:r>
      <w:proofErr w:type="spellStart"/>
      <w:r>
        <w:rPr>
          <w:rFonts w:ascii="Times New Roman" w:hAnsi="Times New Roman"/>
          <w:sz w:val="24"/>
          <w:lang w:val="de-DE"/>
        </w:rPr>
        <w:t>lцsen</w:t>
      </w:r>
      <w:proofErr w:type="spellEnd"/>
      <w:r>
        <w:rPr>
          <w:rFonts w:ascii="Times New Roman" w:hAnsi="Times New Roman"/>
          <w:sz w:val="24"/>
          <w:lang w:val="de-DE"/>
        </w:rPr>
        <w:t>).</w:t>
      </w:r>
    </w:p>
    <w:p w:rsidR="00B516D9" w:rsidRDefault="00B516D9" w:rsidP="00B516D9">
      <w:pPr>
        <w:rPr>
          <w:rFonts w:ascii="Times New Roman" w:hAnsi="Times New Roman"/>
          <w:sz w:val="24"/>
          <w:lang w:val="de-DE"/>
        </w:rPr>
      </w:pPr>
      <w:r>
        <w:rPr>
          <w:rFonts w:ascii="Times New Roman" w:hAnsi="Times New Roman"/>
          <w:sz w:val="24"/>
          <w:lang w:val="de-DE"/>
        </w:rPr>
        <w:t xml:space="preserve">a) Probleme zusammen </w:t>
      </w:r>
      <w:proofErr w:type="spellStart"/>
      <w:r>
        <w:rPr>
          <w:rFonts w:ascii="Times New Roman" w:hAnsi="Times New Roman"/>
          <w:sz w:val="24"/>
          <w:lang w:val="de-DE"/>
        </w:rPr>
        <w:t>lцsen</w:t>
      </w:r>
      <w:proofErr w:type="spellEnd"/>
      <w:r>
        <w:rPr>
          <w:rFonts w:ascii="Times New Roman" w:hAnsi="Times New Roman"/>
          <w:sz w:val="24"/>
          <w:lang w:val="de-DE"/>
        </w:rPr>
        <w:t xml:space="preserve">        b) </w:t>
      </w:r>
      <w:proofErr w:type="spellStart"/>
      <w:r>
        <w:rPr>
          <w:rFonts w:ascii="Times New Roman" w:hAnsi="Times New Roman"/>
          <w:sz w:val="24"/>
          <w:lang w:val="de-DE"/>
        </w:rPr>
        <w:t>lцst</w:t>
      </w:r>
      <w:proofErr w:type="spellEnd"/>
      <w:r>
        <w:rPr>
          <w:rFonts w:ascii="Times New Roman" w:hAnsi="Times New Roman"/>
          <w:sz w:val="24"/>
          <w:lang w:val="de-DE"/>
        </w:rPr>
        <w:t xml:space="preserve"> Probleme zusammen   </w:t>
      </w:r>
    </w:p>
    <w:p w:rsidR="00B516D9" w:rsidRDefault="00B516D9" w:rsidP="00B516D9">
      <w:pPr>
        <w:rPr>
          <w:rFonts w:ascii="Times New Roman" w:hAnsi="Times New Roman"/>
          <w:sz w:val="24"/>
          <w:lang w:val="de-DE"/>
        </w:rPr>
      </w:pPr>
      <w:r>
        <w:rPr>
          <w:rFonts w:ascii="Times New Roman" w:hAnsi="Times New Roman"/>
          <w:sz w:val="24"/>
          <w:lang w:val="de-DE"/>
        </w:rPr>
        <w:t xml:space="preserve">c) Probleme zusammen </w:t>
      </w:r>
      <w:proofErr w:type="spellStart"/>
      <w:r>
        <w:rPr>
          <w:rFonts w:ascii="Times New Roman" w:hAnsi="Times New Roman"/>
          <w:sz w:val="24"/>
          <w:lang w:val="de-DE"/>
        </w:rPr>
        <w:t>lцst</w:t>
      </w:r>
      <w:proofErr w:type="spellEnd"/>
      <w:r>
        <w:rPr>
          <w:rFonts w:ascii="Times New Roman" w:hAnsi="Times New Roman"/>
          <w:sz w:val="24"/>
          <w:lang w:val="de-DE"/>
        </w:rPr>
        <w:t xml:space="preserve">          d) zusammen Probleme </w:t>
      </w:r>
      <w:proofErr w:type="spellStart"/>
      <w:r>
        <w:rPr>
          <w:rFonts w:ascii="Times New Roman" w:hAnsi="Times New Roman"/>
          <w:sz w:val="24"/>
          <w:lang w:val="de-DE"/>
        </w:rPr>
        <w:t>lцset</w:t>
      </w:r>
      <w:proofErr w:type="spellEnd"/>
    </w:p>
    <w:p w:rsidR="00B516D9" w:rsidRDefault="00B516D9" w:rsidP="00B516D9">
      <w:pPr>
        <w:rPr>
          <w:rFonts w:ascii="Times New Roman" w:hAnsi="Times New Roman"/>
          <w:sz w:val="24"/>
          <w:lang w:val="de-DE"/>
        </w:rPr>
      </w:pPr>
      <w:r>
        <w:rPr>
          <w:rFonts w:ascii="Times New Roman" w:hAnsi="Times New Roman"/>
          <w:sz w:val="24"/>
          <w:lang w:val="de-DE"/>
        </w:rPr>
        <w:t xml:space="preserve">4. Sie haben drei Monate frei, … planen sie eine </w:t>
      </w:r>
      <w:proofErr w:type="spellStart"/>
      <w:r>
        <w:rPr>
          <w:rFonts w:ascii="Times New Roman" w:hAnsi="Times New Roman"/>
          <w:sz w:val="24"/>
          <w:lang w:val="de-DE"/>
        </w:rPr>
        <w:t>groЯe</w:t>
      </w:r>
      <w:proofErr w:type="spellEnd"/>
      <w:r>
        <w:rPr>
          <w:rFonts w:ascii="Times New Roman" w:hAnsi="Times New Roman"/>
          <w:sz w:val="24"/>
          <w:lang w:val="de-DE"/>
        </w:rPr>
        <w:t xml:space="preserve"> Dienstreise.</w:t>
      </w:r>
    </w:p>
    <w:p w:rsidR="00B516D9" w:rsidRDefault="00B516D9" w:rsidP="00B516D9">
      <w:pPr>
        <w:rPr>
          <w:rFonts w:ascii="Times New Roman" w:hAnsi="Times New Roman"/>
          <w:sz w:val="24"/>
          <w:lang w:val="de-DE"/>
        </w:rPr>
      </w:pPr>
      <w:r>
        <w:rPr>
          <w:rFonts w:ascii="Times New Roman" w:hAnsi="Times New Roman"/>
          <w:sz w:val="24"/>
          <w:lang w:val="de-DE"/>
        </w:rPr>
        <w:t>a) deshalb         b) warum       c) weil          d) dazu</w:t>
      </w:r>
    </w:p>
    <w:p w:rsidR="00B516D9" w:rsidRDefault="00B516D9" w:rsidP="00B516D9">
      <w:pPr>
        <w:rPr>
          <w:rFonts w:ascii="Times New Roman" w:hAnsi="Times New Roman"/>
          <w:sz w:val="24"/>
          <w:lang w:val="de-DE"/>
        </w:rPr>
      </w:pPr>
      <w:r>
        <w:rPr>
          <w:rFonts w:ascii="Times New Roman" w:hAnsi="Times New Roman"/>
          <w:sz w:val="24"/>
          <w:lang w:val="de-DE"/>
        </w:rPr>
        <w:t xml:space="preserve">5. Am Anfang hatte ich Probleme, weil </w:t>
      </w:r>
      <w:proofErr w:type="gramStart"/>
      <w:r>
        <w:rPr>
          <w:rFonts w:ascii="Times New Roman" w:hAnsi="Times New Roman"/>
          <w:sz w:val="24"/>
          <w:lang w:val="de-DE"/>
        </w:rPr>
        <w:t>… .</w:t>
      </w:r>
      <w:proofErr w:type="gramEnd"/>
    </w:p>
    <w:p w:rsidR="00B516D9" w:rsidRDefault="00B516D9" w:rsidP="00B516D9">
      <w:pPr>
        <w:rPr>
          <w:rFonts w:ascii="Times New Roman" w:hAnsi="Times New Roman"/>
          <w:sz w:val="24"/>
          <w:lang w:val="de-DE"/>
        </w:rPr>
      </w:pPr>
      <w:r>
        <w:rPr>
          <w:rFonts w:ascii="Times New Roman" w:hAnsi="Times New Roman"/>
          <w:sz w:val="24"/>
          <w:lang w:val="de-DE"/>
        </w:rPr>
        <w:t xml:space="preserve">a) viele internationale Gäste haben wir     b) haben wir viele internationale Gäste </w:t>
      </w:r>
    </w:p>
    <w:p w:rsidR="00B516D9" w:rsidRDefault="00B516D9" w:rsidP="00B516D9">
      <w:pPr>
        <w:rPr>
          <w:rFonts w:ascii="Times New Roman" w:hAnsi="Times New Roman"/>
          <w:sz w:val="24"/>
          <w:lang w:val="de-DE"/>
        </w:rPr>
      </w:pPr>
      <w:r>
        <w:rPr>
          <w:rFonts w:ascii="Times New Roman" w:hAnsi="Times New Roman"/>
          <w:sz w:val="24"/>
          <w:lang w:val="de-DE"/>
        </w:rPr>
        <w:t>c) wir haben viele internationale Gäste     d) wir viele internationale Gäste haben</w:t>
      </w:r>
    </w:p>
    <w:p w:rsidR="00B516D9" w:rsidRDefault="00B516D9" w:rsidP="00B516D9">
      <w:pPr>
        <w:rPr>
          <w:rFonts w:ascii="Times New Roman" w:hAnsi="Times New Roman"/>
          <w:sz w:val="24"/>
          <w:lang w:val="de-DE"/>
        </w:rPr>
      </w:pPr>
      <w:r>
        <w:rPr>
          <w:rFonts w:ascii="Times New Roman" w:hAnsi="Times New Roman"/>
          <w:sz w:val="24"/>
          <w:lang w:val="de-DE"/>
        </w:rPr>
        <w:t>6. Alte Fragen ... von der modernen Wissenschaft /beantworten/. (Präsens Passiv)</w:t>
      </w:r>
    </w:p>
    <w:p w:rsidR="00B516D9" w:rsidRDefault="00B516D9" w:rsidP="00B516D9">
      <w:pPr>
        <w:rPr>
          <w:rFonts w:ascii="Times New Roman" w:hAnsi="Times New Roman"/>
          <w:sz w:val="24"/>
          <w:lang w:val="de-DE"/>
        </w:rPr>
      </w:pPr>
      <w:r>
        <w:rPr>
          <w:rFonts w:ascii="Times New Roman" w:hAnsi="Times New Roman"/>
          <w:sz w:val="24"/>
          <w:lang w:val="de-DE"/>
        </w:rPr>
        <w:t>a) Alte Fragen worden von der modernen Wissenschaft beantwortet.</w:t>
      </w:r>
    </w:p>
    <w:p w:rsidR="00B516D9" w:rsidRDefault="00B516D9" w:rsidP="00B516D9">
      <w:pPr>
        <w:rPr>
          <w:rFonts w:ascii="Times New Roman" w:hAnsi="Times New Roman"/>
          <w:sz w:val="24"/>
          <w:lang w:val="de-DE"/>
        </w:rPr>
      </w:pPr>
      <w:r>
        <w:rPr>
          <w:rFonts w:ascii="Times New Roman" w:hAnsi="Times New Roman"/>
          <w:sz w:val="24"/>
          <w:lang w:val="de-DE"/>
        </w:rPr>
        <w:t>b) Alte Fragen sind von der modernen Wissenschaft beantwortet.</w:t>
      </w:r>
    </w:p>
    <w:p w:rsidR="00B516D9" w:rsidRDefault="00B516D9" w:rsidP="00B516D9">
      <w:pPr>
        <w:rPr>
          <w:rFonts w:ascii="Times New Roman" w:hAnsi="Times New Roman"/>
          <w:sz w:val="24"/>
          <w:lang w:val="de-DE"/>
        </w:rPr>
      </w:pPr>
      <w:r>
        <w:rPr>
          <w:rFonts w:ascii="Times New Roman" w:hAnsi="Times New Roman"/>
          <w:sz w:val="24"/>
          <w:lang w:val="de-DE"/>
        </w:rPr>
        <w:t>c) Alte Fragen sollen von der modernen Wissenschaft beantwortet.</w:t>
      </w:r>
    </w:p>
    <w:p w:rsidR="00B516D9" w:rsidRDefault="00B516D9" w:rsidP="00B516D9">
      <w:pPr>
        <w:rPr>
          <w:rFonts w:ascii="Times New Roman" w:hAnsi="Times New Roman"/>
          <w:sz w:val="24"/>
          <w:lang w:val="de-DE"/>
        </w:rPr>
      </w:pPr>
      <w:r>
        <w:rPr>
          <w:rFonts w:ascii="Times New Roman" w:hAnsi="Times New Roman"/>
          <w:sz w:val="24"/>
          <w:lang w:val="de-DE"/>
        </w:rPr>
        <w:t>d) Alte Fragen werden von der modernen Wissenschaft beantwortet.</w:t>
      </w:r>
    </w:p>
    <w:p w:rsidR="00B516D9" w:rsidRDefault="00B516D9" w:rsidP="00B516D9">
      <w:pPr>
        <w:rPr>
          <w:rFonts w:ascii="Times New Roman" w:hAnsi="Times New Roman"/>
          <w:sz w:val="24"/>
          <w:lang w:val="de-DE"/>
        </w:rPr>
      </w:pPr>
      <w:r>
        <w:rPr>
          <w:rFonts w:ascii="Times New Roman" w:hAnsi="Times New Roman"/>
          <w:sz w:val="24"/>
          <w:lang w:val="de-DE"/>
        </w:rPr>
        <w:t>7. Die Geschäftsreise hat viel Zeit in Anspruch ….</w:t>
      </w:r>
    </w:p>
    <w:p w:rsidR="00B516D9" w:rsidRDefault="00B516D9" w:rsidP="00B516D9">
      <w:pPr>
        <w:rPr>
          <w:rFonts w:ascii="Times New Roman" w:hAnsi="Times New Roman"/>
          <w:sz w:val="24"/>
          <w:lang w:val="de-DE"/>
        </w:rPr>
      </w:pPr>
      <w:r>
        <w:rPr>
          <w:rFonts w:ascii="Times New Roman" w:hAnsi="Times New Roman"/>
          <w:sz w:val="24"/>
          <w:lang w:val="de-DE"/>
        </w:rPr>
        <w:lastRenderedPageBreak/>
        <w:t xml:space="preserve">a) </w:t>
      </w:r>
      <w:proofErr w:type="spellStart"/>
      <w:r>
        <w:rPr>
          <w:rFonts w:ascii="Times New Roman" w:hAnsi="Times New Roman"/>
          <w:sz w:val="24"/>
          <w:lang w:val="de-DE"/>
        </w:rPr>
        <w:t>genahmt</w:t>
      </w:r>
      <w:proofErr w:type="spellEnd"/>
      <w:r>
        <w:rPr>
          <w:rFonts w:ascii="Times New Roman" w:hAnsi="Times New Roman"/>
          <w:sz w:val="24"/>
          <w:lang w:val="de-DE"/>
        </w:rPr>
        <w:t xml:space="preserve">               b) </w:t>
      </w:r>
      <w:proofErr w:type="spellStart"/>
      <w:r>
        <w:rPr>
          <w:rFonts w:ascii="Times New Roman" w:hAnsi="Times New Roman"/>
          <w:sz w:val="24"/>
          <w:lang w:val="de-DE"/>
        </w:rPr>
        <w:t>genahmen</w:t>
      </w:r>
      <w:proofErr w:type="spellEnd"/>
      <w:r>
        <w:rPr>
          <w:rFonts w:ascii="Times New Roman" w:hAnsi="Times New Roman"/>
          <w:sz w:val="24"/>
          <w:lang w:val="de-DE"/>
        </w:rPr>
        <w:t xml:space="preserve">            c) genommen        d) nahmt</w:t>
      </w:r>
    </w:p>
    <w:p w:rsidR="00B516D9" w:rsidRDefault="00B516D9" w:rsidP="00B516D9">
      <w:pPr>
        <w:rPr>
          <w:rFonts w:ascii="Times New Roman" w:hAnsi="Times New Roman"/>
          <w:sz w:val="24"/>
          <w:lang w:val="de-DE"/>
        </w:rPr>
      </w:pPr>
      <w:r>
        <w:rPr>
          <w:rFonts w:ascii="Times New Roman" w:hAnsi="Times New Roman"/>
          <w:sz w:val="24"/>
          <w:lang w:val="de-DE"/>
        </w:rPr>
        <w:t>8. Die ersten Resultate …… (Plusquamperfekt Passiv)</w:t>
      </w:r>
    </w:p>
    <w:p w:rsidR="00B516D9" w:rsidRDefault="00B516D9" w:rsidP="00B516D9">
      <w:pPr>
        <w:rPr>
          <w:rFonts w:ascii="Times New Roman" w:hAnsi="Times New Roman"/>
          <w:sz w:val="24"/>
          <w:lang w:val="de-DE"/>
        </w:rPr>
      </w:pPr>
      <w:r>
        <w:rPr>
          <w:rFonts w:ascii="Times New Roman" w:hAnsi="Times New Roman"/>
          <w:sz w:val="24"/>
          <w:lang w:val="de-DE"/>
        </w:rPr>
        <w:t xml:space="preserve">a) sind </w:t>
      </w:r>
      <w:proofErr w:type="spellStart"/>
      <w:r>
        <w:rPr>
          <w:rFonts w:ascii="Times New Roman" w:hAnsi="Times New Roman"/>
          <w:sz w:val="24"/>
          <w:lang w:val="de-DE"/>
        </w:rPr>
        <w:t>überprüt</w:t>
      </w:r>
      <w:proofErr w:type="spellEnd"/>
      <w:r>
        <w:rPr>
          <w:rFonts w:ascii="Times New Roman" w:hAnsi="Times New Roman"/>
          <w:sz w:val="24"/>
          <w:lang w:val="de-DE"/>
        </w:rPr>
        <w:t xml:space="preserve"> worden        b) werden überprüft werden  </w:t>
      </w:r>
    </w:p>
    <w:p w:rsidR="00B516D9" w:rsidRDefault="00B516D9" w:rsidP="00B516D9">
      <w:pPr>
        <w:rPr>
          <w:rFonts w:ascii="Times New Roman" w:hAnsi="Times New Roman"/>
          <w:sz w:val="24"/>
          <w:lang w:val="de-DE"/>
        </w:rPr>
      </w:pPr>
      <w:r>
        <w:rPr>
          <w:rFonts w:ascii="Times New Roman" w:hAnsi="Times New Roman"/>
          <w:sz w:val="24"/>
          <w:lang w:val="de-DE"/>
        </w:rPr>
        <w:t>c) waren überprüft worden     d) wurden überprüft</w:t>
      </w:r>
    </w:p>
    <w:p w:rsidR="00B516D9" w:rsidRDefault="00B516D9" w:rsidP="00B516D9">
      <w:pPr>
        <w:rPr>
          <w:rFonts w:ascii="Times New Roman" w:hAnsi="Times New Roman"/>
          <w:sz w:val="24"/>
          <w:lang w:val="de-DE"/>
        </w:rPr>
      </w:pPr>
      <w:r>
        <w:rPr>
          <w:rFonts w:ascii="Times New Roman" w:hAnsi="Times New Roman"/>
          <w:sz w:val="24"/>
          <w:lang w:val="de-DE"/>
        </w:rPr>
        <w:t>9. Zuerst … mein Bruder eine gute Ausbildung …, dann begann sein Arbeitspraktikum.</w:t>
      </w:r>
    </w:p>
    <w:p w:rsidR="00B516D9" w:rsidRDefault="00B516D9" w:rsidP="00B516D9">
      <w:pPr>
        <w:rPr>
          <w:rFonts w:ascii="Times New Roman" w:hAnsi="Times New Roman"/>
          <w:sz w:val="24"/>
          <w:lang w:val="de-DE"/>
        </w:rPr>
      </w:pPr>
      <w:r>
        <w:rPr>
          <w:rFonts w:ascii="Times New Roman" w:hAnsi="Times New Roman"/>
          <w:sz w:val="24"/>
          <w:lang w:val="de-DE"/>
        </w:rPr>
        <w:t>a) war bekommen     b) hatte bekommen     c) ist bekommt         d) war bekommt</w:t>
      </w:r>
    </w:p>
    <w:p w:rsidR="00B516D9" w:rsidRDefault="00B516D9" w:rsidP="00B516D9">
      <w:pPr>
        <w:rPr>
          <w:rFonts w:ascii="Times New Roman" w:hAnsi="Times New Roman"/>
          <w:sz w:val="24"/>
          <w:lang w:val="de-DE"/>
        </w:rPr>
      </w:pPr>
      <w:r>
        <w:rPr>
          <w:rFonts w:ascii="Times New Roman" w:hAnsi="Times New Roman"/>
          <w:sz w:val="24"/>
          <w:lang w:val="de-DE"/>
        </w:rPr>
        <w:t>10. Viele Jahre wurde der berühmte Thomanerchor von J.S. Bach geleitet.</w:t>
      </w:r>
    </w:p>
    <w:p w:rsidR="00B516D9" w:rsidRDefault="00B516D9" w:rsidP="00B516D9">
      <w:pPr>
        <w:rPr>
          <w:rFonts w:ascii="Times New Roman" w:hAnsi="Times New Roman"/>
          <w:sz w:val="24"/>
          <w:lang w:val="de-DE"/>
        </w:rPr>
      </w:pPr>
      <w:r>
        <w:rPr>
          <w:rFonts w:ascii="Times New Roman" w:hAnsi="Times New Roman"/>
          <w:sz w:val="24"/>
          <w:lang w:val="de-DE"/>
        </w:rPr>
        <w:t>a) Präsens Passiv      b) Futurum Passiv     c) Präteritum Passiv    d) Aktiv</w:t>
      </w:r>
    </w:p>
    <w:p w:rsidR="00B516D9" w:rsidRDefault="00B516D9" w:rsidP="00B516D9">
      <w:pPr>
        <w:spacing w:after="0" w:line="240" w:lineRule="auto"/>
        <w:rPr>
          <w:rFonts w:ascii="Times New Roman" w:hAnsi="Times New Roman"/>
          <w:sz w:val="24"/>
          <w:lang w:val="de-DE"/>
        </w:rPr>
        <w:sectPr w:rsidR="00B516D9">
          <w:pgSz w:w="11906" w:h="16838"/>
          <w:pgMar w:top="1134" w:right="1701" w:bottom="1134" w:left="1134" w:header="720" w:footer="720" w:gutter="0"/>
          <w:cols w:space="720"/>
        </w:sectPr>
      </w:pPr>
    </w:p>
    <w:p w:rsidR="00B516D9" w:rsidRDefault="00B516D9" w:rsidP="00B516D9">
      <w:pPr>
        <w:tabs>
          <w:tab w:val="left" w:pos="851"/>
        </w:tabs>
        <w:jc w:val="both"/>
        <w:rPr>
          <w:b/>
        </w:rPr>
      </w:pPr>
      <w:r>
        <w:rPr>
          <w:rFonts w:ascii="Times New Roman" w:hAnsi="Times New Roman" w:cs="Times New Roman"/>
          <w:b/>
          <w:sz w:val="24"/>
        </w:rPr>
        <w:lastRenderedPageBreak/>
        <w:t xml:space="preserve">Тема 2.1 Личностное развитие и перспективы карьерного роста   </w:t>
      </w:r>
    </w:p>
    <w:p w:rsidR="00B516D9" w:rsidRDefault="00B516D9" w:rsidP="00B516D9">
      <w:pPr>
        <w:spacing w:line="100" w:lineRule="atLeast"/>
        <w:rPr>
          <w:rFonts w:ascii="Times New Roman" w:hAnsi="Times New Roman" w:cs="Times New Roman"/>
          <w:sz w:val="24"/>
        </w:rPr>
      </w:pPr>
      <w:r>
        <w:rPr>
          <w:rFonts w:ascii="Times New Roman" w:hAnsi="Times New Roman" w:cs="Times New Roman"/>
          <w:sz w:val="24"/>
        </w:rPr>
        <w:t>Заполните пропуск. Выберите один вариант ответа.</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1. Diese Nachricht … lebhaft … .</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a) ist zu besprechen                            b) hat besprechen</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c) waren zu besprechen                      d) haben zu besprechen</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2. Heutzutage … viele Sendungen im Internet sehen.</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a) kann du                                            b) man kann</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c) kann man                                         d) man soll</w:t>
      </w:r>
    </w:p>
    <w:p w:rsidR="00B516D9" w:rsidRDefault="00B516D9" w:rsidP="00B516D9">
      <w:pPr>
        <w:spacing w:line="100" w:lineRule="atLeast"/>
        <w:jc w:val="both"/>
        <w:rPr>
          <w:rFonts w:ascii="Times New Roman" w:hAnsi="Times New Roman" w:cs="Times New Roman"/>
          <w:sz w:val="24"/>
          <w:lang w:val="de-DE"/>
        </w:rPr>
      </w:pP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3. Die Studenten … die Sendung „Um die Welt herum“ …, um Referate zu schreiben.</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a) sind zu sehen                                    b) haben zu sehen</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c) hat zu sehen                                      d) haben sehen</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4. Im Fernsehprogramm „Die Nachtrichten“ waren die letzten Ereignisse in Palästina zu besprechen.</w:t>
      </w:r>
    </w:p>
    <w:p w:rsidR="00B516D9" w:rsidRDefault="00B516D9" w:rsidP="00B516D9">
      <w:pPr>
        <w:spacing w:line="100" w:lineRule="atLeast"/>
        <w:jc w:val="both"/>
        <w:rPr>
          <w:rFonts w:ascii="Times New Roman" w:hAnsi="Times New Roman" w:cs="Times New Roman"/>
          <w:sz w:val="24"/>
        </w:rPr>
      </w:pPr>
      <w:proofErr w:type="spellStart"/>
      <w:r>
        <w:rPr>
          <w:rFonts w:ascii="Times New Roman" w:hAnsi="Times New Roman" w:cs="Times New Roman"/>
          <w:sz w:val="24"/>
        </w:rPr>
        <w:t>a</w:t>
      </w:r>
      <w:proofErr w:type="spellEnd"/>
      <w:r>
        <w:rPr>
          <w:rFonts w:ascii="Times New Roman" w:hAnsi="Times New Roman" w:cs="Times New Roman"/>
          <w:sz w:val="24"/>
        </w:rPr>
        <w:t>) В телепередаче «Новости» обсуждаются события в Палестине.</w:t>
      </w:r>
    </w:p>
    <w:p w:rsidR="00B516D9" w:rsidRDefault="00B516D9" w:rsidP="00B516D9">
      <w:pPr>
        <w:spacing w:line="100" w:lineRule="atLeast"/>
        <w:jc w:val="both"/>
        <w:rPr>
          <w:rFonts w:ascii="Times New Roman" w:hAnsi="Times New Roman" w:cs="Times New Roman"/>
          <w:sz w:val="24"/>
        </w:rPr>
      </w:pPr>
      <w:proofErr w:type="spellStart"/>
      <w:r>
        <w:rPr>
          <w:rFonts w:ascii="Times New Roman" w:hAnsi="Times New Roman" w:cs="Times New Roman"/>
          <w:sz w:val="24"/>
        </w:rPr>
        <w:t>b</w:t>
      </w:r>
      <w:proofErr w:type="spellEnd"/>
      <w:r>
        <w:rPr>
          <w:rFonts w:ascii="Times New Roman" w:hAnsi="Times New Roman" w:cs="Times New Roman"/>
          <w:sz w:val="24"/>
        </w:rPr>
        <w:t>) В телепередаче «Новости» обсуждалась Палестина.</w:t>
      </w:r>
    </w:p>
    <w:p w:rsidR="00B516D9" w:rsidRDefault="00B516D9" w:rsidP="00B516D9">
      <w:pPr>
        <w:spacing w:line="100" w:lineRule="atLeast"/>
        <w:jc w:val="both"/>
        <w:rPr>
          <w:rFonts w:ascii="Times New Roman" w:hAnsi="Times New Roman" w:cs="Times New Roman"/>
          <w:sz w:val="24"/>
        </w:rPr>
      </w:pPr>
      <w:proofErr w:type="spellStart"/>
      <w:r>
        <w:rPr>
          <w:rFonts w:ascii="Times New Roman" w:hAnsi="Times New Roman" w:cs="Times New Roman"/>
          <w:sz w:val="24"/>
        </w:rPr>
        <w:t>c</w:t>
      </w:r>
      <w:proofErr w:type="spellEnd"/>
      <w:r>
        <w:rPr>
          <w:rFonts w:ascii="Times New Roman" w:hAnsi="Times New Roman" w:cs="Times New Roman"/>
          <w:sz w:val="24"/>
        </w:rPr>
        <w:t>) В телепередаче «Новости» были обсуждены события в Палестине.</w:t>
      </w:r>
    </w:p>
    <w:p w:rsidR="00B516D9" w:rsidRDefault="00B516D9" w:rsidP="00B516D9">
      <w:pPr>
        <w:spacing w:line="100" w:lineRule="atLeast"/>
        <w:jc w:val="both"/>
        <w:rPr>
          <w:rFonts w:ascii="Times New Roman" w:hAnsi="Times New Roman" w:cs="Times New Roman"/>
          <w:sz w:val="24"/>
        </w:rPr>
      </w:pPr>
      <w:proofErr w:type="spellStart"/>
      <w:r>
        <w:rPr>
          <w:rFonts w:ascii="Times New Roman" w:hAnsi="Times New Roman" w:cs="Times New Roman"/>
          <w:sz w:val="24"/>
        </w:rPr>
        <w:t>d</w:t>
      </w:r>
      <w:proofErr w:type="spellEnd"/>
      <w:r>
        <w:rPr>
          <w:rFonts w:ascii="Times New Roman" w:hAnsi="Times New Roman" w:cs="Times New Roman"/>
          <w:sz w:val="24"/>
        </w:rPr>
        <w:t>) В телепередаче «Новости» должны были обсуждаться последние события в Палестине.</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5. Viele Menschen … nicht so lange vor dem Fernseher zu sitzen.</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a) ist                  b) wart            c) haben                 d) hat</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6. Die Sendungen über die Gesundheit der Menschen haben … des Publikums.</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lastRenderedPageBreak/>
        <w:t xml:space="preserve">a) Gunst                                      b) Gelegenheit </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c) Benennung                              d) Träume</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7. Die Werbung der Alkohol- und Tabakwaren … .</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a) haben zu begrenzen               b) ist zu begrenzt</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c) ist zu begrenzen                     d) ist begrenzen</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8. Es ist bekannt, dass....</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a) viele Videofilme in Deutschland online bestellt werden.</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b) viele Videofilme werden in Deutschland online bestellt.</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c) viele Videofilme in Deutschland online werden bestellt.</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d) werden viele Videofilme in Deutschland online bestellt.</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9. Der berühmte Psychologe Bruno Bettelheim behauptet, … sich die Tagträume der Kinder in Fernsehfilmen widerspiegeln.</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a) darum                 b) denn                c) und                  d) dass</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10. Jedes Haus, in dem ein Radio oder ein Fernsehgerät steht, muss eine monatliche … bezahlen.</w:t>
      </w:r>
    </w:p>
    <w:p w:rsidR="00B516D9" w:rsidRDefault="00B516D9" w:rsidP="00B516D9">
      <w:pPr>
        <w:pStyle w:val="a9"/>
        <w:ind w:firstLine="0"/>
        <w:rPr>
          <w:rFonts w:ascii="Times New Roman" w:hAnsi="Times New Roman"/>
          <w:sz w:val="24"/>
          <w:lang w:val="de-DE"/>
        </w:rPr>
      </w:pPr>
      <w:r>
        <w:rPr>
          <w:rFonts w:ascii="Times New Roman" w:hAnsi="Times New Roman"/>
          <w:sz w:val="24"/>
          <w:lang w:val="de-DE"/>
        </w:rPr>
        <w:t>a) Lohn                   b) Gebühr            c) Prozent            d) Honorar</w:t>
      </w:r>
    </w:p>
    <w:p w:rsidR="00B516D9" w:rsidRDefault="00B516D9" w:rsidP="00B516D9">
      <w:pPr>
        <w:rPr>
          <w:lang w:val="de-DE"/>
        </w:rPr>
      </w:pPr>
    </w:p>
    <w:p w:rsidR="00B516D9" w:rsidRDefault="00B516D9" w:rsidP="00B516D9">
      <w:pPr>
        <w:rPr>
          <w:rFonts w:ascii="Times New Roman" w:hAnsi="Times New Roman" w:cs="Times New Roman"/>
          <w:sz w:val="24"/>
          <w:szCs w:val="24"/>
          <w:lang w:val="de-DE"/>
        </w:rPr>
      </w:pPr>
    </w:p>
    <w:p w:rsidR="00B516D9" w:rsidRPr="00F26C97" w:rsidRDefault="00B516D9">
      <w:pPr>
        <w:rPr>
          <w:rFonts w:ascii="Times New Roman" w:hAnsi="Times New Roman" w:cs="Times New Roman"/>
          <w:sz w:val="24"/>
          <w:szCs w:val="24"/>
          <w:lang w:val="en-US"/>
        </w:rPr>
      </w:pPr>
    </w:p>
    <w:p w:rsidR="005F456D" w:rsidRPr="00F26C97" w:rsidRDefault="005F456D">
      <w:pPr>
        <w:rPr>
          <w:rFonts w:ascii="Times New Roman" w:hAnsi="Times New Roman" w:cs="Times New Roman"/>
          <w:sz w:val="24"/>
          <w:szCs w:val="24"/>
          <w:lang w:val="en-US"/>
        </w:rPr>
      </w:pPr>
    </w:p>
    <w:p w:rsidR="003468BF" w:rsidRPr="00F26C97" w:rsidRDefault="003468BF" w:rsidP="005F456D">
      <w:pPr>
        <w:jc w:val="right"/>
        <w:rPr>
          <w:rFonts w:ascii="Times New Roman" w:hAnsi="Times New Roman" w:cs="Times New Roman"/>
          <w:b/>
          <w:sz w:val="24"/>
          <w:szCs w:val="24"/>
          <w:lang w:val="en-US"/>
        </w:rPr>
      </w:pPr>
      <w:r w:rsidRPr="00F26C97">
        <w:rPr>
          <w:rFonts w:ascii="Times New Roman" w:hAnsi="Times New Roman" w:cs="Times New Roman"/>
          <w:b/>
          <w:sz w:val="24"/>
          <w:szCs w:val="24"/>
          <w:lang w:val="en-US"/>
        </w:rPr>
        <w:br w:type="page"/>
      </w:r>
    </w:p>
    <w:p w:rsidR="005F456D" w:rsidRDefault="005F456D" w:rsidP="005F456D">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2</w:t>
      </w:r>
    </w:p>
    <w:p w:rsidR="005F456D" w:rsidRPr="005F456D" w:rsidRDefault="003468BF" w:rsidP="005F456D">
      <w:pPr>
        <w:tabs>
          <w:tab w:val="left" w:pos="851"/>
        </w:tabs>
        <w:jc w:val="center"/>
        <w:rPr>
          <w:rStyle w:val="FontStyle20"/>
          <w:rFonts w:ascii="Times New Roman" w:hAnsi="Times New Roman" w:cs="Times New Roman"/>
          <w:iCs/>
          <w:sz w:val="24"/>
          <w:szCs w:val="24"/>
        </w:rPr>
      </w:pPr>
      <w:bookmarkStart w:id="0" w:name="_GoBack"/>
      <w:r w:rsidRPr="005F456D">
        <w:rPr>
          <w:rStyle w:val="FontStyle20"/>
          <w:rFonts w:ascii="Times New Roman" w:hAnsi="Times New Roman" w:cs="Times New Roman"/>
          <w:b/>
          <w:iCs/>
          <w:sz w:val="24"/>
          <w:szCs w:val="24"/>
        </w:rPr>
        <w:t>ОЦЕНОЧНЫЕ СРЕДСТВА ДЛЯ ПРОВЕДЕНИЯ ПРОМЕЖУТОЧНОЙ АТТЕСТАЦИИ</w:t>
      </w:r>
    </w:p>
    <w:bookmarkEnd w:id="0"/>
    <w:p w:rsidR="005F456D" w:rsidRPr="005F456D" w:rsidRDefault="005F456D" w:rsidP="005F456D">
      <w:pPr>
        <w:tabs>
          <w:tab w:val="left" w:pos="851"/>
        </w:tabs>
        <w:jc w:val="center"/>
        <w:rPr>
          <w:rStyle w:val="FontStyle20"/>
          <w:rFonts w:ascii="Times New Roman" w:hAnsi="Times New Roman" w:cs="Times New Roman"/>
          <w:b/>
          <w:iCs/>
          <w:sz w:val="24"/>
          <w:szCs w:val="24"/>
        </w:rPr>
      </w:pPr>
    </w:p>
    <w:p w:rsidR="005F456D" w:rsidRPr="005F456D" w:rsidRDefault="005F456D" w:rsidP="005F456D">
      <w:pPr>
        <w:pStyle w:val="a9"/>
        <w:numPr>
          <w:ilvl w:val="0"/>
          <w:numId w:val="6"/>
        </w:numPr>
        <w:tabs>
          <w:tab w:val="left" w:pos="851"/>
        </w:tabs>
        <w:jc w:val="both"/>
      </w:pPr>
      <w:r>
        <w:rPr>
          <w:rFonts w:ascii="Times New Roman" w:hAnsi="Times New Roman"/>
          <w:b/>
          <w:sz w:val="24"/>
          <w:szCs w:val="24"/>
        </w:rPr>
        <w:t>Планируемые результаты обучения и оценочные средства для проведения промежуточной аттестации</w:t>
      </w:r>
    </w:p>
    <w:p w:rsidR="005F456D" w:rsidRDefault="005F456D" w:rsidP="005F456D">
      <w:pPr>
        <w:tabs>
          <w:tab w:val="left" w:pos="851"/>
        </w:tabs>
        <w:jc w:val="center"/>
        <w:rPr>
          <w:rFonts w:ascii="Times New Roman" w:hAnsi="Times New Roman" w:cs="Times New Roman"/>
          <w:sz w:val="24"/>
          <w:szCs w:val="24"/>
        </w:rPr>
      </w:pPr>
    </w:p>
    <w:p w:rsidR="005F456D" w:rsidRDefault="005F456D" w:rsidP="005F456D">
      <w:pPr>
        <w:tabs>
          <w:tab w:val="left" w:pos="851"/>
        </w:tabs>
        <w:jc w:val="center"/>
        <w:rPr>
          <w:rFonts w:ascii="Times New Roman" w:hAnsi="Times New Roman" w:cs="Times New Roman"/>
          <w:b/>
          <w:sz w:val="24"/>
        </w:rPr>
      </w:pPr>
      <w:r>
        <w:rPr>
          <w:rFonts w:ascii="Times New Roman" w:hAnsi="Times New Roman" w:cs="Times New Roman"/>
          <w:b/>
          <w:sz w:val="24"/>
        </w:rPr>
        <w:t>АНГЛИЙСКИЙ ЯЗЫК</w:t>
      </w:r>
    </w:p>
    <w:tbl>
      <w:tblPr>
        <w:tblW w:w="5000" w:type="pct"/>
        <w:tblCellMar>
          <w:left w:w="0" w:type="dxa"/>
          <w:right w:w="0" w:type="dxa"/>
        </w:tblCellMar>
        <w:tblLook w:val="04A0"/>
      </w:tblPr>
      <w:tblGrid>
        <w:gridCol w:w="1800"/>
        <w:gridCol w:w="3196"/>
        <w:gridCol w:w="9734"/>
      </w:tblGrid>
      <w:tr w:rsidR="005F456D" w:rsidTr="005F456D">
        <w:trPr>
          <w:trHeight w:val="753"/>
          <w:tblHeader/>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5F456D" w:rsidRDefault="005F456D">
            <w:pPr>
              <w:widowControl w:val="0"/>
              <w:suppressAutoHyphens/>
              <w:jc w:val="center"/>
              <w:rPr>
                <w:rFonts w:ascii="Times New Roman" w:eastAsia="SimSun" w:hAnsi="Times New Roman" w:cs="Times New Roman"/>
                <w:kern w:val="2"/>
                <w:sz w:val="24"/>
                <w:szCs w:val="24"/>
                <w:lang w:eastAsia="hi-IN" w:bidi="hi-IN"/>
              </w:rPr>
            </w:pPr>
            <w:r>
              <w:rPr>
                <w:rFonts w:ascii="Times New Roman" w:hAnsi="Times New Roman" w:cs="Times New Roman"/>
                <w:sz w:val="24"/>
              </w:rPr>
              <w:t>Код индикатора</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5F456D" w:rsidRDefault="005F456D">
            <w:pPr>
              <w:widowControl w:val="0"/>
              <w:suppressAutoHyphens/>
              <w:jc w:val="center"/>
              <w:rPr>
                <w:rFonts w:ascii="Times New Roman" w:eastAsia="SimSun" w:hAnsi="Times New Roman" w:cs="Times New Roman"/>
                <w:kern w:val="2"/>
                <w:sz w:val="24"/>
                <w:szCs w:val="24"/>
                <w:lang w:eastAsia="hi-IN" w:bidi="hi-IN"/>
              </w:rPr>
            </w:pPr>
            <w:r>
              <w:rPr>
                <w:rFonts w:ascii="Times New Roman" w:hAnsi="Times New Roman" w:cs="Times New Roman"/>
                <w:bCs/>
                <w:sz w:val="24"/>
              </w:rPr>
              <w:t xml:space="preserve">Индикатор достижения компетенции </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5F456D" w:rsidRDefault="005F456D">
            <w:pPr>
              <w:widowControl w:val="0"/>
              <w:suppressAutoHyphens/>
              <w:jc w:val="center"/>
              <w:rPr>
                <w:rFonts w:ascii="Times New Roman" w:eastAsia="SimSun" w:hAnsi="Times New Roman" w:cs="Times New Roman"/>
                <w:kern w:val="2"/>
                <w:sz w:val="24"/>
                <w:szCs w:val="24"/>
                <w:lang w:eastAsia="hi-IN" w:bidi="hi-IN"/>
              </w:rPr>
            </w:pPr>
            <w:r>
              <w:rPr>
                <w:rFonts w:ascii="Times New Roman" w:hAnsi="Times New Roman" w:cs="Times New Roman"/>
                <w:sz w:val="24"/>
              </w:rPr>
              <w:t>Оценочные средства</w:t>
            </w:r>
          </w:p>
        </w:tc>
      </w:tr>
      <w:tr w:rsidR="005F456D" w:rsidRPr="003468BF" w:rsidTr="005F456D">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F456D" w:rsidRDefault="005F456D">
            <w:pPr>
              <w:widowControl w:val="0"/>
              <w:suppressAutoHyphens/>
              <w:snapToGrid w:val="0"/>
              <w:rPr>
                <w:rFonts w:ascii="Times New Roman" w:eastAsia="SimSun" w:hAnsi="Times New Roman" w:cs="Times New Roman"/>
                <w:color w:val="C00000"/>
                <w:kern w:val="2"/>
                <w:sz w:val="24"/>
                <w:szCs w:val="24"/>
                <w:highlight w:val="yellow"/>
                <w:lang w:eastAsia="hi-IN" w:bidi="hi-IN"/>
              </w:rPr>
            </w:pPr>
            <w:r>
              <w:rPr>
                <w:rFonts w:ascii="Times New Roman" w:hAnsi="Times New Roman" w:cs="Times New Roman"/>
                <w:b/>
                <w:bCs/>
                <w:color w:val="000000"/>
                <w:sz w:val="24"/>
              </w:rPr>
              <w:t>УК-4: Способен применять современные коммуникативные технологии, в том числе на иностранно</w:t>
            </w:r>
            <w:proofErr w:type="gramStart"/>
            <w:r>
              <w:rPr>
                <w:rFonts w:ascii="Times New Roman" w:hAnsi="Times New Roman" w:cs="Times New Roman"/>
                <w:b/>
                <w:bCs/>
                <w:color w:val="000000"/>
                <w:sz w:val="24"/>
              </w:rPr>
              <w:t>м(</w:t>
            </w:r>
            <w:proofErr w:type="spellStart"/>
            <w:proofErr w:type="gramEnd"/>
            <w:r>
              <w:rPr>
                <w:rFonts w:ascii="Times New Roman" w:hAnsi="Times New Roman" w:cs="Times New Roman"/>
                <w:b/>
                <w:bCs/>
                <w:color w:val="000000"/>
                <w:sz w:val="24"/>
              </w:rPr>
              <w:t>ых</w:t>
            </w:r>
            <w:proofErr w:type="spellEnd"/>
            <w:r>
              <w:rPr>
                <w:rFonts w:ascii="Times New Roman" w:hAnsi="Times New Roman" w:cs="Times New Roman"/>
                <w:b/>
                <w:bCs/>
                <w:color w:val="000000"/>
                <w:sz w:val="24"/>
              </w:rPr>
              <w:t>) языке(ах), для академического и профессионального взаимодействия</w:t>
            </w:r>
          </w:p>
        </w:tc>
      </w:tr>
      <w:tr w:rsidR="005F456D" w:rsidRPr="00F26C97" w:rsidTr="005F456D">
        <w:trPr>
          <w:trHeight w:val="225"/>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rPr>
                <w:rFonts w:ascii="Times New Roman" w:eastAsia="SimSun" w:hAnsi="Times New Roman" w:cs="Times New Roman"/>
                <w:i/>
                <w:kern w:val="2"/>
                <w:sz w:val="24"/>
                <w:szCs w:val="24"/>
                <w:highlight w:val="yellow"/>
                <w:lang w:eastAsia="hi-IN" w:bidi="hi-IN"/>
              </w:rPr>
            </w:pPr>
            <w:r>
              <w:rPr>
                <w:rFonts w:ascii="Times New Roman" w:hAnsi="Times New Roman" w:cs="Times New Roman"/>
                <w:i/>
                <w:color w:val="000000"/>
                <w:sz w:val="24"/>
              </w:rPr>
              <w:t>УК-4.1</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rPr>
                <w:rFonts w:ascii="Times New Roman" w:eastAsia="SimSun" w:hAnsi="Times New Roman" w:cs="Times New Roman"/>
                <w:i/>
                <w:kern w:val="2"/>
                <w:sz w:val="24"/>
                <w:szCs w:val="24"/>
                <w:highlight w:val="yellow"/>
                <w:lang w:eastAsia="hi-IN" w:bidi="hi-IN"/>
              </w:rPr>
            </w:pPr>
            <w:r>
              <w:rPr>
                <w:rFonts w:ascii="Times New Roman" w:hAnsi="Times New Roman" w:cs="Times New Roman"/>
                <w:i/>
                <w:color w:val="000000"/>
                <w:sz w:val="24"/>
              </w:rPr>
              <w:t>Устанавливает контакты и организует общение в соответствии с потребностями совместной деятельности, используя современные коммуникационные технологии</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5F456D" w:rsidRDefault="005F456D">
            <w:pPr>
              <w:rPr>
                <w:rFonts w:ascii="Times New Roman" w:eastAsia="SimSun" w:hAnsi="Times New Roman" w:cs="Times New Roman"/>
                <w:b/>
                <w:kern w:val="2"/>
                <w:sz w:val="24"/>
                <w:szCs w:val="24"/>
                <w:lang w:eastAsia="hi-IN" w:bidi="hi-IN"/>
              </w:rPr>
            </w:pPr>
            <w:r>
              <w:rPr>
                <w:rFonts w:ascii="Times New Roman" w:hAnsi="Times New Roman" w:cs="Times New Roman"/>
                <w:b/>
                <w:sz w:val="24"/>
              </w:rPr>
              <w:t>1.Заполните пропуск. Выберите один вариант ответа.</w:t>
            </w:r>
          </w:p>
          <w:p w:rsidR="005F456D" w:rsidRPr="00F26C97" w:rsidRDefault="005F456D">
            <w:pPr>
              <w:jc w:val="both"/>
              <w:rPr>
                <w:rFonts w:ascii="Times New Roman" w:hAnsi="Times New Roman" w:cs="Times New Roman"/>
                <w:sz w:val="24"/>
                <w:lang w:val="en-US"/>
              </w:rPr>
            </w:pPr>
            <w:r w:rsidRPr="00F26C97">
              <w:rPr>
                <w:rFonts w:ascii="Times New Roman" w:hAnsi="Times New Roman" w:cs="Times New Roman"/>
                <w:sz w:val="24"/>
                <w:lang w:val="en-US"/>
              </w:rPr>
              <w:t xml:space="preserve">1. Teacher's job is very interesting, </w:t>
            </w:r>
            <w:proofErr w:type="gramStart"/>
            <w:r w:rsidRPr="00F26C97">
              <w:rPr>
                <w:rFonts w:ascii="Times New Roman" w:hAnsi="Times New Roman" w:cs="Times New Roman"/>
                <w:sz w:val="24"/>
                <w:lang w:val="en-US"/>
              </w:rPr>
              <w:t>he .....a</w:t>
            </w:r>
            <w:proofErr w:type="gramEnd"/>
            <w:r w:rsidRPr="00F26C97">
              <w:rPr>
                <w:rFonts w:ascii="Times New Roman" w:hAnsi="Times New Roman" w:cs="Times New Roman"/>
                <w:sz w:val="24"/>
                <w:lang w:val="en-US"/>
              </w:rPr>
              <w:t xml:space="preserve"> lot of people.</w:t>
            </w:r>
          </w:p>
          <w:p w:rsidR="005F456D" w:rsidRPr="00F26C97" w:rsidRDefault="005F456D">
            <w:pPr>
              <w:jc w:val="both"/>
              <w:rPr>
                <w:rFonts w:ascii="Times New Roman" w:hAnsi="Times New Roman" w:cs="Times New Roman"/>
                <w:sz w:val="24"/>
                <w:lang w:val="en-US"/>
              </w:rPr>
            </w:pPr>
            <w:r w:rsidRPr="00F26C97">
              <w:rPr>
                <w:rFonts w:ascii="Times New Roman" w:hAnsi="Times New Roman" w:cs="Times New Roman"/>
                <w:sz w:val="24"/>
                <w:lang w:val="en-US"/>
              </w:rPr>
              <w:t>a)is meeting        b) meets     c) meet         d) met</w:t>
            </w:r>
          </w:p>
          <w:p w:rsidR="005F456D" w:rsidRPr="00F26C97" w:rsidRDefault="005F456D">
            <w:pPr>
              <w:jc w:val="both"/>
              <w:rPr>
                <w:rFonts w:ascii="Times New Roman" w:hAnsi="Times New Roman" w:cs="Times New Roman"/>
                <w:sz w:val="24"/>
                <w:lang w:val="en-US"/>
              </w:rPr>
            </w:pPr>
            <w:proofErr w:type="gramStart"/>
            <w:r w:rsidRPr="00F26C97">
              <w:rPr>
                <w:rFonts w:ascii="Times New Roman" w:hAnsi="Times New Roman" w:cs="Times New Roman"/>
                <w:sz w:val="24"/>
                <w:lang w:val="en-US"/>
              </w:rPr>
              <w:t>2.  .....</w:t>
            </w:r>
            <w:proofErr w:type="gramEnd"/>
            <w:r w:rsidRPr="00F26C97">
              <w:rPr>
                <w:rFonts w:ascii="Times New Roman" w:hAnsi="Times New Roman" w:cs="Times New Roman"/>
                <w:sz w:val="24"/>
                <w:lang w:val="en-US"/>
              </w:rPr>
              <w:t xml:space="preserve">  </w:t>
            </w:r>
            <w:proofErr w:type="gramStart"/>
            <w:r w:rsidRPr="00F26C97">
              <w:rPr>
                <w:rFonts w:ascii="Times New Roman" w:hAnsi="Times New Roman" w:cs="Times New Roman"/>
                <w:sz w:val="24"/>
                <w:lang w:val="en-US"/>
              </w:rPr>
              <w:t>is</w:t>
            </w:r>
            <w:proofErr w:type="gramEnd"/>
            <w:r w:rsidRPr="00F26C97">
              <w:rPr>
                <w:rFonts w:ascii="Times New Roman" w:hAnsi="Times New Roman" w:cs="Times New Roman"/>
                <w:sz w:val="24"/>
                <w:lang w:val="en-US"/>
              </w:rPr>
              <w:t xml:space="preserve"> </w:t>
            </w:r>
            <w:proofErr w:type="spellStart"/>
            <w:r w:rsidRPr="00F26C97">
              <w:rPr>
                <w:rFonts w:ascii="Times New Roman" w:hAnsi="Times New Roman" w:cs="Times New Roman"/>
                <w:sz w:val="24"/>
                <w:lang w:val="en-US"/>
              </w:rPr>
              <w:t>generaly</w:t>
            </w:r>
            <w:proofErr w:type="spellEnd"/>
            <w:r w:rsidRPr="00F26C97">
              <w:rPr>
                <w:rFonts w:ascii="Times New Roman" w:hAnsi="Times New Roman" w:cs="Times New Roman"/>
                <w:sz w:val="24"/>
                <w:lang w:val="en-US"/>
              </w:rPr>
              <w:t xml:space="preserve"> quiet, weakness is often not.</w:t>
            </w:r>
          </w:p>
          <w:p w:rsidR="005F456D" w:rsidRPr="00F26C97" w:rsidRDefault="005F456D">
            <w:pPr>
              <w:jc w:val="both"/>
              <w:rPr>
                <w:rFonts w:ascii="Times New Roman" w:hAnsi="Times New Roman" w:cs="Times New Roman"/>
                <w:sz w:val="24"/>
                <w:lang w:val="en-US"/>
              </w:rPr>
            </w:pPr>
            <w:r w:rsidRPr="00F26C97">
              <w:rPr>
                <w:rFonts w:ascii="Times New Roman" w:hAnsi="Times New Roman" w:cs="Times New Roman"/>
                <w:sz w:val="24"/>
                <w:lang w:val="en-US"/>
              </w:rPr>
              <w:t>a)strong    b) strength       c) a student         d) study</w:t>
            </w:r>
          </w:p>
          <w:p w:rsidR="005F456D" w:rsidRPr="00F26C97" w:rsidRDefault="005F456D">
            <w:pPr>
              <w:jc w:val="both"/>
              <w:rPr>
                <w:rFonts w:ascii="Times New Roman" w:hAnsi="Times New Roman" w:cs="Times New Roman"/>
                <w:sz w:val="24"/>
                <w:lang w:val="en-US"/>
              </w:rPr>
            </w:pPr>
            <w:r w:rsidRPr="00F26C97">
              <w:rPr>
                <w:rFonts w:ascii="Times New Roman" w:hAnsi="Times New Roman" w:cs="Times New Roman"/>
                <w:sz w:val="24"/>
                <w:lang w:val="en-US"/>
              </w:rPr>
              <w:t>3. Who usually ....quietly and pleasantly at the lessons?</w:t>
            </w:r>
          </w:p>
          <w:p w:rsidR="005F456D" w:rsidRPr="00F26C97" w:rsidRDefault="005F456D">
            <w:pPr>
              <w:jc w:val="both"/>
              <w:rPr>
                <w:rFonts w:ascii="Times New Roman" w:hAnsi="Times New Roman" w:cs="Times New Roman"/>
                <w:sz w:val="24"/>
                <w:lang w:val="en-US"/>
              </w:rPr>
            </w:pPr>
            <w:r w:rsidRPr="00F26C97">
              <w:rPr>
                <w:rFonts w:ascii="Times New Roman" w:hAnsi="Times New Roman" w:cs="Times New Roman"/>
                <w:sz w:val="24"/>
                <w:lang w:val="en-US"/>
              </w:rPr>
              <w:t>a)speaks       b) does speak       c) is speaking     d) spoke</w:t>
            </w:r>
          </w:p>
          <w:p w:rsidR="005F456D" w:rsidRPr="00F26C97" w:rsidRDefault="005F456D">
            <w:pPr>
              <w:jc w:val="both"/>
              <w:rPr>
                <w:rFonts w:ascii="Times New Roman" w:hAnsi="Times New Roman" w:cs="Times New Roman"/>
                <w:sz w:val="24"/>
                <w:lang w:val="en-US"/>
              </w:rPr>
            </w:pPr>
            <w:r w:rsidRPr="00F26C97">
              <w:rPr>
                <w:rFonts w:ascii="Times New Roman" w:hAnsi="Times New Roman" w:cs="Times New Roman"/>
                <w:sz w:val="24"/>
                <w:lang w:val="en-US"/>
              </w:rPr>
              <w:t xml:space="preserve">4. Now </w:t>
            </w:r>
            <w:proofErr w:type="gramStart"/>
            <w:r w:rsidRPr="00F26C97">
              <w:rPr>
                <w:rFonts w:ascii="Times New Roman" w:hAnsi="Times New Roman" w:cs="Times New Roman"/>
                <w:sz w:val="24"/>
                <w:lang w:val="en-US"/>
              </w:rPr>
              <w:t>I .....on</w:t>
            </w:r>
            <w:proofErr w:type="gramEnd"/>
            <w:r w:rsidRPr="00F26C97">
              <w:rPr>
                <w:rFonts w:ascii="Times New Roman" w:hAnsi="Times New Roman" w:cs="Times New Roman"/>
                <w:sz w:val="24"/>
                <w:lang w:val="en-US"/>
              </w:rPr>
              <w:t xml:space="preserve"> the light because it is dark in late autumn.</w:t>
            </w:r>
          </w:p>
          <w:p w:rsidR="005F456D" w:rsidRPr="00F26C97" w:rsidRDefault="005F456D">
            <w:pPr>
              <w:jc w:val="both"/>
              <w:rPr>
                <w:rFonts w:ascii="Times New Roman" w:hAnsi="Times New Roman" w:cs="Times New Roman"/>
                <w:sz w:val="24"/>
                <w:lang w:val="en-US"/>
              </w:rPr>
            </w:pPr>
            <w:r w:rsidRPr="00F26C97">
              <w:rPr>
                <w:rFonts w:ascii="Times New Roman" w:hAnsi="Times New Roman" w:cs="Times New Roman"/>
                <w:sz w:val="24"/>
                <w:lang w:val="en-US"/>
              </w:rPr>
              <w:t>a)am switching        b) switch    c) will switch      d) has switch</w:t>
            </w:r>
          </w:p>
          <w:p w:rsidR="005F456D" w:rsidRPr="00F26C97" w:rsidRDefault="005F456D">
            <w:pPr>
              <w:jc w:val="both"/>
              <w:rPr>
                <w:rFonts w:ascii="Times New Roman" w:hAnsi="Times New Roman" w:cs="Times New Roman"/>
                <w:sz w:val="24"/>
                <w:lang w:val="en-US"/>
              </w:rPr>
            </w:pPr>
            <w:r w:rsidRPr="00F26C97">
              <w:rPr>
                <w:rFonts w:ascii="Times New Roman" w:hAnsi="Times New Roman" w:cs="Times New Roman"/>
                <w:sz w:val="24"/>
                <w:lang w:val="en-US"/>
              </w:rPr>
              <w:lastRenderedPageBreak/>
              <w:t>5. That time tomorrow  ........lunch at a cafe.</w:t>
            </w:r>
          </w:p>
          <w:p w:rsidR="005F456D" w:rsidRPr="00F26C97" w:rsidRDefault="005F456D">
            <w:pPr>
              <w:jc w:val="both"/>
              <w:rPr>
                <w:rFonts w:ascii="Times New Roman" w:hAnsi="Times New Roman" w:cs="Times New Roman"/>
                <w:sz w:val="24"/>
                <w:lang w:val="en-US"/>
              </w:rPr>
            </w:pPr>
            <w:r w:rsidRPr="00F26C97">
              <w:rPr>
                <w:rFonts w:ascii="Times New Roman" w:hAnsi="Times New Roman" w:cs="Times New Roman"/>
                <w:sz w:val="24"/>
                <w:lang w:val="en-US"/>
              </w:rPr>
              <w:t>a)we shall have        b) we shall be having          c) shall we be having  d) has</w:t>
            </w:r>
          </w:p>
          <w:p w:rsidR="005F456D" w:rsidRPr="00F26C97" w:rsidRDefault="005F456D">
            <w:pPr>
              <w:jc w:val="both"/>
              <w:rPr>
                <w:rFonts w:ascii="Times New Roman" w:hAnsi="Times New Roman" w:cs="Times New Roman"/>
                <w:b/>
                <w:sz w:val="24"/>
                <w:lang w:val="en-US"/>
              </w:rPr>
            </w:pPr>
            <w:r w:rsidRPr="00F26C97">
              <w:rPr>
                <w:rFonts w:ascii="Times New Roman" w:hAnsi="Times New Roman" w:cs="Times New Roman"/>
                <w:b/>
                <w:sz w:val="24"/>
                <w:lang w:val="en-US"/>
              </w:rPr>
              <w:t xml:space="preserve">2. </w:t>
            </w:r>
            <w:proofErr w:type="spellStart"/>
            <w:r>
              <w:rPr>
                <w:rFonts w:ascii="Times New Roman" w:hAnsi="Times New Roman" w:cs="Times New Roman"/>
                <w:b/>
                <w:sz w:val="24"/>
              </w:rPr>
              <w:t>Ответьтенавопросы</w:t>
            </w:r>
            <w:proofErr w:type="spellEnd"/>
            <w:r w:rsidRPr="00F26C97">
              <w:rPr>
                <w:rFonts w:ascii="Times New Roman" w:hAnsi="Times New Roman" w:cs="Times New Roman"/>
                <w:b/>
                <w:sz w:val="24"/>
                <w:lang w:val="en-US"/>
              </w:rPr>
              <w:t>:</w:t>
            </w:r>
          </w:p>
          <w:p w:rsidR="005F456D" w:rsidRPr="00F26C97" w:rsidRDefault="005F456D">
            <w:pPr>
              <w:widowControl w:val="0"/>
              <w:suppressAutoHyphens/>
              <w:jc w:val="both"/>
              <w:rPr>
                <w:rFonts w:ascii="Times New Roman" w:eastAsia="SimSun" w:hAnsi="Times New Roman" w:cs="Times New Roman"/>
                <w:kern w:val="2"/>
                <w:sz w:val="24"/>
                <w:szCs w:val="24"/>
                <w:highlight w:val="yellow"/>
                <w:lang w:val="en-US" w:eastAsia="hi-IN" w:bidi="hi-IN"/>
              </w:rPr>
            </w:pPr>
            <w:r w:rsidRPr="00F26C97">
              <w:rPr>
                <w:rFonts w:ascii="Times New Roman" w:eastAsia="Times New Roman" w:hAnsi="Times New Roman" w:cs="Times New Roman"/>
                <w:sz w:val="24"/>
                <w:shd w:val="clear" w:color="auto" w:fill="FFFFFF"/>
                <w:lang w:val="en-US"/>
              </w:rPr>
              <w:t xml:space="preserve">1. Where do English young men and women get higher education? 2. At what age do they enter a university? 3. What is the proportion of men and women attending English universities? 4. What subjects are considered to be arts subjects? </w:t>
            </w:r>
            <w:proofErr w:type="gramStart"/>
            <w:r w:rsidRPr="00F26C97">
              <w:rPr>
                <w:rFonts w:ascii="Times New Roman" w:eastAsia="Times New Roman" w:hAnsi="Times New Roman" w:cs="Times New Roman"/>
                <w:sz w:val="24"/>
                <w:shd w:val="clear" w:color="auto" w:fill="FFFFFF"/>
                <w:lang w:val="en-US"/>
              </w:rPr>
              <w:t>5. Why are the colleges of Oxford and Cambridge</w:t>
            </w:r>
            <w:proofErr w:type="gramEnd"/>
            <w:r w:rsidRPr="00F26C97">
              <w:rPr>
                <w:rFonts w:ascii="Times New Roman" w:eastAsia="Times New Roman" w:hAnsi="Times New Roman" w:cs="Times New Roman"/>
                <w:sz w:val="24"/>
                <w:shd w:val="clear" w:color="auto" w:fill="FFFFFF"/>
                <w:lang w:val="en-US"/>
              </w:rPr>
              <w:t xml:space="preserve"> called residential institutions? 6. What is understood by tutors and the tutorial method?  7. Do tutors look after each student individually or after a small group of students? 8. How many terms is the University year divided into? 9. How long do they last? 10. What vacations (or holidays) have English students? 11. What do many English students do during their long summer holiday? 12. What do they call a person who has taken a degree? 13. What do the terms B.A., B. Sc., M.A. or M. SC. mean?</w:t>
            </w:r>
          </w:p>
        </w:tc>
      </w:tr>
      <w:tr w:rsidR="005F456D" w:rsidRPr="00F26C97" w:rsidTr="005F456D">
        <w:trPr>
          <w:trHeight w:val="225"/>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56D" w:rsidRDefault="005F456D">
            <w:pPr>
              <w:rPr>
                <w:rFonts w:ascii="Times New Roman" w:eastAsia="SimSun" w:hAnsi="Times New Roman" w:cs="Times New Roman"/>
                <w:i/>
                <w:color w:val="000000"/>
                <w:kern w:val="2"/>
                <w:sz w:val="24"/>
                <w:szCs w:val="24"/>
                <w:lang w:eastAsia="hi-IN" w:bidi="hi-IN"/>
              </w:rPr>
            </w:pPr>
            <w:r>
              <w:rPr>
                <w:rFonts w:ascii="Times New Roman" w:hAnsi="Times New Roman" w:cs="Times New Roman"/>
                <w:i/>
                <w:color w:val="000000"/>
                <w:sz w:val="24"/>
              </w:rPr>
              <w:lastRenderedPageBreak/>
              <w:t>УК-4.2</w:t>
            </w:r>
          </w:p>
          <w:p w:rsidR="005F456D" w:rsidRDefault="005F456D">
            <w:pPr>
              <w:widowControl w:val="0"/>
              <w:suppressAutoHyphens/>
              <w:rPr>
                <w:rFonts w:ascii="Times New Roman" w:eastAsia="SimSun" w:hAnsi="Times New Roman" w:cs="Times New Roman"/>
                <w:i/>
                <w:kern w:val="2"/>
                <w:sz w:val="24"/>
                <w:szCs w:val="24"/>
                <w:lang w:eastAsia="hi-IN" w:bidi="hi-IN"/>
              </w:rPr>
            </w:pP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snapToGrid w:val="0"/>
              <w:spacing w:before="28" w:after="28" w:line="100" w:lineRule="atLeast"/>
              <w:jc w:val="both"/>
              <w:rPr>
                <w:rFonts w:ascii="Times New Roman" w:eastAsia="Tahoma" w:hAnsi="Times New Roman" w:cs="Times New Roman"/>
                <w:i/>
                <w:color w:val="000000"/>
                <w:kern w:val="2"/>
                <w:sz w:val="24"/>
                <w:szCs w:val="24"/>
                <w:lang w:eastAsia="hi-IN" w:bidi="hi-IN"/>
              </w:rPr>
            </w:pPr>
            <w:r>
              <w:rPr>
                <w:rFonts w:ascii="Times New Roman" w:hAnsi="Times New Roman" w:cs="Times New Roman"/>
                <w:i/>
                <w:color w:val="000000"/>
                <w:sz w:val="24"/>
              </w:rPr>
              <w:t>Составляет деловую документацию, создает различные академические или профессиональные тексты на русском и иностранном языках</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5F456D" w:rsidRDefault="005F456D">
            <w:pPr>
              <w:spacing w:line="100" w:lineRule="atLeast"/>
              <w:jc w:val="both"/>
              <w:rPr>
                <w:rFonts w:ascii="Times New Roman" w:eastAsia="SimSun" w:hAnsi="Times New Roman" w:cs="Times New Roman"/>
                <w:b/>
                <w:kern w:val="2"/>
                <w:sz w:val="24"/>
                <w:szCs w:val="24"/>
                <w:lang w:eastAsia="hi-IN" w:bidi="hi-IN"/>
              </w:rPr>
            </w:pPr>
            <w:r>
              <w:rPr>
                <w:rFonts w:ascii="Times New Roman" w:hAnsi="Times New Roman" w:cs="Times New Roman"/>
                <w:b/>
                <w:sz w:val="24"/>
              </w:rPr>
              <w:t xml:space="preserve">1. Определите, к какому виду делового документа относится представленный ниже отрывок: </w:t>
            </w:r>
          </w:p>
          <w:p w:rsidR="005F456D" w:rsidRPr="00F26C97" w:rsidRDefault="005F456D">
            <w:pPr>
              <w:spacing w:line="100" w:lineRule="atLeast"/>
              <w:jc w:val="both"/>
              <w:rPr>
                <w:rFonts w:ascii="Times New Roman" w:hAnsi="Times New Roman" w:cs="Times New Roman"/>
                <w:sz w:val="24"/>
                <w:lang w:val="en-US"/>
              </w:rPr>
            </w:pPr>
            <w:r w:rsidRPr="00F26C97">
              <w:rPr>
                <w:rFonts w:ascii="Times New Roman" w:hAnsi="Times New Roman" w:cs="Times New Roman"/>
                <w:sz w:val="24"/>
                <w:lang w:val="en-US"/>
              </w:rPr>
              <w:t>Dear Sirs,</w:t>
            </w:r>
          </w:p>
          <w:p w:rsidR="005F456D" w:rsidRPr="00F26C97" w:rsidRDefault="005F456D">
            <w:pPr>
              <w:spacing w:line="100" w:lineRule="atLeast"/>
              <w:jc w:val="both"/>
              <w:rPr>
                <w:rFonts w:ascii="Times New Roman" w:hAnsi="Times New Roman" w:cs="Times New Roman"/>
                <w:sz w:val="24"/>
                <w:lang w:val="en-US"/>
              </w:rPr>
            </w:pPr>
            <w:r w:rsidRPr="00F26C97">
              <w:rPr>
                <w:rFonts w:ascii="Times New Roman" w:hAnsi="Times New Roman" w:cs="Times New Roman"/>
                <w:sz w:val="24"/>
                <w:lang w:val="en-US"/>
              </w:rPr>
              <w:t>Our order No. 243A, sent to you on June 1st, should have been delivered by now, but there is no sign of the goods, although documents have been received by our bank, and we have your advice of dispatch.</w:t>
            </w:r>
          </w:p>
          <w:p w:rsidR="005F456D" w:rsidRPr="00F26C97" w:rsidRDefault="005F456D">
            <w:pPr>
              <w:spacing w:line="100" w:lineRule="atLeast"/>
              <w:jc w:val="both"/>
              <w:rPr>
                <w:rFonts w:ascii="Times New Roman" w:hAnsi="Times New Roman" w:cs="Times New Roman"/>
                <w:sz w:val="24"/>
                <w:lang w:val="en-US"/>
              </w:rPr>
            </w:pPr>
            <w:r w:rsidRPr="00F26C97">
              <w:rPr>
                <w:rFonts w:ascii="Times New Roman" w:hAnsi="Times New Roman" w:cs="Times New Roman"/>
                <w:sz w:val="24"/>
                <w:lang w:val="en-US"/>
              </w:rPr>
              <w:t>We promised to supply our own customers before July 5th and we are now placed in the very awkward position of having to tell them that the goods are not yet available.</w:t>
            </w:r>
          </w:p>
          <w:p w:rsidR="005F456D" w:rsidRPr="00F26C97" w:rsidRDefault="005F456D">
            <w:pPr>
              <w:spacing w:line="100" w:lineRule="atLeast"/>
              <w:jc w:val="both"/>
              <w:rPr>
                <w:rFonts w:ascii="Times New Roman" w:hAnsi="Times New Roman" w:cs="Times New Roman"/>
                <w:sz w:val="24"/>
                <w:lang w:val="en-US"/>
              </w:rPr>
            </w:pPr>
            <w:r w:rsidRPr="00F26C97">
              <w:rPr>
                <w:rFonts w:ascii="Times New Roman" w:hAnsi="Times New Roman" w:cs="Times New Roman"/>
                <w:sz w:val="24"/>
                <w:lang w:val="en-US"/>
              </w:rPr>
              <w:t>Please advise us by return what has gone wrong.</w:t>
            </w:r>
          </w:p>
          <w:p w:rsidR="005F456D" w:rsidRPr="00F26C97" w:rsidRDefault="005F456D">
            <w:pPr>
              <w:spacing w:line="100" w:lineRule="atLeast"/>
              <w:jc w:val="both"/>
              <w:rPr>
                <w:rFonts w:ascii="Times New Roman" w:hAnsi="Times New Roman" w:cs="Times New Roman"/>
                <w:sz w:val="24"/>
                <w:lang w:val="en-US"/>
              </w:rPr>
            </w:pPr>
            <w:r w:rsidRPr="00F26C97">
              <w:rPr>
                <w:rFonts w:ascii="Times New Roman" w:hAnsi="Times New Roman" w:cs="Times New Roman"/>
                <w:sz w:val="24"/>
                <w:lang w:val="en-US"/>
              </w:rPr>
              <w:t>Yours faithfully,</w:t>
            </w:r>
          </w:p>
          <w:p w:rsidR="005F456D" w:rsidRPr="00F26C97" w:rsidRDefault="005F456D">
            <w:pPr>
              <w:spacing w:line="100" w:lineRule="atLeast"/>
              <w:jc w:val="both"/>
              <w:rPr>
                <w:rFonts w:ascii="Times New Roman" w:hAnsi="Times New Roman" w:cs="Times New Roman"/>
                <w:sz w:val="24"/>
                <w:lang w:val="en-US"/>
              </w:rPr>
            </w:pPr>
            <w:r>
              <w:rPr>
                <w:rFonts w:ascii="Times New Roman" w:hAnsi="Times New Roman" w:cs="Times New Roman"/>
                <w:sz w:val="24"/>
              </w:rPr>
              <w:lastRenderedPageBreak/>
              <w:t>а</w:t>
            </w:r>
            <w:r w:rsidRPr="00F26C97">
              <w:rPr>
                <w:rFonts w:ascii="Times New Roman" w:hAnsi="Times New Roman" w:cs="Times New Roman"/>
                <w:sz w:val="24"/>
                <w:lang w:val="en-US"/>
              </w:rPr>
              <w:t>) Letter of apology</w:t>
            </w:r>
          </w:p>
          <w:p w:rsidR="005F456D" w:rsidRPr="00F26C97" w:rsidRDefault="005F456D">
            <w:pPr>
              <w:spacing w:line="100" w:lineRule="atLeast"/>
              <w:jc w:val="both"/>
              <w:rPr>
                <w:rFonts w:ascii="Times New Roman" w:hAnsi="Times New Roman" w:cs="Times New Roman"/>
                <w:sz w:val="24"/>
                <w:lang w:val="en-US"/>
              </w:rPr>
            </w:pPr>
            <w:r>
              <w:rPr>
                <w:rFonts w:ascii="Times New Roman" w:hAnsi="Times New Roman" w:cs="Times New Roman"/>
                <w:sz w:val="24"/>
              </w:rPr>
              <w:t>б</w:t>
            </w:r>
            <w:r w:rsidRPr="00F26C97">
              <w:rPr>
                <w:rFonts w:ascii="Times New Roman" w:hAnsi="Times New Roman" w:cs="Times New Roman"/>
                <w:sz w:val="24"/>
                <w:lang w:val="en-US"/>
              </w:rPr>
              <w:t>) Letter of inquiry/request</w:t>
            </w:r>
          </w:p>
          <w:p w:rsidR="005F456D" w:rsidRPr="00F26C97" w:rsidRDefault="005F456D">
            <w:pPr>
              <w:spacing w:line="100" w:lineRule="atLeast"/>
              <w:jc w:val="both"/>
              <w:rPr>
                <w:rFonts w:ascii="Times New Roman" w:hAnsi="Times New Roman" w:cs="Times New Roman"/>
                <w:sz w:val="24"/>
                <w:lang w:val="en-US"/>
              </w:rPr>
            </w:pPr>
            <w:r>
              <w:rPr>
                <w:rFonts w:ascii="Times New Roman" w:hAnsi="Times New Roman" w:cs="Times New Roman"/>
                <w:sz w:val="24"/>
              </w:rPr>
              <w:t>в</w:t>
            </w:r>
            <w:r w:rsidRPr="00F26C97">
              <w:rPr>
                <w:rFonts w:ascii="Times New Roman" w:hAnsi="Times New Roman" w:cs="Times New Roman"/>
                <w:sz w:val="24"/>
                <w:lang w:val="en-US"/>
              </w:rPr>
              <w:t>) Letter of complaint</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г) CV</w:t>
            </w:r>
          </w:p>
          <w:p w:rsidR="005F456D" w:rsidRDefault="005F456D">
            <w:pPr>
              <w:spacing w:line="100" w:lineRule="atLeast"/>
              <w:jc w:val="both"/>
              <w:rPr>
                <w:rFonts w:ascii="Times New Roman" w:hAnsi="Times New Roman" w:cs="Times New Roman"/>
                <w:b/>
                <w:sz w:val="24"/>
              </w:rPr>
            </w:pPr>
            <w:r>
              <w:rPr>
                <w:rFonts w:ascii="Times New Roman" w:hAnsi="Times New Roman" w:cs="Times New Roman"/>
                <w:b/>
                <w:sz w:val="24"/>
              </w:rPr>
              <w:t xml:space="preserve">2. Выберите обозначения основных пунктов резюме для заполнения пропусков так, чтобы они отражали особенности оформления резюме. </w:t>
            </w:r>
          </w:p>
          <w:p w:rsidR="005F456D" w:rsidRPr="00F26C97" w:rsidRDefault="005F456D">
            <w:pPr>
              <w:shd w:val="clear" w:color="auto" w:fill="FFFFFF"/>
              <w:spacing w:after="150"/>
              <w:jc w:val="both"/>
              <w:rPr>
                <w:rFonts w:ascii="Times New Roman" w:eastAsia="Times New Roman" w:hAnsi="Times New Roman" w:cs="Times New Roman"/>
                <w:b/>
                <w:sz w:val="24"/>
                <w:lang w:val="en-US"/>
              </w:rPr>
            </w:pPr>
            <w:r w:rsidRPr="00F26C97">
              <w:rPr>
                <w:rFonts w:ascii="Times New Roman" w:eastAsia="Times New Roman" w:hAnsi="Times New Roman" w:cs="Times New Roman"/>
                <w:b/>
                <w:i/>
                <w:sz w:val="24"/>
                <w:lang w:val="en-US"/>
              </w:rPr>
              <w:t>Special skills, Education, References, Personal information, Qualifications, Personal qualities, Work experience, Objective</w:t>
            </w:r>
          </w:p>
          <w:p w:rsidR="005F456D" w:rsidRPr="00F26C97" w:rsidRDefault="005F456D">
            <w:pPr>
              <w:spacing w:line="100" w:lineRule="atLeast"/>
              <w:jc w:val="both"/>
              <w:rPr>
                <w:rFonts w:ascii="Times New Roman" w:eastAsia="SimSun" w:hAnsi="Times New Roman" w:cs="Times New Roman"/>
                <w:kern w:val="2"/>
                <w:sz w:val="24"/>
                <w:lang w:val="en-US" w:eastAsia="hi-IN" w:bidi="hi-IN"/>
              </w:rPr>
            </w:pPr>
            <w:r w:rsidRPr="00F26C97">
              <w:rPr>
                <w:rFonts w:ascii="Times New Roman" w:hAnsi="Times New Roman" w:cs="Times New Roman"/>
                <w:sz w:val="24"/>
                <w:lang w:val="en-US"/>
              </w:rPr>
              <w:t xml:space="preserve">Ivan </w:t>
            </w:r>
            <w:proofErr w:type="spellStart"/>
            <w:r w:rsidRPr="00F26C97">
              <w:rPr>
                <w:rFonts w:ascii="Times New Roman" w:hAnsi="Times New Roman" w:cs="Times New Roman"/>
                <w:sz w:val="24"/>
                <w:lang w:val="en-US"/>
              </w:rPr>
              <w:t>Ivanov</w:t>
            </w:r>
            <w:proofErr w:type="spellEnd"/>
          </w:p>
          <w:p w:rsidR="005F456D" w:rsidRPr="00F26C97" w:rsidRDefault="005F456D">
            <w:pPr>
              <w:spacing w:line="100" w:lineRule="atLeast"/>
              <w:jc w:val="both"/>
              <w:rPr>
                <w:rFonts w:ascii="Times New Roman" w:hAnsi="Times New Roman" w:cs="Times New Roman"/>
                <w:sz w:val="24"/>
                <w:lang w:val="en-US"/>
              </w:rPr>
            </w:pPr>
            <w:r w:rsidRPr="00F26C97">
              <w:rPr>
                <w:rFonts w:ascii="Times New Roman" w:hAnsi="Times New Roman" w:cs="Times New Roman"/>
                <w:sz w:val="24"/>
                <w:lang w:val="en-US"/>
              </w:rPr>
              <w:t xml:space="preserve"> ________________</w:t>
            </w:r>
          </w:p>
          <w:p w:rsidR="005F456D" w:rsidRPr="00F26C97" w:rsidRDefault="005F456D">
            <w:pPr>
              <w:spacing w:line="100" w:lineRule="atLeast"/>
              <w:jc w:val="both"/>
              <w:rPr>
                <w:rFonts w:ascii="Times New Roman" w:hAnsi="Times New Roman" w:cs="Times New Roman"/>
                <w:sz w:val="24"/>
                <w:lang w:val="en-US"/>
              </w:rPr>
            </w:pPr>
            <w:r w:rsidRPr="00F26C97">
              <w:rPr>
                <w:rFonts w:ascii="Times New Roman" w:hAnsi="Times New Roman" w:cs="Times New Roman"/>
                <w:sz w:val="24"/>
                <w:lang w:val="en-US"/>
              </w:rPr>
              <w:t xml:space="preserve">Address: 201 </w:t>
            </w:r>
            <w:proofErr w:type="spellStart"/>
            <w:r w:rsidRPr="00F26C97">
              <w:rPr>
                <w:rFonts w:ascii="Times New Roman" w:hAnsi="Times New Roman" w:cs="Times New Roman"/>
                <w:sz w:val="24"/>
                <w:lang w:val="en-US"/>
              </w:rPr>
              <w:t>Lenina</w:t>
            </w:r>
            <w:proofErr w:type="spellEnd"/>
            <w:r w:rsidRPr="00F26C97">
              <w:rPr>
                <w:rFonts w:ascii="Times New Roman" w:hAnsi="Times New Roman" w:cs="Times New Roman"/>
                <w:sz w:val="24"/>
                <w:lang w:val="en-US"/>
              </w:rPr>
              <w:t xml:space="preserve"> Street, apt. 25, Moscow, 215315, </w:t>
            </w:r>
          </w:p>
          <w:p w:rsidR="005F456D" w:rsidRPr="00F26C97" w:rsidRDefault="005F456D">
            <w:pPr>
              <w:spacing w:line="100" w:lineRule="atLeast"/>
              <w:jc w:val="both"/>
              <w:rPr>
                <w:rFonts w:ascii="Times New Roman" w:hAnsi="Times New Roman" w:cs="Times New Roman"/>
                <w:sz w:val="24"/>
                <w:lang w:val="en-US"/>
              </w:rPr>
            </w:pPr>
            <w:r w:rsidRPr="00F26C97">
              <w:rPr>
                <w:rFonts w:ascii="Times New Roman" w:hAnsi="Times New Roman" w:cs="Times New Roman"/>
                <w:sz w:val="24"/>
                <w:lang w:val="en-US"/>
              </w:rPr>
              <w:t>Russia Telephone: home: +7-</w:t>
            </w:r>
            <w:r>
              <w:rPr>
                <w:rFonts w:ascii="Times New Roman" w:hAnsi="Times New Roman" w:cs="Times New Roman"/>
                <w:sz w:val="24"/>
              </w:rPr>
              <w:t>ХХХ</w:t>
            </w:r>
            <w:r w:rsidRPr="00F26C97">
              <w:rPr>
                <w:rFonts w:ascii="Times New Roman" w:hAnsi="Times New Roman" w:cs="Times New Roman"/>
                <w:sz w:val="24"/>
                <w:lang w:val="en-US"/>
              </w:rPr>
              <w:t>-</w:t>
            </w:r>
            <w:r>
              <w:rPr>
                <w:rFonts w:ascii="Times New Roman" w:hAnsi="Times New Roman" w:cs="Times New Roman"/>
                <w:sz w:val="24"/>
              </w:rPr>
              <w:t>ХХХ</w:t>
            </w:r>
            <w:r w:rsidRPr="00F26C97">
              <w:rPr>
                <w:rFonts w:ascii="Times New Roman" w:hAnsi="Times New Roman" w:cs="Times New Roman"/>
                <w:sz w:val="24"/>
                <w:lang w:val="en-US"/>
              </w:rPr>
              <w:t>-</w:t>
            </w:r>
            <w:r>
              <w:rPr>
                <w:rFonts w:ascii="Times New Roman" w:hAnsi="Times New Roman" w:cs="Times New Roman"/>
                <w:sz w:val="24"/>
              </w:rPr>
              <w:t>ХХХХ</w:t>
            </w:r>
            <w:r w:rsidRPr="00F26C97">
              <w:rPr>
                <w:rFonts w:ascii="Times New Roman" w:hAnsi="Times New Roman" w:cs="Times New Roman"/>
                <w:sz w:val="24"/>
                <w:lang w:val="en-US"/>
              </w:rPr>
              <w:t xml:space="preserve"> mobile: +7-</w:t>
            </w:r>
            <w:r>
              <w:rPr>
                <w:rFonts w:ascii="Times New Roman" w:hAnsi="Times New Roman" w:cs="Times New Roman"/>
                <w:sz w:val="24"/>
              </w:rPr>
              <w:t>ХХХ</w:t>
            </w:r>
            <w:r w:rsidRPr="00F26C97">
              <w:rPr>
                <w:rFonts w:ascii="Times New Roman" w:hAnsi="Times New Roman" w:cs="Times New Roman"/>
                <w:sz w:val="24"/>
                <w:lang w:val="en-US"/>
              </w:rPr>
              <w:t>-</w:t>
            </w:r>
            <w:r>
              <w:rPr>
                <w:rFonts w:ascii="Times New Roman" w:hAnsi="Times New Roman" w:cs="Times New Roman"/>
                <w:sz w:val="24"/>
              </w:rPr>
              <w:t>ХХХ</w:t>
            </w:r>
            <w:r w:rsidRPr="00F26C97">
              <w:rPr>
                <w:rFonts w:ascii="Times New Roman" w:hAnsi="Times New Roman" w:cs="Times New Roman"/>
                <w:sz w:val="24"/>
                <w:lang w:val="en-US"/>
              </w:rPr>
              <w:t>-</w:t>
            </w:r>
            <w:r>
              <w:rPr>
                <w:rFonts w:ascii="Times New Roman" w:hAnsi="Times New Roman" w:cs="Times New Roman"/>
                <w:sz w:val="24"/>
              </w:rPr>
              <w:t>ХХХХ</w:t>
            </w:r>
            <w:r w:rsidRPr="00F26C97">
              <w:rPr>
                <w:rFonts w:ascii="Times New Roman" w:hAnsi="Times New Roman" w:cs="Times New Roman"/>
                <w:sz w:val="24"/>
                <w:lang w:val="en-US"/>
              </w:rPr>
              <w:t xml:space="preserve"> </w:t>
            </w:r>
          </w:p>
          <w:p w:rsidR="005F456D" w:rsidRPr="00F26C97" w:rsidRDefault="005F456D">
            <w:pPr>
              <w:spacing w:line="100" w:lineRule="atLeast"/>
              <w:jc w:val="both"/>
              <w:rPr>
                <w:rFonts w:ascii="Times New Roman" w:hAnsi="Times New Roman" w:cs="Times New Roman"/>
                <w:sz w:val="24"/>
                <w:lang w:val="en-US"/>
              </w:rPr>
            </w:pPr>
            <w:r w:rsidRPr="00F26C97">
              <w:rPr>
                <w:rFonts w:ascii="Times New Roman" w:hAnsi="Times New Roman" w:cs="Times New Roman"/>
                <w:sz w:val="24"/>
                <w:lang w:val="en-US"/>
              </w:rPr>
              <w:t xml:space="preserve">Email: your.name@gmail.com </w:t>
            </w:r>
          </w:p>
          <w:p w:rsidR="005F456D" w:rsidRPr="00F26C97" w:rsidRDefault="005F456D">
            <w:pPr>
              <w:spacing w:line="100" w:lineRule="atLeast"/>
              <w:jc w:val="both"/>
              <w:rPr>
                <w:rFonts w:ascii="Times New Roman" w:hAnsi="Times New Roman" w:cs="Times New Roman"/>
                <w:sz w:val="24"/>
                <w:lang w:val="en-US"/>
              </w:rPr>
            </w:pPr>
            <w:r w:rsidRPr="00F26C97">
              <w:rPr>
                <w:rFonts w:ascii="Times New Roman" w:hAnsi="Times New Roman" w:cs="Times New Roman"/>
                <w:sz w:val="24"/>
                <w:lang w:val="en-US"/>
              </w:rPr>
              <w:t xml:space="preserve">Date of birth: 25th July 1985 </w:t>
            </w:r>
          </w:p>
          <w:p w:rsidR="005F456D" w:rsidRPr="00F26C97" w:rsidRDefault="005F456D">
            <w:pPr>
              <w:spacing w:line="100" w:lineRule="atLeast"/>
              <w:jc w:val="both"/>
              <w:rPr>
                <w:rFonts w:ascii="Times New Roman" w:hAnsi="Times New Roman" w:cs="Times New Roman"/>
                <w:sz w:val="24"/>
                <w:lang w:val="en-US"/>
              </w:rPr>
            </w:pPr>
            <w:r w:rsidRPr="00F26C97">
              <w:rPr>
                <w:rFonts w:ascii="Times New Roman" w:hAnsi="Times New Roman" w:cs="Times New Roman"/>
                <w:sz w:val="24"/>
                <w:lang w:val="en-US"/>
              </w:rPr>
              <w:t xml:space="preserve">Nationality: Russian </w:t>
            </w:r>
          </w:p>
          <w:p w:rsidR="005F456D" w:rsidRPr="00F26C97" w:rsidRDefault="005F456D">
            <w:pPr>
              <w:spacing w:line="100" w:lineRule="atLeast"/>
              <w:jc w:val="both"/>
              <w:rPr>
                <w:rFonts w:ascii="Times New Roman" w:hAnsi="Times New Roman" w:cs="Times New Roman"/>
                <w:sz w:val="24"/>
                <w:lang w:val="en-US"/>
              </w:rPr>
            </w:pPr>
            <w:r w:rsidRPr="00F26C97">
              <w:rPr>
                <w:rFonts w:ascii="Times New Roman" w:hAnsi="Times New Roman" w:cs="Times New Roman"/>
                <w:sz w:val="24"/>
                <w:lang w:val="en-US"/>
              </w:rPr>
              <w:t xml:space="preserve">Marital status: single </w:t>
            </w:r>
          </w:p>
          <w:p w:rsidR="005F456D" w:rsidRPr="00F26C97" w:rsidRDefault="005F456D">
            <w:pPr>
              <w:spacing w:line="100" w:lineRule="atLeast"/>
              <w:jc w:val="both"/>
              <w:rPr>
                <w:rFonts w:ascii="Times New Roman" w:hAnsi="Times New Roman" w:cs="Times New Roman"/>
                <w:sz w:val="24"/>
                <w:lang w:val="en-US"/>
              </w:rPr>
            </w:pPr>
            <w:r w:rsidRPr="00F26C97">
              <w:rPr>
                <w:rFonts w:ascii="Times New Roman" w:hAnsi="Times New Roman" w:cs="Times New Roman"/>
                <w:sz w:val="24"/>
                <w:lang w:val="en-US"/>
              </w:rPr>
              <w:t xml:space="preserve">________________ </w:t>
            </w:r>
          </w:p>
          <w:p w:rsidR="005F456D" w:rsidRPr="00F26C97" w:rsidRDefault="005F456D">
            <w:pPr>
              <w:spacing w:line="100" w:lineRule="atLeast"/>
              <w:jc w:val="both"/>
              <w:rPr>
                <w:rFonts w:ascii="Times New Roman" w:hAnsi="Times New Roman" w:cs="Times New Roman"/>
                <w:sz w:val="24"/>
                <w:lang w:val="en-US"/>
              </w:rPr>
            </w:pPr>
            <w:r w:rsidRPr="00F26C97">
              <w:rPr>
                <w:rFonts w:ascii="Times New Roman" w:hAnsi="Times New Roman" w:cs="Times New Roman"/>
                <w:sz w:val="24"/>
                <w:lang w:val="en-US"/>
              </w:rPr>
              <w:t>I am seeking a position with a company where I can use my ability to analyze data sets and prepare financial forecasts.</w:t>
            </w:r>
          </w:p>
          <w:p w:rsidR="005F456D" w:rsidRPr="00F26C97" w:rsidRDefault="005F456D">
            <w:pPr>
              <w:spacing w:line="100" w:lineRule="atLeast"/>
              <w:jc w:val="both"/>
              <w:rPr>
                <w:rFonts w:ascii="Times New Roman" w:hAnsi="Times New Roman" w:cs="Times New Roman"/>
                <w:sz w:val="24"/>
                <w:lang w:val="en-US"/>
              </w:rPr>
            </w:pPr>
            <w:r w:rsidRPr="00F26C97">
              <w:rPr>
                <w:rFonts w:ascii="Times New Roman" w:hAnsi="Times New Roman" w:cs="Times New Roman"/>
                <w:sz w:val="24"/>
                <w:lang w:val="en-US"/>
              </w:rPr>
              <w:lastRenderedPageBreak/>
              <w:t xml:space="preserve">__________________ </w:t>
            </w:r>
          </w:p>
          <w:p w:rsidR="005F456D" w:rsidRPr="00F26C97" w:rsidRDefault="005F456D">
            <w:pPr>
              <w:spacing w:line="100" w:lineRule="atLeast"/>
              <w:jc w:val="both"/>
              <w:rPr>
                <w:rFonts w:ascii="Times New Roman" w:hAnsi="Times New Roman" w:cs="Times New Roman"/>
                <w:sz w:val="24"/>
                <w:lang w:val="en-US"/>
              </w:rPr>
            </w:pPr>
            <w:proofErr w:type="spellStart"/>
            <w:r w:rsidRPr="00F26C97">
              <w:rPr>
                <w:rFonts w:ascii="Times New Roman" w:hAnsi="Times New Roman" w:cs="Times New Roman"/>
                <w:sz w:val="24"/>
                <w:lang w:val="en-US"/>
              </w:rPr>
              <w:t>Lomonosov</w:t>
            </w:r>
            <w:proofErr w:type="spellEnd"/>
            <w:r w:rsidRPr="00F26C97">
              <w:rPr>
                <w:rFonts w:ascii="Times New Roman" w:hAnsi="Times New Roman" w:cs="Times New Roman"/>
                <w:sz w:val="24"/>
                <w:lang w:val="en-US"/>
              </w:rPr>
              <w:t xml:space="preserve"> Moscow State University, department of Economics, Master’s degree in Marketing (2001–2006). </w:t>
            </w:r>
          </w:p>
          <w:p w:rsidR="005F456D" w:rsidRPr="00F26C97" w:rsidRDefault="005F456D">
            <w:pPr>
              <w:spacing w:line="100" w:lineRule="atLeast"/>
              <w:jc w:val="both"/>
              <w:rPr>
                <w:rFonts w:ascii="Times New Roman" w:hAnsi="Times New Roman" w:cs="Times New Roman"/>
                <w:sz w:val="24"/>
                <w:lang w:val="en-US"/>
              </w:rPr>
            </w:pPr>
            <w:r w:rsidRPr="00F26C97">
              <w:rPr>
                <w:rFonts w:ascii="Times New Roman" w:hAnsi="Times New Roman" w:cs="Times New Roman"/>
                <w:sz w:val="24"/>
                <w:lang w:val="en-US"/>
              </w:rPr>
              <w:t xml:space="preserve">__________________ </w:t>
            </w:r>
          </w:p>
          <w:p w:rsidR="005F456D" w:rsidRPr="00F26C97" w:rsidRDefault="005F456D">
            <w:pPr>
              <w:spacing w:line="100" w:lineRule="atLeast"/>
              <w:jc w:val="both"/>
              <w:rPr>
                <w:rFonts w:ascii="Times New Roman" w:hAnsi="Times New Roman" w:cs="Times New Roman"/>
                <w:sz w:val="24"/>
                <w:lang w:val="en-US"/>
              </w:rPr>
            </w:pPr>
            <w:r w:rsidRPr="00F26C97">
              <w:rPr>
                <w:rFonts w:ascii="Times New Roman" w:hAnsi="Times New Roman" w:cs="Times New Roman"/>
                <w:sz w:val="24"/>
                <w:lang w:val="en-US"/>
              </w:rPr>
              <w:t>Marketing Specialist courses in Moscow Marketing College, started in 2014 up to present</w:t>
            </w:r>
          </w:p>
          <w:p w:rsidR="005F456D" w:rsidRPr="00F26C97" w:rsidRDefault="005F456D">
            <w:pPr>
              <w:spacing w:line="100" w:lineRule="atLeast"/>
              <w:jc w:val="both"/>
              <w:rPr>
                <w:rFonts w:ascii="Times New Roman" w:hAnsi="Times New Roman" w:cs="Times New Roman"/>
                <w:sz w:val="24"/>
                <w:lang w:val="en-US"/>
              </w:rPr>
            </w:pPr>
            <w:r w:rsidRPr="00F26C97">
              <w:rPr>
                <w:rFonts w:ascii="Times New Roman" w:hAnsi="Times New Roman" w:cs="Times New Roman"/>
                <w:sz w:val="24"/>
                <w:lang w:val="en-US"/>
              </w:rPr>
              <w:t xml:space="preserve"> ______________________ </w:t>
            </w:r>
          </w:p>
          <w:p w:rsidR="005F456D" w:rsidRPr="00F26C97" w:rsidRDefault="005F456D">
            <w:pPr>
              <w:spacing w:line="100" w:lineRule="atLeast"/>
              <w:jc w:val="both"/>
              <w:rPr>
                <w:rFonts w:ascii="Times New Roman" w:hAnsi="Times New Roman" w:cs="Times New Roman"/>
                <w:sz w:val="24"/>
                <w:lang w:val="en-US"/>
              </w:rPr>
            </w:pPr>
            <w:r w:rsidRPr="00F26C97">
              <w:rPr>
                <w:rFonts w:ascii="Times New Roman" w:hAnsi="Times New Roman" w:cs="Times New Roman"/>
                <w:sz w:val="24"/>
                <w:lang w:val="en-US"/>
              </w:rPr>
              <w:t>Company Name 1, 2012–present Moscow, Russia Financial analyst</w:t>
            </w:r>
          </w:p>
          <w:p w:rsidR="005F456D" w:rsidRPr="00F26C97" w:rsidRDefault="005F456D">
            <w:pPr>
              <w:spacing w:line="100" w:lineRule="atLeast"/>
              <w:jc w:val="both"/>
              <w:rPr>
                <w:rFonts w:ascii="Times New Roman" w:hAnsi="Times New Roman" w:cs="Times New Roman"/>
                <w:sz w:val="24"/>
                <w:lang w:val="en-US"/>
              </w:rPr>
            </w:pPr>
            <w:r w:rsidRPr="00F26C97">
              <w:rPr>
                <w:rFonts w:ascii="Times New Roman" w:hAnsi="Times New Roman" w:cs="Times New Roman"/>
                <w:sz w:val="24"/>
                <w:lang w:val="en-US"/>
              </w:rPr>
              <w:t xml:space="preserve"> • Preparing business plans • Planning investment activities and budget  • Analyzing data sets collected through all the departments www.englex.ru • Preparing financial forecasts • Preparing reports for the board of management </w:t>
            </w:r>
          </w:p>
          <w:p w:rsidR="005F456D" w:rsidRPr="00F26C97" w:rsidRDefault="005F456D">
            <w:pPr>
              <w:spacing w:line="100" w:lineRule="atLeast"/>
              <w:jc w:val="both"/>
              <w:rPr>
                <w:rFonts w:ascii="Times New Roman" w:hAnsi="Times New Roman" w:cs="Times New Roman"/>
                <w:sz w:val="24"/>
                <w:lang w:val="en-US"/>
              </w:rPr>
            </w:pPr>
            <w:r w:rsidRPr="00F26C97">
              <w:rPr>
                <w:rFonts w:ascii="Times New Roman" w:hAnsi="Times New Roman" w:cs="Times New Roman"/>
                <w:sz w:val="24"/>
                <w:lang w:val="en-US"/>
              </w:rPr>
              <w:t>Company Name 2, 2007–2011 Krasnodar, Russia Assistant manager</w:t>
            </w:r>
          </w:p>
          <w:p w:rsidR="005F456D" w:rsidRPr="00F26C97" w:rsidRDefault="005F456D">
            <w:pPr>
              <w:spacing w:line="100" w:lineRule="atLeast"/>
              <w:jc w:val="both"/>
              <w:rPr>
                <w:rFonts w:ascii="Times New Roman" w:hAnsi="Times New Roman" w:cs="Times New Roman"/>
                <w:sz w:val="24"/>
                <w:lang w:val="en-US"/>
              </w:rPr>
            </w:pPr>
            <w:r w:rsidRPr="00F26C97">
              <w:rPr>
                <w:rFonts w:ascii="Times New Roman" w:hAnsi="Times New Roman" w:cs="Times New Roman"/>
                <w:sz w:val="24"/>
                <w:lang w:val="en-US"/>
              </w:rPr>
              <w:t>_______________________</w:t>
            </w:r>
          </w:p>
          <w:p w:rsidR="005F456D" w:rsidRPr="00F26C97" w:rsidRDefault="005F456D">
            <w:pPr>
              <w:spacing w:line="100" w:lineRule="atLeast"/>
              <w:jc w:val="both"/>
              <w:rPr>
                <w:rFonts w:ascii="Times New Roman" w:hAnsi="Times New Roman" w:cs="Times New Roman"/>
                <w:sz w:val="24"/>
                <w:lang w:val="en-US"/>
              </w:rPr>
            </w:pPr>
            <w:r w:rsidRPr="00F26C97">
              <w:rPr>
                <w:rFonts w:ascii="Times New Roman" w:hAnsi="Times New Roman" w:cs="Times New Roman"/>
                <w:sz w:val="24"/>
                <w:lang w:val="en-US"/>
              </w:rPr>
              <w:t xml:space="preserve"> • Articulate • Broad-minded • Dependable • Determined • Initiative • Versatile </w:t>
            </w:r>
          </w:p>
          <w:p w:rsidR="005F456D" w:rsidRPr="00F26C97" w:rsidRDefault="005F456D">
            <w:pPr>
              <w:spacing w:line="100" w:lineRule="atLeast"/>
              <w:jc w:val="both"/>
              <w:rPr>
                <w:rFonts w:ascii="Times New Roman" w:hAnsi="Times New Roman" w:cs="Times New Roman"/>
                <w:sz w:val="24"/>
                <w:lang w:val="en-US"/>
              </w:rPr>
            </w:pPr>
            <w:r w:rsidRPr="00F26C97">
              <w:rPr>
                <w:rFonts w:ascii="Times New Roman" w:hAnsi="Times New Roman" w:cs="Times New Roman"/>
                <w:sz w:val="24"/>
                <w:lang w:val="en-US"/>
              </w:rPr>
              <w:t xml:space="preserve">______________________ </w:t>
            </w:r>
          </w:p>
          <w:p w:rsidR="005F456D" w:rsidRPr="00F26C97" w:rsidRDefault="005F456D">
            <w:pPr>
              <w:spacing w:line="100" w:lineRule="atLeast"/>
              <w:jc w:val="both"/>
              <w:rPr>
                <w:rFonts w:ascii="Times New Roman" w:hAnsi="Times New Roman" w:cs="Times New Roman"/>
                <w:sz w:val="24"/>
                <w:lang w:val="en-US"/>
              </w:rPr>
            </w:pPr>
            <w:r w:rsidRPr="00F26C97">
              <w:rPr>
                <w:rFonts w:ascii="Times New Roman" w:hAnsi="Times New Roman" w:cs="Times New Roman"/>
                <w:sz w:val="24"/>
                <w:lang w:val="en-US"/>
              </w:rPr>
              <w:t>• Native Russian • Fluent English • Working knowledge of German (Basic knowledge) • Driving License (Category B) • Computer literacy (Microsoft Office, Outlook Express, 1C: Enterprise) • Hobbies: foreign languages, chess</w:t>
            </w:r>
          </w:p>
          <w:p w:rsidR="005F456D" w:rsidRPr="00F26C97" w:rsidRDefault="005F456D">
            <w:pPr>
              <w:spacing w:line="100" w:lineRule="atLeast"/>
              <w:jc w:val="both"/>
              <w:rPr>
                <w:rFonts w:ascii="Times New Roman" w:hAnsi="Times New Roman" w:cs="Times New Roman"/>
                <w:sz w:val="24"/>
                <w:lang w:val="en-US"/>
              </w:rPr>
            </w:pPr>
            <w:r w:rsidRPr="00F26C97">
              <w:rPr>
                <w:rFonts w:ascii="Times New Roman" w:hAnsi="Times New Roman" w:cs="Times New Roman"/>
                <w:sz w:val="24"/>
                <w:lang w:val="en-US"/>
              </w:rPr>
              <w:t xml:space="preserve"> ____________________</w:t>
            </w:r>
          </w:p>
          <w:p w:rsidR="005F456D" w:rsidRPr="00F26C97" w:rsidRDefault="005F456D">
            <w:pPr>
              <w:widowControl w:val="0"/>
              <w:suppressAutoHyphens/>
              <w:spacing w:line="100" w:lineRule="atLeast"/>
              <w:jc w:val="both"/>
              <w:rPr>
                <w:rFonts w:ascii="Times New Roman" w:eastAsia="SimSun" w:hAnsi="Times New Roman" w:cs="Times New Roman"/>
                <w:kern w:val="2"/>
                <w:sz w:val="24"/>
                <w:szCs w:val="24"/>
                <w:lang w:val="en-US" w:eastAsia="hi-IN" w:bidi="hi-IN"/>
              </w:rPr>
            </w:pPr>
            <w:proofErr w:type="spellStart"/>
            <w:r w:rsidRPr="00F26C97">
              <w:rPr>
                <w:rFonts w:ascii="Times New Roman" w:hAnsi="Times New Roman" w:cs="Times New Roman"/>
                <w:sz w:val="24"/>
                <w:lang w:val="en-US"/>
              </w:rPr>
              <w:t>PetrPetrov</w:t>
            </w:r>
            <w:proofErr w:type="spellEnd"/>
            <w:r w:rsidRPr="00F26C97">
              <w:rPr>
                <w:rFonts w:ascii="Times New Roman" w:hAnsi="Times New Roman" w:cs="Times New Roman"/>
                <w:sz w:val="24"/>
                <w:lang w:val="en-US"/>
              </w:rPr>
              <w:t>, BBB Solutions, +7-495 –XXX-XXXX, name@gmail.com</w:t>
            </w:r>
          </w:p>
        </w:tc>
      </w:tr>
      <w:tr w:rsidR="005F456D" w:rsidTr="005F456D">
        <w:trPr>
          <w:trHeight w:val="225"/>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rPr>
                <w:rFonts w:ascii="Times New Roman" w:eastAsia="SimSun" w:hAnsi="Times New Roman" w:cs="Times New Roman"/>
                <w:i/>
                <w:kern w:val="2"/>
                <w:sz w:val="24"/>
                <w:szCs w:val="24"/>
                <w:lang w:eastAsia="hi-IN" w:bidi="hi-IN"/>
              </w:rPr>
            </w:pPr>
            <w:r>
              <w:rPr>
                <w:rFonts w:ascii="Times New Roman" w:hAnsi="Times New Roman" w:cs="Times New Roman"/>
                <w:i/>
                <w:sz w:val="24"/>
              </w:rPr>
              <w:lastRenderedPageBreak/>
              <w:t>УК-4.3</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snapToGrid w:val="0"/>
              <w:rPr>
                <w:rFonts w:ascii="Times New Roman" w:eastAsia="SimSun" w:hAnsi="Times New Roman" w:cs="Times New Roman"/>
                <w:i/>
                <w:color w:val="000000"/>
                <w:kern w:val="2"/>
                <w:sz w:val="24"/>
                <w:szCs w:val="24"/>
                <w:lang w:eastAsia="hi-IN" w:bidi="hi-IN"/>
              </w:rPr>
            </w:pPr>
            <w:r>
              <w:rPr>
                <w:rFonts w:ascii="Times New Roman" w:hAnsi="Times New Roman" w:cs="Times New Roman"/>
                <w:i/>
                <w:sz w:val="24"/>
              </w:rPr>
              <w:t xml:space="preserve">Представляет результаты </w:t>
            </w:r>
            <w:r>
              <w:rPr>
                <w:rFonts w:ascii="Times New Roman" w:hAnsi="Times New Roman" w:cs="Times New Roman"/>
                <w:i/>
                <w:sz w:val="24"/>
              </w:rPr>
              <w:lastRenderedPageBreak/>
              <w:t>исследовательской и проектной деятельности на различных публичных мероприятиях, участвует в академических и профессиональных дискуссиях на русском и иностранном языках</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F456D" w:rsidRPr="00F26C97" w:rsidRDefault="005F456D">
            <w:pPr>
              <w:spacing w:after="170" w:line="100" w:lineRule="atLeast"/>
              <w:ind w:right="567"/>
              <w:jc w:val="both"/>
              <w:rPr>
                <w:rStyle w:val="FontStyle12"/>
                <w:rFonts w:eastAsia="SimSun"/>
                <w:b/>
                <w:i/>
                <w:kern w:val="2"/>
                <w:sz w:val="24"/>
                <w:szCs w:val="24"/>
                <w:lang w:val="en-US" w:eastAsia="hi-IN" w:bidi="hi-IN"/>
              </w:rPr>
            </w:pPr>
            <w:r>
              <w:rPr>
                <w:rFonts w:ascii="Times New Roman" w:hAnsi="Times New Roman" w:cs="Times New Roman"/>
                <w:sz w:val="24"/>
              </w:rPr>
              <w:lastRenderedPageBreak/>
              <w:t>1. Прочитайте текст. Выберите один вариант ответа. Определите</w:t>
            </w:r>
            <w:r w:rsidRPr="00F26C97">
              <w:rPr>
                <w:rFonts w:ascii="Times New Roman" w:hAnsi="Times New Roman" w:cs="Times New Roman"/>
                <w:sz w:val="24"/>
                <w:lang w:val="en-US"/>
              </w:rPr>
              <w:t xml:space="preserve">, </w:t>
            </w:r>
            <w:proofErr w:type="spellStart"/>
            <w:r>
              <w:rPr>
                <w:rFonts w:ascii="Times New Roman" w:hAnsi="Times New Roman" w:cs="Times New Roman"/>
                <w:sz w:val="24"/>
              </w:rPr>
              <w:lastRenderedPageBreak/>
              <w:t>являетсялиутверждение</w:t>
            </w:r>
            <w:proofErr w:type="spellEnd"/>
            <w:r w:rsidRPr="00F26C97">
              <w:rPr>
                <w:rFonts w:ascii="Times New Roman" w:hAnsi="Times New Roman" w:cs="Times New Roman"/>
                <w:sz w:val="24"/>
                <w:lang w:val="en-US"/>
              </w:rPr>
              <w:t xml:space="preserve">: </w:t>
            </w:r>
            <w:r w:rsidRPr="00F26C97">
              <w:rPr>
                <w:rStyle w:val="FontStyle12"/>
                <w:b/>
                <w:i/>
                <w:sz w:val="24"/>
                <w:szCs w:val="24"/>
                <w:lang w:val="en-US"/>
              </w:rPr>
              <w:t>Finding the first job isn‘t very difficult at all.</w:t>
            </w:r>
          </w:p>
          <w:p w:rsidR="005F456D" w:rsidRDefault="005F456D">
            <w:pPr>
              <w:spacing w:after="170" w:line="100" w:lineRule="atLeast"/>
              <w:ind w:right="567"/>
              <w:jc w:val="both"/>
            </w:pPr>
            <w:proofErr w:type="spellStart"/>
            <w:r>
              <w:rPr>
                <w:rFonts w:ascii="Times New Roman" w:hAnsi="Times New Roman" w:cs="Times New Roman"/>
                <w:sz w:val="24"/>
              </w:rPr>
              <w:t>a</w:t>
            </w:r>
            <w:proofErr w:type="spellEnd"/>
            <w:r>
              <w:rPr>
                <w:rFonts w:ascii="Times New Roman" w:hAnsi="Times New Roman" w:cs="Times New Roman"/>
                <w:sz w:val="24"/>
              </w:rPr>
              <w:t xml:space="preserve">) </w:t>
            </w:r>
            <w:proofErr w:type="gramStart"/>
            <w:r>
              <w:rPr>
                <w:rFonts w:ascii="Times New Roman" w:hAnsi="Times New Roman" w:cs="Times New Roman"/>
                <w:sz w:val="24"/>
              </w:rPr>
              <w:t>ложным</w:t>
            </w:r>
            <w:proofErr w:type="gramEnd"/>
            <w:r>
              <w:rPr>
                <w:rFonts w:ascii="Times New Roman" w:hAnsi="Times New Roman" w:cs="Times New Roman"/>
                <w:sz w:val="24"/>
              </w:rPr>
              <w:t xml:space="preserve">                      </w:t>
            </w:r>
            <w:proofErr w:type="spellStart"/>
            <w:r>
              <w:rPr>
                <w:rFonts w:ascii="Times New Roman" w:hAnsi="Times New Roman" w:cs="Times New Roman"/>
                <w:sz w:val="24"/>
              </w:rPr>
              <w:t>b</w:t>
            </w:r>
            <w:proofErr w:type="spellEnd"/>
            <w:r>
              <w:rPr>
                <w:rFonts w:ascii="Times New Roman" w:hAnsi="Times New Roman" w:cs="Times New Roman"/>
                <w:sz w:val="24"/>
              </w:rPr>
              <w:t xml:space="preserve">) истинным             </w:t>
            </w:r>
            <w:proofErr w:type="spellStart"/>
            <w:r>
              <w:rPr>
                <w:rFonts w:ascii="Times New Roman" w:hAnsi="Times New Roman" w:cs="Times New Roman"/>
                <w:sz w:val="24"/>
              </w:rPr>
              <w:t>c</w:t>
            </w:r>
            <w:proofErr w:type="spellEnd"/>
            <w:r>
              <w:rPr>
                <w:rFonts w:ascii="Times New Roman" w:hAnsi="Times New Roman" w:cs="Times New Roman"/>
                <w:sz w:val="24"/>
              </w:rPr>
              <w:t>) в тексте нет информации</w:t>
            </w:r>
          </w:p>
          <w:p w:rsidR="005F456D" w:rsidRDefault="005F456D">
            <w:pPr>
              <w:pStyle w:val="Style7"/>
              <w:widowControl/>
              <w:spacing w:after="170" w:line="100" w:lineRule="atLeast"/>
              <w:ind w:right="567"/>
              <w:jc w:val="center"/>
              <w:rPr>
                <w:rStyle w:val="FontStyle17"/>
                <w:rFonts w:eastAsia="Arial"/>
                <w:sz w:val="24"/>
                <w:szCs w:val="24"/>
                <w:lang w:val="en-US"/>
              </w:rPr>
            </w:pPr>
            <w:r>
              <w:rPr>
                <w:rStyle w:val="FontStyle17"/>
                <w:rFonts w:eastAsia="Arial"/>
                <w:lang w:val="en-US"/>
              </w:rPr>
              <w:t>Looking for a job</w:t>
            </w:r>
          </w:p>
          <w:p w:rsidR="005F456D" w:rsidRPr="005F456D" w:rsidRDefault="005F456D">
            <w:pPr>
              <w:pStyle w:val="Style6"/>
              <w:widowControl/>
              <w:spacing w:line="276" w:lineRule="auto"/>
              <w:ind w:right="567" w:firstLine="709"/>
              <w:jc w:val="both"/>
              <w:rPr>
                <w:rStyle w:val="FontStyle12"/>
                <w:sz w:val="24"/>
                <w:szCs w:val="24"/>
                <w:lang w:val="en-US"/>
              </w:rPr>
            </w:pPr>
            <w:proofErr w:type="gramStart"/>
            <w:r>
              <w:rPr>
                <w:rStyle w:val="FontStyle12"/>
                <w:sz w:val="24"/>
                <w:lang w:val="en-US"/>
              </w:rPr>
              <w:t>1.Esther</w:t>
            </w:r>
            <w:proofErr w:type="gramEnd"/>
            <w:r>
              <w:rPr>
                <w:rStyle w:val="FontStyle12"/>
                <w:sz w:val="24"/>
                <w:lang w:val="en-US"/>
              </w:rPr>
              <w:t xml:space="preserve"> Garcia graduated from university with a degree in telecommunications. But finding her first job was very hard. </w:t>
            </w:r>
          </w:p>
          <w:p w:rsidR="005F456D" w:rsidRDefault="005F456D">
            <w:pPr>
              <w:pStyle w:val="Style6"/>
              <w:widowControl/>
              <w:spacing w:line="276" w:lineRule="auto"/>
              <w:ind w:right="567" w:firstLine="709"/>
              <w:jc w:val="both"/>
              <w:rPr>
                <w:rStyle w:val="FontStyle12"/>
                <w:sz w:val="24"/>
                <w:lang w:val="en-US"/>
              </w:rPr>
            </w:pPr>
            <w:r>
              <w:rPr>
                <w:rStyle w:val="FontStyle12"/>
                <w:sz w:val="24"/>
                <w:lang w:val="en-US"/>
              </w:rPr>
              <w:t xml:space="preserve">2. She searched all the job ads in the newspapers and on the internet. She made lots of applications to different companies. She also sent her resume to all big telecommunication companies. But most companies didn’t even invite her for interview. It seemed that they only wanted to recruit people with job experience. </w:t>
            </w:r>
          </w:p>
          <w:p w:rsidR="005F456D" w:rsidRDefault="005F456D">
            <w:pPr>
              <w:pStyle w:val="Style6"/>
              <w:widowControl/>
              <w:spacing w:line="276" w:lineRule="auto"/>
              <w:ind w:right="567" w:firstLine="709"/>
              <w:jc w:val="both"/>
              <w:rPr>
                <w:rStyle w:val="FontStyle12"/>
                <w:sz w:val="24"/>
                <w:lang w:val="en-US"/>
              </w:rPr>
            </w:pPr>
            <w:r>
              <w:rPr>
                <w:rStyle w:val="FontStyle12"/>
                <w:sz w:val="24"/>
                <w:lang w:val="en-US"/>
              </w:rPr>
              <w:t xml:space="preserve">3. After several months, a finance company in Madrid offered Esther a place on a three-month graduate scheme. At the end of the three months, Esther was the only person out of ten trainees to be selected for a permanent job. Of course, Esther was very happy to </w:t>
            </w:r>
            <w:proofErr w:type="spellStart"/>
            <w:r>
              <w:rPr>
                <w:rStyle w:val="FontStyle12"/>
                <w:sz w:val="24"/>
                <w:lang w:val="en-US"/>
              </w:rPr>
              <w:t>аccept</w:t>
            </w:r>
            <w:proofErr w:type="spellEnd"/>
            <w:r>
              <w:rPr>
                <w:rStyle w:val="FontStyle12"/>
                <w:sz w:val="24"/>
                <w:lang w:val="en-US"/>
              </w:rPr>
              <w:t>.</w:t>
            </w:r>
          </w:p>
          <w:p w:rsidR="005F456D" w:rsidRDefault="005F456D">
            <w:pPr>
              <w:pStyle w:val="Style6"/>
              <w:widowControl/>
              <w:spacing w:line="276" w:lineRule="auto"/>
              <w:ind w:right="567" w:firstLine="709"/>
              <w:jc w:val="both"/>
              <w:rPr>
                <w:rStyle w:val="FontStyle12"/>
                <w:sz w:val="24"/>
                <w:lang w:val="en-US"/>
              </w:rPr>
            </w:pPr>
          </w:p>
          <w:p w:rsidR="005F456D" w:rsidRPr="00F26C97" w:rsidRDefault="005F456D">
            <w:pPr>
              <w:spacing w:after="170" w:line="100" w:lineRule="atLeast"/>
              <w:ind w:right="567"/>
              <w:jc w:val="both"/>
              <w:rPr>
                <w:b/>
                <w:i/>
                <w:lang w:val="en-US"/>
              </w:rPr>
            </w:pPr>
            <w:r w:rsidRPr="00F26C97">
              <w:rPr>
                <w:rFonts w:ascii="Times New Roman" w:hAnsi="Times New Roman" w:cs="Times New Roman"/>
                <w:sz w:val="24"/>
                <w:lang w:val="en-US"/>
              </w:rPr>
              <w:t xml:space="preserve">2. </w:t>
            </w:r>
            <w:proofErr w:type="spellStart"/>
            <w:r>
              <w:rPr>
                <w:rFonts w:ascii="Times New Roman" w:hAnsi="Times New Roman" w:cs="Times New Roman"/>
                <w:sz w:val="24"/>
              </w:rPr>
              <w:t>Прочитайтетекст</w:t>
            </w:r>
            <w:proofErr w:type="spellEnd"/>
            <w:r w:rsidRPr="00F26C97">
              <w:rPr>
                <w:rFonts w:ascii="Times New Roman" w:hAnsi="Times New Roman" w:cs="Times New Roman"/>
                <w:sz w:val="24"/>
                <w:lang w:val="en-US"/>
              </w:rPr>
              <w:t xml:space="preserve">. </w:t>
            </w:r>
            <w:r>
              <w:rPr>
                <w:rFonts w:ascii="Times New Roman" w:hAnsi="Times New Roman" w:cs="Times New Roman"/>
                <w:sz w:val="24"/>
              </w:rPr>
              <w:t>Выберите</w:t>
            </w:r>
            <w:r w:rsidRPr="00F26C97">
              <w:rPr>
                <w:rFonts w:ascii="Times New Roman" w:hAnsi="Times New Roman" w:cs="Times New Roman"/>
                <w:sz w:val="24"/>
                <w:lang w:val="en-US"/>
              </w:rPr>
              <w:t xml:space="preserve"> </w:t>
            </w:r>
            <w:r>
              <w:rPr>
                <w:rFonts w:ascii="Times New Roman" w:hAnsi="Times New Roman" w:cs="Times New Roman"/>
                <w:sz w:val="24"/>
              </w:rPr>
              <w:t>один</w:t>
            </w:r>
            <w:r w:rsidRPr="00F26C97">
              <w:rPr>
                <w:rFonts w:ascii="Times New Roman" w:hAnsi="Times New Roman" w:cs="Times New Roman"/>
                <w:sz w:val="24"/>
                <w:lang w:val="en-US"/>
              </w:rPr>
              <w:t xml:space="preserve"> </w:t>
            </w:r>
            <w:r>
              <w:rPr>
                <w:rFonts w:ascii="Times New Roman" w:hAnsi="Times New Roman" w:cs="Times New Roman"/>
                <w:sz w:val="24"/>
              </w:rPr>
              <w:t>вариант</w:t>
            </w:r>
            <w:r w:rsidRPr="00F26C97">
              <w:rPr>
                <w:rFonts w:ascii="Times New Roman" w:hAnsi="Times New Roman" w:cs="Times New Roman"/>
                <w:sz w:val="24"/>
                <w:lang w:val="en-US"/>
              </w:rPr>
              <w:t xml:space="preserve"> </w:t>
            </w:r>
            <w:r>
              <w:rPr>
                <w:rFonts w:ascii="Times New Roman" w:hAnsi="Times New Roman" w:cs="Times New Roman"/>
                <w:sz w:val="24"/>
              </w:rPr>
              <w:t>ответа</w:t>
            </w:r>
            <w:r w:rsidRPr="00F26C97">
              <w:rPr>
                <w:rFonts w:ascii="Times New Roman" w:hAnsi="Times New Roman" w:cs="Times New Roman"/>
                <w:sz w:val="24"/>
                <w:lang w:val="en-US"/>
              </w:rPr>
              <w:t xml:space="preserve">. </w:t>
            </w:r>
            <w:r w:rsidRPr="00D44A25">
              <w:rPr>
                <w:rFonts w:ascii="Times New Roman" w:hAnsi="Times New Roman" w:cs="Times New Roman"/>
                <w:sz w:val="24"/>
              </w:rPr>
              <w:t>Определите</w:t>
            </w:r>
            <w:r w:rsidRPr="00F26C97">
              <w:rPr>
                <w:rFonts w:ascii="Times New Roman" w:hAnsi="Times New Roman" w:cs="Times New Roman"/>
                <w:sz w:val="24"/>
                <w:lang w:val="en-US"/>
              </w:rPr>
              <w:t xml:space="preserve">, </w:t>
            </w:r>
            <w:r w:rsidRPr="00D44A25">
              <w:rPr>
                <w:rFonts w:ascii="Times New Roman" w:hAnsi="Times New Roman" w:cs="Times New Roman"/>
                <w:sz w:val="24"/>
              </w:rPr>
              <w:t>является</w:t>
            </w:r>
            <w:r w:rsidRPr="00F26C97">
              <w:rPr>
                <w:rFonts w:ascii="Times New Roman" w:hAnsi="Times New Roman" w:cs="Times New Roman"/>
                <w:sz w:val="24"/>
                <w:lang w:val="en-US"/>
              </w:rPr>
              <w:t xml:space="preserve"> </w:t>
            </w:r>
            <w:r w:rsidRPr="00D44A25">
              <w:rPr>
                <w:rFonts w:ascii="Times New Roman" w:hAnsi="Times New Roman" w:cs="Times New Roman"/>
                <w:sz w:val="24"/>
              </w:rPr>
              <w:t>ли</w:t>
            </w:r>
            <w:r w:rsidRPr="00F26C97">
              <w:rPr>
                <w:rFonts w:ascii="Times New Roman" w:hAnsi="Times New Roman" w:cs="Times New Roman"/>
                <w:sz w:val="24"/>
                <w:lang w:val="en-US"/>
              </w:rPr>
              <w:t xml:space="preserve"> </w:t>
            </w:r>
            <w:r w:rsidRPr="00D44A25">
              <w:rPr>
                <w:rFonts w:ascii="Times New Roman" w:hAnsi="Times New Roman" w:cs="Times New Roman"/>
                <w:sz w:val="24"/>
              </w:rPr>
              <w:t>утверждение</w:t>
            </w:r>
            <w:r w:rsidRPr="00F26C97">
              <w:rPr>
                <w:rFonts w:ascii="Times New Roman" w:hAnsi="Times New Roman" w:cs="Times New Roman"/>
                <w:sz w:val="24"/>
                <w:lang w:val="en-US"/>
              </w:rPr>
              <w:t xml:space="preserve">: </w:t>
            </w:r>
            <w:proofErr w:type="spellStart"/>
            <w:r w:rsidRPr="00F26C97">
              <w:rPr>
                <w:rStyle w:val="FontStyle12"/>
                <w:b/>
                <w:i/>
                <w:sz w:val="24"/>
                <w:szCs w:val="24"/>
                <w:lang w:val="en-US"/>
              </w:rPr>
              <w:t>Therearemanyjobadsinthenewspapers</w:t>
            </w:r>
            <w:proofErr w:type="spellEnd"/>
            <w:r w:rsidRPr="00F26C97">
              <w:rPr>
                <w:rFonts w:ascii="Times New Roman" w:hAnsi="Times New Roman" w:cs="Times New Roman"/>
                <w:b/>
                <w:i/>
                <w:sz w:val="24"/>
                <w:lang w:val="en-US"/>
              </w:rPr>
              <w:t>.</w:t>
            </w:r>
          </w:p>
          <w:p w:rsidR="005F456D" w:rsidRDefault="005F456D">
            <w:pPr>
              <w:spacing w:line="100" w:lineRule="atLeast"/>
              <w:jc w:val="both"/>
              <w:rPr>
                <w:rFonts w:ascii="Times New Roman" w:hAnsi="Times New Roman" w:cs="Times New Roman"/>
                <w:sz w:val="24"/>
              </w:rPr>
            </w:pPr>
            <w:proofErr w:type="spellStart"/>
            <w:r>
              <w:rPr>
                <w:rFonts w:ascii="Times New Roman" w:hAnsi="Times New Roman" w:cs="Times New Roman"/>
                <w:sz w:val="24"/>
              </w:rPr>
              <w:t>a</w:t>
            </w:r>
            <w:proofErr w:type="spellEnd"/>
            <w:r>
              <w:rPr>
                <w:rFonts w:ascii="Times New Roman" w:hAnsi="Times New Roman" w:cs="Times New Roman"/>
                <w:sz w:val="24"/>
              </w:rPr>
              <w:t xml:space="preserve">) ложным                      </w:t>
            </w:r>
          </w:p>
          <w:p w:rsidR="005F456D" w:rsidRDefault="005F456D">
            <w:pPr>
              <w:spacing w:line="100" w:lineRule="atLeast"/>
              <w:jc w:val="both"/>
              <w:rPr>
                <w:rFonts w:ascii="Times New Roman" w:hAnsi="Times New Roman" w:cs="Times New Roman"/>
                <w:sz w:val="24"/>
              </w:rPr>
            </w:pPr>
            <w:proofErr w:type="spellStart"/>
            <w:r>
              <w:rPr>
                <w:rFonts w:ascii="Times New Roman" w:hAnsi="Times New Roman" w:cs="Times New Roman"/>
                <w:sz w:val="24"/>
              </w:rPr>
              <w:t>b</w:t>
            </w:r>
            <w:proofErr w:type="spellEnd"/>
            <w:r>
              <w:rPr>
                <w:rFonts w:ascii="Times New Roman" w:hAnsi="Times New Roman" w:cs="Times New Roman"/>
                <w:sz w:val="24"/>
              </w:rPr>
              <w:t>) истинным</w:t>
            </w:r>
          </w:p>
          <w:p w:rsidR="005F456D" w:rsidRDefault="005F456D">
            <w:pPr>
              <w:spacing w:line="100" w:lineRule="atLeast"/>
              <w:jc w:val="both"/>
              <w:rPr>
                <w:rFonts w:ascii="Times New Roman" w:hAnsi="Times New Roman" w:cs="Times New Roman"/>
                <w:sz w:val="24"/>
              </w:rPr>
            </w:pPr>
            <w:proofErr w:type="spellStart"/>
            <w:r>
              <w:rPr>
                <w:rFonts w:ascii="Times New Roman" w:hAnsi="Times New Roman" w:cs="Times New Roman"/>
                <w:sz w:val="24"/>
              </w:rPr>
              <w:t>c</w:t>
            </w:r>
            <w:proofErr w:type="spellEnd"/>
            <w:r>
              <w:rPr>
                <w:rFonts w:ascii="Times New Roman" w:hAnsi="Times New Roman" w:cs="Times New Roman"/>
                <w:sz w:val="24"/>
              </w:rPr>
              <w:t>) в тексте нет информации</w:t>
            </w:r>
          </w:p>
          <w:p w:rsidR="005F456D" w:rsidRDefault="005F456D">
            <w:pPr>
              <w:spacing w:after="170" w:line="100" w:lineRule="atLeast"/>
              <w:ind w:right="567"/>
              <w:jc w:val="both"/>
              <w:rPr>
                <w:rFonts w:ascii="Times New Roman" w:hAnsi="Times New Roman" w:cs="Times New Roman"/>
                <w:b/>
                <w:i/>
                <w:sz w:val="24"/>
              </w:rPr>
            </w:pPr>
            <w:r>
              <w:rPr>
                <w:rFonts w:ascii="Times New Roman" w:hAnsi="Times New Roman" w:cs="Times New Roman"/>
                <w:sz w:val="24"/>
              </w:rPr>
              <w:t xml:space="preserve">3. Прочитайте текст. </w:t>
            </w:r>
            <w:proofErr w:type="spellStart"/>
            <w:r>
              <w:rPr>
                <w:rFonts w:ascii="Times New Roman" w:hAnsi="Times New Roman" w:cs="Times New Roman"/>
                <w:sz w:val="24"/>
              </w:rPr>
              <w:t>Выберитеодинвариантответа</w:t>
            </w:r>
            <w:proofErr w:type="spellEnd"/>
            <w:r>
              <w:rPr>
                <w:rFonts w:ascii="Times New Roman" w:hAnsi="Times New Roman" w:cs="Times New Roman"/>
                <w:sz w:val="24"/>
              </w:rPr>
              <w:t xml:space="preserve">. Определите, </w:t>
            </w:r>
            <w:proofErr w:type="spellStart"/>
            <w:r>
              <w:rPr>
                <w:rFonts w:ascii="Times New Roman" w:hAnsi="Times New Roman" w:cs="Times New Roman"/>
                <w:sz w:val="24"/>
              </w:rPr>
              <w:t>являетсялиутверждение</w:t>
            </w:r>
            <w:proofErr w:type="spellEnd"/>
            <w:r>
              <w:rPr>
                <w:rFonts w:ascii="Times New Roman" w:hAnsi="Times New Roman" w:cs="Times New Roman"/>
                <w:sz w:val="24"/>
              </w:rPr>
              <w:t xml:space="preserve">: </w:t>
            </w:r>
            <w:proofErr w:type="spellStart"/>
            <w:r>
              <w:rPr>
                <w:rStyle w:val="FontStyle12"/>
                <w:b/>
                <w:i/>
                <w:sz w:val="24"/>
                <w:szCs w:val="24"/>
              </w:rPr>
              <w:t>Most</w:t>
            </w:r>
            <w:proofErr w:type="spellEnd"/>
            <w:r>
              <w:rPr>
                <w:rStyle w:val="FontStyle12"/>
                <w:b/>
                <w:i/>
                <w:sz w:val="24"/>
                <w:szCs w:val="24"/>
              </w:rPr>
              <w:t xml:space="preserve"> </w:t>
            </w:r>
            <w:proofErr w:type="spellStart"/>
            <w:r>
              <w:rPr>
                <w:rStyle w:val="FontStyle12"/>
                <w:b/>
                <w:i/>
                <w:sz w:val="24"/>
                <w:szCs w:val="24"/>
              </w:rPr>
              <w:t>employers</w:t>
            </w:r>
            <w:proofErr w:type="spellEnd"/>
            <w:r>
              <w:rPr>
                <w:rStyle w:val="FontStyle12"/>
                <w:b/>
                <w:i/>
                <w:sz w:val="24"/>
                <w:szCs w:val="24"/>
              </w:rPr>
              <w:t xml:space="preserve"> </w:t>
            </w:r>
            <w:proofErr w:type="spellStart"/>
            <w:r>
              <w:rPr>
                <w:rStyle w:val="FontStyle12"/>
                <w:b/>
                <w:i/>
                <w:sz w:val="24"/>
                <w:szCs w:val="24"/>
              </w:rPr>
              <w:t>invited</w:t>
            </w:r>
            <w:proofErr w:type="spellEnd"/>
            <w:r>
              <w:rPr>
                <w:rStyle w:val="FontStyle12"/>
                <w:b/>
                <w:i/>
                <w:sz w:val="24"/>
                <w:szCs w:val="24"/>
              </w:rPr>
              <w:t xml:space="preserve"> </w:t>
            </w:r>
            <w:proofErr w:type="spellStart"/>
            <w:r>
              <w:rPr>
                <w:rStyle w:val="FontStyle12"/>
                <w:b/>
                <w:i/>
                <w:sz w:val="24"/>
                <w:szCs w:val="24"/>
              </w:rPr>
              <w:t>Esther</w:t>
            </w:r>
            <w:proofErr w:type="spellEnd"/>
            <w:r>
              <w:rPr>
                <w:rStyle w:val="FontStyle12"/>
                <w:b/>
                <w:i/>
                <w:sz w:val="24"/>
                <w:szCs w:val="24"/>
              </w:rPr>
              <w:t xml:space="preserve"> </w:t>
            </w:r>
            <w:proofErr w:type="spellStart"/>
            <w:r>
              <w:rPr>
                <w:rStyle w:val="FontStyle12"/>
                <w:b/>
                <w:i/>
                <w:sz w:val="24"/>
                <w:szCs w:val="24"/>
              </w:rPr>
              <w:t>forthe</w:t>
            </w:r>
            <w:proofErr w:type="spellEnd"/>
            <w:r>
              <w:rPr>
                <w:rStyle w:val="FontStyle12"/>
                <w:b/>
                <w:i/>
                <w:sz w:val="24"/>
                <w:szCs w:val="24"/>
              </w:rPr>
              <w:t xml:space="preserve"> </w:t>
            </w:r>
            <w:proofErr w:type="spellStart"/>
            <w:r>
              <w:rPr>
                <w:rStyle w:val="FontStyle12"/>
                <w:b/>
                <w:i/>
                <w:sz w:val="24"/>
                <w:szCs w:val="24"/>
              </w:rPr>
              <w:t>interview</w:t>
            </w:r>
            <w:proofErr w:type="spellEnd"/>
            <w:r>
              <w:rPr>
                <w:rFonts w:ascii="Times New Roman" w:hAnsi="Times New Roman" w:cs="Times New Roman"/>
                <w:b/>
                <w:i/>
                <w:sz w:val="24"/>
              </w:rPr>
              <w:t>.</w:t>
            </w:r>
          </w:p>
          <w:p w:rsidR="005F456D" w:rsidRDefault="005F456D">
            <w:pPr>
              <w:spacing w:line="100" w:lineRule="atLeast"/>
              <w:jc w:val="both"/>
              <w:rPr>
                <w:rFonts w:ascii="Times New Roman" w:hAnsi="Times New Roman" w:cs="Times New Roman"/>
                <w:sz w:val="24"/>
              </w:rPr>
            </w:pPr>
            <w:proofErr w:type="spellStart"/>
            <w:r>
              <w:rPr>
                <w:rFonts w:ascii="Times New Roman" w:hAnsi="Times New Roman" w:cs="Times New Roman"/>
                <w:sz w:val="24"/>
              </w:rPr>
              <w:t>a</w:t>
            </w:r>
            <w:proofErr w:type="spellEnd"/>
            <w:r>
              <w:rPr>
                <w:rFonts w:ascii="Times New Roman" w:hAnsi="Times New Roman" w:cs="Times New Roman"/>
                <w:sz w:val="24"/>
              </w:rPr>
              <w:t xml:space="preserve">) ложным                      </w:t>
            </w:r>
          </w:p>
          <w:p w:rsidR="005F456D" w:rsidRDefault="005F456D">
            <w:pPr>
              <w:spacing w:line="100" w:lineRule="atLeast"/>
              <w:jc w:val="both"/>
              <w:rPr>
                <w:rFonts w:ascii="Times New Roman" w:hAnsi="Times New Roman" w:cs="Times New Roman"/>
                <w:sz w:val="24"/>
              </w:rPr>
            </w:pPr>
            <w:proofErr w:type="spellStart"/>
            <w:r>
              <w:rPr>
                <w:rFonts w:ascii="Times New Roman" w:hAnsi="Times New Roman" w:cs="Times New Roman"/>
                <w:sz w:val="24"/>
              </w:rPr>
              <w:t>b</w:t>
            </w:r>
            <w:proofErr w:type="spellEnd"/>
            <w:r>
              <w:rPr>
                <w:rFonts w:ascii="Times New Roman" w:hAnsi="Times New Roman" w:cs="Times New Roman"/>
                <w:sz w:val="24"/>
              </w:rPr>
              <w:t>) истинным</w:t>
            </w:r>
          </w:p>
          <w:p w:rsidR="005F456D" w:rsidRDefault="005F456D">
            <w:pPr>
              <w:spacing w:line="100" w:lineRule="atLeast"/>
              <w:jc w:val="both"/>
              <w:rPr>
                <w:rFonts w:ascii="Times New Roman" w:hAnsi="Times New Roman" w:cs="Times New Roman"/>
                <w:sz w:val="24"/>
              </w:rPr>
            </w:pPr>
            <w:proofErr w:type="spellStart"/>
            <w:r>
              <w:rPr>
                <w:rFonts w:ascii="Times New Roman" w:hAnsi="Times New Roman" w:cs="Times New Roman"/>
                <w:sz w:val="24"/>
              </w:rPr>
              <w:lastRenderedPageBreak/>
              <w:t>c</w:t>
            </w:r>
            <w:proofErr w:type="spellEnd"/>
            <w:r>
              <w:rPr>
                <w:rFonts w:ascii="Times New Roman" w:hAnsi="Times New Roman" w:cs="Times New Roman"/>
                <w:sz w:val="24"/>
              </w:rPr>
              <w:t>) в тексте нет информации</w:t>
            </w:r>
          </w:p>
          <w:p w:rsidR="005F456D" w:rsidRPr="00F26C97" w:rsidRDefault="005F456D">
            <w:pPr>
              <w:spacing w:line="100" w:lineRule="atLeast"/>
              <w:jc w:val="both"/>
              <w:rPr>
                <w:rStyle w:val="FontStyle12"/>
                <w:b/>
                <w:i/>
                <w:sz w:val="24"/>
                <w:szCs w:val="24"/>
                <w:lang w:val="en-US"/>
              </w:rPr>
            </w:pPr>
            <w:r>
              <w:rPr>
                <w:rFonts w:ascii="Times New Roman" w:hAnsi="Times New Roman" w:cs="Times New Roman"/>
                <w:sz w:val="24"/>
              </w:rPr>
              <w:t>4.Прочитайте текст. Выберите один вариант ответа. Определите</w:t>
            </w:r>
            <w:r w:rsidRPr="00F26C97">
              <w:rPr>
                <w:rFonts w:ascii="Times New Roman" w:hAnsi="Times New Roman" w:cs="Times New Roman"/>
                <w:sz w:val="24"/>
                <w:lang w:val="en-US"/>
              </w:rPr>
              <w:t xml:space="preserve">, </w:t>
            </w:r>
            <w:proofErr w:type="spellStart"/>
            <w:r>
              <w:rPr>
                <w:rFonts w:ascii="Times New Roman" w:hAnsi="Times New Roman" w:cs="Times New Roman"/>
                <w:sz w:val="24"/>
              </w:rPr>
              <w:t>являетсялиутверждение</w:t>
            </w:r>
            <w:proofErr w:type="spellEnd"/>
            <w:r w:rsidRPr="00F26C97">
              <w:rPr>
                <w:rFonts w:ascii="Times New Roman" w:hAnsi="Times New Roman" w:cs="Times New Roman"/>
                <w:sz w:val="24"/>
                <w:lang w:val="en-US"/>
              </w:rPr>
              <w:t xml:space="preserve">: </w:t>
            </w:r>
            <w:r w:rsidRPr="00F26C97">
              <w:rPr>
                <w:rStyle w:val="FontStyle12"/>
                <w:b/>
                <w:i/>
                <w:sz w:val="24"/>
                <w:szCs w:val="24"/>
                <w:lang w:val="en-US"/>
              </w:rPr>
              <w:t>Esther was selected by the finance company in Madrid for a permanent job.</w:t>
            </w:r>
          </w:p>
          <w:p w:rsidR="005F456D" w:rsidRDefault="005F456D">
            <w:pPr>
              <w:spacing w:line="100" w:lineRule="atLeast"/>
              <w:jc w:val="both"/>
            </w:pPr>
            <w:proofErr w:type="spellStart"/>
            <w:r>
              <w:rPr>
                <w:rFonts w:ascii="Times New Roman" w:hAnsi="Times New Roman" w:cs="Times New Roman"/>
                <w:sz w:val="24"/>
              </w:rPr>
              <w:t>a</w:t>
            </w:r>
            <w:proofErr w:type="spellEnd"/>
            <w:r>
              <w:rPr>
                <w:rFonts w:ascii="Times New Roman" w:hAnsi="Times New Roman" w:cs="Times New Roman"/>
                <w:sz w:val="24"/>
              </w:rPr>
              <w:t xml:space="preserve">) ложным                      </w:t>
            </w:r>
          </w:p>
          <w:p w:rsidR="005F456D" w:rsidRDefault="005F456D">
            <w:pPr>
              <w:spacing w:line="100" w:lineRule="atLeast"/>
              <w:jc w:val="both"/>
              <w:rPr>
                <w:rFonts w:ascii="Times New Roman" w:hAnsi="Times New Roman" w:cs="Times New Roman"/>
                <w:sz w:val="24"/>
              </w:rPr>
            </w:pPr>
            <w:proofErr w:type="spellStart"/>
            <w:r>
              <w:rPr>
                <w:rFonts w:ascii="Times New Roman" w:hAnsi="Times New Roman" w:cs="Times New Roman"/>
                <w:sz w:val="24"/>
              </w:rPr>
              <w:t>b</w:t>
            </w:r>
            <w:proofErr w:type="spellEnd"/>
            <w:r>
              <w:rPr>
                <w:rFonts w:ascii="Times New Roman" w:hAnsi="Times New Roman" w:cs="Times New Roman"/>
                <w:sz w:val="24"/>
              </w:rPr>
              <w:t>) истинным</w:t>
            </w:r>
          </w:p>
          <w:p w:rsidR="005F456D" w:rsidRDefault="005F456D">
            <w:pPr>
              <w:spacing w:line="100" w:lineRule="atLeast"/>
              <w:jc w:val="both"/>
              <w:rPr>
                <w:rFonts w:ascii="Times New Roman" w:hAnsi="Times New Roman" w:cs="Times New Roman"/>
                <w:sz w:val="24"/>
              </w:rPr>
            </w:pPr>
            <w:proofErr w:type="spellStart"/>
            <w:r>
              <w:rPr>
                <w:rFonts w:ascii="Times New Roman" w:hAnsi="Times New Roman" w:cs="Times New Roman"/>
                <w:sz w:val="24"/>
              </w:rPr>
              <w:t>c</w:t>
            </w:r>
            <w:proofErr w:type="spellEnd"/>
            <w:r>
              <w:rPr>
                <w:rFonts w:ascii="Times New Roman" w:hAnsi="Times New Roman" w:cs="Times New Roman"/>
                <w:sz w:val="24"/>
              </w:rPr>
              <w:t>) в тексте нет информации</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 xml:space="preserve"> Укажите, какой части текста (1, 2, 3) соответствует следующая информация:</w:t>
            </w:r>
          </w:p>
          <w:p w:rsidR="005F456D" w:rsidRPr="00F26C97" w:rsidRDefault="005F456D">
            <w:pPr>
              <w:spacing w:line="100" w:lineRule="atLeast"/>
              <w:jc w:val="both"/>
              <w:rPr>
                <w:rStyle w:val="FontStyle12"/>
                <w:b/>
                <w:i/>
                <w:sz w:val="24"/>
                <w:szCs w:val="24"/>
                <w:lang w:val="en-US"/>
              </w:rPr>
            </w:pPr>
            <w:r w:rsidRPr="00F26C97">
              <w:rPr>
                <w:rStyle w:val="FontStyle12"/>
                <w:b/>
                <w:i/>
                <w:sz w:val="24"/>
                <w:szCs w:val="24"/>
                <w:lang w:val="en-US"/>
              </w:rPr>
              <w:t>Job experience is an advantage when applying for work.</w:t>
            </w:r>
          </w:p>
          <w:p w:rsidR="005F456D" w:rsidRDefault="005F456D">
            <w:pPr>
              <w:widowControl w:val="0"/>
              <w:suppressAutoHyphens/>
              <w:spacing w:line="100" w:lineRule="atLeast"/>
              <w:jc w:val="both"/>
              <w:rPr>
                <w:rFonts w:ascii="Arial" w:eastAsia="SimSun" w:hAnsi="Arial" w:cs="Mangal"/>
                <w:kern w:val="2"/>
                <w:lang w:eastAsia="hi-IN" w:bidi="hi-IN"/>
              </w:rPr>
            </w:pPr>
            <w:proofErr w:type="spellStart"/>
            <w:proofErr w:type="gramStart"/>
            <w:r>
              <w:rPr>
                <w:rFonts w:ascii="Times New Roman" w:hAnsi="Times New Roman" w:cs="Times New Roman"/>
                <w:sz w:val="24"/>
              </w:rPr>
              <w:t>a</w:t>
            </w:r>
            <w:proofErr w:type="spellEnd"/>
            <w:r>
              <w:rPr>
                <w:rFonts w:ascii="Times New Roman" w:hAnsi="Times New Roman" w:cs="Times New Roman"/>
                <w:sz w:val="24"/>
              </w:rPr>
              <w:t xml:space="preserve">) 2              </w:t>
            </w:r>
            <w:proofErr w:type="spellStart"/>
            <w:r>
              <w:rPr>
                <w:rFonts w:ascii="Times New Roman" w:hAnsi="Times New Roman" w:cs="Times New Roman"/>
                <w:sz w:val="24"/>
              </w:rPr>
              <w:t>b</w:t>
            </w:r>
            <w:proofErr w:type="spellEnd"/>
            <w:r>
              <w:rPr>
                <w:rFonts w:ascii="Times New Roman" w:hAnsi="Times New Roman" w:cs="Times New Roman"/>
                <w:sz w:val="24"/>
              </w:rPr>
              <w:t xml:space="preserve">) 3c) </w:t>
            </w:r>
            <w:r>
              <w:rPr>
                <w:rFonts w:ascii="Times New Roman" w:hAnsi="Times New Roman" w:cs="Times New Roman"/>
                <w:sz w:val="24"/>
                <w:lang w:val="de-DE"/>
              </w:rPr>
              <w:t>1</w:t>
            </w:r>
            <w:proofErr w:type="gramEnd"/>
          </w:p>
        </w:tc>
      </w:tr>
      <w:tr w:rsidR="005F456D" w:rsidRPr="003468BF" w:rsidTr="005F456D">
        <w:trPr>
          <w:trHeight w:val="2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F456D" w:rsidRDefault="005F456D">
            <w:pPr>
              <w:widowControl w:val="0"/>
              <w:suppressAutoHyphens/>
              <w:rPr>
                <w:rFonts w:ascii="Times New Roman" w:eastAsia="Times New Roman" w:hAnsi="Times New Roman" w:cs="Times New Roman"/>
                <w:b/>
                <w:i/>
                <w:color w:val="000000"/>
                <w:kern w:val="2"/>
                <w:sz w:val="24"/>
                <w:szCs w:val="24"/>
                <w:lang w:bidi="hi-IN"/>
              </w:rPr>
            </w:pPr>
            <w:r>
              <w:rPr>
                <w:rFonts w:ascii="Times New Roman" w:eastAsia="Times New Roman" w:hAnsi="Times New Roman" w:cs="Times New Roman"/>
                <w:b/>
                <w:i/>
                <w:color w:val="000000"/>
                <w:sz w:val="24"/>
              </w:rPr>
              <w:lastRenderedPageBreak/>
              <w:t xml:space="preserve">УК-5: </w:t>
            </w:r>
            <w:proofErr w:type="gramStart"/>
            <w:r>
              <w:rPr>
                <w:rFonts w:ascii="Times New Roman" w:eastAsia="Times New Roman" w:hAnsi="Times New Roman" w:cs="Times New Roman"/>
                <w:b/>
                <w:i/>
                <w:color w:val="000000"/>
                <w:sz w:val="24"/>
              </w:rPr>
              <w:t>Способен</w:t>
            </w:r>
            <w:proofErr w:type="gramEnd"/>
            <w:r>
              <w:rPr>
                <w:rFonts w:ascii="Times New Roman" w:eastAsia="Times New Roman" w:hAnsi="Times New Roman" w:cs="Times New Roman"/>
                <w:b/>
                <w:i/>
                <w:color w:val="000000"/>
                <w:sz w:val="24"/>
              </w:rPr>
              <w:t xml:space="preserve"> анализировать и учитывать разнообразие культур в процессе межкультурного взаимодействия</w:t>
            </w:r>
          </w:p>
        </w:tc>
      </w:tr>
      <w:tr w:rsidR="005F456D" w:rsidRPr="00F26C97" w:rsidTr="005F456D">
        <w:trPr>
          <w:trHeight w:val="225"/>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rPr>
                <w:rFonts w:ascii="Times New Roman" w:eastAsia="SimSun" w:hAnsi="Times New Roman" w:cs="Times New Roman"/>
                <w:i/>
                <w:kern w:val="2"/>
                <w:sz w:val="24"/>
                <w:szCs w:val="24"/>
                <w:lang w:eastAsia="hi-IN" w:bidi="hi-IN"/>
              </w:rPr>
            </w:pPr>
            <w:r>
              <w:rPr>
                <w:rFonts w:ascii="Times New Roman" w:hAnsi="Times New Roman" w:cs="Times New Roman"/>
                <w:i/>
                <w:color w:val="201F35"/>
                <w:sz w:val="24"/>
                <w:shd w:val="clear" w:color="auto" w:fill="FFFFFF"/>
              </w:rPr>
              <w:t>УК-5.1</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snapToGrid w:val="0"/>
              <w:rPr>
                <w:rFonts w:ascii="Times New Roman" w:eastAsia="SimSun" w:hAnsi="Times New Roman" w:cs="Times New Roman"/>
                <w:i/>
                <w:kern w:val="2"/>
                <w:sz w:val="24"/>
                <w:szCs w:val="24"/>
                <w:lang w:eastAsia="hi-IN" w:bidi="hi-IN"/>
              </w:rPr>
            </w:pPr>
            <w:r>
              <w:rPr>
                <w:rFonts w:ascii="Times New Roman" w:hAnsi="Times New Roman" w:cs="Times New Roman"/>
                <w:i/>
                <w:sz w:val="24"/>
              </w:rPr>
              <w:t xml:space="preserve">Ориентируется в межкультурных коммуникациях на основе анализа смысловых связей современной поликультуры и </w:t>
            </w:r>
            <w:proofErr w:type="spellStart"/>
            <w:r>
              <w:rPr>
                <w:rFonts w:ascii="Times New Roman" w:hAnsi="Times New Roman" w:cs="Times New Roman"/>
                <w:i/>
                <w:sz w:val="24"/>
              </w:rPr>
              <w:t>полиязычия</w:t>
            </w:r>
            <w:proofErr w:type="spellEnd"/>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5F456D" w:rsidRDefault="005F456D">
            <w:pPr>
              <w:autoSpaceDE w:val="0"/>
              <w:spacing w:line="100" w:lineRule="atLeast"/>
              <w:rPr>
                <w:rFonts w:ascii="Times New Roman" w:eastAsia="SimSun" w:hAnsi="Times New Roman" w:cs="Times New Roman"/>
                <w:b/>
                <w:kern w:val="2"/>
                <w:sz w:val="24"/>
                <w:szCs w:val="24"/>
                <w:lang w:eastAsia="hi-IN" w:bidi="hi-IN"/>
              </w:rPr>
            </w:pPr>
            <w:r>
              <w:rPr>
                <w:rFonts w:ascii="Times New Roman" w:hAnsi="Times New Roman" w:cs="Times New Roman"/>
                <w:b/>
                <w:sz w:val="24"/>
              </w:rPr>
              <w:t xml:space="preserve">1. Выберите реплику, наиболее соответствующую ситуации общения. Выберите один вариант ответа. </w:t>
            </w:r>
          </w:p>
          <w:p w:rsidR="005F456D" w:rsidRPr="00F26C97" w:rsidRDefault="005F456D">
            <w:pPr>
              <w:autoSpaceDE w:val="0"/>
              <w:spacing w:line="100" w:lineRule="atLeast"/>
              <w:rPr>
                <w:rFonts w:ascii="Times New Roman" w:hAnsi="Times New Roman" w:cs="Times New Roman"/>
                <w:sz w:val="24"/>
                <w:lang w:val="en-US"/>
              </w:rPr>
            </w:pPr>
            <w:r>
              <w:rPr>
                <w:rFonts w:ascii="Times New Roman" w:hAnsi="Times New Roman" w:cs="Times New Roman"/>
                <w:sz w:val="24"/>
              </w:rPr>
              <w:t>1)</w:t>
            </w:r>
            <w:r>
              <w:rPr>
                <w:rFonts w:ascii="Times New Roman" w:hAnsi="Times New Roman" w:cs="Times New Roman"/>
                <w:sz w:val="24"/>
              </w:rPr>
              <w:tab/>
              <w:t xml:space="preserve">A: </w:t>
            </w:r>
            <w:proofErr w:type="spellStart"/>
            <w:r>
              <w:rPr>
                <w:rFonts w:ascii="Times New Roman" w:hAnsi="Times New Roman" w:cs="Times New Roman"/>
                <w:sz w:val="24"/>
              </w:rPr>
              <w:t>Hi</w:t>
            </w:r>
            <w:proofErr w:type="spellEnd"/>
            <w:r>
              <w:rPr>
                <w:rFonts w:ascii="Times New Roman" w:hAnsi="Times New Roman" w:cs="Times New Roman"/>
                <w:sz w:val="24"/>
              </w:rPr>
              <w:t xml:space="preserve">, </w:t>
            </w:r>
            <w:proofErr w:type="spellStart"/>
            <w:r>
              <w:rPr>
                <w:rFonts w:ascii="Times New Roman" w:hAnsi="Times New Roman" w:cs="Times New Roman"/>
                <w:sz w:val="24"/>
              </w:rPr>
              <w:t>Jim</w:t>
            </w:r>
            <w:proofErr w:type="spellEnd"/>
            <w:r>
              <w:rPr>
                <w:rFonts w:ascii="Times New Roman" w:hAnsi="Times New Roman" w:cs="Times New Roman"/>
                <w:sz w:val="24"/>
              </w:rPr>
              <w:t xml:space="preserve">. </w:t>
            </w:r>
            <w:r w:rsidRPr="00F26C97">
              <w:rPr>
                <w:rFonts w:ascii="Times New Roman" w:hAnsi="Times New Roman" w:cs="Times New Roman"/>
                <w:sz w:val="24"/>
                <w:lang w:val="en-US"/>
              </w:rPr>
              <w:t>Are you still looking for work?</w:t>
            </w:r>
          </w:p>
          <w:p w:rsidR="005F456D" w:rsidRPr="00F26C97" w:rsidRDefault="005F456D">
            <w:pPr>
              <w:autoSpaceDE w:val="0"/>
              <w:spacing w:line="100" w:lineRule="atLeast"/>
              <w:rPr>
                <w:rFonts w:ascii="Times New Roman" w:hAnsi="Times New Roman" w:cs="Times New Roman"/>
                <w:sz w:val="24"/>
                <w:lang w:val="en-US"/>
              </w:rPr>
            </w:pPr>
            <w:r w:rsidRPr="00F26C97">
              <w:rPr>
                <w:rFonts w:ascii="Times New Roman" w:hAnsi="Times New Roman" w:cs="Times New Roman"/>
                <w:sz w:val="24"/>
                <w:lang w:val="en-US"/>
              </w:rPr>
              <w:t xml:space="preserve">       B: ____________</w:t>
            </w:r>
          </w:p>
          <w:p w:rsidR="005F456D" w:rsidRPr="00F26C97" w:rsidRDefault="005F456D">
            <w:pPr>
              <w:autoSpaceDE w:val="0"/>
              <w:spacing w:line="100" w:lineRule="atLeast"/>
              <w:rPr>
                <w:rFonts w:ascii="Times New Roman" w:hAnsi="Times New Roman" w:cs="Times New Roman"/>
                <w:sz w:val="24"/>
                <w:lang w:val="en-US"/>
              </w:rPr>
            </w:pPr>
            <w:proofErr w:type="gramStart"/>
            <w:r w:rsidRPr="00F26C97">
              <w:rPr>
                <w:rFonts w:ascii="Times New Roman" w:hAnsi="Times New Roman" w:cs="Times New Roman"/>
                <w:sz w:val="24"/>
                <w:lang w:val="en-US"/>
              </w:rPr>
              <w:t>a</w:t>
            </w:r>
            <w:proofErr w:type="gramEnd"/>
            <w:r w:rsidRPr="00F26C97">
              <w:rPr>
                <w:rFonts w:ascii="Times New Roman" w:hAnsi="Times New Roman" w:cs="Times New Roman"/>
                <w:sz w:val="24"/>
                <w:lang w:val="en-US"/>
              </w:rPr>
              <w:t>)</w:t>
            </w:r>
            <w:r w:rsidRPr="00F26C97">
              <w:rPr>
                <w:rFonts w:ascii="Times New Roman" w:hAnsi="Times New Roman" w:cs="Times New Roman"/>
                <w:sz w:val="24"/>
                <w:lang w:val="en-US"/>
              </w:rPr>
              <w:tab/>
              <w:t>No, thanks a lot, I’m fed up.</w:t>
            </w:r>
          </w:p>
          <w:p w:rsidR="005F456D" w:rsidRPr="00F26C97" w:rsidRDefault="005F456D">
            <w:pPr>
              <w:autoSpaceDE w:val="0"/>
              <w:spacing w:line="100" w:lineRule="atLeast"/>
              <w:rPr>
                <w:rFonts w:ascii="Times New Roman" w:hAnsi="Times New Roman" w:cs="Times New Roman"/>
                <w:sz w:val="24"/>
                <w:lang w:val="en-US"/>
              </w:rPr>
            </w:pPr>
            <w:r w:rsidRPr="00F26C97">
              <w:rPr>
                <w:rFonts w:ascii="Times New Roman" w:hAnsi="Times New Roman" w:cs="Times New Roman"/>
                <w:sz w:val="24"/>
                <w:lang w:val="en-US"/>
              </w:rPr>
              <w:t>b)</w:t>
            </w:r>
            <w:r w:rsidRPr="00F26C97">
              <w:rPr>
                <w:rFonts w:ascii="Times New Roman" w:hAnsi="Times New Roman" w:cs="Times New Roman"/>
                <w:sz w:val="24"/>
                <w:lang w:val="en-US"/>
              </w:rPr>
              <w:tab/>
              <w:t>As a matter of fact, I am.</w:t>
            </w:r>
          </w:p>
          <w:p w:rsidR="005F456D" w:rsidRPr="00F26C97" w:rsidRDefault="005F456D">
            <w:pPr>
              <w:autoSpaceDE w:val="0"/>
              <w:spacing w:line="100" w:lineRule="atLeast"/>
              <w:rPr>
                <w:rFonts w:ascii="Times New Roman" w:hAnsi="Times New Roman" w:cs="Times New Roman"/>
                <w:sz w:val="24"/>
                <w:lang w:val="en-US"/>
              </w:rPr>
            </w:pPr>
            <w:r w:rsidRPr="00F26C97">
              <w:rPr>
                <w:rFonts w:ascii="Times New Roman" w:hAnsi="Times New Roman" w:cs="Times New Roman"/>
                <w:sz w:val="24"/>
                <w:lang w:val="en-US"/>
              </w:rPr>
              <w:t>c)</w:t>
            </w:r>
            <w:r w:rsidRPr="00F26C97">
              <w:rPr>
                <w:rFonts w:ascii="Times New Roman" w:hAnsi="Times New Roman" w:cs="Times New Roman"/>
                <w:sz w:val="24"/>
                <w:lang w:val="en-US"/>
              </w:rPr>
              <w:tab/>
              <w:t>Yes, I do.</w:t>
            </w:r>
          </w:p>
          <w:p w:rsidR="005F456D" w:rsidRPr="00F26C97" w:rsidRDefault="005F456D">
            <w:pPr>
              <w:autoSpaceDE w:val="0"/>
              <w:spacing w:line="100" w:lineRule="atLeast"/>
              <w:rPr>
                <w:rFonts w:ascii="Times New Roman" w:hAnsi="Times New Roman" w:cs="Times New Roman"/>
                <w:sz w:val="24"/>
                <w:lang w:val="en-US"/>
              </w:rPr>
            </w:pPr>
            <w:r w:rsidRPr="00F26C97">
              <w:rPr>
                <w:rFonts w:ascii="Times New Roman" w:hAnsi="Times New Roman" w:cs="Times New Roman"/>
                <w:sz w:val="24"/>
                <w:lang w:val="en-US"/>
              </w:rPr>
              <w:t>2)</w:t>
            </w:r>
            <w:r w:rsidRPr="00F26C97">
              <w:rPr>
                <w:rFonts w:ascii="Times New Roman" w:hAnsi="Times New Roman" w:cs="Times New Roman"/>
                <w:sz w:val="24"/>
                <w:lang w:val="en-US"/>
              </w:rPr>
              <w:tab/>
              <w:t>A: Do you have any career plans yet?</w:t>
            </w:r>
          </w:p>
          <w:p w:rsidR="005F456D" w:rsidRPr="00F26C97" w:rsidRDefault="005F456D">
            <w:pPr>
              <w:autoSpaceDE w:val="0"/>
              <w:spacing w:line="100" w:lineRule="atLeast"/>
              <w:rPr>
                <w:rFonts w:ascii="Times New Roman" w:hAnsi="Times New Roman" w:cs="Times New Roman"/>
                <w:sz w:val="24"/>
                <w:lang w:val="en-US"/>
              </w:rPr>
            </w:pPr>
            <w:r w:rsidRPr="00F26C97">
              <w:rPr>
                <w:rFonts w:ascii="Times New Roman" w:hAnsi="Times New Roman" w:cs="Times New Roman"/>
                <w:sz w:val="24"/>
                <w:lang w:val="en-US"/>
              </w:rPr>
              <w:lastRenderedPageBreak/>
              <w:t xml:space="preserve">       B: _______________</w:t>
            </w:r>
          </w:p>
          <w:p w:rsidR="005F456D" w:rsidRPr="00F26C97" w:rsidRDefault="005F456D">
            <w:pPr>
              <w:autoSpaceDE w:val="0"/>
              <w:spacing w:line="100" w:lineRule="atLeast"/>
              <w:rPr>
                <w:rFonts w:ascii="Times New Roman" w:hAnsi="Times New Roman" w:cs="Times New Roman"/>
                <w:sz w:val="24"/>
                <w:lang w:val="en-US"/>
              </w:rPr>
            </w:pPr>
            <w:r w:rsidRPr="00F26C97">
              <w:rPr>
                <w:rFonts w:ascii="Times New Roman" w:hAnsi="Times New Roman" w:cs="Times New Roman"/>
                <w:sz w:val="24"/>
                <w:lang w:val="en-US"/>
              </w:rPr>
              <w:t>a)</w:t>
            </w:r>
            <w:r w:rsidRPr="00F26C97">
              <w:rPr>
                <w:rFonts w:ascii="Times New Roman" w:hAnsi="Times New Roman" w:cs="Times New Roman"/>
                <w:sz w:val="24"/>
                <w:lang w:val="en-US"/>
              </w:rPr>
              <w:tab/>
              <w:t>I’m sure, it will be well-paid.</w:t>
            </w:r>
          </w:p>
          <w:p w:rsidR="005F456D" w:rsidRPr="00F26C97" w:rsidRDefault="005F456D">
            <w:pPr>
              <w:autoSpaceDE w:val="0"/>
              <w:spacing w:line="100" w:lineRule="atLeast"/>
              <w:rPr>
                <w:rFonts w:ascii="Times New Roman" w:hAnsi="Times New Roman" w:cs="Times New Roman"/>
                <w:sz w:val="24"/>
                <w:lang w:val="en-US"/>
              </w:rPr>
            </w:pPr>
            <w:r w:rsidRPr="00F26C97">
              <w:rPr>
                <w:rFonts w:ascii="Times New Roman" w:hAnsi="Times New Roman" w:cs="Times New Roman"/>
                <w:sz w:val="24"/>
                <w:lang w:val="en-US"/>
              </w:rPr>
              <w:t>b)</w:t>
            </w:r>
            <w:r w:rsidRPr="00F26C97">
              <w:rPr>
                <w:rFonts w:ascii="Times New Roman" w:hAnsi="Times New Roman" w:cs="Times New Roman"/>
                <w:sz w:val="24"/>
                <w:lang w:val="en-US"/>
              </w:rPr>
              <w:tab/>
              <w:t>No, it doesn’t appeal to me at all …</w:t>
            </w:r>
          </w:p>
          <w:p w:rsidR="005F456D" w:rsidRPr="00F26C97" w:rsidRDefault="005F456D">
            <w:pPr>
              <w:autoSpaceDE w:val="0"/>
              <w:spacing w:line="100" w:lineRule="atLeast"/>
              <w:rPr>
                <w:rFonts w:ascii="Times New Roman" w:hAnsi="Times New Roman" w:cs="Times New Roman"/>
                <w:sz w:val="24"/>
                <w:lang w:val="en-US"/>
              </w:rPr>
            </w:pPr>
            <w:r w:rsidRPr="00F26C97">
              <w:rPr>
                <w:rFonts w:ascii="Times New Roman" w:hAnsi="Times New Roman" w:cs="Times New Roman"/>
                <w:sz w:val="24"/>
                <w:lang w:val="en-US"/>
              </w:rPr>
              <w:t>c)</w:t>
            </w:r>
            <w:r w:rsidRPr="00F26C97">
              <w:rPr>
                <w:rFonts w:ascii="Times New Roman" w:hAnsi="Times New Roman" w:cs="Times New Roman"/>
                <w:sz w:val="24"/>
                <w:lang w:val="en-US"/>
              </w:rPr>
              <w:tab/>
              <w:t>Yes … I’d like to be my own boss one day.</w:t>
            </w:r>
          </w:p>
          <w:p w:rsidR="005F456D" w:rsidRPr="00F26C97" w:rsidRDefault="005F456D">
            <w:pPr>
              <w:autoSpaceDE w:val="0"/>
              <w:spacing w:line="100" w:lineRule="atLeast"/>
              <w:rPr>
                <w:rFonts w:ascii="Times New Roman" w:hAnsi="Times New Roman" w:cs="Times New Roman"/>
                <w:sz w:val="24"/>
                <w:lang w:val="en-US"/>
              </w:rPr>
            </w:pPr>
            <w:r w:rsidRPr="00F26C97">
              <w:rPr>
                <w:rFonts w:ascii="Times New Roman" w:hAnsi="Times New Roman" w:cs="Times New Roman"/>
                <w:sz w:val="24"/>
                <w:lang w:val="en-US"/>
              </w:rPr>
              <w:t xml:space="preserve">3)      </w:t>
            </w:r>
            <w:r>
              <w:rPr>
                <w:rFonts w:ascii="Times New Roman" w:hAnsi="Times New Roman" w:cs="Times New Roman"/>
                <w:sz w:val="24"/>
              </w:rPr>
              <w:t>А</w:t>
            </w:r>
            <w:r w:rsidRPr="00F26C97">
              <w:rPr>
                <w:rFonts w:ascii="Times New Roman" w:hAnsi="Times New Roman" w:cs="Times New Roman"/>
                <w:sz w:val="24"/>
                <w:lang w:val="en-US"/>
              </w:rPr>
              <w:t xml:space="preserve">: The contract is ready. It can be signed. </w:t>
            </w:r>
          </w:p>
          <w:p w:rsidR="005F456D" w:rsidRPr="00F26C97" w:rsidRDefault="005F456D">
            <w:pPr>
              <w:autoSpaceDE w:val="0"/>
              <w:spacing w:line="100" w:lineRule="atLeast"/>
              <w:rPr>
                <w:rFonts w:ascii="Times New Roman" w:hAnsi="Times New Roman" w:cs="Times New Roman"/>
                <w:sz w:val="24"/>
                <w:lang w:val="en-US"/>
              </w:rPr>
            </w:pPr>
            <w:r>
              <w:rPr>
                <w:rFonts w:ascii="Times New Roman" w:hAnsi="Times New Roman" w:cs="Times New Roman"/>
                <w:sz w:val="24"/>
              </w:rPr>
              <w:t>В</w:t>
            </w:r>
            <w:r w:rsidRPr="00F26C97">
              <w:rPr>
                <w:rFonts w:ascii="Times New Roman" w:hAnsi="Times New Roman" w:cs="Times New Roman"/>
                <w:sz w:val="24"/>
                <w:lang w:val="en-US"/>
              </w:rPr>
              <w:t>: ____________________.</w:t>
            </w:r>
          </w:p>
          <w:p w:rsidR="005F456D" w:rsidRPr="00F26C97" w:rsidRDefault="005F456D">
            <w:pPr>
              <w:autoSpaceDE w:val="0"/>
              <w:spacing w:line="100" w:lineRule="atLeast"/>
              <w:rPr>
                <w:rFonts w:ascii="Times New Roman" w:hAnsi="Times New Roman" w:cs="Times New Roman"/>
                <w:sz w:val="24"/>
                <w:lang w:val="en-US"/>
              </w:rPr>
            </w:pPr>
            <w:r w:rsidRPr="00F26C97">
              <w:rPr>
                <w:rFonts w:ascii="Times New Roman" w:hAnsi="Times New Roman" w:cs="Times New Roman"/>
                <w:sz w:val="24"/>
                <w:lang w:val="en-US"/>
              </w:rPr>
              <w:t>a) Terrible!</w:t>
            </w:r>
          </w:p>
          <w:p w:rsidR="005F456D" w:rsidRPr="00F26C97" w:rsidRDefault="005F456D">
            <w:pPr>
              <w:autoSpaceDE w:val="0"/>
              <w:spacing w:line="100" w:lineRule="atLeast"/>
              <w:rPr>
                <w:rFonts w:ascii="Times New Roman" w:hAnsi="Times New Roman" w:cs="Times New Roman"/>
                <w:sz w:val="24"/>
                <w:lang w:val="en-US"/>
              </w:rPr>
            </w:pPr>
            <w:r w:rsidRPr="00F26C97">
              <w:rPr>
                <w:rFonts w:ascii="Times New Roman" w:hAnsi="Times New Roman" w:cs="Times New Roman"/>
                <w:sz w:val="24"/>
                <w:lang w:val="en-US"/>
              </w:rPr>
              <w:t>b) See you later!</w:t>
            </w:r>
          </w:p>
          <w:p w:rsidR="005F456D" w:rsidRPr="00F26C97" w:rsidRDefault="005F456D">
            <w:pPr>
              <w:autoSpaceDE w:val="0"/>
              <w:spacing w:line="100" w:lineRule="atLeast"/>
              <w:rPr>
                <w:rFonts w:ascii="Times New Roman" w:hAnsi="Times New Roman" w:cs="Times New Roman"/>
                <w:sz w:val="24"/>
                <w:lang w:val="en-US"/>
              </w:rPr>
            </w:pPr>
            <w:r w:rsidRPr="00F26C97">
              <w:rPr>
                <w:rFonts w:ascii="Times New Roman" w:hAnsi="Times New Roman" w:cs="Times New Roman"/>
                <w:sz w:val="24"/>
                <w:lang w:val="en-US"/>
              </w:rPr>
              <w:t xml:space="preserve">c) </w:t>
            </w:r>
            <w:proofErr w:type="gramStart"/>
            <w:r w:rsidRPr="00F26C97">
              <w:rPr>
                <w:rFonts w:ascii="Times New Roman" w:hAnsi="Times New Roman" w:cs="Times New Roman"/>
                <w:sz w:val="24"/>
                <w:lang w:val="en-US"/>
              </w:rPr>
              <w:t>It’s</w:t>
            </w:r>
            <w:proofErr w:type="gramEnd"/>
            <w:r w:rsidRPr="00F26C97">
              <w:rPr>
                <w:rFonts w:ascii="Times New Roman" w:hAnsi="Times New Roman" w:cs="Times New Roman"/>
                <w:sz w:val="24"/>
                <w:lang w:val="en-US"/>
              </w:rPr>
              <w:t xml:space="preserve"> very good! We managed it within the agreed </w:t>
            </w:r>
            <w:proofErr w:type="gramStart"/>
            <w:r w:rsidRPr="00F26C97">
              <w:rPr>
                <w:rFonts w:ascii="Times New Roman" w:hAnsi="Times New Roman" w:cs="Times New Roman"/>
                <w:sz w:val="24"/>
                <w:lang w:val="en-US"/>
              </w:rPr>
              <w:t>time .</w:t>
            </w:r>
            <w:proofErr w:type="gramEnd"/>
          </w:p>
          <w:p w:rsidR="005F456D" w:rsidRPr="00F26C97" w:rsidRDefault="005F456D">
            <w:pPr>
              <w:autoSpaceDE w:val="0"/>
              <w:spacing w:line="100" w:lineRule="atLeast"/>
              <w:rPr>
                <w:rFonts w:ascii="Times New Roman" w:hAnsi="Times New Roman" w:cs="Times New Roman"/>
                <w:sz w:val="24"/>
                <w:lang w:val="en-US"/>
              </w:rPr>
            </w:pPr>
            <w:r w:rsidRPr="00F26C97">
              <w:rPr>
                <w:rFonts w:ascii="Times New Roman" w:hAnsi="Times New Roman" w:cs="Times New Roman"/>
                <w:sz w:val="24"/>
                <w:lang w:val="en-US"/>
              </w:rPr>
              <w:t xml:space="preserve">d) </w:t>
            </w:r>
            <w:proofErr w:type="spellStart"/>
            <w:r w:rsidRPr="00F26C97">
              <w:rPr>
                <w:rFonts w:ascii="Times New Roman" w:hAnsi="Times New Roman" w:cs="Times New Roman"/>
                <w:sz w:val="24"/>
                <w:lang w:val="en-US"/>
              </w:rPr>
              <w:t>Don’tmentionit</w:t>
            </w:r>
            <w:proofErr w:type="spellEnd"/>
            <w:r w:rsidRPr="00F26C97">
              <w:rPr>
                <w:rFonts w:ascii="Times New Roman" w:hAnsi="Times New Roman" w:cs="Times New Roman"/>
                <w:sz w:val="24"/>
                <w:lang w:val="en-US"/>
              </w:rPr>
              <w:t>!</w:t>
            </w:r>
          </w:p>
          <w:p w:rsidR="005F456D" w:rsidRPr="00F26C97" w:rsidRDefault="005F456D">
            <w:pPr>
              <w:jc w:val="both"/>
              <w:rPr>
                <w:rFonts w:ascii="Times New Roman" w:hAnsi="Times New Roman" w:cs="Times New Roman"/>
                <w:b/>
                <w:sz w:val="24"/>
                <w:lang w:val="en-US"/>
              </w:rPr>
            </w:pPr>
            <w:r w:rsidRPr="00F26C97">
              <w:rPr>
                <w:rFonts w:ascii="Times New Roman" w:hAnsi="Times New Roman" w:cs="Times New Roman"/>
                <w:b/>
                <w:sz w:val="24"/>
                <w:lang w:val="en-US"/>
              </w:rPr>
              <w:t xml:space="preserve">2. </w:t>
            </w:r>
            <w:proofErr w:type="spellStart"/>
            <w:r>
              <w:rPr>
                <w:rFonts w:ascii="Times New Roman" w:hAnsi="Times New Roman" w:cs="Times New Roman"/>
                <w:b/>
                <w:sz w:val="24"/>
              </w:rPr>
              <w:t>Закончитеправило</w:t>
            </w:r>
            <w:proofErr w:type="spellEnd"/>
            <w:r w:rsidRPr="00F26C97">
              <w:rPr>
                <w:rFonts w:ascii="Times New Roman" w:hAnsi="Times New Roman" w:cs="Times New Roman"/>
                <w:b/>
                <w:sz w:val="24"/>
                <w:lang w:val="en-US"/>
              </w:rPr>
              <w:t>.</w:t>
            </w:r>
          </w:p>
          <w:p w:rsidR="005F456D" w:rsidRPr="00F26C97" w:rsidRDefault="005F456D">
            <w:pPr>
              <w:jc w:val="both"/>
              <w:rPr>
                <w:rFonts w:ascii="Times New Roman" w:hAnsi="Times New Roman" w:cs="Times New Roman"/>
                <w:sz w:val="24"/>
                <w:lang w:val="en-US"/>
              </w:rPr>
            </w:pPr>
            <w:r w:rsidRPr="00F26C97">
              <w:rPr>
                <w:rFonts w:ascii="Times New Roman" w:hAnsi="Times New Roman" w:cs="Times New Roman"/>
                <w:sz w:val="24"/>
                <w:lang w:val="en-US"/>
              </w:rPr>
              <w:t>The passive voice is used to show interest in the person or object that experiences an action rather than the person or object that performs the action. In other words, the most important thing or person becomes the ______ of the sentence. If we want to say who or what performs the action while using the passive voice, we use the preposition ____. The passive voice in English is composed of two elements: the appropriate form of the verb '_____' + past participle of the main _____.</w:t>
            </w:r>
          </w:p>
          <w:p w:rsidR="005F456D" w:rsidRDefault="005F456D">
            <w:pPr>
              <w:spacing w:after="170" w:line="100" w:lineRule="atLeast"/>
              <w:ind w:right="567"/>
              <w:jc w:val="both"/>
              <w:rPr>
                <w:rFonts w:ascii="Times New Roman" w:hAnsi="Times New Roman" w:cs="Times New Roman"/>
                <w:b/>
                <w:sz w:val="24"/>
              </w:rPr>
            </w:pPr>
            <w:r>
              <w:rPr>
                <w:rFonts w:ascii="Times New Roman" w:hAnsi="Times New Roman" w:cs="Times New Roman"/>
                <w:b/>
                <w:sz w:val="24"/>
              </w:rPr>
              <w:t>3. Переведите предложения</w:t>
            </w:r>
            <w:r>
              <w:rPr>
                <w:rFonts w:ascii="Times New Roman" w:hAnsi="Times New Roman" w:cs="Times New Roman"/>
                <w:sz w:val="24"/>
              </w:rPr>
              <w:t xml:space="preserve">. </w:t>
            </w:r>
            <w:r>
              <w:rPr>
                <w:rFonts w:ascii="Times New Roman" w:hAnsi="Times New Roman" w:cs="Times New Roman"/>
                <w:b/>
                <w:sz w:val="24"/>
              </w:rPr>
              <w:t>Выделите конструкции с пассивным залогом, определите временную форму глагола-сказуемого.</w:t>
            </w:r>
          </w:p>
          <w:p w:rsidR="005F456D" w:rsidRPr="00F26C97" w:rsidRDefault="005F456D">
            <w:pPr>
              <w:tabs>
                <w:tab w:val="left" w:pos="571"/>
              </w:tabs>
              <w:jc w:val="both"/>
              <w:rPr>
                <w:rFonts w:ascii="Times New Roman" w:hAnsi="Times New Roman" w:cs="Times New Roman"/>
                <w:sz w:val="24"/>
                <w:lang w:val="en-US"/>
              </w:rPr>
            </w:pPr>
            <w:r w:rsidRPr="00F26C97">
              <w:rPr>
                <w:rFonts w:ascii="Times New Roman" w:hAnsi="Times New Roman" w:cs="Times New Roman"/>
                <w:sz w:val="24"/>
                <w:lang w:val="en-US"/>
              </w:rPr>
              <w:t xml:space="preserve">I’m Michael Kohl and I was hired by Volkswagen in the design department. We work on the exterior design for new cars, and many modern car models have been </w:t>
            </w:r>
            <w:proofErr w:type="spellStart"/>
            <w:r w:rsidRPr="00F26C97">
              <w:rPr>
                <w:rFonts w:ascii="Times New Roman" w:hAnsi="Times New Roman" w:cs="Times New Roman"/>
                <w:sz w:val="24"/>
                <w:lang w:val="en-US"/>
              </w:rPr>
              <w:t>designedrecently</w:t>
            </w:r>
            <w:proofErr w:type="spellEnd"/>
            <w:r w:rsidRPr="00F26C97">
              <w:rPr>
                <w:rFonts w:ascii="Times New Roman" w:hAnsi="Times New Roman" w:cs="Times New Roman"/>
                <w:sz w:val="24"/>
                <w:lang w:val="en-US"/>
              </w:rPr>
              <w:t xml:space="preserve"> by our department. </w:t>
            </w:r>
            <w:r w:rsidRPr="00F26C97">
              <w:rPr>
                <w:rFonts w:ascii="Times New Roman" w:hAnsi="Times New Roman" w:cs="Times New Roman"/>
                <w:sz w:val="24"/>
                <w:lang w:val="en-US"/>
              </w:rPr>
              <w:lastRenderedPageBreak/>
              <w:t xml:space="preserve">My apprenticeship with VW was being done during three years after leaving school. I thought it would be a good company to work for. So, it was decided to send the letter of application to VW and to apply for the training scheme. I was one of 6 000 applicants for only 600 places. After a lot of tests and interviews the best </w:t>
            </w:r>
            <w:proofErr w:type="spellStart"/>
            <w:r w:rsidRPr="00F26C97">
              <w:rPr>
                <w:rFonts w:ascii="Times New Roman" w:hAnsi="Times New Roman" w:cs="Times New Roman"/>
                <w:sz w:val="24"/>
                <w:lang w:val="en-US"/>
              </w:rPr>
              <w:t>candidateswere</w:t>
            </w:r>
            <w:proofErr w:type="spellEnd"/>
            <w:r w:rsidRPr="00F26C97">
              <w:rPr>
                <w:rFonts w:ascii="Times New Roman" w:hAnsi="Times New Roman" w:cs="Times New Roman"/>
                <w:sz w:val="24"/>
                <w:lang w:val="en-US"/>
              </w:rPr>
              <w:t xml:space="preserve"> accepted. Then I went to a special college to study design and </w:t>
            </w:r>
            <w:proofErr w:type="spellStart"/>
            <w:r w:rsidRPr="00F26C97">
              <w:rPr>
                <w:rFonts w:ascii="Times New Roman" w:hAnsi="Times New Roman" w:cs="Times New Roman"/>
                <w:sz w:val="24"/>
                <w:lang w:val="en-US"/>
              </w:rPr>
              <w:t>modelling</w:t>
            </w:r>
            <w:proofErr w:type="spellEnd"/>
            <w:r w:rsidRPr="00F26C97">
              <w:rPr>
                <w:rFonts w:ascii="Times New Roman" w:hAnsi="Times New Roman" w:cs="Times New Roman"/>
                <w:sz w:val="24"/>
                <w:lang w:val="en-US"/>
              </w:rPr>
              <w:t>. When I got my qualification, I was given a permanent job at VW.</w:t>
            </w:r>
          </w:p>
          <w:p w:rsidR="005F456D" w:rsidRPr="00F26C97" w:rsidRDefault="005F456D">
            <w:pPr>
              <w:jc w:val="both"/>
              <w:rPr>
                <w:rFonts w:ascii="Times New Roman" w:hAnsi="Times New Roman" w:cs="Times New Roman"/>
                <w:b/>
                <w:sz w:val="24"/>
                <w:lang w:val="en-US"/>
              </w:rPr>
            </w:pPr>
            <w:r w:rsidRPr="00F26C97">
              <w:rPr>
                <w:rFonts w:ascii="Times New Roman" w:hAnsi="Times New Roman" w:cs="Times New Roman"/>
                <w:b/>
                <w:sz w:val="24"/>
                <w:lang w:val="en-US"/>
              </w:rPr>
              <w:t xml:space="preserve">4. </w:t>
            </w:r>
            <w:proofErr w:type="spellStart"/>
            <w:r>
              <w:rPr>
                <w:rFonts w:ascii="Times New Roman" w:hAnsi="Times New Roman" w:cs="Times New Roman"/>
                <w:b/>
                <w:sz w:val="24"/>
              </w:rPr>
              <w:t>Раскройтескобки</w:t>
            </w:r>
            <w:proofErr w:type="spellEnd"/>
            <w:r w:rsidRPr="00F26C97">
              <w:rPr>
                <w:rFonts w:ascii="Times New Roman" w:hAnsi="Times New Roman" w:cs="Times New Roman"/>
                <w:b/>
                <w:sz w:val="24"/>
                <w:lang w:val="en-US"/>
              </w:rPr>
              <w:t xml:space="preserve">, </w:t>
            </w:r>
            <w:proofErr w:type="spellStart"/>
            <w:r>
              <w:rPr>
                <w:rFonts w:ascii="Times New Roman" w:hAnsi="Times New Roman" w:cs="Times New Roman"/>
                <w:b/>
                <w:sz w:val="24"/>
              </w:rPr>
              <w:t>употребляяглаголыв</w:t>
            </w:r>
            <w:proofErr w:type="spellEnd"/>
            <w:r w:rsidRPr="00F26C97">
              <w:rPr>
                <w:rFonts w:ascii="Times New Roman" w:hAnsi="Times New Roman" w:cs="Times New Roman"/>
                <w:b/>
                <w:sz w:val="24"/>
                <w:lang w:val="en-US"/>
              </w:rPr>
              <w:t xml:space="preserve"> Present, Past </w:t>
            </w:r>
            <w:r>
              <w:rPr>
                <w:rFonts w:ascii="Times New Roman" w:hAnsi="Times New Roman" w:cs="Times New Roman"/>
                <w:b/>
                <w:sz w:val="24"/>
              </w:rPr>
              <w:t>или</w:t>
            </w:r>
            <w:r w:rsidRPr="00F26C97">
              <w:rPr>
                <w:rFonts w:ascii="Times New Roman" w:hAnsi="Times New Roman" w:cs="Times New Roman"/>
                <w:b/>
                <w:sz w:val="24"/>
                <w:lang w:val="en-US"/>
              </w:rPr>
              <w:t xml:space="preserve"> Future Simple Passive. </w:t>
            </w:r>
          </w:p>
          <w:p w:rsidR="005F456D" w:rsidRPr="00F26C97" w:rsidRDefault="005F456D">
            <w:pPr>
              <w:jc w:val="both"/>
              <w:rPr>
                <w:rFonts w:ascii="Times New Roman" w:hAnsi="Times New Roman" w:cs="Times New Roman"/>
                <w:b/>
                <w:sz w:val="24"/>
                <w:lang w:val="en-US"/>
              </w:rPr>
            </w:pPr>
            <w:r w:rsidRPr="00F26C97">
              <w:rPr>
                <w:rFonts w:ascii="Times New Roman" w:hAnsi="Times New Roman" w:cs="Times New Roman"/>
                <w:sz w:val="24"/>
                <w:lang w:val="en-US"/>
              </w:rPr>
              <w:t>1. Bread (to eat) every day. 2. The letter (to receive) yesterday. 3. Nick (to send) to Moscow next week. 4. I (to ask) at the lesson yesterday. 5. I (to give) a very interest-</w:t>
            </w:r>
            <w:proofErr w:type="spellStart"/>
            <w:r w:rsidRPr="00F26C97">
              <w:rPr>
                <w:rFonts w:ascii="Times New Roman" w:hAnsi="Times New Roman" w:cs="Times New Roman"/>
                <w:sz w:val="24"/>
                <w:lang w:val="en-US"/>
              </w:rPr>
              <w:t>ing</w:t>
            </w:r>
            <w:proofErr w:type="spellEnd"/>
            <w:r w:rsidRPr="00F26C97">
              <w:rPr>
                <w:rFonts w:ascii="Times New Roman" w:hAnsi="Times New Roman" w:cs="Times New Roman"/>
                <w:sz w:val="24"/>
                <w:lang w:val="en-US"/>
              </w:rPr>
              <w:t xml:space="preserve"> book at the library last Friday.</w:t>
            </w:r>
          </w:p>
          <w:p w:rsidR="005F456D" w:rsidRDefault="005F456D">
            <w:pPr>
              <w:jc w:val="both"/>
              <w:rPr>
                <w:rFonts w:ascii="Times New Roman" w:hAnsi="Times New Roman" w:cs="Times New Roman"/>
                <w:b/>
                <w:sz w:val="24"/>
              </w:rPr>
            </w:pPr>
            <w:r>
              <w:rPr>
                <w:rFonts w:ascii="Times New Roman" w:hAnsi="Times New Roman" w:cs="Times New Roman"/>
                <w:b/>
                <w:sz w:val="24"/>
              </w:rPr>
              <w:t xml:space="preserve">5. Раскройте скобки, выбирая требующуюся форму глагола. </w:t>
            </w:r>
          </w:p>
          <w:p w:rsidR="005F456D" w:rsidRPr="00F26C97" w:rsidRDefault="005F456D">
            <w:pPr>
              <w:jc w:val="both"/>
              <w:rPr>
                <w:rFonts w:ascii="Times New Roman" w:hAnsi="Times New Roman" w:cs="Times New Roman"/>
                <w:sz w:val="24"/>
                <w:lang w:val="en-US"/>
              </w:rPr>
            </w:pPr>
            <w:r w:rsidRPr="00F26C97">
              <w:rPr>
                <w:rFonts w:ascii="Times New Roman" w:hAnsi="Times New Roman" w:cs="Times New Roman"/>
                <w:sz w:val="24"/>
                <w:lang w:val="en-US"/>
              </w:rPr>
              <w:t>1. The porter will (bring, be brought) your luggage to your room. 2. Your luggage will (bring, be brought) up in the lift. 3. You may (leave, be left) your hat and coat in the cloak-room downstairs. 4. They can (leave, be left) the key with the clerk downstairs. 5. From the station they will (take, be taken) straight to the hotel.</w:t>
            </w:r>
          </w:p>
          <w:p w:rsidR="005F456D" w:rsidRDefault="005F456D">
            <w:pPr>
              <w:jc w:val="both"/>
              <w:rPr>
                <w:rFonts w:ascii="Times New Roman" w:hAnsi="Times New Roman" w:cs="Times New Roman"/>
                <w:b/>
                <w:sz w:val="24"/>
              </w:rPr>
            </w:pPr>
            <w:r>
              <w:rPr>
                <w:rFonts w:ascii="Times New Roman" w:hAnsi="Times New Roman" w:cs="Times New Roman"/>
                <w:b/>
                <w:sz w:val="24"/>
              </w:rPr>
              <w:t xml:space="preserve">6.Поставьте выделенные глаголы в </w:t>
            </w:r>
            <w:proofErr w:type="spellStart"/>
            <w:r>
              <w:rPr>
                <w:rFonts w:ascii="Times New Roman" w:hAnsi="Times New Roman" w:cs="Times New Roman"/>
                <w:b/>
                <w:sz w:val="24"/>
              </w:rPr>
              <w:t>PassiveVoice</w:t>
            </w:r>
            <w:proofErr w:type="spellEnd"/>
            <w:r>
              <w:rPr>
                <w:rFonts w:ascii="Times New Roman" w:hAnsi="Times New Roman" w:cs="Times New Roman"/>
                <w:b/>
                <w:sz w:val="24"/>
              </w:rPr>
              <w:t xml:space="preserve">, внеся необходимые изменения в предложения. </w:t>
            </w:r>
          </w:p>
          <w:p w:rsidR="005F456D" w:rsidRPr="00F26C97" w:rsidRDefault="005F456D">
            <w:pPr>
              <w:widowControl w:val="0"/>
              <w:suppressAutoHyphens/>
              <w:jc w:val="both"/>
              <w:rPr>
                <w:rFonts w:ascii="Times New Roman" w:eastAsia="SimSun" w:hAnsi="Times New Roman" w:cs="Times New Roman"/>
                <w:kern w:val="2"/>
                <w:sz w:val="24"/>
                <w:szCs w:val="24"/>
                <w:lang w:val="en-US" w:eastAsia="hi-IN" w:bidi="hi-IN"/>
              </w:rPr>
            </w:pPr>
            <w:r w:rsidRPr="00F26C97">
              <w:rPr>
                <w:rFonts w:ascii="Times New Roman" w:hAnsi="Times New Roman" w:cs="Times New Roman"/>
                <w:sz w:val="24"/>
                <w:lang w:val="en-US"/>
              </w:rPr>
              <w:t xml:space="preserve">1. She took a long time to write the </w:t>
            </w:r>
            <w:proofErr w:type="spellStart"/>
            <w:r w:rsidRPr="00F26C97">
              <w:rPr>
                <w:rFonts w:ascii="Times New Roman" w:hAnsi="Times New Roman" w:cs="Times New Roman"/>
                <w:sz w:val="24"/>
                <w:lang w:val="en-US"/>
              </w:rPr>
              <w:t>composi¬tion</w:t>
            </w:r>
            <w:proofErr w:type="spellEnd"/>
            <w:r w:rsidRPr="00F26C97">
              <w:rPr>
                <w:rFonts w:ascii="Times New Roman" w:hAnsi="Times New Roman" w:cs="Times New Roman"/>
                <w:sz w:val="24"/>
                <w:lang w:val="en-US"/>
              </w:rPr>
              <w:t xml:space="preserve">, but at last she wrote it. 2. Don't put the cup there: somebody will break it. 3. Why weren’t you at the birthday party? – They didn’t invite me. 4. We met many difficulties, but all the same we finished the work in time. 5. We shall leave you behind if you are not quick. </w:t>
            </w:r>
          </w:p>
        </w:tc>
      </w:tr>
      <w:tr w:rsidR="005F456D" w:rsidRPr="003468BF" w:rsidTr="005F456D">
        <w:trPr>
          <w:trHeight w:val="225"/>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rPr>
                <w:rFonts w:ascii="Times New Roman" w:eastAsia="SimSun" w:hAnsi="Times New Roman" w:cs="Times New Roman"/>
                <w:i/>
                <w:color w:val="201F35"/>
                <w:kern w:val="2"/>
                <w:sz w:val="24"/>
                <w:szCs w:val="24"/>
                <w:shd w:val="clear" w:color="auto" w:fill="FFFFFF"/>
                <w:lang w:eastAsia="hi-IN" w:bidi="hi-IN"/>
              </w:rPr>
            </w:pPr>
            <w:r>
              <w:rPr>
                <w:rFonts w:ascii="Times New Roman" w:hAnsi="Times New Roman" w:cs="Times New Roman"/>
                <w:i/>
                <w:color w:val="201F35"/>
                <w:sz w:val="24"/>
                <w:shd w:val="clear" w:color="auto" w:fill="FFFFFF"/>
              </w:rPr>
              <w:lastRenderedPageBreak/>
              <w:t>УК-5.2</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snapToGrid w:val="0"/>
              <w:rPr>
                <w:rFonts w:ascii="Times New Roman" w:eastAsia="SimSun" w:hAnsi="Times New Roman" w:cs="Times New Roman"/>
                <w:i/>
                <w:kern w:val="2"/>
                <w:sz w:val="24"/>
                <w:szCs w:val="24"/>
                <w:lang w:eastAsia="hi-IN" w:bidi="hi-IN"/>
              </w:rPr>
            </w:pPr>
            <w:r>
              <w:rPr>
                <w:rFonts w:ascii="Times New Roman" w:hAnsi="Times New Roman" w:cs="Times New Roman"/>
                <w:i/>
                <w:sz w:val="24"/>
              </w:rPr>
              <w:t xml:space="preserve">Владеет навыками толерантного поведения при выполнении </w:t>
            </w:r>
            <w:r>
              <w:rPr>
                <w:rFonts w:ascii="Times New Roman" w:hAnsi="Times New Roman" w:cs="Times New Roman"/>
                <w:i/>
                <w:sz w:val="24"/>
              </w:rPr>
              <w:lastRenderedPageBreak/>
              <w:t>профессиональных задач</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F456D" w:rsidRPr="00F26C97" w:rsidRDefault="005F456D">
            <w:pPr>
              <w:jc w:val="both"/>
              <w:rPr>
                <w:rFonts w:ascii="Times New Roman" w:eastAsia="Calibri" w:hAnsi="Times New Roman" w:cs="Times New Roman"/>
                <w:b/>
                <w:sz w:val="24"/>
                <w:szCs w:val="24"/>
                <w:lang w:val="en-US"/>
              </w:rPr>
            </w:pPr>
            <w:r w:rsidRPr="00F26C97">
              <w:rPr>
                <w:rFonts w:ascii="Times New Roman" w:hAnsi="Times New Roman" w:cs="Times New Roman"/>
                <w:b/>
                <w:sz w:val="24"/>
                <w:lang w:val="en-US"/>
              </w:rPr>
              <w:lastRenderedPageBreak/>
              <w:t xml:space="preserve">1.  </w:t>
            </w:r>
            <w:r w:rsidRPr="00F26C97">
              <w:rPr>
                <w:rFonts w:ascii="Times New Roman" w:eastAsia="Calibri" w:hAnsi="Times New Roman" w:cs="Times New Roman"/>
                <w:b/>
                <w:sz w:val="24"/>
                <w:lang w:val="en-US"/>
              </w:rPr>
              <w:t>Complete the diagram with the following words.</w:t>
            </w:r>
          </w:p>
          <w:tbl>
            <w:tblPr>
              <w:tblW w:w="9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24"/>
            </w:tblGrid>
            <w:tr w:rsidR="005F456D" w:rsidRPr="00F26C97">
              <w:trPr>
                <w:trHeight w:val="250"/>
              </w:trPr>
              <w:tc>
                <w:tcPr>
                  <w:tcW w:w="0" w:type="auto"/>
                  <w:tcBorders>
                    <w:top w:val="single" w:sz="4" w:space="0" w:color="auto"/>
                    <w:left w:val="single" w:sz="4" w:space="0" w:color="auto"/>
                    <w:bottom w:val="single" w:sz="4" w:space="0" w:color="auto"/>
                    <w:right w:val="single" w:sz="4" w:space="0" w:color="auto"/>
                  </w:tcBorders>
                  <w:hideMark/>
                </w:tcPr>
                <w:p w:rsidR="005F456D" w:rsidRPr="00F26C97" w:rsidRDefault="005F456D">
                  <w:pPr>
                    <w:jc w:val="both"/>
                    <w:rPr>
                      <w:rFonts w:ascii="Times New Roman" w:eastAsia="Calibri" w:hAnsi="Times New Roman" w:cs="Times New Roman"/>
                      <w:sz w:val="24"/>
                      <w:szCs w:val="24"/>
                      <w:lang w:val="en-US"/>
                    </w:rPr>
                  </w:pPr>
                  <w:r w:rsidRPr="00F26C97">
                    <w:rPr>
                      <w:rFonts w:ascii="Times New Roman" w:eastAsia="Calibri" w:hAnsi="Times New Roman" w:cs="Times New Roman"/>
                      <w:sz w:val="24"/>
                      <w:lang w:val="en-US"/>
                    </w:rPr>
                    <w:t xml:space="preserve">Accepts      attend       apply       advertisement        candidates       invites   </w:t>
                  </w:r>
                  <w:r w:rsidRPr="00F26C97">
                    <w:rPr>
                      <w:rFonts w:ascii="Times New Roman" w:eastAsia="Calibri" w:hAnsi="Times New Roman" w:cs="Times New Roman"/>
                      <w:sz w:val="24"/>
                      <w:lang w:val="en-US"/>
                    </w:rPr>
                    <w:lastRenderedPageBreak/>
                    <w:t xml:space="preserve">offers      </w:t>
                  </w:r>
                </w:p>
              </w:tc>
            </w:tr>
          </w:tbl>
          <w:p w:rsidR="005F456D" w:rsidRPr="00F26C97" w:rsidRDefault="005F456D">
            <w:pPr>
              <w:jc w:val="both"/>
              <w:rPr>
                <w:rFonts w:ascii="Times New Roman" w:eastAsia="Calibri" w:hAnsi="Times New Roman" w:cs="Times New Roman"/>
                <w:sz w:val="24"/>
                <w:szCs w:val="24"/>
                <w:lang w:val="en-US"/>
              </w:rPr>
            </w:pPr>
            <w:r w:rsidRPr="00F26C97">
              <w:rPr>
                <w:rFonts w:ascii="Times New Roman" w:eastAsia="Calibri" w:hAnsi="Times New Roman" w:cs="Times New Roman"/>
                <w:sz w:val="24"/>
                <w:lang w:val="en-US"/>
              </w:rPr>
              <w:lastRenderedPageBreak/>
              <w:t>1. Employer posts a job _________ on a website or in a newspaper</w:t>
            </w:r>
          </w:p>
          <w:p w:rsidR="005F456D" w:rsidRPr="00F26C97" w:rsidRDefault="005F456D">
            <w:pPr>
              <w:jc w:val="both"/>
              <w:rPr>
                <w:rFonts w:ascii="Times New Roman" w:eastAsia="Calibri" w:hAnsi="Times New Roman" w:cs="Times New Roman"/>
                <w:sz w:val="24"/>
                <w:lang w:val="en-US"/>
              </w:rPr>
            </w:pPr>
            <w:r w:rsidRPr="00F26C97">
              <w:rPr>
                <w:rFonts w:ascii="Times New Roman" w:eastAsia="Calibri" w:hAnsi="Times New Roman" w:cs="Times New Roman"/>
                <w:sz w:val="24"/>
                <w:lang w:val="en-US"/>
              </w:rPr>
              <w:t>2. Job-seekers __________ for the post</w:t>
            </w:r>
          </w:p>
          <w:p w:rsidR="005F456D" w:rsidRPr="00F26C97" w:rsidRDefault="005F456D">
            <w:pPr>
              <w:jc w:val="both"/>
              <w:rPr>
                <w:rFonts w:ascii="Times New Roman" w:eastAsia="Calibri" w:hAnsi="Times New Roman" w:cs="Times New Roman"/>
                <w:sz w:val="24"/>
                <w:lang w:val="en-US"/>
              </w:rPr>
            </w:pPr>
            <w:r w:rsidRPr="00F26C97">
              <w:rPr>
                <w:rFonts w:ascii="Times New Roman" w:eastAsia="Calibri" w:hAnsi="Times New Roman" w:cs="Times New Roman"/>
                <w:sz w:val="24"/>
                <w:lang w:val="en-US"/>
              </w:rPr>
              <w:t>3. The employer selects suitable _______</w:t>
            </w:r>
          </w:p>
          <w:p w:rsidR="005F456D" w:rsidRPr="00F26C97" w:rsidRDefault="005F456D">
            <w:pPr>
              <w:jc w:val="both"/>
              <w:rPr>
                <w:rFonts w:ascii="Times New Roman" w:eastAsia="Calibri" w:hAnsi="Times New Roman" w:cs="Times New Roman"/>
                <w:sz w:val="24"/>
                <w:lang w:val="en-US"/>
              </w:rPr>
            </w:pPr>
            <w:r w:rsidRPr="00F26C97">
              <w:rPr>
                <w:rFonts w:ascii="Times New Roman" w:eastAsia="Calibri" w:hAnsi="Times New Roman" w:cs="Times New Roman"/>
                <w:sz w:val="24"/>
                <w:lang w:val="en-US"/>
              </w:rPr>
              <w:t>4. The employer _________ the selected candidates for interview</w:t>
            </w:r>
          </w:p>
          <w:p w:rsidR="005F456D" w:rsidRPr="00F26C97" w:rsidRDefault="005F456D">
            <w:pPr>
              <w:jc w:val="both"/>
              <w:rPr>
                <w:rFonts w:ascii="Times New Roman" w:eastAsia="Calibri" w:hAnsi="Times New Roman" w:cs="Times New Roman"/>
                <w:sz w:val="24"/>
                <w:lang w:val="en-US"/>
              </w:rPr>
            </w:pPr>
            <w:r w:rsidRPr="00F26C97">
              <w:rPr>
                <w:rFonts w:ascii="Times New Roman" w:eastAsia="Calibri" w:hAnsi="Times New Roman" w:cs="Times New Roman"/>
                <w:sz w:val="24"/>
                <w:lang w:val="en-US"/>
              </w:rPr>
              <w:t>5. Candidates _______ their interview</w:t>
            </w:r>
          </w:p>
          <w:p w:rsidR="005F456D" w:rsidRPr="00F26C97" w:rsidRDefault="005F456D">
            <w:pPr>
              <w:jc w:val="both"/>
              <w:rPr>
                <w:rFonts w:ascii="Times New Roman" w:eastAsia="Calibri" w:hAnsi="Times New Roman" w:cs="Times New Roman"/>
                <w:sz w:val="24"/>
                <w:lang w:val="en-US"/>
              </w:rPr>
            </w:pPr>
            <w:r w:rsidRPr="00F26C97">
              <w:rPr>
                <w:rFonts w:ascii="Times New Roman" w:eastAsia="Calibri" w:hAnsi="Times New Roman" w:cs="Times New Roman"/>
                <w:sz w:val="24"/>
                <w:lang w:val="en-US"/>
              </w:rPr>
              <w:t>6. The employer _________ the job to the best candidate</w:t>
            </w:r>
          </w:p>
          <w:p w:rsidR="005F456D" w:rsidRPr="00F26C97" w:rsidRDefault="005F456D">
            <w:pPr>
              <w:jc w:val="both"/>
              <w:rPr>
                <w:rFonts w:ascii="Times New Roman" w:eastAsia="Calibri" w:hAnsi="Times New Roman" w:cs="Times New Roman"/>
                <w:sz w:val="24"/>
                <w:lang w:val="en-US"/>
              </w:rPr>
            </w:pPr>
            <w:r w:rsidRPr="00F26C97">
              <w:rPr>
                <w:rFonts w:ascii="Times New Roman" w:eastAsia="Calibri" w:hAnsi="Times New Roman" w:cs="Times New Roman"/>
                <w:sz w:val="24"/>
                <w:lang w:val="en-US"/>
              </w:rPr>
              <w:t>7. The candidate _________ or declines the offer</w:t>
            </w:r>
          </w:p>
          <w:p w:rsidR="005F456D" w:rsidRDefault="005F456D">
            <w:pPr>
              <w:pStyle w:val="Standard"/>
              <w:spacing w:line="276" w:lineRule="auto"/>
              <w:jc w:val="both"/>
              <w:rPr>
                <w:rFonts w:ascii="Times New Roman" w:hAnsi="Times New Roman" w:cs="Times New Roman"/>
                <w:b/>
                <w:lang w:val="en-US"/>
              </w:rPr>
            </w:pPr>
          </w:p>
          <w:p w:rsidR="005F456D" w:rsidRDefault="005F456D">
            <w:pPr>
              <w:pStyle w:val="Standard"/>
              <w:spacing w:line="276" w:lineRule="auto"/>
              <w:jc w:val="both"/>
              <w:rPr>
                <w:rFonts w:ascii="Times New Roman" w:hAnsi="Times New Roman" w:cs="Times New Roman"/>
                <w:b/>
                <w:lang w:val="en-US"/>
              </w:rPr>
            </w:pPr>
            <w:r>
              <w:rPr>
                <w:rFonts w:ascii="Times New Roman" w:hAnsi="Times New Roman" w:cs="Times New Roman"/>
                <w:b/>
                <w:lang w:val="en-US"/>
              </w:rPr>
              <w:t xml:space="preserve">2. </w:t>
            </w:r>
            <w:proofErr w:type="spellStart"/>
            <w:r>
              <w:rPr>
                <w:rFonts w:ascii="Times New Roman" w:hAnsi="Times New Roman" w:cs="Times New Roman"/>
                <w:b/>
                <w:lang w:val="en-US"/>
              </w:rPr>
              <w:t>Составьтепредложения</w:t>
            </w:r>
            <w:proofErr w:type="spellEnd"/>
            <w:r>
              <w:rPr>
                <w:rFonts w:ascii="Times New Roman" w:hAnsi="Times New Roman" w:cs="Times New Roman"/>
                <w:b/>
                <w:lang w:val="en-US"/>
              </w:rPr>
              <w:t>.</w:t>
            </w:r>
          </w:p>
          <w:p w:rsidR="005F456D" w:rsidRDefault="005F456D">
            <w:pPr>
              <w:pStyle w:val="22"/>
              <w:shd w:val="clear" w:color="auto" w:fill="auto"/>
              <w:spacing w:after="0" w:line="240" w:lineRule="auto"/>
              <w:jc w:val="both"/>
              <w:rPr>
                <w:rFonts w:ascii="Times New Roman" w:hAnsi="Times New Roman" w:cs="Times New Roman"/>
                <w:b w:val="0"/>
                <w:sz w:val="24"/>
                <w:szCs w:val="24"/>
                <w:lang w:val="en-US"/>
              </w:rPr>
            </w:pPr>
            <w:r>
              <w:rPr>
                <w:rFonts w:ascii="Times New Roman" w:hAnsi="Times New Roman" w:cs="Times New Roman"/>
                <w:b w:val="0"/>
                <w:sz w:val="24"/>
                <w:szCs w:val="24"/>
                <w:lang w:val="en-US"/>
              </w:rPr>
              <w:t>1) would be – by - work – at 9.00 – John - started</w:t>
            </w:r>
          </w:p>
          <w:p w:rsidR="005F456D" w:rsidRDefault="005F456D">
            <w:pPr>
              <w:pStyle w:val="22"/>
              <w:shd w:val="clear" w:color="auto" w:fill="auto"/>
              <w:spacing w:after="0" w:line="240" w:lineRule="auto"/>
              <w:jc w:val="both"/>
              <w:rPr>
                <w:rFonts w:ascii="Times New Roman" w:hAnsi="Times New Roman" w:cs="Times New Roman"/>
                <w:b w:val="0"/>
                <w:sz w:val="24"/>
                <w:szCs w:val="24"/>
                <w:lang w:val="en-US"/>
              </w:rPr>
            </w:pPr>
            <w:r>
              <w:rPr>
                <w:rFonts w:ascii="Times New Roman" w:hAnsi="Times New Roman" w:cs="Times New Roman"/>
                <w:b w:val="0"/>
                <w:sz w:val="24"/>
                <w:szCs w:val="24"/>
                <w:lang w:val="en-US"/>
              </w:rPr>
              <w:t>2) to deal with – he – not – would have - customers</w:t>
            </w:r>
          </w:p>
          <w:p w:rsidR="005F456D" w:rsidRDefault="005F456D">
            <w:pPr>
              <w:pStyle w:val="6"/>
              <w:shd w:val="clear" w:color="auto" w:fill="auto"/>
              <w:spacing w:before="0" w:after="0" w:line="24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3) job – not - his –paid - very well - is</w:t>
            </w:r>
          </w:p>
          <w:p w:rsidR="005F456D" w:rsidRDefault="005F456D">
            <w:pPr>
              <w:pStyle w:val="6"/>
              <w:shd w:val="clear" w:color="auto" w:fill="auto"/>
              <w:spacing w:before="0" w:after="0" w:line="24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4) a customer service representative – developed – I – as - good communication skills - while working</w:t>
            </w:r>
          </w:p>
          <w:p w:rsidR="005F456D" w:rsidRDefault="005F456D">
            <w:pPr>
              <w:pStyle w:val="6"/>
              <w:shd w:val="clear" w:color="auto" w:fill="auto"/>
              <w:spacing w:before="0" w:after="0" w:line="24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5) experienced - to hire - many companies – want - workers</w:t>
            </w:r>
          </w:p>
          <w:p w:rsidR="005F456D" w:rsidRDefault="005F456D">
            <w:pPr>
              <w:pStyle w:val="Standard"/>
              <w:spacing w:line="276" w:lineRule="auto"/>
              <w:jc w:val="both"/>
              <w:rPr>
                <w:rFonts w:ascii="Times New Roman" w:hAnsi="Times New Roman" w:cs="Times New Roman"/>
                <w:b/>
                <w:lang w:val="en-US"/>
              </w:rPr>
            </w:pPr>
          </w:p>
          <w:p w:rsidR="005F456D" w:rsidRPr="00F26C97" w:rsidRDefault="005F456D">
            <w:pPr>
              <w:jc w:val="both"/>
              <w:rPr>
                <w:rFonts w:ascii="Times New Roman" w:eastAsia="Times New Roman" w:hAnsi="Times New Roman" w:cs="Times New Roman"/>
                <w:b/>
                <w:color w:val="000000"/>
                <w:sz w:val="24"/>
                <w:lang w:val="en-US"/>
              </w:rPr>
            </w:pPr>
            <w:proofErr w:type="gramStart"/>
            <w:r w:rsidRPr="00F26C97">
              <w:rPr>
                <w:rFonts w:ascii="Times New Roman" w:hAnsi="Times New Roman" w:cs="Times New Roman"/>
                <w:b/>
                <w:sz w:val="24"/>
                <w:lang w:val="en-US"/>
              </w:rPr>
              <w:t>3.</w:t>
            </w:r>
            <w:r w:rsidRPr="00F26C97">
              <w:rPr>
                <w:rFonts w:ascii="Times New Roman" w:eastAsia="Times New Roman" w:hAnsi="Times New Roman" w:cs="Times New Roman"/>
                <w:b/>
                <w:color w:val="000000"/>
                <w:sz w:val="24"/>
                <w:lang w:val="en-US"/>
              </w:rPr>
              <w:t>Five</w:t>
            </w:r>
            <w:proofErr w:type="gramEnd"/>
            <w:r w:rsidRPr="00F26C97">
              <w:rPr>
                <w:rFonts w:ascii="Times New Roman" w:eastAsia="Times New Roman" w:hAnsi="Times New Roman" w:cs="Times New Roman"/>
                <w:b/>
                <w:color w:val="000000"/>
                <w:sz w:val="24"/>
                <w:lang w:val="en-US"/>
              </w:rPr>
              <w:t xml:space="preserve"> people describe their jobs. Match the jobs (1-5) with the descriptions (a-e) and put the words in brackets into the correct grammatical form.</w:t>
            </w:r>
          </w:p>
          <w:p w:rsidR="005F456D" w:rsidRPr="00F26C97" w:rsidRDefault="005F456D">
            <w:pPr>
              <w:shd w:val="clear" w:color="auto" w:fill="FFFFFF"/>
              <w:jc w:val="center"/>
              <w:outlineLvl w:val="3"/>
              <w:rPr>
                <w:rFonts w:ascii="Times New Roman" w:eastAsia="Times New Roman" w:hAnsi="Times New Roman" w:cs="Times New Roman"/>
                <w:b/>
                <w:i/>
                <w:color w:val="000000"/>
                <w:sz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02"/>
            </w:tblGrid>
            <w:tr w:rsidR="005F456D" w:rsidRPr="00F26C97">
              <w:tc>
                <w:tcPr>
                  <w:tcW w:w="0" w:type="auto"/>
                  <w:tcBorders>
                    <w:top w:val="single" w:sz="4" w:space="0" w:color="auto"/>
                    <w:left w:val="single" w:sz="4" w:space="0" w:color="auto"/>
                    <w:bottom w:val="single" w:sz="4" w:space="0" w:color="auto"/>
                    <w:right w:val="single" w:sz="4" w:space="0" w:color="auto"/>
                  </w:tcBorders>
                  <w:hideMark/>
                </w:tcPr>
                <w:p w:rsidR="005F456D" w:rsidRPr="00F26C97" w:rsidRDefault="005F456D">
                  <w:pPr>
                    <w:jc w:val="both"/>
                    <w:outlineLvl w:val="3"/>
                    <w:rPr>
                      <w:rFonts w:ascii="Times New Roman" w:eastAsia="Times New Roman" w:hAnsi="Times New Roman" w:cs="Times New Roman"/>
                      <w:color w:val="000000"/>
                      <w:sz w:val="24"/>
                      <w:szCs w:val="24"/>
                      <w:lang w:val="en-US"/>
                    </w:rPr>
                  </w:pPr>
                  <w:r w:rsidRPr="00F26C97">
                    <w:rPr>
                      <w:rFonts w:ascii="Times New Roman" w:eastAsia="Times New Roman" w:hAnsi="Times New Roman" w:cs="Times New Roman"/>
                      <w:color w:val="000000"/>
                      <w:sz w:val="24"/>
                      <w:lang w:val="en-US"/>
                    </w:rPr>
                    <w:t xml:space="preserve">1 accountant   2 </w:t>
                  </w:r>
                  <w:proofErr w:type="spellStart"/>
                  <w:r w:rsidRPr="00F26C97">
                    <w:rPr>
                      <w:rFonts w:ascii="Times New Roman" w:eastAsia="Times New Roman" w:hAnsi="Times New Roman" w:cs="Times New Roman"/>
                      <w:color w:val="000000"/>
                      <w:sz w:val="24"/>
                      <w:lang w:val="en-US"/>
                    </w:rPr>
                    <w:t>postwoman</w:t>
                  </w:r>
                  <w:proofErr w:type="spellEnd"/>
                  <w:r w:rsidRPr="00F26C97">
                    <w:rPr>
                      <w:rFonts w:ascii="Times New Roman" w:eastAsia="Times New Roman" w:hAnsi="Times New Roman" w:cs="Times New Roman"/>
                      <w:color w:val="000000"/>
                      <w:sz w:val="24"/>
                      <w:lang w:val="en-US"/>
                    </w:rPr>
                    <w:t xml:space="preserve">   3 flight attendant   4 software developer   5 teacher</w:t>
                  </w:r>
                </w:p>
              </w:tc>
            </w:tr>
          </w:tbl>
          <w:p w:rsidR="005F456D" w:rsidRPr="00F26C97" w:rsidRDefault="005F456D" w:rsidP="005F456D">
            <w:pPr>
              <w:numPr>
                <w:ilvl w:val="0"/>
                <w:numId w:val="7"/>
              </w:numPr>
              <w:shd w:val="clear" w:color="auto" w:fill="FFFFFF"/>
              <w:spacing w:after="0"/>
              <w:ind w:left="391" w:hanging="284"/>
              <w:jc w:val="both"/>
              <w:outlineLvl w:val="3"/>
              <w:rPr>
                <w:rFonts w:ascii="Times New Roman" w:eastAsia="Times New Roman" w:hAnsi="Times New Roman" w:cs="Times New Roman"/>
                <w:color w:val="000000"/>
                <w:sz w:val="24"/>
                <w:szCs w:val="24"/>
                <w:lang w:val="en-US"/>
              </w:rPr>
            </w:pPr>
            <w:r w:rsidRPr="00F26C97">
              <w:rPr>
                <w:rFonts w:ascii="Times New Roman" w:eastAsia="Times New Roman" w:hAnsi="Times New Roman" w:cs="Times New Roman"/>
                <w:color w:val="000000"/>
                <w:sz w:val="24"/>
                <w:lang w:val="en-US"/>
              </w:rPr>
              <w:lastRenderedPageBreak/>
              <w:t>“Obviously, my work involves ….. (</w:t>
            </w:r>
            <w:proofErr w:type="gramStart"/>
            <w:r w:rsidRPr="00F26C97">
              <w:rPr>
                <w:rFonts w:ascii="Times New Roman" w:eastAsia="Times New Roman" w:hAnsi="Times New Roman" w:cs="Times New Roman"/>
                <w:color w:val="000000"/>
                <w:sz w:val="24"/>
                <w:lang w:val="en-US"/>
              </w:rPr>
              <w:t>travel</w:t>
            </w:r>
            <w:proofErr w:type="gramEnd"/>
            <w:r w:rsidRPr="00F26C97">
              <w:rPr>
                <w:rFonts w:ascii="Times New Roman" w:eastAsia="Times New Roman" w:hAnsi="Times New Roman" w:cs="Times New Roman"/>
                <w:color w:val="000000"/>
                <w:sz w:val="24"/>
                <w:lang w:val="en-US"/>
              </w:rPr>
              <w:t>) a lot. It can be quite physically ….. (</w:t>
            </w:r>
            <w:proofErr w:type="gramStart"/>
            <w:r w:rsidRPr="00F26C97">
              <w:rPr>
                <w:rFonts w:ascii="Times New Roman" w:eastAsia="Times New Roman" w:hAnsi="Times New Roman" w:cs="Times New Roman"/>
                <w:color w:val="000000"/>
                <w:sz w:val="24"/>
                <w:lang w:val="en-US"/>
              </w:rPr>
              <w:t>demand</w:t>
            </w:r>
            <w:proofErr w:type="gramEnd"/>
            <w:r w:rsidRPr="00F26C97">
              <w:rPr>
                <w:rFonts w:ascii="Times New Roman" w:eastAsia="Times New Roman" w:hAnsi="Times New Roman" w:cs="Times New Roman"/>
                <w:color w:val="000000"/>
                <w:sz w:val="24"/>
                <w:lang w:val="en-US"/>
              </w:rPr>
              <w:t>), but I enjoy ….. (</w:t>
            </w:r>
            <w:proofErr w:type="gramStart"/>
            <w:r w:rsidRPr="00F26C97">
              <w:rPr>
                <w:rFonts w:ascii="Times New Roman" w:eastAsia="Times New Roman" w:hAnsi="Times New Roman" w:cs="Times New Roman"/>
                <w:color w:val="000000"/>
                <w:sz w:val="24"/>
                <w:lang w:val="en-US"/>
              </w:rPr>
              <w:t>deal</w:t>
            </w:r>
            <w:proofErr w:type="gramEnd"/>
            <w:r w:rsidRPr="00F26C97">
              <w:rPr>
                <w:rFonts w:ascii="Times New Roman" w:eastAsia="Times New Roman" w:hAnsi="Times New Roman" w:cs="Times New Roman"/>
                <w:color w:val="000000"/>
                <w:sz w:val="24"/>
                <w:lang w:val="en-US"/>
              </w:rPr>
              <w:t>) with customers, except when they become violent. This doesn’t happen often, but it can be very dangerous for us and the other passengers”.</w:t>
            </w:r>
          </w:p>
          <w:p w:rsidR="005F456D" w:rsidRDefault="005F456D" w:rsidP="005F456D">
            <w:pPr>
              <w:numPr>
                <w:ilvl w:val="0"/>
                <w:numId w:val="7"/>
              </w:numPr>
              <w:shd w:val="clear" w:color="auto" w:fill="FFFFFF"/>
              <w:spacing w:after="0"/>
              <w:ind w:left="391" w:hanging="284"/>
              <w:jc w:val="both"/>
              <w:outlineLvl w:val="3"/>
              <w:rPr>
                <w:rFonts w:ascii="Times New Roman" w:eastAsia="Times New Roman" w:hAnsi="Times New Roman" w:cs="Times New Roman"/>
                <w:color w:val="000000"/>
                <w:sz w:val="24"/>
              </w:rPr>
            </w:pPr>
            <w:r w:rsidRPr="00F26C97">
              <w:rPr>
                <w:rFonts w:ascii="Times New Roman" w:eastAsia="Times New Roman" w:hAnsi="Times New Roman" w:cs="Times New Roman"/>
                <w:color w:val="000000"/>
                <w:sz w:val="24"/>
                <w:lang w:val="en-US"/>
              </w:rPr>
              <w:t>“I love my job. It’s very ….. (</w:t>
            </w:r>
            <w:proofErr w:type="gramStart"/>
            <w:r w:rsidRPr="00F26C97">
              <w:rPr>
                <w:rFonts w:ascii="Times New Roman" w:eastAsia="Times New Roman" w:hAnsi="Times New Roman" w:cs="Times New Roman"/>
                <w:color w:val="000000"/>
                <w:sz w:val="24"/>
                <w:lang w:val="en-US"/>
              </w:rPr>
              <w:t>stimulate</w:t>
            </w:r>
            <w:proofErr w:type="gramEnd"/>
            <w:r w:rsidRPr="00F26C97">
              <w:rPr>
                <w:rFonts w:ascii="Times New Roman" w:eastAsia="Times New Roman" w:hAnsi="Times New Roman" w:cs="Times New Roman"/>
                <w:color w:val="000000"/>
                <w:sz w:val="24"/>
                <w:lang w:val="en-US"/>
              </w:rPr>
              <w:t>) and not at all ….. (</w:t>
            </w:r>
            <w:proofErr w:type="gramStart"/>
            <w:r w:rsidRPr="00F26C97">
              <w:rPr>
                <w:rFonts w:ascii="Times New Roman" w:eastAsia="Times New Roman" w:hAnsi="Times New Roman" w:cs="Times New Roman"/>
                <w:color w:val="000000"/>
                <w:sz w:val="24"/>
                <w:lang w:val="en-US"/>
              </w:rPr>
              <w:t>repeat</w:t>
            </w:r>
            <w:proofErr w:type="gramEnd"/>
            <w:r w:rsidRPr="00F26C97">
              <w:rPr>
                <w:rFonts w:ascii="Times New Roman" w:eastAsia="Times New Roman" w:hAnsi="Times New Roman" w:cs="Times New Roman"/>
                <w:color w:val="000000"/>
                <w:sz w:val="24"/>
                <w:lang w:val="en-US"/>
              </w:rPr>
              <w:t xml:space="preserve">): no two days are the same. The children are fine: you see them learn and develop. </w:t>
            </w:r>
            <w:proofErr w:type="spellStart"/>
            <w:r>
              <w:rPr>
                <w:rFonts w:ascii="Times New Roman" w:eastAsia="Times New Roman" w:hAnsi="Times New Roman" w:cs="Times New Roman"/>
                <w:color w:val="000000"/>
                <w:sz w:val="24"/>
              </w:rPr>
              <w:t>The</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parents</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can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be</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of</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problem</w:t>
            </w:r>
            <w:proofErr w:type="spellEnd"/>
            <w:r>
              <w:rPr>
                <w:rFonts w:ascii="Times New Roman" w:eastAsia="Times New Roman" w:hAnsi="Times New Roman" w:cs="Times New Roman"/>
                <w:color w:val="000000"/>
                <w:sz w:val="24"/>
              </w:rPr>
              <w:t>”.</w:t>
            </w:r>
          </w:p>
          <w:p w:rsidR="005F456D" w:rsidRPr="00F26C97" w:rsidRDefault="005F456D" w:rsidP="005F456D">
            <w:pPr>
              <w:numPr>
                <w:ilvl w:val="0"/>
                <w:numId w:val="7"/>
              </w:numPr>
              <w:shd w:val="clear" w:color="auto" w:fill="FFFFFF"/>
              <w:spacing w:after="0"/>
              <w:ind w:left="391" w:hanging="284"/>
              <w:jc w:val="both"/>
              <w:outlineLvl w:val="3"/>
              <w:rPr>
                <w:rFonts w:ascii="Times New Roman" w:eastAsia="Times New Roman" w:hAnsi="Times New Roman" w:cs="Times New Roman"/>
                <w:color w:val="000000"/>
                <w:sz w:val="24"/>
                <w:lang w:val="en-US"/>
              </w:rPr>
            </w:pPr>
            <w:r w:rsidRPr="00F26C97">
              <w:rPr>
                <w:rFonts w:ascii="Times New Roman" w:eastAsia="Times New Roman" w:hAnsi="Times New Roman" w:cs="Times New Roman"/>
                <w:color w:val="000000"/>
                <w:sz w:val="24"/>
                <w:lang w:val="en-US"/>
              </w:rPr>
              <w:t xml:space="preserve">“I was good at </w:t>
            </w:r>
            <w:proofErr w:type="spellStart"/>
            <w:r w:rsidRPr="00F26C97">
              <w:rPr>
                <w:rFonts w:ascii="Times New Roman" w:eastAsia="Times New Roman" w:hAnsi="Times New Roman" w:cs="Times New Roman"/>
                <w:color w:val="000000"/>
                <w:sz w:val="24"/>
                <w:lang w:val="en-US"/>
              </w:rPr>
              <w:t>maths</w:t>
            </w:r>
            <w:proofErr w:type="spellEnd"/>
            <w:r w:rsidRPr="00F26C97">
              <w:rPr>
                <w:rFonts w:ascii="Times New Roman" w:eastAsia="Times New Roman" w:hAnsi="Times New Roman" w:cs="Times New Roman"/>
                <w:color w:val="000000"/>
                <w:sz w:val="24"/>
                <w:lang w:val="en-US"/>
              </w:rPr>
              <w:t xml:space="preserve"> at school and I like ….. (</w:t>
            </w:r>
            <w:proofErr w:type="gramStart"/>
            <w:r w:rsidRPr="00F26C97">
              <w:rPr>
                <w:rFonts w:ascii="Times New Roman" w:eastAsia="Times New Roman" w:hAnsi="Times New Roman" w:cs="Times New Roman"/>
                <w:color w:val="000000"/>
                <w:sz w:val="24"/>
                <w:lang w:val="en-US"/>
              </w:rPr>
              <w:t>work</w:t>
            </w:r>
            <w:proofErr w:type="gramEnd"/>
            <w:r w:rsidRPr="00F26C97">
              <w:rPr>
                <w:rFonts w:ascii="Times New Roman" w:eastAsia="Times New Roman" w:hAnsi="Times New Roman" w:cs="Times New Roman"/>
                <w:color w:val="000000"/>
                <w:sz w:val="24"/>
                <w:lang w:val="en-US"/>
              </w:rPr>
              <w:t>) with figures. But my job is much less ….. (</w:t>
            </w:r>
            <w:proofErr w:type="gramStart"/>
            <w:r w:rsidRPr="00F26C97">
              <w:rPr>
                <w:rFonts w:ascii="Times New Roman" w:eastAsia="Times New Roman" w:hAnsi="Times New Roman" w:cs="Times New Roman"/>
                <w:color w:val="000000"/>
                <w:sz w:val="24"/>
                <w:lang w:val="en-US"/>
              </w:rPr>
              <w:t>bore</w:t>
            </w:r>
            <w:proofErr w:type="gramEnd"/>
            <w:r w:rsidRPr="00F26C97">
              <w:rPr>
                <w:rFonts w:ascii="Times New Roman" w:eastAsia="Times New Roman" w:hAnsi="Times New Roman" w:cs="Times New Roman"/>
                <w:color w:val="000000"/>
                <w:sz w:val="24"/>
                <w:lang w:val="en-US"/>
              </w:rPr>
              <w:t>) and routine than people think. The work ….. (</w:t>
            </w:r>
            <w:proofErr w:type="gramStart"/>
            <w:r w:rsidRPr="00F26C97">
              <w:rPr>
                <w:rFonts w:ascii="Times New Roman" w:eastAsia="Times New Roman" w:hAnsi="Times New Roman" w:cs="Times New Roman"/>
                <w:color w:val="000000"/>
                <w:sz w:val="24"/>
                <w:lang w:val="en-US"/>
              </w:rPr>
              <w:t>involve</w:t>
            </w:r>
            <w:proofErr w:type="gramEnd"/>
            <w:r w:rsidRPr="00F26C97">
              <w:rPr>
                <w:rFonts w:ascii="Times New Roman" w:eastAsia="Times New Roman" w:hAnsi="Times New Roman" w:cs="Times New Roman"/>
                <w:color w:val="000000"/>
                <w:sz w:val="24"/>
                <w:lang w:val="en-US"/>
              </w:rPr>
              <w:t>) a lot of human contact and teamwork, working with other managers”.</w:t>
            </w:r>
          </w:p>
          <w:p w:rsidR="005F456D" w:rsidRPr="00F26C97" w:rsidRDefault="005F456D" w:rsidP="005F456D">
            <w:pPr>
              <w:numPr>
                <w:ilvl w:val="0"/>
                <w:numId w:val="7"/>
              </w:numPr>
              <w:shd w:val="clear" w:color="auto" w:fill="FFFFFF"/>
              <w:spacing w:after="0"/>
              <w:ind w:left="391" w:hanging="284"/>
              <w:jc w:val="both"/>
              <w:outlineLvl w:val="3"/>
              <w:rPr>
                <w:rFonts w:ascii="Times New Roman" w:eastAsia="Times New Roman" w:hAnsi="Times New Roman" w:cs="Times New Roman"/>
                <w:color w:val="000000"/>
                <w:sz w:val="24"/>
                <w:lang w:val="en-US"/>
              </w:rPr>
            </w:pPr>
            <w:r w:rsidRPr="00F26C97">
              <w:rPr>
                <w:rFonts w:ascii="Times New Roman" w:eastAsia="Times New Roman" w:hAnsi="Times New Roman" w:cs="Times New Roman"/>
                <w:color w:val="000000"/>
                <w:sz w:val="24"/>
                <w:lang w:val="en-US"/>
              </w:rPr>
              <w:t>“You’ve got to think in a very logical way. There is a lot of teamwork between the developers. The work can be mentally ….. (tire), but it’s very satisfying to write a program that works”.</w:t>
            </w:r>
          </w:p>
          <w:p w:rsidR="005F456D" w:rsidRPr="00F26C97" w:rsidRDefault="005F456D" w:rsidP="005F456D">
            <w:pPr>
              <w:numPr>
                <w:ilvl w:val="0"/>
                <w:numId w:val="7"/>
              </w:numPr>
              <w:shd w:val="clear" w:color="auto" w:fill="FFFFFF"/>
              <w:spacing w:after="0"/>
              <w:ind w:left="391" w:hanging="284"/>
              <w:jc w:val="both"/>
              <w:outlineLvl w:val="3"/>
              <w:rPr>
                <w:rFonts w:ascii="Times New Roman" w:eastAsia="Times New Roman" w:hAnsi="Times New Roman" w:cs="Times New Roman"/>
                <w:color w:val="000000"/>
                <w:sz w:val="24"/>
                <w:lang w:val="en-US"/>
              </w:rPr>
            </w:pPr>
            <w:r w:rsidRPr="00F26C97">
              <w:rPr>
                <w:rFonts w:ascii="Times New Roman" w:eastAsia="Times New Roman" w:hAnsi="Times New Roman" w:cs="Times New Roman"/>
                <w:color w:val="000000"/>
                <w:sz w:val="24"/>
                <w:lang w:val="en-US"/>
              </w:rPr>
              <w:t>“Of course, it involves getting up quite early in the morning. But I like ….. (</w:t>
            </w:r>
            <w:proofErr w:type="gramStart"/>
            <w:r w:rsidRPr="00F26C97">
              <w:rPr>
                <w:rFonts w:ascii="Times New Roman" w:eastAsia="Times New Roman" w:hAnsi="Times New Roman" w:cs="Times New Roman"/>
                <w:color w:val="000000"/>
                <w:sz w:val="24"/>
                <w:lang w:val="en-US"/>
              </w:rPr>
              <w:t>be</w:t>
            </w:r>
            <w:proofErr w:type="gramEnd"/>
            <w:r w:rsidRPr="00F26C97">
              <w:rPr>
                <w:rFonts w:ascii="Times New Roman" w:eastAsia="Times New Roman" w:hAnsi="Times New Roman" w:cs="Times New Roman"/>
                <w:color w:val="000000"/>
                <w:sz w:val="24"/>
                <w:lang w:val="en-US"/>
              </w:rPr>
              <w:t xml:space="preserve">) out in the open air. And you get a lot of exercise. I walk two or three miles every day”. </w:t>
            </w:r>
          </w:p>
          <w:p w:rsidR="005F456D" w:rsidRDefault="005F456D">
            <w:pPr>
              <w:pStyle w:val="Standard"/>
              <w:spacing w:line="276" w:lineRule="auto"/>
              <w:jc w:val="both"/>
              <w:rPr>
                <w:rFonts w:ascii="Times New Roman" w:hAnsi="Times New Roman" w:cs="Times New Roman"/>
                <w:b/>
                <w:lang w:val="en-US"/>
              </w:rPr>
            </w:pPr>
          </w:p>
          <w:p w:rsidR="005F456D" w:rsidRPr="00F26C97" w:rsidRDefault="005F456D">
            <w:pPr>
              <w:jc w:val="both"/>
              <w:rPr>
                <w:rFonts w:ascii="Times New Roman" w:eastAsia="Calibri" w:hAnsi="Times New Roman" w:cs="Times New Roman"/>
                <w:b/>
                <w:sz w:val="24"/>
                <w:lang w:val="en-US"/>
              </w:rPr>
            </w:pPr>
            <w:proofErr w:type="gramStart"/>
            <w:r w:rsidRPr="00F26C97">
              <w:rPr>
                <w:rFonts w:ascii="Times New Roman" w:hAnsi="Times New Roman" w:cs="Times New Roman"/>
                <w:b/>
                <w:sz w:val="24"/>
                <w:lang w:val="en-US"/>
              </w:rPr>
              <w:t>4.</w:t>
            </w:r>
            <w:r w:rsidRPr="00F26C97">
              <w:rPr>
                <w:rFonts w:ascii="Times New Roman" w:eastAsia="Calibri" w:hAnsi="Times New Roman" w:cs="Times New Roman"/>
                <w:b/>
                <w:sz w:val="24"/>
                <w:lang w:val="en-US"/>
              </w:rPr>
              <w:t>Who</w:t>
            </w:r>
            <w:proofErr w:type="gramEnd"/>
            <w:r w:rsidRPr="00F26C97">
              <w:rPr>
                <w:rFonts w:ascii="Times New Roman" w:eastAsia="Calibri" w:hAnsi="Times New Roman" w:cs="Times New Roman"/>
                <w:b/>
                <w:sz w:val="24"/>
                <w:lang w:val="en-US"/>
              </w:rPr>
              <w:t xml:space="preserve"> does each of the following activities? Write E for employer and J for job-seeker.</w:t>
            </w:r>
          </w:p>
          <w:p w:rsidR="005F456D" w:rsidRPr="00F26C97" w:rsidRDefault="005F456D">
            <w:pPr>
              <w:jc w:val="both"/>
              <w:rPr>
                <w:rFonts w:ascii="Times New Roman" w:eastAsia="Calibri" w:hAnsi="Times New Roman" w:cs="Times New Roman"/>
                <w:sz w:val="24"/>
                <w:lang w:val="en-US"/>
              </w:rPr>
            </w:pPr>
            <w:r w:rsidRPr="00F26C97">
              <w:rPr>
                <w:rFonts w:ascii="Times New Roman" w:eastAsia="Calibri" w:hAnsi="Times New Roman" w:cs="Times New Roman"/>
                <w:sz w:val="24"/>
                <w:lang w:val="en-US"/>
              </w:rPr>
              <w:t>Search job ads                       post a job ad                    hire</w:t>
            </w:r>
          </w:p>
          <w:p w:rsidR="005F456D" w:rsidRPr="00F26C97" w:rsidRDefault="005F456D">
            <w:pPr>
              <w:jc w:val="both"/>
              <w:rPr>
                <w:rFonts w:ascii="Times New Roman" w:eastAsia="Calibri" w:hAnsi="Times New Roman" w:cs="Times New Roman"/>
                <w:sz w:val="24"/>
                <w:lang w:val="en-US"/>
              </w:rPr>
            </w:pPr>
            <w:r w:rsidRPr="00F26C97">
              <w:rPr>
                <w:rFonts w:ascii="Times New Roman" w:eastAsia="Calibri" w:hAnsi="Times New Roman" w:cs="Times New Roman"/>
                <w:sz w:val="24"/>
                <w:lang w:val="en-US"/>
              </w:rPr>
              <w:t>Scan resumes                        supply resumes                                     fulfill jobs</w:t>
            </w:r>
          </w:p>
          <w:p w:rsidR="005F456D" w:rsidRPr="00F26C97" w:rsidRDefault="005F456D">
            <w:pPr>
              <w:jc w:val="both"/>
              <w:rPr>
                <w:rFonts w:ascii="Times New Roman" w:eastAsia="Calibri" w:hAnsi="Times New Roman" w:cs="Times New Roman"/>
                <w:sz w:val="24"/>
                <w:lang w:val="en-US"/>
              </w:rPr>
            </w:pPr>
            <w:r w:rsidRPr="00F26C97">
              <w:rPr>
                <w:rFonts w:ascii="Times New Roman" w:eastAsia="Calibri" w:hAnsi="Times New Roman" w:cs="Times New Roman"/>
                <w:sz w:val="24"/>
                <w:lang w:val="en-US"/>
              </w:rPr>
              <w:t xml:space="preserve">Recruit staff                          use career management service </w:t>
            </w:r>
          </w:p>
          <w:p w:rsidR="005F456D" w:rsidRDefault="005F456D">
            <w:pPr>
              <w:jc w:val="both"/>
              <w:rPr>
                <w:rFonts w:ascii="Times New Roman" w:eastAsia="Calibri" w:hAnsi="Times New Roman" w:cs="Times New Roman"/>
                <w:sz w:val="24"/>
              </w:rPr>
            </w:pPr>
            <w:proofErr w:type="spellStart"/>
            <w:r>
              <w:rPr>
                <w:rFonts w:ascii="Times New Roman" w:eastAsia="Calibri" w:hAnsi="Times New Roman" w:cs="Times New Roman"/>
                <w:sz w:val="24"/>
              </w:rPr>
              <w:t>Join</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a</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firm</w:t>
            </w:r>
            <w:proofErr w:type="spellEnd"/>
          </w:p>
          <w:p w:rsidR="005F456D" w:rsidRDefault="005F456D">
            <w:pPr>
              <w:pStyle w:val="Standard"/>
              <w:spacing w:line="276" w:lineRule="auto"/>
              <w:jc w:val="both"/>
              <w:rPr>
                <w:rFonts w:ascii="Times New Roman" w:hAnsi="Times New Roman" w:cs="Times New Roman"/>
                <w:b/>
                <w:lang w:val="en-US"/>
              </w:rPr>
            </w:pPr>
          </w:p>
          <w:p w:rsidR="005F456D" w:rsidRDefault="005F456D">
            <w:pPr>
              <w:pStyle w:val="Standard"/>
              <w:spacing w:line="276" w:lineRule="auto"/>
              <w:jc w:val="both"/>
              <w:rPr>
                <w:rFonts w:ascii="Times New Roman" w:hAnsi="Times New Roman" w:cs="Times New Roman"/>
                <w:b/>
                <w:lang w:val="en-US"/>
              </w:rPr>
            </w:pPr>
            <w:r>
              <w:rPr>
                <w:rFonts w:ascii="Times New Roman" w:hAnsi="Times New Roman" w:cs="Times New Roman"/>
                <w:b/>
                <w:lang w:val="en-US"/>
              </w:rPr>
              <w:t xml:space="preserve">5. </w:t>
            </w:r>
            <w:proofErr w:type="spellStart"/>
            <w:r>
              <w:rPr>
                <w:rFonts w:ascii="Times New Roman" w:hAnsi="Times New Roman" w:cs="Times New Roman"/>
                <w:b/>
                <w:lang w:val="en-US"/>
              </w:rPr>
              <w:t>Соотнесите</w:t>
            </w:r>
            <w:proofErr w:type="spellEnd"/>
            <w:r>
              <w:rPr>
                <w:rFonts w:ascii="Times New Roman" w:hAnsi="Times New Roman" w:cs="Times New Roman"/>
                <w:b/>
                <w:lang w:val="en-US"/>
              </w:rPr>
              <w:t>.</w:t>
            </w:r>
          </w:p>
          <w:tbl>
            <w:tblPr>
              <w:tblW w:w="9158" w:type="dxa"/>
              <w:tblInd w:w="10" w:type="dxa"/>
              <w:tblLook w:val="04A0"/>
            </w:tblPr>
            <w:tblGrid>
              <w:gridCol w:w="3783"/>
              <w:gridCol w:w="5375"/>
            </w:tblGrid>
            <w:tr w:rsidR="005F456D" w:rsidRPr="003468BF">
              <w:tc>
                <w:tcPr>
                  <w:tcW w:w="3783" w:type="dxa"/>
                  <w:hideMark/>
                </w:tcPr>
                <w:p w:rsidR="005F456D" w:rsidRDefault="005F456D">
                  <w:pPr>
                    <w:pStyle w:val="6"/>
                    <w:shd w:val="clear" w:color="auto" w:fill="auto"/>
                    <w:tabs>
                      <w:tab w:val="left" w:pos="327"/>
                    </w:tabs>
                    <w:snapToGrid w:val="0"/>
                    <w:spacing w:before="0" w:after="0" w:line="24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to reject an offer </w:t>
                  </w:r>
                  <w:proofErr w:type="spellStart"/>
                  <w:r>
                    <w:rPr>
                      <w:rFonts w:ascii="Times New Roman" w:hAnsi="Times New Roman" w:cs="Times New Roman"/>
                      <w:sz w:val="24"/>
                      <w:szCs w:val="24"/>
                      <w:lang w:val="de-DE"/>
                    </w:rPr>
                    <w:t>или</w:t>
                  </w:r>
                  <w:proofErr w:type="spellEnd"/>
                  <w:r>
                    <w:rPr>
                      <w:rFonts w:ascii="Times New Roman" w:hAnsi="Times New Roman" w:cs="Times New Roman"/>
                      <w:sz w:val="24"/>
                      <w:szCs w:val="24"/>
                      <w:lang w:val="en-US"/>
                    </w:rPr>
                    <w:t xml:space="preserve"> to turn down an offer </w:t>
                  </w:r>
                </w:p>
                <w:p w:rsidR="005F456D" w:rsidRDefault="005F456D">
                  <w:pPr>
                    <w:pStyle w:val="6"/>
                    <w:shd w:val="clear" w:color="auto" w:fill="auto"/>
                    <w:tabs>
                      <w:tab w:val="left" w:pos="452"/>
                    </w:tabs>
                    <w:spacing w:before="0" w:after="0" w:line="24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a dead-end job </w:t>
                  </w:r>
                </w:p>
                <w:p w:rsidR="005F456D" w:rsidRDefault="005F456D">
                  <w:pPr>
                    <w:pStyle w:val="6"/>
                    <w:shd w:val="clear" w:color="auto" w:fill="auto"/>
                    <w:tabs>
                      <w:tab w:val="left" w:pos="452"/>
                    </w:tabs>
                    <w:spacing w:before="0" w:after="0" w:line="24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3)a heavy workload</w:t>
                  </w:r>
                </w:p>
                <w:p w:rsidR="005F456D" w:rsidRDefault="005F456D">
                  <w:pPr>
                    <w:pStyle w:val="6"/>
                    <w:shd w:val="clear" w:color="auto" w:fill="auto"/>
                    <w:tabs>
                      <w:tab w:val="left" w:pos="327"/>
                    </w:tabs>
                    <w:spacing w:before="0" w:after="0" w:line="24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4) job satisfaction</w:t>
                  </w:r>
                </w:p>
                <w:p w:rsidR="005F456D" w:rsidRDefault="005F456D">
                  <w:pPr>
                    <w:pStyle w:val="6"/>
                    <w:shd w:val="clear" w:color="auto" w:fill="auto"/>
                    <w:tabs>
                      <w:tab w:val="left" w:pos="361"/>
                    </w:tabs>
                    <w:spacing w:before="0" w:after="0" w:line="24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5) to run your own business </w:t>
                  </w:r>
                </w:p>
                <w:p w:rsidR="005F456D" w:rsidRDefault="005F456D">
                  <w:pPr>
                    <w:pStyle w:val="6"/>
                    <w:shd w:val="clear" w:color="auto" w:fill="auto"/>
                    <w:tabs>
                      <w:tab w:val="left" w:pos="476"/>
                    </w:tabs>
                    <w:spacing w:before="0" w:after="0" w:line="24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6) to be/get stuck in a rut</w:t>
                  </w:r>
                </w:p>
                <w:p w:rsidR="005F456D" w:rsidRDefault="005F456D">
                  <w:pPr>
                    <w:pStyle w:val="6"/>
                    <w:shd w:val="clear" w:color="auto" w:fill="auto"/>
                    <w:tabs>
                      <w:tab w:val="left" w:pos="476"/>
                    </w:tabs>
                    <w:spacing w:before="0" w:after="0" w:line="24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7)working conditions </w:t>
                  </w:r>
                </w:p>
                <w:p w:rsidR="005F456D" w:rsidRDefault="005F456D">
                  <w:pPr>
                    <w:pStyle w:val="6"/>
                    <w:shd w:val="clear" w:color="auto" w:fill="auto"/>
                    <w:tabs>
                      <w:tab w:val="left" w:pos="370"/>
                    </w:tabs>
                    <w:spacing w:before="0" w:after="0" w:line="24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8) to meet a deadline</w:t>
                  </w:r>
                </w:p>
                <w:p w:rsidR="005F456D" w:rsidRDefault="005F456D">
                  <w:pPr>
                    <w:pStyle w:val="6"/>
                    <w:shd w:val="clear" w:color="auto" w:fill="auto"/>
                    <w:tabs>
                      <w:tab w:val="left" w:pos="370"/>
                    </w:tabs>
                    <w:spacing w:before="0" w:after="0" w:line="24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9) a skilled worker</w:t>
                  </w:r>
                </w:p>
                <w:p w:rsidR="005F456D" w:rsidRDefault="005F456D">
                  <w:pPr>
                    <w:pStyle w:val="6"/>
                    <w:shd w:val="clear" w:color="auto" w:fill="auto"/>
                    <w:tabs>
                      <w:tab w:val="left" w:pos="370"/>
                    </w:tabs>
                    <w:spacing w:before="0" w:after="0" w:line="24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10) holiday entitlement</w:t>
                  </w:r>
                </w:p>
              </w:tc>
              <w:tc>
                <w:tcPr>
                  <w:tcW w:w="5375" w:type="dxa"/>
                </w:tcPr>
                <w:p w:rsidR="005F456D" w:rsidRPr="005F456D" w:rsidRDefault="005F456D">
                  <w:pPr>
                    <w:pStyle w:val="6"/>
                    <w:shd w:val="clear" w:color="auto" w:fill="auto"/>
                    <w:tabs>
                      <w:tab w:val="left" w:pos="274"/>
                    </w:tabs>
                    <w:snapToGrid w:val="0"/>
                    <w:spacing w:before="0" w:after="0" w:line="240" w:lineRule="auto"/>
                    <w:ind w:right="-2004" w:firstLine="0"/>
                    <w:jc w:val="both"/>
                    <w:rPr>
                      <w:rFonts w:ascii="Times New Roman" w:hAnsi="Times New Roman" w:cs="Times New Roman"/>
                      <w:sz w:val="24"/>
                      <w:szCs w:val="24"/>
                    </w:rPr>
                  </w:pPr>
                  <w:r>
                    <w:rPr>
                      <w:rFonts w:ascii="Times New Roman" w:hAnsi="Times New Roman" w:cs="Times New Roman"/>
                      <w:sz w:val="24"/>
                      <w:szCs w:val="24"/>
                      <w:lang w:val="de-DE"/>
                    </w:rPr>
                    <w:lastRenderedPageBreak/>
                    <w:t>a</w:t>
                  </w:r>
                  <w:r w:rsidRPr="005F456D">
                    <w:rPr>
                      <w:rFonts w:ascii="Times New Roman" w:hAnsi="Times New Roman" w:cs="Times New Roman"/>
                      <w:sz w:val="24"/>
                      <w:szCs w:val="24"/>
                    </w:rPr>
                    <w:t>) удовлетворение от выполняемой работы</w:t>
                  </w:r>
                </w:p>
                <w:p w:rsidR="005F456D" w:rsidRPr="005F456D" w:rsidRDefault="005F456D">
                  <w:pPr>
                    <w:pStyle w:val="6"/>
                    <w:shd w:val="clear" w:color="auto" w:fill="auto"/>
                    <w:tabs>
                      <w:tab w:val="left" w:pos="260"/>
                    </w:tabs>
                    <w:spacing w:before="0" w:after="0" w:line="240" w:lineRule="auto"/>
                    <w:ind w:firstLine="0"/>
                    <w:jc w:val="both"/>
                    <w:rPr>
                      <w:rFonts w:ascii="Times New Roman" w:hAnsi="Times New Roman" w:cs="Times New Roman"/>
                      <w:sz w:val="24"/>
                      <w:szCs w:val="24"/>
                    </w:rPr>
                  </w:pPr>
                  <w:r>
                    <w:rPr>
                      <w:rFonts w:ascii="Times New Roman" w:hAnsi="Times New Roman" w:cs="Times New Roman"/>
                      <w:sz w:val="24"/>
                      <w:szCs w:val="24"/>
                      <w:lang w:val="de-DE"/>
                    </w:rPr>
                    <w:t>b</w:t>
                  </w:r>
                  <w:r w:rsidRPr="005F456D">
                    <w:rPr>
                      <w:rFonts w:ascii="Times New Roman" w:hAnsi="Times New Roman" w:cs="Times New Roman"/>
                      <w:sz w:val="24"/>
                      <w:szCs w:val="24"/>
                    </w:rPr>
                    <w:t>) руководить собственным делом</w:t>
                  </w:r>
                </w:p>
                <w:p w:rsidR="005F456D" w:rsidRPr="005F456D" w:rsidRDefault="005F456D">
                  <w:pPr>
                    <w:pStyle w:val="6"/>
                    <w:shd w:val="clear" w:color="auto" w:fill="auto"/>
                    <w:spacing w:before="0" w:after="0" w:line="240" w:lineRule="auto"/>
                    <w:ind w:firstLine="0"/>
                    <w:jc w:val="both"/>
                    <w:rPr>
                      <w:rFonts w:ascii="Times New Roman" w:hAnsi="Times New Roman" w:cs="Times New Roman"/>
                      <w:sz w:val="24"/>
                      <w:szCs w:val="24"/>
                    </w:rPr>
                  </w:pPr>
                  <w:r>
                    <w:rPr>
                      <w:rFonts w:ascii="Times New Roman" w:hAnsi="Times New Roman" w:cs="Times New Roman"/>
                      <w:sz w:val="24"/>
                      <w:szCs w:val="24"/>
                      <w:lang w:val="de-DE"/>
                    </w:rPr>
                    <w:t>c</w:t>
                  </w:r>
                  <w:r w:rsidRPr="005F456D">
                    <w:rPr>
                      <w:rFonts w:ascii="Times New Roman" w:hAnsi="Times New Roman" w:cs="Times New Roman"/>
                      <w:sz w:val="24"/>
                      <w:szCs w:val="24"/>
                    </w:rPr>
                    <w:t>) увязнуть в рутине</w:t>
                  </w:r>
                </w:p>
                <w:p w:rsidR="005F456D" w:rsidRPr="005F456D" w:rsidRDefault="005F456D">
                  <w:pPr>
                    <w:pStyle w:val="6"/>
                    <w:shd w:val="clear" w:color="auto" w:fill="auto"/>
                    <w:tabs>
                      <w:tab w:val="left" w:pos="260"/>
                    </w:tabs>
                    <w:spacing w:before="0" w:after="0" w:line="240" w:lineRule="auto"/>
                    <w:ind w:firstLine="0"/>
                    <w:jc w:val="both"/>
                    <w:rPr>
                      <w:rFonts w:ascii="Times New Roman" w:hAnsi="Times New Roman" w:cs="Times New Roman"/>
                      <w:sz w:val="24"/>
                      <w:szCs w:val="24"/>
                    </w:rPr>
                  </w:pPr>
                  <w:r>
                    <w:rPr>
                      <w:rFonts w:ascii="Times New Roman" w:hAnsi="Times New Roman" w:cs="Times New Roman"/>
                      <w:sz w:val="24"/>
                      <w:szCs w:val="24"/>
                      <w:lang w:val="de-DE"/>
                    </w:rPr>
                    <w:lastRenderedPageBreak/>
                    <w:t>e</w:t>
                  </w:r>
                  <w:r w:rsidRPr="005F456D">
                    <w:rPr>
                      <w:rFonts w:ascii="Times New Roman" w:hAnsi="Times New Roman" w:cs="Times New Roman"/>
                      <w:sz w:val="24"/>
                      <w:szCs w:val="24"/>
                    </w:rPr>
                    <w:t>) условия труда</w:t>
                  </w:r>
                </w:p>
                <w:p w:rsidR="005F456D" w:rsidRPr="005F456D" w:rsidRDefault="005F456D">
                  <w:pPr>
                    <w:pStyle w:val="6"/>
                    <w:shd w:val="clear" w:color="auto" w:fill="auto"/>
                    <w:tabs>
                      <w:tab w:val="left" w:pos="274"/>
                    </w:tabs>
                    <w:spacing w:before="0" w:after="0" w:line="240" w:lineRule="auto"/>
                    <w:ind w:firstLine="0"/>
                    <w:jc w:val="both"/>
                    <w:rPr>
                      <w:rFonts w:ascii="Times New Roman" w:hAnsi="Times New Roman" w:cs="Times New Roman"/>
                      <w:sz w:val="24"/>
                      <w:szCs w:val="24"/>
                    </w:rPr>
                  </w:pPr>
                  <w:r>
                    <w:rPr>
                      <w:rFonts w:ascii="Times New Roman" w:hAnsi="Times New Roman" w:cs="Times New Roman"/>
                      <w:sz w:val="24"/>
                      <w:szCs w:val="24"/>
                      <w:lang w:val="de-DE"/>
                    </w:rPr>
                    <w:t>f</w:t>
                  </w:r>
                  <w:r w:rsidRPr="005F456D">
                    <w:rPr>
                      <w:rFonts w:ascii="Times New Roman" w:hAnsi="Times New Roman" w:cs="Times New Roman"/>
                      <w:sz w:val="24"/>
                      <w:szCs w:val="24"/>
                    </w:rPr>
                    <w:t>) завершить работу в установленные сроки</w:t>
                  </w:r>
                </w:p>
                <w:p w:rsidR="005F456D" w:rsidRPr="005F456D" w:rsidRDefault="005F456D">
                  <w:pPr>
                    <w:pStyle w:val="6"/>
                    <w:shd w:val="clear" w:color="auto" w:fill="auto"/>
                    <w:tabs>
                      <w:tab w:val="left" w:pos="274"/>
                    </w:tabs>
                    <w:spacing w:before="0" w:after="0" w:line="240" w:lineRule="auto"/>
                    <w:ind w:firstLine="0"/>
                    <w:jc w:val="both"/>
                    <w:rPr>
                      <w:rFonts w:ascii="Times New Roman" w:hAnsi="Times New Roman" w:cs="Times New Roman"/>
                      <w:sz w:val="24"/>
                      <w:szCs w:val="24"/>
                    </w:rPr>
                  </w:pPr>
                  <w:r>
                    <w:rPr>
                      <w:rFonts w:ascii="Times New Roman" w:hAnsi="Times New Roman" w:cs="Times New Roman"/>
                      <w:sz w:val="24"/>
                      <w:szCs w:val="24"/>
                      <w:lang w:val="de-DE"/>
                    </w:rPr>
                    <w:t>g</w:t>
                  </w:r>
                  <w:r w:rsidRPr="005F456D">
                    <w:rPr>
                      <w:rFonts w:ascii="Times New Roman" w:hAnsi="Times New Roman" w:cs="Times New Roman"/>
                      <w:sz w:val="24"/>
                      <w:szCs w:val="24"/>
                    </w:rPr>
                    <w:t>) большой объем работы</w:t>
                  </w:r>
                </w:p>
                <w:p w:rsidR="005F456D" w:rsidRPr="005F456D" w:rsidRDefault="005F456D">
                  <w:pPr>
                    <w:pStyle w:val="6"/>
                    <w:shd w:val="clear" w:color="auto" w:fill="auto"/>
                    <w:tabs>
                      <w:tab w:val="left" w:pos="274"/>
                    </w:tabs>
                    <w:spacing w:before="0" w:after="0" w:line="240" w:lineRule="auto"/>
                    <w:ind w:firstLine="0"/>
                    <w:jc w:val="both"/>
                    <w:rPr>
                      <w:rFonts w:ascii="Times New Roman" w:hAnsi="Times New Roman" w:cs="Times New Roman"/>
                      <w:sz w:val="24"/>
                      <w:szCs w:val="24"/>
                    </w:rPr>
                  </w:pPr>
                  <w:r>
                    <w:rPr>
                      <w:rFonts w:ascii="Times New Roman" w:hAnsi="Times New Roman" w:cs="Times New Roman"/>
                      <w:sz w:val="24"/>
                      <w:szCs w:val="24"/>
                      <w:lang w:val="de-DE"/>
                    </w:rPr>
                    <w:t>h</w:t>
                  </w:r>
                  <w:r w:rsidRPr="005F456D">
                    <w:rPr>
                      <w:rFonts w:ascii="Times New Roman" w:hAnsi="Times New Roman" w:cs="Times New Roman"/>
                      <w:sz w:val="24"/>
                      <w:szCs w:val="24"/>
                    </w:rPr>
                    <w:t>) опытный рабочий</w:t>
                  </w:r>
                </w:p>
                <w:p w:rsidR="005F456D" w:rsidRDefault="005F456D">
                  <w:pPr>
                    <w:tabs>
                      <w:tab w:val="left" w:pos="306"/>
                      <w:tab w:val="left" w:pos="448"/>
                    </w:tabs>
                    <w:rPr>
                      <w:rFonts w:ascii="Times New Roman" w:hAnsi="Times New Roman" w:cs="Times New Roman"/>
                      <w:sz w:val="24"/>
                      <w:szCs w:val="24"/>
                    </w:rPr>
                  </w:pPr>
                  <w:proofErr w:type="spellStart"/>
                  <w:r>
                    <w:rPr>
                      <w:rFonts w:ascii="Times New Roman" w:hAnsi="Times New Roman" w:cs="Times New Roman"/>
                      <w:sz w:val="24"/>
                    </w:rPr>
                    <w:t>i</w:t>
                  </w:r>
                  <w:proofErr w:type="spellEnd"/>
                  <w:r>
                    <w:rPr>
                      <w:rFonts w:ascii="Times New Roman" w:hAnsi="Times New Roman" w:cs="Times New Roman"/>
                      <w:sz w:val="24"/>
                    </w:rPr>
                    <w:t>)</w:t>
                  </w:r>
                  <w:proofErr w:type="spellStart"/>
                  <w:r>
                    <w:rPr>
                      <w:rFonts w:ascii="Times New Roman" w:hAnsi="Times New Roman" w:cs="Times New Roman"/>
                      <w:sz w:val="24"/>
                    </w:rPr>
                    <w:t>бесперспективнаяработа</w:t>
                  </w:r>
                  <w:proofErr w:type="spellEnd"/>
                  <w:r>
                    <w:rPr>
                      <w:rFonts w:ascii="Times New Roman" w:hAnsi="Times New Roman" w:cs="Times New Roman"/>
                      <w:sz w:val="24"/>
                    </w:rPr>
                    <w:t xml:space="preserve"> </w:t>
                  </w:r>
                  <w:r>
                    <w:rPr>
                      <w:rFonts w:ascii="Times New Roman" w:hAnsi="Times New Roman" w:cs="Times New Roman"/>
                      <w:sz w:val="24"/>
                      <w:lang w:val="de-DE"/>
                    </w:rPr>
                    <w:t>j</w:t>
                  </w:r>
                  <w:r>
                    <w:rPr>
                      <w:rFonts w:ascii="Times New Roman" w:hAnsi="Times New Roman" w:cs="Times New Roman"/>
                      <w:sz w:val="24"/>
                    </w:rPr>
                    <w:t>)отпуск</w:t>
                  </w:r>
                </w:p>
                <w:p w:rsidR="005F456D" w:rsidRDefault="005F456D">
                  <w:pPr>
                    <w:jc w:val="both"/>
                    <w:rPr>
                      <w:rFonts w:ascii="Times New Roman" w:hAnsi="Times New Roman" w:cs="Times New Roman"/>
                      <w:sz w:val="24"/>
                    </w:rPr>
                  </w:pPr>
                  <w:r>
                    <w:rPr>
                      <w:rFonts w:ascii="Times New Roman" w:hAnsi="Times New Roman" w:cs="Times New Roman"/>
                      <w:sz w:val="24"/>
                      <w:lang w:val="de-DE"/>
                    </w:rPr>
                    <w:t>k</w:t>
                  </w:r>
                  <w:r>
                    <w:rPr>
                      <w:rFonts w:ascii="Times New Roman" w:hAnsi="Times New Roman" w:cs="Times New Roman"/>
                      <w:sz w:val="24"/>
                    </w:rPr>
                    <w:t xml:space="preserve">)отказаться от предложения </w:t>
                  </w:r>
                </w:p>
                <w:p w:rsidR="005F456D" w:rsidRDefault="005F456D">
                  <w:pPr>
                    <w:widowControl w:val="0"/>
                    <w:suppressAutoHyphens/>
                    <w:jc w:val="both"/>
                    <w:rPr>
                      <w:rFonts w:ascii="Times New Roman" w:eastAsia="SimSun" w:hAnsi="Times New Roman" w:cs="Times New Roman"/>
                      <w:kern w:val="2"/>
                      <w:sz w:val="24"/>
                      <w:szCs w:val="24"/>
                      <w:lang w:eastAsia="hi-IN" w:bidi="hi-IN"/>
                    </w:rPr>
                  </w:pPr>
                </w:p>
              </w:tc>
            </w:tr>
          </w:tbl>
          <w:p w:rsidR="005F456D" w:rsidRDefault="005F456D">
            <w:pPr>
              <w:widowControl w:val="0"/>
              <w:tabs>
                <w:tab w:val="left" w:pos="571"/>
              </w:tabs>
              <w:suppressAutoHyphens/>
              <w:jc w:val="both"/>
              <w:rPr>
                <w:rFonts w:ascii="Times New Roman" w:eastAsia="SimSun" w:hAnsi="Times New Roman" w:cs="Times New Roman"/>
                <w:kern w:val="2"/>
                <w:sz w:val="24"/>
                <w:szCs w:val="24"/>
                <w:lang w:eastAsia="hi-IN" w:bidi="hi-IN"/>
              </w:rPr>
            </w:pPr>
          </w:p>
        </w:tc>
      </w:tr>
    </w:tbl>
    <w:p w:rsidR="005F456D" w:rsidRDefault="005F456D" w:rsidP="005F456D">
      <w:pPr>
        <w:tabs>
          <w:tab w:val="left" w:pos="851"/>
        </w:tabs>
        <w:jc w:val="both"/>
        <w:rPr>
          <w:rFonts w:ascii="Times New Roman" w:eastAsia="SimSun" w:hAnsi="Times New Roman" w:cs="Times New Roman"/>
          <w:kern w:val="2"/>
          <w:sz w:val="24"/>
          <w:lang w:eastAsia="hi-IN" w:bidi="hi-IN"/>
        </w:rPr>
      </w:pPr>
    </w:p>
    <w:p w:rsidR="005F456D" w:rsidRDefault="005F456D" w:rsidP="005F456D">
      <w:pPr>
        <w:tabs>
          <w:tab w:val="left" w:pos="911"/>
        </w:tabs>
        <w:ind w:left="30"/>
        <w:rPr>
          <w:rFonts w:ascii="Times New Roman" w:hAnsi="Times New Roman" w:cs="Times New Roman"/>
          <w:sz w:val="24"/>
        </w:rPr>
      </w:pPr>
    </w:p>
    <w:p w:rsidR="005F456D" w:rsidRDefault="005F456D" w:rsidP="005F456D">
      <w:pPr>
        <w:spacing w:after="0"/>
        <w:rPr>
          <w:rFonts w:ascii="Times New Roman" w:hAnsi="Times New Roman" w:cs="Times New Roman"/>
          <w:sz w:val="24"/>
        </w:rPr>
        <w:sectPr w:rsidR="005F456D">
          <w:pgSz w:w="16838" w:h="11906" w:orient="landscape"/>
          <w:pgMar w:top="1134" w:right="1134" w:bottom="1134" w:left="1134" w:header="720" w:footer="720" w:gutter="0"/>
          <w:cols w:space="720"/>
        </w:sectPr>
      </w:pPr>
    </w:p>
    <w:p w:rsidR="005F456D" w:rsidRDefault="005F456D" w:rsidP="005F456D">
      <w:pPr>
        <w:jc w:val="center"/>
        <w:rPr>
          <w:rFonts w:ascii="Times New Roman" w:hAnsi="Times New Roman" w:cs="Times New Roman"/>
          <w:b/>
          <w:sz w:val="24"/>
        </w:rPr>
      </w:pPr>
      <w:r>
        <w:rPr>
          <w:rFonts w:ascii="Times New Roman" w:hAnsi="Times New Roman" w:cs="Times New Roman"/>
          <w:b/>
          <w:sz w:val="24"/>
        </w:rPr>
        <w:lastRenderedPageBreak/>
        <w:t>НЕМЕЦКИЙ ЯЗЫК</w:t>
      </w:r>
    </w:p>
    <w:p w:rsidR="005F456D" w:rsidRDefault="005F456D" w:rsidP="005F456D">
      <w:pPr>
        <w:tabs>
          <w:tab w:val="left" w:pos="851"/>
        </w:tabs>
        <w:rPr>
          <w:rFonts w:ascii="Times New Roman" w:hAnsi="Times New Roman" w:cs="Times New Roman"/>
          <w:i/>
          <w:sz w:val="24"/>
        </w:rPr>
      </w:pPr>
    </w:p>
    <w:p w:rsidR="005F456D" w:rsidRDefault="005F456D" w:rsidP="005F456D">
      <w:pPr>
        <w:tabs>
          <w:tab w:val="left" w:pos="851"/>
        </w:tabs>
        <w:rPr>
          <w:rFonts w:ascii="Times New Roman" w:hAnsi="Times New Roman" w:cs="Times New Roman"/>
          <w:sz w:val="24"/>
        </w:rPr>
      </w:pPr>
    </w:p>
    <w:tbl>
      <w:tblPr>
        <w:tblW w:w="5600" w:type="pct"/>
        <w:tblLayout w:type="fixed"/>
        <w:tblCellMar>
          <w:left w:w="0" w:type="dxa"/>
          <w:right w:w="0" w:type="dxa"/>
        </w:tblCellMar>
        <w:tblLook w:val="04A0"/>
      </w:tblPr>
      <w:tblGrid>
        <w:gridCol w:w="1627"/>
        <w:gridCol w:w="2389"/>
        <w:gridCol w:w="6323"/>
      </w:tblGrid>
      <w:tr w:rsidR="005F456D" w:rsidTr="005F456D">
        <w:trPr>
          <w:trHeight w:val="753"/>
          <w:tblHeader/>
        </w:trPr>
        <w:tc>
          <w:tcPr>
            <w:tcW w:w="1640"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5F456D" w:rsidRDefault="005F456D">
            <w:pPr>
              <w:widowControl w:val="0"/>
              <w:suppressAutoHyphens/>
              <w:jc w:val="center"/>
              <w:rPr>
                <w:rFonts w:ascii="Times New Roman" w:eastAsia="SimSun" w:hAnsi="Times New Roman" w:cs="Times New Roman"/>
                <w:kern w:val="2"/>
                <w:sz w:val="24"/>
                <w:szCs w:val="24"/>
                <w:lang w:eastAsia="hi-IN" w:bidi="hi-IN"/>
              </w:rPr>
            </w:pPr>
            <w:r>
              <w:rPr>
                <w:rFonts w:ascii="Times New Roman" w:hAnsi="Times New Roman" w:cs="Times New Roman"/>
                <w:sz w:val="24"/>
              </w:rPr>
              <w:t>Код индикатора</w:t>
            </w:r>
          </w:p>
        </w:tc>
        <w:tc>
          <w:tcPr>
            <w:tcW w:w="2409"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5F456D" w:rsidRDefault="005F456D">
            <w:pPr>
              <w:widowControl w:val="0"/>
              <w:suppressAutoHyphens/>
              <w:jc w:val="center"/>
              <w:rPr>
                <w:rFonts w:ascii="Times New Roman" w:eastAsia="SimSun" w:hAnsi="Times New Roman" w:cs="Times New Roman"/>
                <w:kern w:val="2"/>
                <w:sz w:val="24"/>
                <w:szCs w:val="24"/>
                <w:lang w:eastAsia="hi-IN" w:bidi="hi-IN"/>
              </w:rPr>
            </w:pPr>
            <w:r>
              <w:rPr>
                <w:rFonts w:ascii="Times New Roman" w:hAnsi="Times New Roman" w:cs="Times New Roman"/>
                <w:bCs/>
                <w:sz w:val="24"/>
              </w:rPr>
              <w:t xml:space="preserve">Индикатор достижения компетенции </w:t>
            </w:r>
          </w:p>
        </w:tc>
        <w:tc>
          <w:tcPr>
            <w:tcW w:w="6378" w:type="dxa"/>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5F456D" w:rsidRDefault="005F456D">
            <w:pPr>
              <w:widowControl w:val="0"/>
              <w:suppressAutoHyphens/>
              <w:ind w:right="202"/>
              <w:rPr>
                <w:rFonts w:ascii="Times New Roman" w:eastAsia="SimSun" w:hAnsi="Times New Roman" w:cs="Times New Roman"/>
                <w:kern w:val="2"/>
                <w:sz w:val="24"/>
                <w:szCs w:val="24"/>
                <w:lang w:eastAsia="hi-IN" w:bidi="hi-IN"/>
              </w:rPr>
            </w:pPr>
            <w:r>
              <w:rPr>
                <w:rFonts w:ascii="Times New Roman" w:hAnsi="Times New Roman" w:cs="Times New Roman"/>
                <w:sz w:val="24"/>
              </w:rPr>
              <w:t>Оценочные средства</w:t>
            </w:r>
          </w:p>
        </w:tc>
      </w:tr>
      <w:tr w:rsidR="005F456D" w:rsidRPr="003468BF" w:rsidTr="005F456D">
        <w:trPr>
          <w:trHeight w:val="283"/>
        </w:trPr>
        <w:tc>
          <w:tcPr>
            <w:tcW w:w="10427" w:type="dxa"/>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F456D" w:rsidRDefault="005F456D">
            <w:pPr>
              <w:widowControl w:val="0"/>
              <w:suppressAutoHyphens/>
              <w:snapToGrid w:val="0"/>
              <w:ind w:right="202"/>
              <w:rPr>
                <w:rFonts w:ascii="Times New Roman" w:eastAsia="SimSun" w:hAnsi="Times New Roman" w:cs="Times New Roman"/>
                <w:color w:val="C00000"/>
                <w:kern w:val="2"/>
                <w:sz w:val="24"/>
                <w:szCs w:val="24"/>
                <w:highlight w:val="yellow"/>
                <w:lang w:eastAsia="hi-IN" w:bidi="hi-IN"/>
              </w:rPr>
            </w:pPr>
            <w:r>
              <w:rPr>
                <w:rFonts w:ascii="Times New Roman" w:hAnsi="Times New Roman" w:cs="Times New Roman"/>
                <w:b/>
                <w:bCs/>
                <w:color w:val="000000"/>
                <w:sz w:val="24"/>
              </w:rPr>
              <w:t>УК-4: Способен применять современные коммуникативные технологии, в том числе на иностранно</w:t>
            </w:r>
            <w:proofErr w:type="gramStart"/>
            <w:r>
              <w:rPr>
                <w:rFonts w:ascii="Times New Roman" w:hAnsi="Times New Roman" w:cs="Times New Roman"/>
                <w:b/>
                <w:bCs/>
                <w:color w:val="000000"/>
                <w:sz w:val="24"/>
              </w:rPr>
              <w:t>м(</w:t>
            </w:r>
            <w:proofErr w:type="spellStart"/>
            <w:proofErr w:type="gramEnd"/>
            <w:r>
              <w:rPr>
                <w:rFonts w:ascii="Times New Roman" w:hAnsi="Times New Roman" w:cs="Times New Roman"/>
                <w:b/>
                <w:bCs/>
                <w:color w:val="000000"/>
                <w:sz w:val="24"/>
              </w:rPr>
              <w:t>ых</w:t>
            </w:r>
            <w:proofErr w:type="spellEnd"/>
            <w:r>
              <w:rPr>
                <w:rFonts w:ascii="Times New Roman" w:hAnsi="Times New Roman" w:cs="Times New Roman"/>
                <w:b/>
                <w:bCs/>
                <w:color w:val="000000"/>
                <w:sz w:val="24"/>
              </w:rPr>
              <w:t>) языке(ах), для академического и профессионального взаимодействия</w:t>
            </w:r>
          </w:p>
        </w:tc>
      </w:tr>
      <w:tr w:rsidR="005F456D" w:rsidRPr="00F26C97" w:rsidTr="005F456D">
        <w:trPr>
          <w:trHeight w:val="225"/>
        </w:trPr>
        <w:tc>
          <w:tcPr>
            <w:tcW w:w="1640"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rPr>
                <w:rFonts w:ascii="Times New Roman" w:eastAsia="SimSun" w:hAnsi="Times New Roman" w:cs="Times New Roman"/>
                <w:i/>
                <w:kern w:val="2"/>
                <w:sz w:val="24"/>
                <w:szCs w:val="24"/>
                <w:highlight w:val="yellow"/>
                <w:lang w:eastAsia="hi-IN" w:bidi="hi-IN"/>
              </w:rPr>
            </w:pPr>
            <w:r>
              <w:rPr>
                <w:rFonts w:ascii="Times New Roman" w:hAnsi="Times New Roman" w:cs="Times New Roman"/>
                <w:i/>
                <w:color w:val="000000"/>
                <w:sz w:val="24"/>
              </w:rPr>
              <w:t>УК-4.1</w:t>
            </w:r>
          </w:p>
        </w:tc>
        <w:tc>
          <w:tcPr>
            <w:tcW w:w="2409"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rPr>
                <w:rFonts w:ascii="Times New Roman" w:eastAsia="SimSun" w:hAnsi="Times New Roman" w:cs="Times New Roman"/>
                <w:i/>
                <w:kern w:val="2"/>
                <w:sz w:val="24"/>
                <w:szCs w:val="24"/>
                <w:highlight w:val="yellow"/>
                <w:lang w:eastAsia="hi-IN" w:bidi="hi-IN"/>
              </w:rPr>
            </w:pPr>
            <w:r>
              <w:rPr>
                <w:rFonts w:ascii="Times New Roman" w:hAnsi="Times New Roman" w:cs="Times New Roman"/>
                <w:i/>
                <w:color w:val="000000"/>
                <w:sz w:val="24"/>
              </w:rPr>
              <w:t>Устанавливает контакты и организует общение в соответствии с потребностями совместной деятельности, используя современные коммуникационные технологии</w:t>
            </w:r>
          </w:p>
        </w:tc>
        <w:tc>
          <w:tcPr>
            <w:tcW w:w="6378" w:type="dxa"/>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5F456D" w:rsidRDefault="005F456D">
            <w:pPr>
              <w:rPr>
                <w:rFonts w:ascii="Times New Roman" w:eastAsia="SimSun" w:hAnsi="Times New Roman" w:cs="Times New Roman"/>
                <w:kern w:val="2"/>
                <w:sz w:val="24"/>
                <w:szCs w:val="24"/>
                <w:lang w:eastAsia="hi-IN" w:bidi="hi-IN"/>
              </w:rPr>
            </w:pPr>
            <w:r>
              <w:rPr>
                <w:rFonts w:ascii="Times New Roman" w:hAnsi="Times New Roman" w:cs="Times New Roman"/>
                <w:sz w:val="24"/>
              </w:rPr>
              <w:t>Заполните пропуск. Выберите один вариант ответа.</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1. Gestern bereitete er ... zum Seminar in Geschichte vor.</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 xml:space="preserve">a) mich         b) sich         c) </w:t>
            </w:r>
            <w:proofErr w:type="spellStart"/>
            <w:r>
              <w:rPr>
                <w:rFonts w:ascii="Times New Roman" w:hAnsi="Times New Roman" w:cs="Times New Roman"/>
                <w:sz w:val="24"/>
                <w:lang w:val="de-DE"/>
              </w:rPr>
              <w:t>uns</w:t>
            </w:r>
            <w:proofErr w:type="spellEnd"/>
            <w:r>
              <w:rPr>
                <w:rFonts w:ascii="Times New Roman" w:hAnsi="Times New Roman" w:cs="Times New Roman"/>
                <w:sz w:val="24"/>
                <w:lang w:val="de-DE"/>
              </w:rPr>
              <w:t xml:space="preserve">               d) euch</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2. Im Lesesaal bereitete sich ... zum Seminar vor.</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a) meine Freunde        b) diese Studentin        c) meine Studienfreunde   d) ihr</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3. In diesem Jahr ... ich die Aufnahmeprüfungen gut ...  und wurde immatrikuliert.</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a) ablegen         b) lege ab          c) legte ab          d) hast abgelegt</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4. Die Studenten ... Kursarbeiten mit großem Interesse.</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a) hat geschrieben           b) schreibt         c) schrieben        d) wird schreiben</w:t>
            </w:r>
          </w:p>
          <w:p w:rsidR="005F456D" w:rsidRDefault="005F456D">
            <w:pPr>
              <w:rPr>
                <w:rFonts w:ascii="Times New Roman" w:hAnsi="Times New Roman" w:cs="Times New Roman"/>
                <w:sz w:val="24"/>
                <w:lang w:val="de-DE"/>
              </w:rPr>
            </w:pPr>
            <w:r>
              <w:rPr>
                <w:rFonts w:ascii="Times New Roman" w:hAnsi="Times New Roman" w:cs="Times New Roman"/>
                <w:sz w:val="24"/>
                <w:lang w:val="de-DE"/>
              </w:rPr>
              <w:t>5. Otto … sein Tagesbuch im Büro.</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a) ist vergessen                b) vergaß</w:t>
            </w:r>
          </w:p>
          <w:p w:rsidR="005F456D" w:rsidRDefault="005F456D">
            <w:pPr>
              <w:widowControl w:val="0"/>
              <w:suppressAutoHyphens/>
              <w:jc w:val="both"/>
              <w:rPr>
                <w:rFonts w:ascii="Times New Roman" w:eastAsia="SimSun" w:hAnsi="Times New Roman" w:cs="Times New Roman"/>
                <w:kern w:val="2"/>
                <w:sz w:val="24"/>
                <w:szCs w:val="24"/>
                <w:lang w:val="de-DE" w:eastAsia="hi-IN" w:bidi="hi-IN"/>
              </w:rPr>
            </w:pPr>
            <w:r>
              <w:rPr>
                <w:rFonts w:ascii="Times New Roman" w:hAnsi="Times New Roman" w:cs="Times New Roman"/>
                <w:sz w:val="24"/>
                <w:lang w:val="de-DE"/>
              </w:rPr>
              <w:t>c) haben vergessen          d) vergiss</w:t>
            </w:r>
          </w:p>
        </w:tc>
      </w:tr>
      <w:tr w:rsidR="005F456D" w:rsidTr="005F456D">
        <w:trPr>
          <w:trHeight w:val="225"/>
        </w:trPr>
        <w:tc>
          <w:tcPr>
            <w:tcW w:w="1640"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56D" w:rsidRDefault="005F456D">
            <w:pPr>
              <w:rPr>
                <w:rFonts w:ascii="Times New Roman" w:eastAsia="SimSun" w:hAnsi="Times New Roman" w:cs="Times New Roman"/>
                <w:i/>
                <w:color w:val="000000"/>
                <w:kern w:val="2"/>
                <w:sz w:val="24"/>
                <w:szCs w:val="24"/>
                <w:lang w:eastAsia="hi-IN" w:bidi="hi-IN"/>
              </w:rPr>
            </w:pPr>
            <w:r>
              <w:rPr>
                <w:rFonts w:ascii="Times New Roman" w:hAnsi="Times New Roman" w:cs="Times New Roman"/>
                <w:i/>
                <w:color w:val="201F35"/>
                <w:sz w:val="24"/>
                <w:lang w:val="fr-FR"/>
              </w:rPr>
              <w:br/>
            </w:r>
            <w:r>
              <w:rPr>
                <w:rFonts w:ascii="Times New Roman" w:hAnsi="Times New Roman" w:cs="Times New Roman"/>
                <w:i/>
                <w:color w:val="000000"/>
                <w:sz w:val="24"/>
              </w:rPr>
              <w:t>УК-4.2</w:t>
            </w:r>
          </w:p>
          <w:p w:rsidR="005F456D" w:rsidRDefault="005F456D">
            <w:pPr>
              <w:widowControl w:val="0"/>
              <w:suppressAutoHyphens/>
              <w:rPr>
                <w:rFonts w:ascii="Times New Roman" w:eastAsia="SimSun" w:hAnsi="Times New Roman" w:cs="Times New Roman"/>
                <w:i/>
                <w:kern w:val="2"/>
                <w:sz w:val="24"/>
                <w:szCs w:val="24"/>
                <w:lang w:eastAsia="hi-IN" w:bidi="hi-IN"/>
              </w:rPr>
            </w:pPr>
          </w:p>
        </w:tc>
        <w:tc>
          <w:tcPr>
            <w:tcW w:w="2409"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snapToGrid w:val="0"/>
              <w:spacing w:before="28" w:after="28" w:line="100" w:lineRule="atLeast"/>
              <w:jc w:val="both"/>
              <w:rPr>
                <w:rFonts w:ascii="Times New Roman" w:eastAsia="Tahoma" w:hAnsi="Times New Roman" w:cs="Times New Roman"/>
                <w:i/>
                <w:color w:val="000000"/>
                <w:kern w:val="2"/>
                <w:sz w:val="24"/>
                <w:szCs w:val="24"/>
                <w:lang w:eastAsia="hi-IN" w:bidi="hi-IN"/>
              </w:rPr>
            </w:pPr>
            <w:r>
              <w:rPr>
                <w:rFonts w:ascii="Times New Roman" w:hAnsi="Times New Roman" w:cs="Times New Roman"/>
                <w:i/>
                <w:color w:val="000000"/>
                <w:sz w:val="24"/>
              </w:rPr>
              <w:t>Составляет деловую документацию, создает различные академические или профессиональные тексты на русском и иностранном языках</w:t>
            </w:r>
          </w:p>
        </w:tc>
        <w:tc>
          <w:tcPr>
            <w:tcW w:w="6378" w:type="dxa"/>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F456D" w:rsidRDefault="005F456D">
            <w:pPr>
              <w:autoSpaceDE w:val="0"/>
              <w:spacing w:line="100" w:lineRule="atLeast"/>
              <w:rPr>
                <w:rFonts w:ascii="Times New Roman" w:eastAsia="SimSun" w:hAnsi="Times New Roman" w:cs="Times New Roman"/>
                <w:kern w:val="2"/>
                <w:sz w:val="24"/>
                <w:szCs w:val="24"/>
                <w:lang w:val="de-DE" w:eastAsia="hi-IN" w:bidi="hi-IN"/>
              </w:rPr>
            </w:pPr>
            <w:r>
              <w:rPr>
                <w:rFonts w:ascii="Times New Roman" w:hAnsi="Times New Roman" w:cs="Times New Roman"/>
                <w:b/>
                <w:sz w:val="24"/>
              </w:rPr>
              <w:t>1.</w:t>
            </w:r>
            <w:r>
              <w:rPr>
                <w:rFonts w:ascii="Times New Roman" w:hAnsi="Times New Roman" w:cs="Times New Roman"/>
                <w:sz w:val="24"/>
              </w:rPr>
              <w:t xml:space="preserve"> Выберите реплику, наиболее соответствующую ситуации общения. </w:t>
            </w:r>
            <w:proofErr w:type="spellStart"/>
            <w:r>
              <w:rPr>
                <w:rFonts w:ascii="Times New Roman" w:hAnsi="Times New Roman" w:cs="Times New Roman"/>
                <w:sz w:val="24"/>
              </w:rPr>
              <w:t>Выберитеодинвариантответа</w:t>
            </w:r>
            <w:proofErr w:type="spellEnd"/>
            <w:r>
              <w:rPr>
                <w:rFonts w:ascii="Times New Roman" w:hAnsi="Times New Roman" w:cs="Times New Roman"/>
                <w:sz w:val="24"/>
                <w:lang w:val="de-DE"/>
              </w:rPr>
              <w:t xml:space="preserve">. </w:t>
            </w:r>
          </w:p>
          <w:p w:rsidR="005F456D" w:rsidRDefault="005F456D">
            <w:pPr>
              <w:autoSpaceDE w:val="0"/>
              <w:spacing w:line="100" w:lineRule="atLeast"/>
              <w:rPr>
                <w:rFonts w:ascii="Times New Roman" w:hAnsi="Times New Roman" w:cs="Times New Roman"/>
                <w:sz w:val="24"/>
                <w:lang w:val="de-DE"/>
              </w:rPr>
            </w:pPr>
            <w:proofErr w:type="gramStart"/>
            <w:r>
              <w:rPr>
                <w:rFonts w:ascii="Times New Roman" w:hAnsi="Times New Roman" w:cs="Times New Roman"/>
                <w:sz w:val="24"/>
                <w:lang w:val="de-DE"/>
              </w:rPr>
              <w:t>1.Klaus</w:t>
            </w:r>
            <w:proofErr w:type="gramEnd"/>
            <w:r>
              <w:rPr>
                <w:rFonts w:ascii="Times New Roman" w:hAnsi="Times New Roman" w:cs="Times New Roman"/>
                <w:sz w:val="24"/>
                <w:lang w:val="de-DE"/>
              </w:rPr>
              <w:t xml:space="preserve"> hat in der vorigen Woche ein altes Auto gekauft. Seine Freunde haben ihn gewarnt, dass der Motor sicher bald kaputt gehen wird. Und schon gestern hatte Klaus eine Panne. Seine Freunde sagen nun: _____.</w:t>
            </w:r>
          </w:p>
          <w:p w:rsidR="005F456D" w:rsidRDefault="005F456D">
            <w:pPr>
              <w:autoSpaceDE w:val="0"/>
              <w:spacing w:line="100" w:lineRule="atLeast"/>
              <w:rPr>
                <w:rFonts w:ascii="Times New Roman" w:hAnsi="Times New Roman" w:cs="Times New Roman"/>
                <w:sz w:val="24"/>
                <w:lang w:val="de-DE"/>
              </w:rPr>
            </w:pPr>
            <w:r>
              <w:rPr>
                <w:rFonts w:ascii="Times New Roman" w:hAnsi="Times New Roman" w:cs="Times New Roman"/>
                <w:sz w:val="24"/>
                <w:lang w:val="de-DE"/>
              </w:rPr>
              <w:t>a) Das musste ja so kommen!</w:t>
            </w:r>
          </w:p>
          <w:p w:rsidR="005F456D" w:rsidRDefault="005F456D">
            <w:pPr>
              <w:spacing w:line="100" w:lineRule="atLeast"/>
              <w:jc w:val="both"/>
              <w:rPr>
                <w:rFonts w:ascii="Times New Roman" w:hAnsi="Times New Roman" w:cs="Times New Roman"/>
                <w:sz w:val="24"/>
                <w:lang w:val="de-DE"/>
              </w:rPr>
            </w:pPr>
            <w:r>
              <w:rPr>
                <w:rFonts w:ascii="Times New Roman" w:hAnsi="Times New Roman" w:cs="Times New Roman"/>
                <w:sz w:val="24"/>
                <w:lang w:val="de-DE"/>
              </w:rPr>
              <w:t>b) Super! Es klappt!</w:t>
            </w:r>
          </w:p>
          <w:p w:rsidR="005F456D" w:rsidRDefault="005F456D">
            <w:pPr>
              <w:autoSpaceDE w:val="0"/>
              <w:spacing w:line="100" w:lineRule="atLeast"/>
              <w:rPr>
                <w:rFonts w:ascii="Times New Roman" w:hAnsi="Times New Roman" w:cs="Times New Roman"/>
                <w:sz w:val="24"/>
                <w:lang w:val="de-DE"/>
              </w:rPr>
            </w:pPr>
            <w:r>
              <w:rPr>
                <w:rFonts w:ascii="Times New Roman" w:hAnsi="Times New Roman" w:cs="Times New Roman"/>
                <w:sz w:val="24"/>
                <w:lang w:val="de-DE"/>
              </w:rPr>
              <w:lastRenderedPageBreak/>
              <w:t>c) Keine Ahnung!</w:t>
            </w:r>
          </w:p>
          <w:p w:rsidR="005F456D" w:rsidRDefault="005F456D">
            <w:pPr>
              <w:autoSpaceDE w:val="0"/>
              <w:spacing w:line="100" w:lineRule="atLeast"/>
              <w:rPr>
                <w:rFonts w:ascii="Times New Roman" w:hAnsi="Times New Roman" w:cs="Times New Roman"/>
                <w:sz w:val="24"/>
                <w:lang w:val="de-DE"/>
              </w:rPr>
            </w:pPr>
            <w:r>
              <w:rPr>
                <w:rFonts w:ascii="Times New Roman" w:hAnsi="Times New Roman" w:cs="Times New Roman"/>
                <w:sz w:val="24"/>
                <w:lang w:val="de-DE"/>
              </w:rPr>
              <w:t>d) Zeig, was du kannst!</w:t>
            </w:r>
          </w:p>
          <w:p w:rsidR="005F456D" w:rsidRDefault="005F456D" w:rsidP="005F456D">
            <w:pPr>
              <w:numPr>
                <w:ilvl w:val="0"/>
                <w:numId w:val="8"/>
              </w:numPr>
              <w:suppressAutoHyphens/>
              <w:spacing w:after="0" w:line="100" w:lineRule="atLeast"/>
              <w:ind w:left="0"/>
              <w:rPr>
                <w:rFonts w:ascii="Times New Roman" w:eastAsia="Calibri" w:hAnsi="Times New Roman" w:cs="Times New Roman"/>
                <w:sz w:val="24"/>
                <w:lang w:val="de-DE"/>
              </w:rPr>
            </w:pPr>
            <w:r>
              <w:rPr>
                <w:rFonts w:ascii="Times New Roman" w:eastAsia="Calibri" w:hAnsi="Times New Roman" w:cs="Times New Roman"/>
                <w:sz w:val="24"/>
                <w:lang w:val="de-DE"/>
              </w:rPr>
              <w:t>2. Ihr Lohn war erhöht. Sie: _______________.</w:t>
            </w:r>
          </w:p>
          <w:p w:rsidR="005F456D" w:rsidRDefault="005F456D">
            <w:pPr>
              <w:spacing w:line="100" w:lineRule="atLeast"/>
              <w:rPr>
                <w:rFonts w:ascii="Times New Roman" w:eastAsia="SimSun" w:hAnsi="Times New Roman" w:cs="Times New Roman"/>
                <w:sz w:val="24"/>
                <w:lang w:val="de-DE"/>
              </w:rPr>
            </w:pPr>
            <w:r>
              <w:rPr>
                <w:rFonts w:ascii="Times New Roman" w:hAnsi="Times New Roman" w:cs="Times New Roman"/>
                <w:sz w:val="24"/>
                <w:lang w:val="de-DE"/>
              </w:rPr>
              <w:t xml:space="preserve">a) Toll! Ich habe das verdient!         </w:t>
            </w:r>
          </w:p>
          <w:p w:rsidR="005F456D" w:rsidRDefault="005F456D">
            <w:pPr>
              <w:spacing w:line="100" w:lineRule="atLeast"/>
              <w:rPr>
                <w:rFonts w:ascii="Times New Roman" w:hAnsi="Times New Roman" w:cs="Times New Roman"/>
                <w:sz w:val="24"/>
                <w:lang w:val="de-DE"/>
              </w:rPr>
            </w:pPr>
            <w:r>
              <w:rPr>
                <w:rFonts w:ascii="Times New Roman" w:hAnsi="Times New Roman" w:cs="Times New Roman"/>
                <w:sz w:val="24"/>
                <w:lang w:val="de-DE"/>
              </w:rPr>
              <w:t>b) Abgemacht!</w:t>
            </w:r>
          </w:p>
          <w:p w:rsidR="005F456D" w:rsidRDefault="005F456D">
            <w:pPr>
              <w:spacing w:line="100" w:lineRule="atLeast"/>
              <w:jc w:val="both"/>
              <w:rPr>
                <w:rFonts w:ascii="Times New Roman" w:hAnsi="Times New Roman" w:cs="Times New Roman"/>
                <w:sz w:val="24"/>
                <w:lang w:val="de-DE"/>
              </w:rPr>
            </w:pPr>
            <w:r>
              <w:rPr>
                <w:rFonts w:ascii="Times New Roman" w:hAnsi="Times New Roman" w:cs="Times New Roman"/>
                <w:sz w:val="24"/>
                <w:lang w:val="de-DE"/>
              </w:rPr>
              <w:t>c) Schlecht!</w:t>
            </w:r>
          </w:p>
          <w:p w:rsidR="005F456D" w:rsidRDefault="005F456D">
            <w:pPr>
              <w:spacing w:line="100" w:lineRule="atLeast"/>
              <w:jc w:val="both"/>
              <w:rPr>
                <w:rFonts w:ascii="Times New Roman" w:hAnsi="Times New Roman" w:cs="Times New Roman"/>
                <w:sz w:val="24"/>
                <w:lang w:val="de-DE"/>
              </w:rPr>
            </w:pPr>
            <w:r>
              <w:rPr>
                <w:rFonts w:ascii="Times New Roman" w:hAnsi="Times New Roman" w:cs="Times New Roman"/>
                <w:sz w:val="24"/>
                <w:lang w:val="de-DE"/>
              </w:rPr>
              <w:t xml:space="preserve">d) </w:t>
            </w:r>
            <w:proofErr w:type="spellStart"/>
            <w:r>
              <w:rPr>
                <w:rFonts w:ascii="Times New Roman" w:hAnsi="Times New Roman" w:cs="Times New Roman"/>
                <w:sz w:val="24"/>
                <w:lang w:val="de-DE"/>
              </w:rPr>
              <w:t>Hmm</w:t>
            </w:r>
            <w:proofErr w:type="spellEnd"/>
            <w:r>
              <w:rPr>
                <w:rFonts w:ascii="Times New Roman" w:hAnsi="Times New Roman" w:cs="Times New Roman"/>
                <w:sz w:val="24"/>
                <w:lang w:val="de-DE"/>
              </w:rPr>
              <w:t>…</w:t>
            </w:r>
          </w:p>
          <w:p w:rsidR="005F456D" w:rsidRDefault="005F456D">
            <w:pPr>
              <w:spacing w:line="100" w:lineRule="atLeast"/>
              <w:jc w:val="both"/>
              <w:rPr>
                <w:rFonts w:ascii="Times New Roman" w:hAnsi="Times New Roman" w:cs="Times New Roman"/>
                <w:sz w:val="24"/>
                <w:lang w:val="de-DE"/>
              </w:rPr>
            </w:pP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 xml:space="preserve">2. Определите, к какому виду делового документа относится представленный ниже отрывок: </w:t>
            </w:r>
          </w:p>
          <w:p w:rsidR="005F456D" w:rsidRDefault="005F456D">
            <w:pPr>
              <w:spacing w:line="100" w:lineRule="atLeast"/>
              <w:jc w:val="both"/>
              <w:rPr>
                <w:rFonts w:ascii="Times New Roman" w:hAnsi="Times New Roman" w:cs="Times New Roman"/>
                <w:sz w:val="24"/>
                <w:lang w:val="de-DE"/>
              </w:rPr>
            </w:pPr>
            <w:r>
              <w:rPr>
                <w:rFonts w:ascii="Times New Roman" w:hAnsi="Times New Roman" w:cs="Times New Roman"/>
                <w:sz w:val="24"/>
                <w:lang w:val="de-DE"/>
              </w:rPr>
              <w:t>… Wir bitten Sie 3 Doppelzimmer für Delegation der Firma „</w:t>
            </w:r>
            <w:proofErr w:type="spellStart"/>
            <w:r>
              <w:rPr>
                <w:rFonts w:ascii="Times New Roman" w:hAnsi="Times New Roman" w:cs="Times New Roman"/>
                <w:sz w:val="24"/>
                <w:lang w:val="de-DE"/>
              </w:rPr>
              <w:t>Kreinse</w:t>
            </w:r>
            <w:proofErr w:type="spellEnd"/>
            <w:r>
              <w:rPr>
                <w:rFonts w:ascii="Times New Roman" w:hAnsi="Times New Roman" w:cs="Times New Roman"/>
                <w:sz w:val="24"/>
                <w:lang w:val="de-DE"/>
              </w:rPr>
              <w:t>&amp; Co“ reservieren. Wir legen die Namen der Kollegen bei…. Den Rechnungsbetrag bitte auf das Konto4539389911 bei der Reifeisen Bank überweisen…“</w:t>
            </w:r>
          </w:p>
          <w:p w:rsidR="005F456D" w:rsidRDefault="005F456D">
            <w:pPr>
              <w:spacing w:line="100" w:lineRule="atLeast"/>
              <w:jc w:val="both"/>
              <w:rPr>
                <w:rFonts w:ascii="Times New Roman" w:hAnsi="Times New Roman" w:cs="Times New Roman"/>
                <w:sz w:val="24"/>
                <w:lang w:val="de-DE"/>
              </w:rPr>
            </w:pPr>
            <w:r>
              <w:rPr>
                <w:rFonts w:ascii="Times New Roman" w:hAnsi="Times New Roman" w:cs="Times New Roman"/>
                <w:sz w:val="24"/>
                <w:lang w:val="de-DE"/>
              </w:rPr>
              <w:t>a) die Versanddokumente</w:t>
            </w:r>
          </w:p>
          <w:p w:rsidR="005F456D" w:rsidRDefault="005F456D">
            <w:pPr>
              <w:spacing w:line="100" w:lineRule="atLeast"/>
              <w:jc w:val="both"/>
              <w:rPr>
                <w:rFonts w:ascii="Times New Roman" w:hAnsi="Times New Roman" w:cs="Times New Roman"/>
                <w:sz w:val="24"/>
                <w:lang w:val="de-DE"/>
              </w:rPr>
            </w:pPr>
            <w:r>
              <w:rPr>
                <w:rFonts w:ascii="Times New Roman" w:hAnsi="Times New Roman" w:cs="Times New Roman"/>
                <w:sz w:val="24"/>
                <w:lang w:val="de-DE"/>
              </w:rPr>
              <w:t>b) der Vertrag</w:t>
            </w:r>
          </w:p>
          <w:p w:rsidR="005F456D" w:rsidRDefault="005F456D">
            <w:pPr>
              <w:spacing w:line="100" w:lineRule="atLeast"/>
              <w:jc w:val="both"/>
              <w:rPr>
                <w:rFonts w:ascii="Times New Roman" w:hAnsi="Times New Roman" w:cs="Times New Roman"/>
                <w:sz w:val="24"/>
                <w:lang w:val="de-DE"/>
              </w:rPr>
            </w:pPr>
            <w:r>
              <w:rPr>
                <w:rFonts w:ascii="Times New Roman" w:hAnsi="Times New Roman" w:cs="Times New Roman"/>
                <w:sz w:val="24"/>
                <w:lang w:val="de-DE"/>
              </w:rPr>
              <w:t>c) die Anfrage</w:t>
            </w:r>
          </w:p>
          <w:p w:rsidR="005F456D" w:rsidRDefault="005F456D">
            <w:pPr>
              <w:spacing w:line="100" w:lineRule="atLeast"/>
              <w:jc w:val="both"/>
              <w:rPr>
                <w:rFonts w:ascii="Times New Roman" w:hAnsi="Times New Roman" w:cs="Times New Roman"/>
                <w:sz w:val="24"/>
                <w:lang w:val="de-DE"/>
              </w:rPr>
            </w:pPr>
            <w:r>
              <w:rPr>
                <w:rFonts w:ascii="Times New Roman" w:hAnsi="Times New Roman" w:cs="Times New Roman"/>
                <w:sz w:val="24"/>
                <w:lang w:val="de-DE"/>
              </w:rPr>
              <w:t>d) die Anmeldung</w:t>
            </w:r>
          </w:p>
          <w:p w:rsidR="005F456D" w:rsidRDefault="005F456D">
            <w:pPr>
              <w:autoSpaceDE w:val="0"/>
              <w:spacing w:line="100" w:lineRule="atLeast"/>
              <w:rPr>
                <w:rFonts w:ascii="Times New Roman" w:hAnsi="Times New Roman" w:cs="Times New Roman"/>
                <w:sz w:val="24"/>
                <w:lang w:val="de-DE"/>
              </w:rPr>
            </w:pPr>
          </w:p>
          <w:p w:rsidR="005F456D" w:rsidRDefault="005F456D">
            <w:pPr>
              <w:autoSpaceDE w:val="0"/>
              <w:spacing w:line="100" w:lineRule="atLeast"/>
              <w:rPr>
                <w:rFonts w:ascii="Times New Roman" w:hAnsi="Times New Roman" w:cs="Times New Roman"/>
                <w:sz w:val="24"/>
                <w:lang w:val="de-DE"/>
              </w:rPr>
            </w:pPr>
            <w:r>
              <w:rPr>
                <w:rFonts w:ascii="Times New Roman" w:hAnsi="Times New Roman" w:cs="Times New Roman"/>
                <w:sz w:val="24"/>
              </w:rPr>
              <w:t xml:space="preserve">3. Выберите реплику, наиболее соответствующую ситуации общения. </w:t>
            </w:r>
            <w:proofErr w:type="spellStart"/>
            <w:r>
              <w:rPr>
                <w:rFonts w:ascii="Times New Roman" w:hAnsi="Times New Roman" w:cs="Times New Roman"/>
                <w:sz w:val="24"/>
              </w:rPr>
              <w:t>Выберитеодинвариантответа</w:t>
            </w:r>
            <w:proofErr w:type="spellEnd"/>
            <w:r>
              <w:rPr>
                <w:rFonts w:ascii="Times New Roman" w:hAnsi="Times New Roman" w:cs="Times New Roman"/>
                <w:sz w:val="24"/>
                <w:lang w:val="de-DE"/>
              </w:rPr>
              <w:t xml:space="preserve">. </w:t>
            </w:r>
          </w:p>
          <w:p w:rsidR="005F456D" w:rsidRDefault="005F456D">
            <w:pPr>
              <w:autoSpaceDE w:val="0"/>
              <w:spacing w:line="100" w:lineRule="atLeast"/>
              <w:jc w:val="both"/>
              <w:rPr>
                <w:rFonts w:ascii="Times New Roman" w:hAnsi="Times New Roman" w:cs="Times New Roman"/>
                <w:sz w:val="24"/>
                <w:lang w:val="de-DE"/>
              </w:rPr>
            </w:pPr>
            <w:r>
              <w:rPr>
                <w:rFonts w:ascii="Times New Roman" w:hAnsi="Times New Roman" w:cs="Times New Roman"/>
                <w:sz w:val="24"/>
                <w:lang w:val="de-DE"/>
              </w:rPr>
              <w:t xml:space="preserve">Ihr Geschäftspartner: Der Vertrag ist fertig. Er kann unterzeichnet werden. </w:t>
            </w:r>
          </w:p>
          <w:p w:rsidR="005F456D" w:rsidRDefault="005F456D">
            <w:pPr>
              <w:autoSpaceDE w:val="0"/>
              <w:spacing w:line="100" w:lineRule="atLeast"/>
              <w:jc w:val="both"/>
              <w:rPr>
                <w:rFonts w:ascii="Times New Roman" w:hAnsi="Times New Roman" w:cs="Times New Roman"/>
                <w:sz w:val="24"/>
                <w:lang w:val="de-DE"/>
              </w:rPr>
            </w:pPr>
            <w:r>
              <w:rPr>
                <w:rFonts w:ascii="Times New Roman" w:hAnsi="Times New Roman" w:cs="Times New Roman"/>
                <w:sz w:val="24"/>
                <w:lang w:val="de-DE"/>
              </w:rPr>
              <w:t>Sie: ____________________.</w:t>
            </w:r>
          </w:p>
          <w:p w:rsidR="005F456D" w:rsidRDefault="005F456D">
            <w:pPr>
              <w:spacing w:line="100" w:lineRule="atLeast"/>
              <w:jc w:val="both"/>
              <w:rPr>
                <w:rFonts w:ascii="Times New Roman" w:hAnsi="Times New Roman" w:cs="Times New Roman"/>
                <w:sz w:val="24"/>
                <w:lang w:val="de-DE"/>
              </w:rPr>
            </w:pPr>
            <w:r>
              <w:rPr>
                <w:rFonts w:ascii="Times New Roman" w:hAnsi="Times New Roman" w:cs="Times New Roman"/>
                <w:sz w:val="24"/>
                <w:lang w:val="de-DE"/>
              </w:rPr>
              <w:t>a) Schrecklich!</w:t>
            </w:r>
          </w:p>
          <w:p w:rsidR="005F456D" w:rsidRDefault="005F456D">
            <w:pPr>
              <w:spacing w:line="100" w:lineRule="atLeast"/>
              <w:jc w:val="both"/>
              <w:rPr>
                <w:rFonts w:ascii="Times New Roman" w:hAnsi="Times New Roman" w:cs="Times New Roman"/>
                <w:sz w:val="24"/>
                <w:lang w:val="de-DE"/>
              </w:rPr>
            </w:pPr>
            <w:r>
              <w:rPr>
                <w:rFonts w:ascii="Times New Roman" w:hAnsi="Times New Roman" w:cs="Times New Roman"/>
                <w:sz w:val="24"/>
                <w:lang w:val="de-DE"/>
              </w:rPr>
              <w:t>b) Auf Wiedersehen!</w:t>
            </w:r>
          </w:p>
          <w:p w:rsidR="005F456D" w:rsidRDefault="005F456D">
            <w:pPr>
              <w:spacing w:line="100" w:lineRule="atLeast"/>
              <w:jc w:val="both"/>
              <w:rPr>
                <w:rFonts w:ascii="Times New Roman" w:hAnsi="Times New Roman" w:cs="Times New Roman"/>
                <w:sz w:val="24"/>
                <w:lang w:val="de-DE"/>
              </w:rPr>
            </w:pPr>
            <w:r>
              <w:rPr>
                <w:rFonts w:ascii="Times New Roman" w:hAnsi="Times New Roman" w:cs="Times New Roman"/>
                <w:sz w:val="24"/>
                <w:lang w:val="de-DE"/>
              </w:rPr>
              <w:t>c) Sehr gut! Ich bin froh.</w:t>
            </w:r>
          </w:p>
          <w:p w:rsidR="005F456D" w:rsidRDefault="005F456D">
            <w:pPr>
              <w:spacing w:line="100" w:lineRule="atLeast"/>
              <w:jc w:val="both"/>
              <w:rPr>
                <w:rFonts w:ascii="Times New Roman" w:hAnsi="Times New Roman" w:cs="Times New Roman"/>
                <w:sz w:val="24"/>
              </w:rPr>
            </w:pPr>
            <w:proofErr w:type="spellStart"/>
            <w:r>
              <w:rPr>
                <w:rFonts w:ascii="Times New Roman" w:hAnsi="Times New Roman" w:cs="Times New Roman"/>
                <w:sz w:val="24"/>
              </w:rPr>
              <w:t>d</w:t>
            </w:r>
            <w:proofErr w:type="spellEnd"/>
            <w:r>
              <w:rPr>
                <w:rFonts w:ascii="Times New Roman" w:hAnsi="Times New Roman" w:cs="Times New Roman"/>
                <w:sz w:val="24"/>
              </w:rPr>
              <w:t xml:space="preserve">) </w:t>
            </w:r>
            <w:proofErr w:type="spellStart"/>
            <w:r>
              <w:rPr>
                <w:rFonts w:ascii="Times New Roman" w:hAnsi="Times New Roman" w:cs="Times New Roman"/>
                <w:sz w:val="24"/>
              </w:rPr>
              <w:t>KeineAhnung</w:t>
            </w:r>
            <w:proofErr w:type="spellEnd"/>
            <w:r>
              <w:rPr>
                <w:rFonts w:ascii="Times New Roman" w:hAnsi="Times New Roman" w:cs="Times New Roman"/>
                <w:sz w:val="24"/>
              </w:rPr>
              <w:t>!</w:t>
            </w:r>
          </w:p>
          <w:p w:rsidR="005F456D" w:rsidRDefault="005F456D">
            <w:pPr>
              <w:autoSpaceDE w:val="0"/>
              <w:spacing w:line="100" w:lineRule="atLeast"/>
              <w:rPr>
                <w:rFonts w:ascii="Times New Roman" w:hAnsi="Times New Roman" w:cs="Times New Roman"/>
                <w:sz w:val="24"/>
              </w:rPr>
            </w:pP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 xml:space="preserve">4. Выберите слова или сочетания слов для заполнения пропусков так, чтобы они отражали особенности оформления резюме. Выберите варианты согласно тексту </w:t>
            </w:r>
            <w:r>
              <w:rPr>
                <w:rFonts w:ascii="Times New Roman" w:hAnsi="Times New Roman" w:cs="Times New Roman"/>
                <w:sz w:val="24"/>
              </w:rPr>
              <w:lastRenderedPageBreak/>
              <w:t>задания.</w:t>
            </w:r>
          </w:p>
          <w:p w:rsidR="005F456D" w:rsidRDefault="005F456D">
            <w:pPr>
              <w:spacing w:line="100" w:lineRule="atLeast"/>
              <w:jc w:val="center"/>
              <w:rPr>
                <w:rFonts w:ascii="Times New Roman" w:hAnsi="Times New Roman" w:cs="Times New Roman"/>
                <w:b/>
                <w:sz w:val="24"/>
                <w:u w:val="single"/>
              </w:rPr>
            </w:pPr>
          </w:p>
          <w:tbl>
            <w:tblPr>
              <w:tblW w:w="0" w:type="auto"/>
              <w:tblLayout w:type="fixed"/>
              <w:tblLook w:val="04A0"/>
            </w:tblPr>
            <w:tblGrid>
              <w:gridCol w:w="2286"/>
              <w:gridCol w:w="7285"/>
            </w:tblGrid>
            <w:tr w:rsidR="005F456D">
              <w:tc>
                <w:tcPr>
                  <w:tcW w:w="2286" w:type="dxa"/>
                  <w:hideMark/>
                </w:tcPr>
                <w:p w:rsidR="005F456D" w:rsidRDefault="005F456D">
                  <w:pPr>
                    <w:widowControl w:val="0"/>
                    <w:suppressAutoHyphens/>
                    <w:snapToGrid w:val="0"/>
                    <w:spacing w:line="100" w:lineRule="atLeast"/>
                    <w:jc w:val="both"/>
                    <w:rPr>
                      <w:rFonts w:ascii="Times New Roman" w:eastAsia="SimSun" w:hAnsi="Times New Roman" w:cs="Times New Roman"/>
                      <w:b/>
                      <w:i/>
                      <w:kern w:val="2"/>
                      <w:sz w:val="24"/>
                      <w:szCs w:val="24"/>
                      <w:lang w:eastAsia="hi-IN" w:bidi="hi-IN"/>
                    </w:rPr>
                  </w:pPr>
                  <w:proofErr w:type="spellStart"/>
                  <w:r>
                    <w:rPr>
                      <w:rFonts w:ascii="Times New Roman" w:hAnsi="Times New Roman" w:cs="Times New Roman"/>
                      <w:b/>
                      <w:i/>
                      <w:sz w:val="24"/>
                    </w:rPr>
                    <w:t>Name</w:t>
                  </w:r>
                  <w:proofErr w:type="spellEnd"/>
                </w:p>
              </w:tc>
              <w:tc>
                <w:tcPr>
                  <w:tcW w:w="7285" w:type="dxa"/>
                  <w:hideMark/>
                </w:tcPr>
                <w:p w:rsidR="005F456D" w:rsidRDefault="005F456D">
                  <w:pPr>
                    <w:widowControl w:val="0"/>
                    <w:suppressAutoHyphens/>
                    <w:snapToGrid w:val="0"/>
                    <w:spacing w:line="100" w:lineRule="atLeast"/>
                    <w:jc w:val="both"/>
                    <w:rPr>
                      <w:rFonts w:ascii="Times New Roman" w:eastAsia="SimSun" w:hAnsi="Times New Roman" w:cs="Times New Roman"/>
                      <w:i/>
                      <w:kern w:val="2"/>
                      <w:sz w:val="24"/>
                      <w:szCs w:val="24"/>
                      <w:lang w:eastAsia="hi-IN" w:bidi="hi-IN"/>
                    </w:rPr>
                  </w:pPr>
                  <w:r>
                    <w:rPr>
                      <w:rFonts w:ascii="Times New Roman" w:hAnsi="Times New Roman" w:cs="Times New Roman"/>
                      <w:i/>
                      <w:sz w:val="24"/>
                    </w:rPr>
                    <w:t>(1) …</w:t>
                  </w:r>
                </w:p>
              </w:tc>
            </w:tr>
            <w:tr w:rsidR="005F456D">
              <w:tc>
                <w:tcPr>
                  <w:tcW w:w="2286" w:type="dxa"/>
                  <w:hideMark/>
                </w:tcPr>
                <w:p w:rsidR="005F456D" w:rsidRDefault="005F456D">
                  <w:pPr>
                    <w:widowControl w:val="0"/>
                    <w:suppressAutoHyphens/>
                    <w:snapToGrid w:val="0"/>
                    <w:spacing w:line="100" w:lineRule="atLeast"/>
                    <w:jc w:val="both"/>
                    <w:rPr>
                      <w:rFonts w:ascii="Times New Roman" w:eastAsia="SimSun" w:hAnsi="Times New Roman" w:cs="Times New Roman"/>
                      <w:b/>
                      <w:i/>
                      <w:kern w:val="2"/>
                      <w:sz w:val="24"/>
                      <w:szCs w:val="24"/>
                      <w:lang w:eastAsia="hi-IN" w:bidi="hi-IN"/>
                    </w:rPr>
                  </w:pPr>
                  <w:proofErr w:type="spellStart"/>
                  <w:r>
                    <w:rPr>
                      <w:rFonts w:ascii="Times New Roman" w:hAnsi="Times New Roman" w:cs="Times New Roman"/>
                      <w:b/>
                      <w:i/>
                      <w:sz w:val="24"/>
                    </w:rPr>
                    <w:t>Adresse</w:t>
                  </w:r>
                  <w:proofErr w:type="spellEnd"/>
                </w:p>
              </w:tc>
              <w:tc>
                <w:tcPr>
                  <w:tcW w:w="7285" w:type="dxa"/>
                  <w:hideMark/>
                </w:tcPr>
                <w:p w:rsidR="005F456D" w:rsidRDefault="005F456D">
                  <w:pPr>
                    <w:snapToGrid w:val="0"/>
                    <w:spacing w:line="100" w:lineRule="atLeast"/>
                    <w:jc w:val="both"/>
                    <w:rPr>
                      <w:rFonts w:ascii="Times New Roman" w:eastAsia="SimSun" w:hAnsi="Times New Roman" w:cs="Times New Roman"/>
                      <w:i/>
                      <w:kern w:val="2"/>
                      <w:sz w:val="24"/>
                      <w:szCs w:val="24"/>
                      <w:lang w:eastAsia="hi-IN" w:bidi="hi-IN"/>
                    </w:rPr>
                  </w:pPr>
                  <w:proofErr w:type="spellStart"/>
                  <w:r>
                    <w:rPr>
                      <w:rFonts w:ascii="Times New Roman" w:hAnsi="Times New Roman" w:cs="Times New Roman"/>
                      <w:i/>
                      <w:sz w:val="24"/>
                    </w:rPr>
                    <w:t>Max-Richter-Strasse</w:t>
                  </w:r>
                  <w:proofErr w:type="spellEnd"/>
                  <w:r>
                    <w:rPr>
                      <w:rFonts w:ascii="Times New Roman" w:hAnsi="Times New Roman" w:cs="Times New Roman"/>
                      <w:i/>
                      <w:sz w:val="24"/>
                    </w:rPr>
                    <w:t xml:space="preserve"> 95</w:t>
                  </w:r>
                </w:p>
                <w:p w:rsidR="005F456D" w:rsidRDefault="005F456D">
                  <w:pPr>
                    <w:widowControl w:val="0"/>
                    <w:suppressAutoHyphens/>
                    <w:spacing w:line="100" w:lineRule="atLeast"/>
                    <w:jc w:val="both"/>
                    <w:rPr>
                      <w:rFonts w:ascii="Times New Roman" w:eastAsia="SimSun" w:hAnsi="Times New Roman" w:cs="Times New Roman"/>
                      <w:i/>
                      <w:kern w:val="2"/>
                      <w:sz w:val="24"/>
                      <w:szCs w:val="24"/>
                      <w:lang w:eastAsia="hi-IN" w:bidi="hi-IN"/>
                    </w:rPr>
                  </w:pPr>
                  <w:r>
                    <w:rPr>
                      <w:rFonts w:ascii="Times New Roman" w:hAnsi="Times New Roman" w:cs="Times New Roman"/>
                      <w:i/>
                      <w:sz w:val="24"/>
                    </w:rPr>
                    <w:t xml:space="preserve">8770 </w:t>
                  </w:r>
                  <w:proofErr w:type="spellStart"/>
                  <w:r>
                    <w:rPr>
                      <w:rFonts w:ascii="Times New Roman" w:hAnsi="Times New Roman" w:cs="Times New Roman"/>
                      <w:i/>
                      <w:sz w:val="24"/>
                    </w:rPr>
                    <w:t>Potsdam</w:t>
                  </w:r>
                  <w:proofErr w:type="spellEnd"/>
                </w:p>
              </w:tc>
            </w:tr>
            <w:tr w:rsidR="005F456D">
              <w:tc>
                <w:tcPr>
                  <w:tcW w:w="2286" w:type="dxa"/>
                  <w:hideMark/>
                </w:tcPr>
                <w:p w:rsidR="005F456D" w:rsidRDefault="005F456D">
                  <w:pPr>
                    <w:widowControl w:val="0"/>
                    <w:suppressAutoHyphens/>
                    <w:snapToGrid w:val="0"/>
                    <w:spacing w:line="100" w:lineRule="atLeast"/>
                    <w:jc w:val="both"/>
                    <w:rPr>
                      <w:rFonts w:ascii="Times New Roman" w:eastAsia="SimSun" w:hAnsi="Times New Roman" w:cs="Times New Roman"/>
                      <w:b/>
                      <w:i/>
                      <w:kern w:val="2"/>
                      <w:sz w:val="24"/>
                      <w:szCs w:val="24"/>
                      <w:lang w:eastAsia="hi-IN" w:bidi="hi-IN"/>
                    </w:rPr>
                  </w:pPr>
                  <w:proofErr w:type="spellStart"/>
                  <w:r>
                    <w:rPr>
                      <w:rFonts w:ascii="Times New Roman" w:hAnsi="Times New Roman" w:cs="Times New Roman"/>
                      <w:b/>
                      <w:i/>
                      <w:sz w:val="24"/>
                    </w:rPr>
                    <w:t>Telefonnummer</w:t>
                  </w:r>
                  <w:proofErr w:type="spellEnd"/>
                </w:p>
              </w:tc>
              <w:tc>
                <w:tcPr>
                  <w:tcW w:w="7285" w:type="dxa"/>
                  <w:hideMark/>
                </w:tcPr>
                <w:p w:rsidR="005F456D" w:rsidRDefault="005F456D">
                  <w:pPr>
                    <w:widowControl w:val="0"/>
                    <w:suppressAutoHyphens/>
                    <w:snapToGrid w:val="0"/>
                    <w:spacing w:line="100" w:lineRule="atLeast"/>
                    <w:jc w:val="both"/>
                    <w:rPr>
                      <w:rFonts w:ascii="Times New Roman" w:eastAsia="SimSun" w:hAnsi="Times New Roman" w:cs="Times New Roman"/>
                      <w:i/>
                      <w:kern w:val="2"/>
                      <w:sz w:val="24"/>
                      <w:szCs w:val="24"/>
                      <w:lang w:eastAsia="hi-IN" w:bidi="hi-IN"/>
                    </w:rPr>
                  </w:pPr>
                  <w:r>
                    <w:rPr>
                      <w:rFonts w:ascii="Times New Roman" w:hAnsi="Times New Roman" w:cs="Times New Roman"/>
                      <w:i/>
                      <w:sz w:val="24"/>
                    </w:rPr>
                    <w:t xml:space="preserve"> 0117 945649</w:t>
                  </w:r>
                </w:p>
              </w:tc>
            </w:tr>
            <w:tr w:rsidR="005F456D">
              <w:tc>
                <w:tcPr>
                  <w:tcW w:w="2286" w:type="dxa"/>
                  <w:hideMark/>
                </w:tcPr>
                <w:p w:rsidR="005F456D" w:rsidRDefault="005F456D">
                  <w:pPr>
                    <w:widowControl w:val="0"/>
                    <w:suppressAutoHyphens/>
                    <w:snapToGrid w:val="0"/>
                    <w:spacing w:line="100" w:lineRule="atLeast"/>
                    <w:jc w:val="both"/>
                    <w:rPr>
                      <w:rFonts w:ascii="Times New Roman" w:eastAsia="SimSun" w:hAnsi="Times New Roman" w:cs="Times New Roman"/>
                      <w:b/>
                      <w:i/>
                      <w:kern w:val="2"/>
                      <w:sz w:val="24"/>
                      <w:szCs w:val="24"/>
                      <w:lang w:eastAsia="hi-IN" w:bidi="hi-IN"/>
                    </w:rPr>
                  </w:pPr>
                  <w:proofErr w:type="spellStart"/>
                  <w:r>
                    <w:rPr>
                      <w:rFonts w:ascii="Times New Roman" w:hAnsi="Times New Roman" w:cs="Times New Roman"/>
                      <w:b/>
                      <w:i/>
                      <w:sz w:val="24"/>
                    </w:rPr>
                    <w:t>Mobile</w:t>
                  </w:r>
                  <w:proofErr w:type="spellEnd"/>
                </w:p>
              </w:tc>
              <w:tc>
                <w:tcPr>
                  <w:tcW w:w="7285" w:type="dxa"/>
                  <w:hideMark/>
                </w:tcPr>
                <w:p w:rsidR="005F456D" w:rsidRDefault="005F456D">
                  <w:pPr>
                    <w:widowControl w:val="0"/>
                    <w:suppressAutoHyphens/>
                    <w:snapToGrid w:val="0"/>
                    <w:spacing w:line="100" w:lineRule="atLeast"/>
                    <w:jc w:val="both"/>
                    <w:rPr>
                      <w:rFonts w:ascii="Times New Roman" w:eastAsia="SimSun" w:hAnsi="Times New Roman" w:cs="Times New Roman"/>
                      <w:i/>
                      <w:kern w:val="2"/>
                      <w:sz w:val="24"/>
                      <w:szCs w:val="24"/>
                      <w:lang w:eastAsia="hi-IN" w:bidi="hi-IN"/>
                    </w:rPr>
                  </w:pPr>
                  <w:r>
                    <w:rPr>
                      <w:rFonts w:ascii="Times New Roman" w:hAnsi="Times New Roman" w:cs="Times New Roman"/>
                      <w:i/>
                      <w:sz w:val="24"/>
                    </w:rPr>
                    <w:t>0779 92381882</w:t>
                  </w:r>
                </w:p>
              </w:tc>
            </w:tr>
            <w:tr w:rsidR="005F456D">
              <w:tc>
                <w:tcPr>
                  <w:tcW w:w="2286" w:type="dxa"/>
                  <w:hideMark/>
                </w:tcPr>
                <w:p w:rsidR="005F456D" w:rsidRDefault="005F456D">
                  <w:pPr>
                    <w:widowControl w:val="0"/>
                    <w:suppressAutoHyphens/>
                    <w:snapToGrid w:val="0"/>
                    <w:spacing w:line="100" w:lineRule="atLeast"/>
                    <w:jc w:val="both"/>
                    <w:rPr>
                      <w:rFonts w:ascii="Times New Roman" w:eastAsia="SimSun" w:hAnsi="Times New Roman" w:cs="Times New Roman"/>
                      <w:b/>
                      <w:i/>
                      <w:kern w:val="2"/>
                      <w:sz w:val="24"/>
                      <w:szCs w:val="24"/>
                      <w:lang w:eastAsia="hi-IN" w:bidi="hi-IN"/>
                    </w:rPr>
                  </w:pPr>
                  <w:proofErr w:type="spellStart"/>
                  <w:r>
                    <w:rPr>
                      <w:rFonts w:ascii="Times New Roman" w:hAnsi="Times New Roman" w:cs="Times New Roman"/>
                      <w:b/>
                      <w:i/>
                      <w:sz w:val="24"/>
                    </w:rPr>
                    <w:t>Email</w:t>
                  </w:r>
                  <w:proofErr w:type="spellEnd"/>
                </w:p>
              </w:tc>
              <w:tc>
                <w:tcPr>
                  <w:tcW w:w="7285" w:type="dxa"/>
                  <w:hideMark/>
                </w:tcPr>
                <w:p w:rsidR="005F456D" w:rsidRDefault="005F456D">
                  <w:pPr>
                    <w:widowControl w:val="0"/>
                    <w:suppressAutoHyphens/>
                    <w:snapToGrid w:val="0"/>
                    <w:spacing w:line="100" w:lineRule="atLeast"/>
                    <w:jc w:val="both"/>
                    <w:rPr>
                      <w:rFonts w:ascii="Times New Roman" w:eastAsia="SimSun" w:hAnsi="Times New Roman" w:cs="Times New Roman"/>
                      <w:i/>
                      <w:kern w:val="2"/>
                      <w:sz w:val="24"/>
                      <w:szCs w:val="24"/>
                      <w:lang w:eastAsia="hi-IN" w:bidi="hi-IN"/>
                    </w:rPr>
                  </w:pPr>
                  <w:r>
                    <w:rPr>
                      <w:rFonts w:ascii="Times New Roman" w:hAnsi="Times New Roman" w:cs="Times New Roman"/>
                      <w:i/>
                      <w:sz w:val="24"/>
                    </w:rPr>
                    <w:t>(2) …</w:t>
                  </w:r>
                </w:p>
              </w:tc>
            </w:tr>
            <w:tr w:rsidR="005F456D">
              <w:tc>
                <w:tcPr>
                  <w:tcW w:w="2286" w:type="dxa"/>
                  <w:hideMark/>
                </w:tcPr>
                <w:p w:rsidR="005F456D" w:rsidRDefault="005F456D">
                  <w:pPr>
                    <w:widowControl w:val="0"/>
                    <w:suppressAutoHyphens/>
                    <w:snapToGrid w:val="0"/>
                    <w:spacing w:line="100" w:lineRule="atLeast"/>
                    <w:jc w:val="both"/>
                    <w:rPr>
                      <w:rFonts w:ascii="Times New Roman" w:eastAsia="SimSun" w:hAnsi="Times New Roman" w:cs="Times New Roman"/>
                      <w:b/>
                      <w:i/>
                      <w:kern w:val="2"/>
                      <w:sz w:val="24"/>
                      <w:szCs w:val="24"/>
                      <w:lang w:eastAsia="hi-IN" w:bidi="hi-IN"/>
                    </w:rPr>
                  </w:pPr>
                  <w:proofErr w:type="spellStart"/>
                  <w:r>
                    <w:rPr>
                      <w:rFonts w:ascii="Times New Roman" w:hAnsi="Times New Roman" w:cs="Times New Roman"/>
                      <w:b/>
                      <w:i/>
                      <w:sz w:val="24"/>
                    </w:rPr>
                    <w:t>Nationalität</w:t>
                  </w:r>
                  <w:proofErr w:type="spellEnd"/>
                </w:p>
              </w:tc>
              <w:tc>
                <w:tcPr>
                  <w:tcW w:w="7285" w:type="dxa"/>
                  <w:hideMark/>
                </w:tcPr>
                <w:p w:rsidR="005F456D" w:rsidRDefault="005F456D">
                  <w:pPr>
                    <w:widowControl w:val="0"/>
                    <w:suppressAutoHyphens/>
                    <w:snapToGrid w:val="0"/>
                    <w:spacing w:line="100" w:lineRule="atLeast"/>
                    <w:jc w:val="both"/>
                    <w:rPr>
                      <w:rFonts w:ascii="Times New Roman" w:eastAsia="SimSun" w:hAnsi="Times New Roman" w:cs="Times New Roman"/>
                      <w:i/>
                      <w:kern w:val="2"/>
                      <w:sz w:val="24"/>
                      <w:szCs w:val="24"/>
                      <w:lang w:eastAsia="hi-IN" w:bidi="hi-IN"/>
                    </w:rPr>
                  </w:pPr>
                  <w:proofErr w:type="spellStart"/>
                  <w:r>
                    <w:rPr>
                      <w:rFonts w:ascii="Times New Roman" w:hAnsi="Times New Roman" w:cs="Times New Roman"/>
                      <w:i/>
                      <w:sz w:val="24"/>
                    </w:rPr>
                    <w:t>Deutsche</w:t>
                  </w:r>
                  <w:proofErr w:type="spellEnd"/>
                </w:p>
              </w:tc>
            </w:tr>
            <w:tr w:rsidR="005F456D">
              <w:tc>
                <w:tcPr>
                  <w:tcW w:w="2286" w:type="dxa"/>
                  <w:hideMark/>
                </w:tcPr>
                <w:p w:rsidR="005F456D" w:rsidRDefault="005F456D">
                  <w:pPr>
                    <w:widowControl w:val="0"/>
                    <w:suppressAutoHyphens/>
                    <w:snapToGrid w:val="0"/>
                    <w:spacing w:line="100" w:lineRule="atLeast"/>
                    <w:jc w:val="both"/>
                    <w:rPr>
                      <w:rFonts w:ascii="Times New Roman" w:eastAsia="SimSun" w:hAnsi="Times New Roman" w:cs="Times New Roman"/>
                      <w:b/>
                      <w:i/>
                      <w:kern w:val="2"/>
                      <w:sz w:val="24"/>
                      <w:szCs w:val="24"/>
                      <w:lang w:eastAsia="hi-IN" w:bidi="hi-IN"/>
                    </w:rPr>
                  </w:pPr>
                  <w:r>
                    <w:rPr>
                      <w:rFonts w:ascii="Times New Roman" w:hAnsi="Times New Roman" w:cs="Times New Roman"/>
                      <w:b/>
                      <w:i/>
                      <w:sz w:val="24"/>
                    </w:rPr>
                    <w:t>(3)</w:t>
                  </w:r>
                </w:p>
              </w:tc>
              <w:tc>
                <w:tcPr>
                  <w:tcW w:w="7285" w:type="dxa"/>
                  <w:hideMark/>
                </w:tcPr>
                <w:p w:rsidR="005F456D" w:rsidRDefault="005F456D">
                  <w:pPr>
                    <w:widowControl w:val="0"/>
                    <w:suppressAutoHyphens/>
                    <w:snapToGrid w:val="0"/>
                    <w:spacing w:line="100" w:lineRule="atLeast"/>
                    <w:jc w:val="both"/>
                    <w:rPr>
                      <w:rFonts w:ascii="Times New Roman" w:eastAsia="SimSun" w:hAnsi="Times New Roman" w:cs="Times New Roman"/>
                      <w:i/>
                      <w:kern w:val="2"/>
                      <w:sz w:val="24"/>
                      <w:szCs w:val="24"/>
                      <w:lang w:eastAsia="hi-IN" w:bidi="hi-IN"/>
                    </w:rPr>
                  </w:pPr>
                  <w:r>
                    <w:rPr>
                      <w:rFonts w:ascii="Times New Roman" w:hAnsi="Times New Roman" w:cs="Times New Roman"/>
                      <w:i/>
                      <w:sz w:val="24"/>
                    </w:rPr>
                    <w:t xml:space="preserve">11 </w:t>
                  </w:r>
                  <w:proofErr w:type="spellStart"/>
                  <w:r>
                    <w:rPr>
                      <w:rFonts w:ascii="Times New Roman" w:hAnsi="Times New Roman" w:cs="Times New Roman"/>
                      <w:i/>
                      <w:sz w:val="24"/>
                    </w:rPr>
                    <w:t>March</w:t>
                  </w:r>
                  <w:proofErr w:type="spellEnd"/>
                  <w:r>
                    <w:rPr>
                      <w:rFonts w:ascii="Times New Roman" w:hAnsi="Times New Roman" w:cs="Times New Roman"/>
                      <w:i/>
                      <w:sz w:val="24"/>
                    </w:rPr>
                    <w:t xml:space="preserve"> 1979</w:t>
                  </w:r>
                </w:p>
              </w:tc>
            </w:tr>
            <w:tr w:rsidR="005F456D">
              <w:tc>
                <w:tcPr>
                  <w:tcW w:w="2286" w:type="dxa"/>
                  <w:hideMark/>
                </w:tcPr>
                <w:p w:rsidR="005F456D" w:rsidRDefault="005F456D">
                  <w:pPr>
                    <w:widowControl w:val="0"/>
                    <w:suppressAutoHyphens/>
                    <w:snapToGrid w:val="0"/>
                    <w:spacing w:line="100" w:lineRule="atLeast"/>
                    <w:jc w:val="both"/>
                    <w:rPr>
                      <w:rFonts w:ascii="Times New Roman" w:eastAsia="SimSun" w:hAnsi="Times New Roman" w:cs="Times New Roman"/>
                      <w:b/>
                      <w:i/>
                      <w:kern w:val="2"/>
                      <w:sz w:val="24"/>
                      <w:szCs w:val="24"/>
                      <w:lang w:eastAsia="hi-IN" w:bidi="hi-IN"/>
                    </w:rPr>
                  </w:pPr>
                  <w:proofErr w:type="spellStart"/>
                  <w:r>
                    <w:rPr>
                      <w:rFonts w:ascii="Times New Roman" w:hAnsi="Times New Roman" w:cs="Times New Roman"/>
                      <w:b/>
                      <w:i/>
                      <w:sz w:val="24"/>
                    </w:rPr>
                    <w:t>Berufsausbildung</w:t>
                  </w:r>
                  <w:proofErr w:type="spellEnd"/>
                </w:p>
              </w:tc>
              <w:tc>
                <w:tcPr>
                  <w:tcW w:w="7285" w:type="dxa"/>
                </w:tcPr>
                <w:p w:rsidR="005F456D" w:rsidRDefault="005F456D">
                  <w:pPr>
                    <w:widowControl w:val="0"/>
                    <w:suppressAutoHyphens/>
                    <w:snapToGrid w:val="0"/>
                    <w:spacing w:line="100" w:lineRule="atLeast"/>
                    <w:jc w:val="both"/>
                    <w:rPr>
                      <w:rFonts w:ascii="Times New Roman" w:eastAsia="SimSun" w:hAnsi="Times New Roman" w:cs="Times New Roman"/>
                      <w:i/>
                      <w:kern w:val="2"/>
                      <w:sz w:val="24"/>
                      <w:szCs w:val="24"/>
                      <w:lang w:eastAsia="hi-IN" w:bidi="hi-IN"/>
                    </w:rPr>
                  </w:pPr>
                </w:p>
              </w:tc>
            </w:tr>
            <w:tr w:rsidR="005F456D" w:rsidRPr="00F26C97">
              <w:tc>
                <w:tcPr>
                  <w:tcW w:w="2286" w:type="dxa"/>
                  <w:hideMark/>
                </w:tcPr>
                <w:p w:rsidR="005F456D" w:rsidRDefault="005F456D">
                  <w:pPr>
                    <w:widowControl w:val="0"/>
                    <w:suppressAutoHyphens/>
                    <w:snapToGrid w:val="0"/>
                    <w:spacing w:line="100" w:lineRule="atLeast"/>
                    <w:jc w:val="both"/>
                    <w:rPr>
                      <w:rFonts w:ascii="Times New Roman" w:eastAsia="SimSun" w:hAnsi="Times New Roman" w:cs="Times New Roman"/>
                      <w:b/>
                      <w:i/>
                      <w:kern w:val="2"/>
                      <w:sz w:val="24"/>
                      <w:szCs w:val="24"/>
                      <w:lang w:eastAsia="hi-IN" w:bidi="hi-IN"/>
                    </w:rPr>
                  </w:pPr>
                  <w:r>
                    <w:rPr>
                      <w:rFonts w:ascii="Times New Roman" w:hAnsi="Times New Roman" w:cs="Times New Roman"/>
                      <w:b/>
                      <w:i/>
                      <w:sz w:val="24"/>
                    </w:rPr>
                    <w:t>1998-2001</w:t>
                  </w:r>
                </w:p>
              </w:tc>
              <w:tc>
                <w:tcPr>
                  <w:tcW w:w="7285" w:type="dxa"/>
                  <w:hideMark/>
                </w:tcPr>
                <w:p w:rsidR="005F456D" w:rsidRDefault="005F456D">
                  <w:pPr>
                    <w:widowControl w:val="0"/>
                    <w:suppressAutoHyphens/>
                    <w:snapToGrid w:val="0"/>
                    <w:spacing w:line="100" w:lineRule="atLeast"/>
                    <w:jc w:val="both"/>
                    <w:rPr>
                      <w:rFonts w:ascii="Times New Roman" w:eastAsia="SimSun" w:hAnsi="Times New Roman" w:cs="Times New Roman"/>
                      <w:i/>
                      <w:kern w:val="2"/>
                      <w:sz w:val="24"/>
                      <w:szCs w:val="24"/>
                      <w:lang w:val="de-DE" w:eastAsia="hi-IN" w:bidi="hi-IN"/>
                    </w:rPr>
                  </w:pPr>
                  <w:r>
                    <w:rPr>
                      <w:rFonts w:ascii="Times New Roman" w:hAnsi="Times New Roman" w:cs="Times New Roman"/>
                      <w:i/>
                      <w:sz w:val="24"/>
                      <w:lang w:val="de-DE"/>
                    </w:rPr>
                    <w:t>Humboldt-Universität: BA in Ökonomie</w:t>
                  </w:r>
                </w:p>
              </w:tc>
            </w:tr>
            <w:tr w:rsidR="005F456D" w:rsidRPr="00F26C97">
              <w:tc>
                <w:tcPr>
                  <w:tcW w:w="2286" w:type="dxa"/>
                  <w:hideMark/>
                </w:tcPr>
                <w:p w:rsidR="005F456D" w:rsidRDefault="005F456D">
                  <w:pPr>
                    <w:widowControl w:val="0"/>
                    <w:suppressAutoHyphens/>
                    <w:snapToGrid w:val="0"/>
                    <w:spacing w:line="100" w:lineRule="atLeast"/>
                    <w:jc w:val="both"/>
                    <w:rPr>
                      <w:rFonts w:ascii="Times New Roman" w:eastAsia="SimSun" w:hAnsi="Times New Roman" w:cs="Times New Roman"/>
                      <w:b/>
                      <w:i/>
                      <w:kern w:val="2"/>
                      <w:sz w:val="24"/>
                      <w:szCs w:val="24"/>
                      <w:lang w:eastAsia="hi-IN" w:bidi="hi-IN"/>
                    </w:rPr>
                  </w:pPr>
                  <w:r>
                    <w:rPr>
                      <w:rFonts w:ascii="Times New Roman" w:hAnsi="Times New Roman" w:cs="Times New Roman"/>
                      <w:b/>
                      <w:i/>
                      <w:sz w:val="24"/>
                    </w:rPr>
                    <w:t>1990-1997</w:t>
                  </w:r>
                </w:p>
              </w:tc>
              <w:tc>
                <w:tcPr>
                  <w:tcW w:w="7285" w:type="dxa"/>
                  <w:hideMark/>
                </w:tcPr>
                <w:p w:rsidR="005F456D" w:rsidRDefault="005F456D">
                  <w:pPr>
                    <w:widowControl w:val="0"/>
                    <w:suppressAutoHyphens/>
                    <w:snapToGrid w:val="0"/>
                    <w:spacing w:line="100" w:lineRule="atLeast"/>
                    <w:jc w:val="both"/>
                    <w:rPr>
                      <w:rFonts w:ascii="Times New Roman" w:eastAsia="SimSun" w:hAnsi="Times New Roman" w:cs="Times New Roman"/>
                      <w:i/>
                      <w:kern w:val="2"/>
                      <w:sz w:val="24"/>
                      <w:szCs w:val="24"/>
                      <w:lang w:val="de-DE" w:eastAsia="hi-IN" w:bidi="hi-IN"/>
                    </w:rPr>
                  </w:pPr>
                  <w:r>
                    <w:rPr>
                      <w:rFonts w:ascii="Times New Roman" w:hAnsi="Times New Roman" w:cs="Times New Roman"/>
                      <w:i/>
                      <w:sz w:val="24"/>
                      <w:lang w:val="de-DE"/>
                    </w:rPr>
                    <w:t>Leonardo-da-Vinci-Gymnasium in Augsburg</w:t>
                  </w:r>
                </w:p>
              </w:tc>
            </w:tr>
            <w:tr w:rsidR="005F456D">
              <w:tc>
                <w:tcPr>
                  <w:tcW w:w="2286" w:type="dxa"/>
                  <w:hideMark/>
                </w:tcPr>
                <w:p w:rsidR="005F456D" w:rsidRDefault="005F456D">
                  <w:pPr>
                    <w:widowControl w:val="0"/>
                    <w:suppressAutoHyphens/>
                    <w:snapToGrid w:val="0"/>
                    <w:spacing w:line="100" w:lineRule="atLeast"/>
                    <w:jc w:val="both"/>
                    <w:rPr>
                      <w:rFonts w:ascii="Times New Roman" w:eastAsia="SimSun" w:hAnsi="Times New Roman" w:cs="Times New Roman"/>
                      <w:b/>
                      <w:i/>
                      <w:kern w:val="2"/>
                      <w:sz w:val="24"/>
                      <w:szCs w:val="24"/>
                      <w:lang w:eastAsia="hi-IN" w:bidi="hi-IN"/>
                    </w:rPr>
                  </w:pPr>
                  <w:r>
                    <w:rPr>
                      <w:rFonts w:ascii="Times New Roman" w:hAnsi="Times New Roman" w:cs="Times New Roman"/>
                      <w:b/>
                      <w:i/>
                      <w:sz w:val="24"/>
                    </w:rPr>
                    <w:t>(4) …</w:t>
                  </w:r>
                </w:p>
              </w:tc>
              <w:tc>
                <w:tcPr>
                  <w:tcW w:w="7285" w:type="dxa"/>
                </w:tcPr>
                <w:p w:rsidR="005F456D" w:rsidRDefault="005F456D">
                  <w:pPr>
                    <w:widowControl w:val="0"/>
                    <w:suppressAutoHyphens/>
                    <w:snapToGrid w:val="0"/>
                    <w:spacing w:line="100" w:lineRule="atLeast"/>
                    <w:jc w:val="both"/>
                    <w:rPr>
                      <w:rFonts w:ascii="Times New Roman" w:eastAsia="SimSun" w:hAnsi="Times New Roman" w:cs="Times New Roman"/>
                      <w:i/>
                      <w:kern w:val="2"/>
                      <w:sz w:val="24"/>
                      <w:szCs w:val="24"/>
                      <w:lang w:eastAsia="hi-IN" w:bidi="hi-IN"/>
                    </w:rPr>
                  </w:pPr>
                </w:p>
              </w:tc>
            </w:tr>
            <w:tr w:rsidR="005F456D" w:rsidRPr="00F26C97">
              <w:tc>
                <w:tcPr>
                  <w:tcW w:w="2286" w:type="dxa"/>
                  <w:hideMark/>
                </w:tcPr>
                <w:p w:rsidR="005F456D" w:rsidRDefault="005F456D">
                  <w:pPr>
                    <w:widowControl w:val="0"/>
                    <w:suppressAutoHyphens/>
                    <w:snapToGrid w:val="0"/>
                    <w:spacing w:line="100" w:lineRule="atLeast"/>
                    <w:jc w:val="both"/>
                    <w:rPr>
                      <w:rFonts w:ascii="Times New Roman" w:eastAsia="SimSun" w:hAnsi="Times New Roman" w:cs="Times New Roman"/>
                      <w:b/>
                      <w:i/>
                      <w:kern w:val="2"/>
                      <w:sz w:val="24"/>
                      <w:szCs w:val="24"/>
                      <w:lang w:eastAsia="hi-IN" w:bidi="hi-IN"/>
                    </w:rPr>
                  </w:pPr>
                  <w:r>
                    <w:rPr>
                      <w:rFonts w:ascii="Times New Roman" w:hAnsi="Times New Roman" w:cs="Times New Roman"/>
                      <w:b/>
                      <w:i/>
                      <w:sz w:val="24"/>
                    </w:rPr>
                    <w:t xml:space="preserve">2001-bis </w:t>
                  </w:r>
                  <w:proofErr w:type="spellStart"/>
                  <w:r>
                    <w:rPr>
                      <w:rFonts w:ascii="Times New Roman" w:hAnsi="Times New Roman" w:cs="Times New Roman"/>
                      <w:b/>
                      <w:i/>
                      <w:sz w:val="24"/>
                    </w:rPr>
                    <w:t>heute</w:t>
                  </w:r>
                  <w:proofErr w:type="spellEnd"/>
                </w:p>
              </w:tc>
              <w:tc>
                <w:tcPr>
                  <w:tcW w:w="7285" w:type="dxa"/>
                  <w:hideMark/>
                </w:tcPr>
                <w:p w:rsidR="005F456D" w:rsidRDefault="005F456D">
                  <w:pPr>
                    <w:widowControl w:val="0"/>
                    <w:suppressAutoHyphens/>
                    <w:snapToGrid w:val="0"/>
                    <w:spacing w:line="100" w:lineRule="atLeast"/>
                    <w:jc w:val="both"/>
                    <w:rPr>
                      <w:rFonts w:ascii="Times New Roman" w:eastAsia="SimSun" w:hAnsi="Times New Roman" w:cs="Times New Roman"/>
                      <w:i/>
                      <w:kern w:val="2"/>
                      <w:sz w:val="24"/>
                      <w:szCs w:val="24"/>
                      <w:lang w:val="de-DE" w:eastAsia="hi-IN" w:bidi="hi-IN"/>
                    </w:rPr>
                  </w:pPr>
                  <w:r>
                    <w:rPr>
                      <w:rFonts w:ascii="Times New Roman" w:hAnsi="Times New Roman" w:cs="Times New Roman"/>
                      <w:i/>
                      <w:sz w:val="24"/>
                      <w:lang w:val="de-DE"/>
                    </w:rPr>
                    <w:t xml:space="preserve">Verkaufsleiter bei der Fa. Seifert </w:t>
                  </w:r>
                  <w:proofErr w:type="spellStart"/>
                  <w:r>
                    <w:rPr>
                      <w:rFonts w:ascii="Times New Roman" w:hAnsi="Times New Roman" w:cs="Times New Roman"/>
                      <w:i/>
                      <w:sz w:val="24"/>
                      <w:lang w:val="de-DE"/>
                    </w:rPr>
                    <w:t>Frachtstrasse</w:t>
                  </w:r>
                  <w:proofErr w:type="spellEnd"/>
                  <w:r>
                    <w:rPr>
                      <w:rFonts w:ascii="Times New Roman" w:hAnsi="Times New Roman" w:cs="Times New Roman"/>
                      <w:i/>
                      <w:sz w:val="24"/>
                      <w:lang w:val="de-DE"/>
                    </w:rPr>
                    <w:t xml:space="preserve"> 10 3000 Hannover 1</w:t>
                  </w:r>
                </w:p>
              </w:tc>
            </w:tr>
            <w:tr w:rsidR="005F456D" w:rsidRPr="00F26C97">
              <w:tc>
                <w:tcPr>
                  <w:tcW w:w="2286" w:type="dxa"/>
                  <w:hideMark/>
                </w:tcPr>
                <w:p w:rsidR="005F456D" w:rsidRDefault="005F456D">
                  <w:pPr>
                    <w:widowControl w:val="0"/>
                    <w:suppressAutoHyphens/>
                    <w:snapToGrid w:val="0"/>
                    <w:spacing w:line="100" w:lineRule="atLeast"/>
                    <w:jc w:val="both"/>
                    <w:rPr>
                      <w:rFonts w:ascii="Times New Roman" w:eastAsia="SimSun" w:hAnsi="Times New Roman" w:cs="Times New Roman"/>
                      <w:b/>
                      <w:i/>
                      <w:kern w:val="2"/>
                      <w:sz w:val="24"/>
                      <w:szCs w:val="24"/>
                      <w:lang w:eastAsia="hi-IN" w:bidi="hi-IN"/>
                    </w:rPr>
                  </w:pPr>
                  <w:proofErr w:type="spellStart"/>
                  <w:r>
                    <w:rPr>
                      <w:rFonts w:ascii="Times New Roman" w:hAnsi="Times New Roman" w:cs="Times New Roman"/>
                      <w:b/>
                      <w:i/>
                      <w:sz w:val="24"/>
                    </w:rPr>
                    <w:t>Profil</w:t>
                  </w:r>
                  <w:proofErr w:type="spellEnd"/>
                </w:p>
              </w:tc>
              <w:tc>
                <w:tcPr>
                  <w:tcW w:w="7285" w:type="dxa"/>
                  <w:hideMark/>
                </w:tcPr>
                <w:p w:rsidR="005F456D" w:rsidRDefault="005F456D">
                  <w:pPr>
                    <w:widowControl w:val="0"/>
                    <w:suppressAutoHyphens/>
                    <w:snapToGrid w:val="0"/>
                    <w:spacing w:line="100" w:lineRule="atLeast"/>
                    <w:jc w:val="both"/>
                    <w:rPr>
                      <w:rFonts w:ascii="Times New Roman" w:eastAsia="SimSun" w:hAnsi="Times New Roman" w:cs="Times New Roman"/>
                      <w:i/>
                      <w:kern w:val="2"/>
                      <w:sz w:val="24"/>
                      <w:szCs w:val="24"/>
                      <w:lang w:val="de-DE" w:eastAsia="hi-IN" w:bidi="hi-IN"/>
                    </w:rPr>
                  </w:pPr>
                  <w:r>
                    <w:rPr>
                      <w:rFonts w:ascii="Times New Roman" w:hAnsi="Times New Roman" w:cs="Times New Roman"/>
                      <w:i/>
                      <w:sz w:val="24"/>
                      <w:lang w:val="de-DE"/>
                    </w:rPr>
                    <w:t xml:space="preserve">Verhandlungen führen, Verträge abschließen, Kaufkraft analysieren </w:t>
                  </w:r>
                </w:p>
              </w:tc>
            </w:tr>
            <w:tr w:rsidR="005F456D">
              <w:tc>
                <w:tcPr>
                  <w:tcW w:w="2286" w:type="dxa"/>
                  <w:hideMark/>
                </w:tcPr>
                <w:p w:rsidR="005F456D" w:rsidRDefault="005F456D">
                  <w:pPr>
                    <w:widowControl w:val="0"/>
                    <w:suppressAutoHyphens/>
                    <w:snapToGrid w:val="0"/>
                    <w:spacing w:line="100" w:lineRule="atLeast"/>
                    <w:jc w:val="both"/>
                    <w:rPr>
                      <w:rFonts w:ascii="Times New Roman" w:eastAsia="SimSun" w:hAnsi="Times New Roman" w:cs="Times New Roman"/>
                      <w:b/>
                      <w:i/>
                      <w:kern w:val="2"/>
                      <w:sz w:val="24"/>
                      <w:szCs w:val="24"/>
                      <w:lang w:eastAsia="hi-IN" w:bidi="hi-IN"/>
                    </w:rPr>
                  </w:pPr>
                  <w:proofErr w:type="spellStart"/>
                  <w:r>
                    <w:rPr>
                      <w:rFonts w:ascii="Times New Roman" w:hAnsi="Times New Roman" w:cs="Times New Roman"/>
                      <w:b/>
                      <w:i/>
                      <w:sz w:val="24"/>
                    </w:rPr>
                    <w:t>Interesse</w:t>
                  </w:r>
                  <w:proofErr w:type="spellEnd"/>
                </w:p>
              </w:tc>
              <w:tc>
                <w:tcPr>
                  <w:tcW w:w="7285" w:type="dxa"/>
                </w:tcPr>
                <w:p w:rsidR="005F456D" w:rsidRDefault="005F456D">
                  <w:pPr>
                    <w:snapToGrid w:val="0"/>
                    <w:spacing w:line="100" w:lineRule="atLeast"/>
                    <w:jc w:val="both"/>
                    <w:rPr>
                      <w:rFonts w:ascii="Times New Roman" w:eastAsia="SimSun" w:hAnsi="Times New Roman" w:cs="Times New Roman"/>
                      <w:i/>
                      <w:kern w:val="2"/>
                      <w:sz w:val="24"/>
                      <w:szCs w:val="24"/>
                      <w:lang w:eastAsia="hi-IN" w:bidi="hi-IN"/>
                    </w:rPr>
                  </w:pPr>
                  <w:proofErr w:type="spellStart"/>
                  <w:r>
                    <w:rPr>
                      <w:rFonts w:ascii="Times New Roman" w:hAnsi="Times New Roman" w:cs="Times New Roman"/>
                      <w:i/>
                      <w:sz w:val="24"/>
                    </w:rPr>
                    <w:t>Tennis</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Photographie</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Reise</w:t>
                  </w:r>
                  <w:proofErr w:type="spellEnd"/>
                </w:p>
                <w:p w:rsidR="005F456D" w:rsidRDefault="005F456D">
                  <w:pPr>
                    <w:widowControl w:val="0"/>
                    <w:suppressAutoHyphens/>
                    <w:snapToGrid w:val="0"/>
                    <w:spacing w:line="100" w:lineRule="atLeast"/>
                    <w:rPr>
                      <w:rFonts w:ascii="Times New Roman" w:eastAsia="SimSun" w:hAnsi="Times New Roman" w:cs="Times New Roman"/>
                      <w:i/>
                      <w:kern w:val="2"/>
                      <w:sz w:val="24"/>
                      <w:szCs w:val="24"/>
                      <w:lang w:eastAsia="hi-IN" w:bidi="hi-IN"/>
                    </w:rPr>
                  </w:pPr>
                </w:p>
              </w:tc>
            </w:tr>
          </w:tbl>
          <w:p w:rsidR="005F456D" w:rsidRDefault="005F456D">
            <w:pPr>
              <w:widowControl w:val="0"/>
              <w:suppressAutoHyphens/>
              <w:spacing w:line="100" w:lineRule="atLeast"/>
              <w:jc w:val="both"/>
              <w:rPr>
                <w:rFonts w:ascii="Times New Roman" w:eastAsia="SimSun" w:hAnsi="Times New Roman" w:cs="Times New Roman"/>
                <w:kern w:val="2"/>
                <w:sz w:val="24"/>
                <w:szCs w:val="24"/>
                <w:lang w:eastAsia="hi-IN" w:bidi="hi-IN"/>
              </w:rPr>
            </w:pPr>
          </w:p>
        </w:tc>
      </w:tr>
      <w:tr w:rsidR="005F456D" w:rsidTr="005F456D">
        <w:trPr>
          <w:trHeight w:val="225"/>
        </w:trPr>
        <w:tc>
          <w:tcPr>
            <w:tcW w:w="1640"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rPr>
                <w:rFonts w:ascii="Times New Roman" w:eastAsia="SimSun" w:hAnsi="Times New Roman" w:cs="Times New Roman"/>
                <w:i/>
                <w:kern w:val="2"/>
                <w:sz w:val="24"/>
                <w:szCs w:val="24"/>
                <w:lang w:eastAsia="hi-IN" w:bidi="hi-IN"/>
              </w:rPr>
            </w:pPr>
            <w:r>
              <w:rPr>
                <w:rFonts w:ascii="Times New Roman" w:hAnsi="Times New Roman" w:cs="Times New Roman"/>
                <w:i/>
                <w:sz w:val="24"/>
              </w:rPr>
              <w:lastRenderedPageBreak/>
              <w:t>УК-4.3</w:t>
            </w:r>
          </w:p>
        </w:tc>
        <w:tc>
          <w:tcPr>
            <w:tcW w:w="2409"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snapToGrid w:val="0"/>
              <w:rPr>
                <w:rFonts w:ascii="Times New Roman" w:eastAsia="SimSun" w:hAnsi="Times New Roman" w:cs="Times New Roman"/>
                <w:i/>
                <w:color w:val="000000"/>
                <w:kern w:val="2"/>
                <w:sz w:val="24"/>
                <w:szCs w:val="24"/>
                <w:lang w:eastAsia="hi-IN" w:bidi="hi-IN"/>
              </w:rPr>
            </w:pPr>
            <w:r>
              <w:rPr>
                <w:rFonts w:ascii="Times New Roman" w:hAnsi="Times New Roman" w:cs="Times New Roman"/>
                <w:i/>
                <w:sz w:val="24"/>
              </w:rPr>
              <w:t>Представляет результаты исследовательской и проектной деятельности на различных публичных мероприятиях, участвует в академических и профессиональных дискуссиях на русском и иностранном языках</w:t>
            </w:r>
          </w:p>
        </w:tc>
        <w:tc>
          <w:tcPr>
            <w:tcW w:w="6378" w:type="dxa"/>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5F456D" w:rsidRDefault="005F456D">
            <w:pPr>
              <w:spacing w:after="170" w:line="100" w:lineRule="atLeast"/>
              <w:ind w:right="567"/>
              <w:jc w:val="both"/>
              <w:rPr>
                <w:rFonts w:ascii="Times New Roman" w:eastAsia="SimSun" w:hAnsi="Times New Roman" w:cs="Times New Roman"/>
                <w:b/>
                <w:i/>
                <w:kern w:val="2"/>
                <w:sz w:val="24"/>
                <w:szCs w:val="24"/>
                <w:lang w:val="de-DE" w:eastAsia="hi-IN" w:bidi="hi-IN"/>
              </w:rPr>
            </w:pPr>
            <w:r>
              <w:rPr>
                <w:rFonts w:ascii="Times New Roman" w:hAnsi="Times New Roman" w:cs="Times New Roman"/>
                <w:sz w:val="24"/>
              </w:rPr>
              <w:t xml:space="preserve"> 1. Прочитайте текст. Выберите один вариант ответа. Определите</w:t>
            </w:r>
            <w:r>
              <w:rPr>
                <w:rFonts w:ascii="Times New Roman" w:hAnsi="Times New Roman" w:cs="Times New Roman"/>
                <w:sz w:val="24"/>
                <w:lang w:val="de-DE"/>
              </w:rPr>
              <w:t xml:space="preserve">, </w:t>
            </w:r>
            <w:proofErr w:type="spellStart"/>
            <w:r>
              <w:rPr>
                <w:rFonts w:ascii="Times New Roman" w:hAnsi="Times New Roman" w:cs="Times New Roman"/>
                <w:sz w:val="24"/>
              </w:rPr>
              <w:t>являетсялиутверждение</w:t>
            </w:r>
            <w:proofErr w:type="spellEnd"/>
            <w:r>
              <w:rPr>
                <w:rFonts w:ascii="Times New Roman" w:hAnsi="Times New Roman" w:cs="Times New Roman"/>
                <w:sz w:val="24"/>
                <w:lang w:val="de-DE"/>
              </w:rPr>
              <w:t xml:space="preserve">: </w:t>
            </w:r>
            <w:r>
              <w:rPr>
                <w:rFonts w:ascii="Times New Roman" w:hAnsi="Times New Roman" w:cs="Times New Roman"/>
                <w:b/>
                <w:i/>
                <w:sz w:val="24"/>
                <w:lang w:val="de-DE"/>
              </w:rPr>
              <w:t>Für das berufliche Fortkommen ist das Auslandspraktikum natürlich auch gut.</w:t>
            </w:r>
          </w:p>
          <w:p w:rsidR="005F456D" w:rsidRDefault="005F456D">
            <w:pPr>
              <w:spacing w:after="170" w:line="100" w:lineRule="atLeast"/>
              <w:ind w:right="567"/>
              <w:jc w:val="both"/>
              <w:rPr>
                <w:rFonts w:ascii="Times New Roman" w:hAnsi="Times New Roman" w:cs="Times New Roman"/>
                <w:sz w:val="24"/>
              </w:rPr>
            </w:pPr>
            <w:proofErr w:type="spellStart"/>
            <w:r>
              <w:rPr>
                <w:rFonts w:ascii="Times New Roman" w:hAnsi="Times New Roman" w:cs="Times New Roman"/>
                <w:sz w:val="24"/>
              </w:rPr>
              <w:t>a</w:t>
            </w:r>
            <w:proofErr w:type="spellEnd"/>
            <w:r>
              <w:rPr>
                <w:rFonts w:ascii="Times New Roman" w:hAnsi="Times New Roman" w:cs="Times New Roman"/>
                <w:sz w:val="24"/>
              </w:rPr>
              <w:t xml:space="preserve">) </w:t>
            </w:r>
            <w:proofErr w:type="gramStart"/>
            <w:r>
              <w:rPr>
                <w:rFonts w:ascii="Times New Roman" w:hAnsi="Times New Roman" w:cs="Times New Roman"/>
                <w:sz w:val="24"/>
              </w:rPr>
              <w:t>ложным</w:t>
            </w:r>
            <w:proofErr w:type="gramEnd"/>
            <w:r>
              <w:rPr>
                <w:rFonts w:ascii="Times New Roman" w:hAnsi="Times New Roman" w:cs="Times New Roman"/>
                <w:sz w:val="24"/>
              </w:rPr>
              <w:t xml:space="preserve">                      </w:t>
            </w:r>
            <w:proofErr w:type="spellStart"/>
            <w:r>
              <w:rPr>
                <w:rFonts w:ascii="Times New Roman" w:hAnsi="Times New Roman" w:cs="Times New Roman"/>
                <w:sz w:val="24"/>
              </w:rPr>
              <w:t>b</w:t>
            </w:r>
            <w:proofErr w:type="spellEnd"/>
            <w:r>
              <w:rPr>
                <w:rFonts w:ascii="Times New Roman" w:hAnsi="Times New Roman" w:cs="Times New Roman"/>
                <w:sz w:val="24"/>
              </w:rPr>
              <w:t xml:space="preserve">) истинным             </w:t>
            </w:r>
            <w:proofErr w:type="spellStart"/>
            <w:r>
              <w:rPr>
                <w:rFonts w:ascii="Times New Roman" w:hAnsi="Times New Roman" w:cs="Times New Roman"/>
                <w:sz w:val="24"/>
              </w:rPr>
              <w:t>c</w:t>
            </w:r>
            <w:proofErr w:type="spellEnd"/>
            <w:r>
              <w:rPr>
                <w:rFonts w:ascii="Times New Roman" w:hAnsi="Times New Roman" w:cs="Times New Roman"/>
                <w:sz w:val="24"/>
              </w:rPr>
              <w:t>) в тексте нет информации</w:t>
            </w:r>
          </w:p>
          <w:p w:rsidR="005F456D" w:rsidRDefault="005F456D">
            <w:pPr>
              <w:autoSpaceDE w:val="0"/>
              <w:spacing w:after="170" w:line="100" w:lineRule="atLeast"/>
              <w:ind w:right="567"/>
              <w:jc w:val="center"/>
              <w:rPr>
                <w:rFonts w:ascii="Times New Roman" w:eastAsia="Arial" w:hAnsi="Times New Roman" w:cs="Times New Roman"/>
                <w:b/>
                <w:bCs/>
                <w:sz w:val="24"/>
                <w:lang w:val="de-DE" w:eastAsia="ar-SA"/>
              </w:rPr>
            </w:pPr>
            <w:r>
              <w:rPr>
                <w:rFonts w:ascii="Times New Roman" w:eastAsia="Arial" w:hAnsi="Times New Roman" w:cs="Times New Roman"/>
                <w:b/>
                <w:bCs/>
                <w:sz w:val="24"/>
                <w:lang w:val="de-DE" w:eastAsia="ar-SA"/>
              </w:rPr>
              <w:t>Arbeitspraktika in Europa</w:t>
            </w:r>
          </w:p>
          <w:p w:rsidR="005F456D" w:rsidRDefault="005F456D">
            <w:pPr>
              <w:spacing w:after="170" w:line="100" w:lineRule="atLeast"/>
              <w:ind w:right="567"/>
              <w:rPr>
                <w:rFonts w:ascii="Times New Roman" w:eastAsia="SimSun" w:hAnsi="Times New Roman" w:cs="Times New Roman"/>
                <w:kern w:val="2"/>
                <w:sz w:val="24"/>
                <w:lang w:val="de-DE" w:eastAsia="hi-IN" w:bidi="hi-IN"/>
              </w:rPr>
            </w:pPr>
            <w:r>
              <w:rPr>
                <w:rFonts w:ascii="Times New Roman" w:hAnsi="Times New Roman" w:cs="Times New Roman"/>
                <w:sz w:val="24"/>
                <w:lang w:val="de-DE"/>
              </w:rPr>
              <w:t xml:space="preserve">1. Wer mehr wissen will, dem steht zum Beispiel in der Europäischen Union (EU) das Programm „Leonardo da Vinci“ (früher Petra </w:t>
            </w:r>
            <w:r>
              <w:rPr>
                <w:rFonts w:ascii="Times New Roman" w:hAnsi="Times New Roman" w:cs="Times New Roman"/>
                <w:bCs/>
                <w:sz w:val="24"/>
                <w:lang w:val="de-DE"/>
              </w:rPr>
              <w:t xml:space="preserve">II) </w:t>
            </w:r>
            <w:r>
              <w:rPr>
                <w:rFonts w:ascii="Times New Roman" w:hAnsi="Times New Roman" w:cs="Times New Roman"/>
                <w:sz w:val="24"/>
                <w:lang w:val="de-DE"/>
              </w:rPr>
              <w:t>offen. Es geht dort um die Berufsbildung Jugendlicher in Europa. Die Teilnahme soll mehrere Wochen dauern und am Ende des Aufenthaltes einen qualifizierten Abschluss ermöglichen.</w:t>
            </w:r>
          </w:p>
          <w:p w:rsidR="005F456D" w:rsidRDefault="005F456D">
            <w:pPr>
              <w:spacing w:after="170" w:line="100" w:lineRule="atLeast"/>
              <w:ind w:right="567"/>
              <w:rPr>
                <w:rFonts w:ascii="Times New Roman" w:hAnsi="Times New Roman" w:cs="Times New Roman"/>
                <w:sz w:val="24"/>
                <w:lang w:val="de-DE"/>
              </w:rPr>
            </w:pPr>
            <w:r>
              <w:rPr>
                <w:rFonts w:ascii="Times New Roman" w:hAnsi="Times New Roman" w:cs="Times New Roman"/>
                <w:sz w:val="24"/>
                <w:lang w:val="de-DE"/>
              </w:rPr>
              <w:t xml:space="preserve">2. Junge Arbeitnehmer oder Arbeitsuchende zwischen 18 </w:t>
            </w:r>
            <w:r>
              <w:rPr>
                <w:rFonts w:ascii="Times New Roman" w:hAnsi="Times New Roman" w:cs="Times New Roman"/>
                <w:sz w:val="24"/>
                <w:lang w:val="de-DE"/>
              </w:rPr>
              <w:lastRenderedPageBreak/>
              <w:t>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5F456D" w:rsidRDefault="005F456D">
            <w:pPr>
              <w:spacing w:after="170" w:line="100" w:lineRule="atLeast"/>
              <w:ind w:right="567"/>
              <w:rPr>
                <w:rFonts w:ascii="Times New Roman" w:eastAsia="Arial" w:hAnsi="Times New Roman" w:cs="Times New Roman"/>
                <w:bCs/>
                <w:sz w:val="24"/>
                <w:lang w:val="de-DE"/>
              </w:rPr>
            </w:pPr>
            <w:r>
              <w:rPr>
                <w:rFonts w:ascii="Times New Roman" w:hAnsi="Times New Roman" w:cs="Times New Roman"/>
                <w:sz w:val="24"/>
                <w:lang w:val="de-DE"/>
              </w:rPr>
              <w:t xml:space="preserve">3. „Man lernt ohne große Anstrengung eine Fremdsprache </w:t>
            </w:r>
            <w:proofErr w:type="spellStart"/>
            <w:r>
              <w:rPr>
                <w:rFonts w:ascii="Times New Roman" w:hAnsi="Times New Roman" w:cs="Times New Roman"/>
                <w:sz w:val="24"/>
                <w:lang w:val="de-DE"/>
              </w:rPr>
              <w:t>imKontakt</w:t>
            </w:r>
            <w:proofErr w:type="spellEnd"/>
            <w:r>
              <w:rPr>
                <w:rFonts w:ascii="Times New Roman" w:hAnsi="Times New Roman" w:cs="Times New Roman"/>
                <w:sz w:val="24"/>
                <w:lang w:val="de-DE"/>
              </w:rPr>
              <w:t xml:space="preserve"> mit den Berufskollegen, man bildet sich in seinem </w:t>
            </w:r>
            <w:r>
              <w:rPr>
                <w:rFonts w:ascii="Times New Roman" w:hAnsi="Times New Roman" w:cs="Times New Roman"/>
                <w:bCs/>
                <w:sz w:val="24"/>
                <w:lang w:val="de-DE"/>
              </w:rPr>
              <w:t xml:space="preserve">Beruf </w:t>
            </w:r>
            <w:r>
              <w:rPr>
                <w:rFonts w:ascii="Times New Roman" w:hAnsi="Times New Roman" w:cs="Times New Roman"/>
                <w:sz w:val="24"/>
                <w:lang w:val="de-DE"/>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Pr>
                <w:rFonts w:ascii="Times New Roman" w:eastAsia="Arial" w:hAnsi="Times New Roman" w:cs="Times New Roman"/>
                <w:bCs/>
                <w:sz w:val="24"/>
                <w:lang w:val="de-DE"/>
              </w:rPr>
              <w:t>II“.</w:t>
            </w:r>
          </w:p>
          <w:p w:rsidR="005F456D" w:rsidRDefault="005F456D">
            <w:pPr>
              <w:spacing w:after="170" w:line="100" w:lineRule="atLeast"/>
              <w:ind w:right="567"/>
              <w:jc w:val="both"/>
              <w:rPr>
                <w:rFonts w:ascii="Times New Roman" w:eastAsia="SimSun" w:hAnsi="Times New Roman" w:cs="Times New Roman"/>
                <w:sz w:val="24"/>
                <w:lang w:val="de-DE"/>
              </w:rPr>
            </w:pPr>
            <w:r>
              <w:rPr>
                <w:rFonts w:ascii="Times New Roman" w:hAnsi="Times New Roman" w:cs="Times New Roman"/>
                <w:sz w:val="24"/>
                <w:lang w:val="de-DE"/>
              </w:rPr>
              <w:t>4. Für das berufliche Fortkommen ist das Auslandspraktikum natürlich auch gut. Wenn Europa noch mehr zusammenwächst, werden Arbeit</w:t>
            </w:r>
            <w:r>
              <w:rPr>
                <w:rFonts w:ascii="Times New Roman" w:hAnsi="Times New Roman" w:cs="Times New Roman"/>
                <w:sz w:val="24"/>
                <w:lang w:val="de-DE"/>
              </w:rPr>
              <w:softHyphen/>
              <w:t>nehmer mit Fremdsprachen- und Auslandserfahrungen am schnellsten guten Stellen finden.</w:t>
            </w:r>
          </w:p>
          <w:p w:rsidR="005F456D" w:rsidRDefault="005F456D">
            <w:pPr>
              <w:spacing w:after="170" w:line="100" w:lineRule="atLeast"/>
              <w:ind w:right="567"/>
              <w:jc w:val="both"/>
              <w:rPr>
                <w:rFonts w:ascii="Times New Roman" w:hAnsi="Times New Roman" w:cs="Times New Roman"/>
                <w:b/>
                <w:i/>
                <w:sz w:val="24"/>
              </w:rPr>
            </w:pPr>
            <w:r>
              <w:rPr>
                <w:rFonts w:ascii="Times New Roman" w:hAnsi="Times New Roman" w:cs="Times New Roman"/>
                <w:sz w:val="24"/>
              </w:rPr>
              <w:t xml:space="preserve">2. Прочитайте текст. Выберите один вариант ответа. Определите, является ли утверждение: </w:t>
            </w:r>
            <w:proofErr w:type="spellStart"/>
            <w:r>
              <w:rPr>
                <w:rFonts w:ascii="Times New Roman" w:hAnsi="Times New Roman" w:cs="Times New Roman"/>
                <w:b/>
                <w:i/>
                <w:sz w:val="24"/>
              </w:rPr>
              <w:t>ImAuslandkannmansichguterholen</w:t>
            </w:r>
            <w:proofErr w:type="spellEnd"/>
            <w:r>
              <w:rPr>
                <w:rFonts w:ascii="Times New Roman" w:hAnsi="Times New Roman" w:cs="Times New Roman"/>
                <w:b/>
                <w:i/>
                <w:sz w:val="24"/>
              </w:rPr>
              <w:t>.</w:t>
            </w:r>
          </w:p>
          <w:p w:rsidR="005F456D" w:rsidRDefault="005F456D">
            <w:pPr>
              <w:spacing w:line="100" w:lineRule="atLeast"/>
              <w:jc w:val="both"/>
              <w:rPr>
                <w:rFonts w:ascii="Times New Roman" w:hAnsi="Times New Roman" w:cs="Times New Roman"/>
                <w:sz w:val="24"/>
              </w:rPr>
            </w:pPr>
            <w:proofErr w:type="spellStart"/>
            <w:r>
              <w:rPr>
                <w:rFonts w:ascii="Times New Roman" w:hAnsi="Times New Roman" w:cs="Times New Roman"/>
                <w:sz w:val="24"/>
              </w:rPr>
              <w:t>a</w:t>
            </w:r>
            <w:proofErr w:type="spellEnd"/>
            <w:r>
              <w:rPr>
                <w:rFonts w:ascii="Times New Roman" w:hAnsi="Times New Roman" w:cs="Times New Roman"/>
                <w:sz w:val="24"/>
              </w:rPr>
              <w:t xml:space="preserve">) ложным                      </w:t>
            </w:r>
          </w:p>
          <w:p w:rsidR="005F456D" w:rsidRDefault="005F456D">
            <w:pPr>
              <w:spacing w:line="100" w:lineRule="atLeast"/>
              <w:jc w:val="both"/>
              <w:rPr>
                <w:rFonts w:ascii="Times New Roman" w:hAnsi="Times New Roman" w:cs="Times New Roman"/>
                <w:sz w:val="24"/>
              </w:rPr>
            </w:pPr>
            <w:proofErr w:type="spellStart"/>
            <w:r>
              <w:rPr>
                <w:rFonts w:ascii="Times New Roman" w:hAnsi="Times New Roman" w:cs="Times New Roman"/>
                <w:sz w:val="24"/>
              </w:rPr>
              <w:t>b</w:t>
            </w:r>
            <w:proofErr w:type="spellEnd"/>
            <w:r>
              <w:rPr>
                <w:rFonts w:ascii="Times New Roman" w:hAnsi="Times New Roman" w:cs="Times New Roman"/>
                <w:sz w:val="24"/>
              </w:rPr>
              <w:t>) истинным</w:t>
            </w:r>
          </w:p>
          <w:p w:rsidR="005F456D" w:rsidRDefault="005F456D">
            <w:pPr>
              <w:spacing w:line="100" w:lineRule="atLeast"/>
              <w:jc w:val="both"/>
              <w:rPr>
                <w:rFonts w:ascii="Times New Roman" w:hAnsi="Times New Roman" w:cs="Times New Roman"/>
                <w:sz w:val="24"/>
              </w:rPr>
            </w:pPr>
            <w:proofErr w:type="spellStart"/>
            <w:r>
              <w:rPr>
                <w:rFonts w:ascii="Times New Roman" w:hAnsi="Times New Roman" w:cs="Times New Roman"/>
                <w:sz w:val="24"/>
              </w:rPr>
              <w:t>c</w:t>
            </w:r>
            <w:proofErr w:type="spellEnd"/>
            <w:r>
              <w:rPr>
                <w:rFonts w:ascii="Times New Roman" w:hAnsi="Times New Roman" w:cs="Times New Roman"/>
                <w:sz w:val="24"/>
              </w:rPr>
              <w:t>) в тексте нет информации</w:t>
            </w:r>
          </w:p>
          <w:p w:rsidR="005F456D" w:rsidRDefault="005F456D">
            <w:pPr>
              <w:spacing w:after="170" w:line="100" w:lineRule="atLeast"/>
              <w:ind w:right="567"/>
              <w:jc w:val="both"/>
              <w:rPr>
                <w:rFonts w:ascii="Times New Roman" w:hAnsi="Times New Roman" w:cs="Times New Roman"/>
                <w:b/>
                <w:i/>
                <w:sz w:val="24"/>
                <w:lang w:val="de-DE"/>
              </w:rPr>
            </w:pPr>
            <w:r>
              <w:rPr>
                <w:rFonts w:ascii="Times New Roman" w:hAnsi="Times New Roman" w:cs="Times New Roman"/>
                <w:sz w:val="24"/>
              </w:rPr>
              <w:t xml:space="preserve">3. Прочитайте текст. </w:t>
            </w:r>
            <w:proofErr w:type="spellStart"/>
            <w:r>
              <w:rPr>
                <w:rFonts w:ascii="Times New Roman" w:hAnsi="Times New Roman" w:cs="Times New Roman"/>
                <w:sz w:val="24"/>
              </w:rPr>
              <w:t>Выберитеодинвариантответа</w:t>
            </w:r>
            <w:proofErr w:type="spellEnd"/>
            <w:r>
              <w:rPr>
                <w:rFonts w:ascii="Times New Roman" w:hAnsi="Times New Roman" w:cs="Times New Roman"/>
                <w:sz w:val="24"/>
                <w:lang w:val="de-DE"/>
              </w:rPr>
              <w:t xml:space="preserve">. </w:t>
            </w:r>
            <w:r>
              <w:rPr>
                <w:rFonts w:ascii="Times New Roman" w:hAnsi="Times New Roman" w:cs="Times New Roman"/>
                <w:sz w:val="24"/>
              </w:rPr>
              <w:t>Определите</w:t>
            </w:r>
            <w:r>
              <w:rPr>
                <w:rFonts w:ascii="Times New Roman" w:hAnsi="Times New Roman" w:cs="Times New Roman"/>
                <w:sz w:val="24"/>
                <w:lang w:val="de-DE"/>
              </w:rPr>
              <w:t xml:space="preserve">, </w:t>
            </w:r>
            <w:proofErr w:type="spellStart"/>
            <w:r>
              <w:rPr>
                <w:rFonts w:ascii="Times New Roman" w:hAnsi="Times New Roman" w:cs="Times New Roman"/>
                <w:sz w:val="24"/>
              </w:rPr>
              <w:t>являетсялиутверждение</w:t>
            </w:r>
            <w:proofErr w:type="spellEnd"/>
            <w:r>
              <w:rPr>
                <w:rFonts w:ascii="Times New Roman" w:hAnsi="Times New Roman" w:cs="Times New Roman"/>
                <w:sz w:val="24"/>
                <w:lang w:val="de-DE"/>
              </w:rPr>
              <w:t xml:space="preserve">: </w:t>
            </w:r>
            <w:r>
              <w:rPr>
                <w:rFonts w:ascii="Times New Roman" w:hAnsi="Times New Roman" w:cs="Times New Roman"/>
                <w:b/>
                <w:i/>
                <w:sz w:val="24"/>
                <w:lang w:val="de-DE"/>
              </w:rPr>
              <w:t xml:space="preserve">Junge Arbeitnehmer lernen ohne große Anstrengung eine Fremdsprache </w:t>
            </w:r>
            <w:proofErr w:type="spellStart"/>
            <w:r>
              <w:rPr>
                <w:rFonts w:ascii="Times New Roman" w:hAnsi="Times New Roman" w:cs="Times New Roman"/>
                <w:b/>
                <w:i/>
                <w:sz w:val="24"/>
                <w:lang w:val="de-DE"/>
              </w:rPr>
              <w:t>imKontakt</w:t>
            </w:r>
            <w:proofErr w:type="spellEnd"/>
            <w:r>
              <w:rPr>
                <w:rFonts w:ascii="Times New Roman" w:hAnsi="Times New Roman" w:cs="Times New Roman"/>
                <w:b/>
                <w:i/>
                <w:sz w:val="24"/>
                <w:lang w:val="de-DE"/>
              </w:rPr>
              <w:t xml:space="preserve"> mit den Berufskollegen.</w:t>
            </w:r>
          </w:p>
          <w:p w:rsidR="005F456D" w:rsidRDefault="005F456D">
            <w:pPr>
              <w:spacing w:line="100" w:lineRule="atLeast"/>
              <w:jc w:val="both"/>
              <w:rPr>
                <w:rFonts w:ascii="Times New Roman" w:hAnsi="Times New Roman" w:cs="Times New Roman"/>
                <w:sz w:val="24"/>
              </w:rPr>
            </w:pPr>
            <w:proofErr w:type="spellStart"/>
            <w:r>
              <w:rPr>
                <w:rFonts w:ascii="Times New Roman" w:hAnsi="Times New Roman" w:cs="Times New Roman"/>
                <w:sz w:val="24"/>
              </w:rPr>
              <w:t>a</w:t>
            </w:r>
            <w:proofErr w:type="spellEnd"/>
            <w:r>
              <w:rPr>
                <w:rFonts w:ascii="Times New Roman" w:hAnsi="Times New Roman" w:cs="Times New Roman"/>
                <w:sz w:val="24"/>
              </w:rPr>
              <w:t xml:space="preserve">) ложным                      </w:t>
            </w:r>
          </w:p>
          <w:p w:rsidR="005F456D" w:rsidRDefault="005F456D">
            <w:pPr>
              <w:spacing w:line="100" w:lineRule="atLeast"/>
              <w:jc w:val="both"/>
              <w:rPr>
                <w:rFonts w:ascii="Times New Roman" w:hAnsi="Times New Roman" w:cs="Times New Roman"/>
                <w:sz w:val="24"/>
              </w:rPr>
            </w:pPr>
            <w:proofErr w:type="spellStart"/>
            <w:r>
              <w:rPr>
                <w:rFonts w:ascii="Times New Roman" w:hAnsi="Times New Roman" w:cs="Times New Roman"/>
                <w:sz w:val="24"/>
              </w:rPr>
              <w:t>b</w:t>
            </w:r>
            <w:proofErr w:type="spellEnd"/>
            <w:r>
              <w:rPr>
                <w:rFonts w:ascii="Times New Roman" w:hAnsi="Times New Roman" w:cs="Times New Roman"/>
                <w:sz w:val="24"/>
              </w:rPr>
              <w:t>) истинным</w:t>
            </w:r>
          </w:p>
          <w:p w:rsidR="005F456D" w:rsidRDefault="005F456D">
            <w:pPr>
              <w:spacing w:line="100" w:lineRule="atLeast"/>
              <w:jc w:val="both"/>
              <w:rPr>
                <w:rFonts w:ascii="Times New Roman" w:hAnsi="Times New Roman" w:cs="Times New Roman"/>
                <w:sz w:val="24"/>
              </w:rPr>
            </w:pPr>
            <w:proofErr w:type="spellStart"/>
            <w:r>
              <w:rPr>
                <w:rFonts w:ascii="Times New Roman" w:hAnsi="Times New Roman" w:cs="Times New Roman"/>
                <w:sz w:val="24"/>
              </w:rPr>
              <w:t>c</w:t>
            </w:r>
            <w:proofErr w:type="spellEnd"/>
            <w:r>
              <w:rPr>
                <w:rFonts w:ascii="Times New Roman" w:hAnsi="Times New Roman" w:cs="Times New Roman"/>
                <w:sz w:val="24"/>
              </w:rPr>
              <w:t>) в тексте нет информации</w:t>
            </w:r>
          </w:p>
          <w:p w:rsidR="005F456D" w:rsidRDefault="005F456D">
            <w:pPr>
              <w:spacing w:line="100" w:lineRule="atLeast"/>
              <w:jc w:val="both"/>
              <w:rPr>
                <w:rFonts w:ascii="Times New Roman" w:hAnsi="Times New Roman" w:cs="Times New Roman"/>
                <w:b/>
                <w:i/>
                <w:sz w:val="24"/>
                <w:lang w:val="de-DE"/>
              </w:rPr>
            </w:pPr>
            <w:r>
              <w:rPr>
                <w:rFonts w:ascii="Times New Roman" w:hAnsi="Times New Roman" w:cs="Times New Roman"/>
                <w:sz w:val="24"/>
              </w:rPr>
              <w:t xml:space="preserve"> Прочитайте текст. Выберите один вариант ответа. Определите</w:t>
            </w:r>
            <w:r>
              <w:rPr>
                <w:rFonts w:ascii="Times New Roman" w:hAnsi="Times New Roman" w:cs="Times New Roman"/>
                <w:sz w:val="24"/>
                <w:lang w:val="de-DE"/>
              </w:rPr>
              <w:t xml:space="preserve">, </w:t>
            </w:r>
            <w:proofErr w:type="spellStart"/>
            <w:r>
              <w:rPr>
                <w:rFonts w:ascii="Times New Roman" w:hAnsi="Times New Roman" w:cs="Times New Roman"/>
                <w:sz w:val="24"/>
              </w:rPr>
              <w:t>являетсялиутверждение</w:t>
            </w:r>
            <w:proofErr w:type="spellEnd"/>
            <w:r>
              <w:rPr>
                <w:rFonts w:ascii="Times New Roman" w:hAnsi="Times New Roman" w:cs="Times New Roman"/>
                <w:sz w:val="24"/>
                <w:lang w:val="de-DE"/>
              </w:rPr>
              <w:t xml:space="preserve">: </w:t>
            </w:r>
            <w:r>
              <w:rPr>
                <w:rFonts w:ascii="Times New Roman" w:hAnsi="Times New Roman" w:cs="Times New Roman"/>
                <w:b/>
                <w:i/>
                <w:sz w:val="24"/>
                <w:lang w:val="de-DE"/>
              </w:rPr>
              <w:t>Im Programm „Leonardo da Vinci“ geht es um die Berufsbildung Jugendlicher in Europa.</w:t>
            </w:r>
          </w:p>
          <w:p w:rsidR="005F456D" w:rsidRDefault="005F456D">
            <w:pPr>
              <w:spacing w:line="100" w:lineRule="atLeast"/>
              <w:jc w:val="both"/>
              <w:rPr>
                <w:rFonts w:ascii="Times New Roman" w:hAnsi="Times New Roman" w:cs="Times New Roman"/>
                <w:sz w:val="24"/>
              </w:rPr>
            </w:pPr>
            <w:proofErr w:type="spellStart"/>
            <w:r>
              <w:rPr>
                <w:rFonts w:ascii="Times New Roman" w:hAnsi="Times New Roman" w:cs="Times New Roman"/>
                <w:sz w:val="24"/>
              </w:rPr>
              <w:lastRenderedPageBreak/>
              <w:t>a</w:t>
            </w:r>
            <w:proofErr w:type="spellEnd"/>
            <w:r>
              <w:rPr>
                <w:rFonts w:ascii="Times New Roman" w:hAnsi="Times New Roman" w:cs="Times New Roman"/>
                <w:sz w:val="24"/>
              </w:rPr>
              <w:t xml:space="preserve">) ложным                      </w:t>
            </w:r>
          </w:p>
          <w:p w:rsidR="005F456D" w:rsidRDefault="005F456D">
            <w:pPr>
              <w:spacing w:line="100" w:lineRule="atLeast"/>
              <w:jc w:val="both"/>
              <w:rPr>
                <w:rFonts w:ascii="Times New Roman" w:hAnsi="Times New Roman" w:cs="Times New Roman"/>
                <w:sz w:val="24"/>
              </w:rPr>
            </w:pPr>
            <w:proofErr w:type="spellStart"/>
            <w:r>
              <w:rPr>
                <w:rFonts w:ascii="Times New Roman" w:hAnsi="Times New Roman" w:cs="Times New Roman"/>
                <w:sz w:val="24"/>
              </w:rPr>
              <w:t>b</w:t>
            </w:r>
            <w:proofErr w:type="spellEnd"/>
            <w:r>
              <w:rPr>
                <w:rFonts w:ascii="Times New Roman" w:hAnsi="Times New Roman" w:cs="Times New Roman"/>
                <w:sz w:val="24"/>
              </w:rPr>
              <w:t>) истинным</w:t>
            </w:r>
          </w:p>
          <w:p w:rsidR="005F456D" w:rsidRDefault="005F456D">
            <w:pPr>
              <w:spacing w:line="100" w:lineRule="atLeast"/>
              <w:jc w:val="both"/>
              <w:rPr>
                <w:rFonts w:ascii="Times New Roman" w:hAnsi="Times New Roman" w:cs="Times New Roman"/>
                <w:sz w:val="24"/>
              </w:rPr>
            </w:pPr>
            <w:proofErr w:type="spellStart"/>
            <w:r>
              <w:rPr>
                <w:rFonts w:ascii="Times New Roman" w:hAnsi="Times New Roman" w:cs="Times New Roman"/>
                <w:sz w:val="24"/>
              </w:rPr>
              <w:t>c</w:t>
            </w:r>
            <w:proofErr w:type="spellEnd"/>
            <w:r>
              <w:rPr>
                <w:rFonts w:ascii="Times New Roman" w:hAnsi="Times New Roman" w:cs="Times New Roman"/>
                <w:sz w:val="24"/>
              </w:rPr>
              <w:t>) в тексте нет информации</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Укажите, какой части текста (1, 2, 3, 4) соответствует следующая информация:</w:t>
            </w:r>
          </w:p>
          <w:p w:rsidR="005F456D" w:rsidRDefault="005F456D">
            <w:pPr>
              <w:spacing w:line="100" w:lineRule="atLeast"/>
              <w:jc w:val="both"/>
              <w:rPr>
                <w:rFonts w:ascii="Times New Roman" w:hAnsi="Times New Roman" w:cs="Times New Roman"/>
                <w:b/>
                <w:i/>
                <w:sz w:val="24"/>
                <w:lang w:val="de-DE"/>
              </w:rPr>
            </w:pPr>
            <w:r>
              <w:rPr>
                <w:rFonts w:ascii="Times New Roman" w:hAnsi="Times New Roman" w:cs="Times New Roman"/>
                <w:b/>
                <w:i/>
                <w:sz w:val="24"/>
                <w:lang w:val="de-DE"/>
              </w:rPr>
              <w:t>Man le5rnt neue Freunde und Berufskollegen kennen.</w:t>
            </w:r>
          </w:p>
          <w:p w:rsidR="005F456D" w:rsidRDefault="005F456D">
            <w:pPr>
              <w:spacing w:line="100" w:lineRule="atLeast"/>
              <w:jc w:val="both"/>
              <w:rPr>
                <w:rFonts w:ascii="Times New Roman" w:hAnsi="Times New Roman" w:cs="Times New Roman"/>
                <w:sz w:val="24"/>
              </w:rPr>
            </w:pPr>
            <w:proofErr w:type="spellStart"/>
            <w:r>
              <w:rPr>
                <w:rFonts w:ascii="Times New Roman" w:hAnsi="Times New Roman" w:cs="Times New Roman"/>
                <w:sz w:val="24"/>
              </w:rPr>
              <w:t>a</w:t>
            </w:r>
            <w:proofErr w:type="spellEnd"/>
            <w:r>
              <w:rPr>
                <w:rFonts w:ascii="Times New Roman" w:hAnsi="Times New Roman" w:cs="Times New Roman"/>
                <w:sz w:val="24"/>
              </w:rPr>
              <w:t xml:space="preserve">) 2                                   </w:t>
            </w:r>
            <w:proofErr w:type="spellStart"/>
            <w:r>
              <w:rPr>
                <w:rFonts w:ascii="Times New Roman" w:hAnsi="Times New Roman" w:cs="Times New Roman"/>
                <w:sz w:val="24"/>
              </w:rPr>
              <w:t>b</w:t>
            </w:r>
            <w:proofErr w:type="spellEnd"/>
            <w:r>
              <w:rPr>
                <w:rFonts w:ascii="Times New Roman" w:hAnsi="Times New Roman" w:cs="Times New Roman"/>
                <w:sz w:val="24"/>
              </w:rPr>
              <w:t>) 3</w:t>
            </w:r>
          </w:p>
          <w:p w:rsidR="005F456D" w:rsidRDefault="005F456D">
            <w:pPr>
              <w:widowControl w:val="0"/>
              <w:suppressAutoHyphens/>
              <w:spacing w:line="100" w:lineRule="atLeast"/>
              <w:jc w:val="both"/>
              <w:rPr>
                <w:rFonts w:ascii="Times New Roman" w:eastAsia="SimSun" w:hAnsi="Times New Roman" w:cs="Times New Roman"/>
                <w:kern w:val="2"/>
                <w:sz w:val="24"/>
                <w:szCs w:val="24"/>
                <w:lang w:eastAsia="hi-IN" w:bidi="hi-IN"/>
              </w:rPr>
            </w:pPr>
            <w:proofErr w:type="spellStart"/>
            <w:r>
              <w:rPr>
                <w:rFonts w:ascii="Times New Roman" w:hAnsi="Times New Roman" w:cs="Times New Roman"/>
                <w:sz w:val="24"/>
              </w:rPr>
              <w:t>c</w:t>
            </w:r>
            <w:proofErr w:type="spellEnd"/>
            <w:r>
              <w:rPr>
                <w:rFonts w:ascii="Times New Roman" w:hAnsi="Times New Roman" w:cs="Times New Roman"/>
                <w:sz w:val="24"/>
              </w:rPr>
              <w:t xml:space="preserve">) 4                                   </w:t>
            </w:r>
            <w:proofErr w:type="spellStart"/>
            <w:r>
              <w:rPr>
                <w:rFonts w:ascii="Times New Roman" w:hAnsi="Times New Roman" w:cs="Times New Roman"/>
                <w:sz w:val="24"/>
              </w:rPr>
              <w:t>d</w:t>
            </w:r>
            <w:proofErr w:type="spellEnd"/>
            <w:r>
              <w:rPr>
                <w:rFonts w:ascii="Times New Roman" w:hAnsi="Times New Roman" w:cs="Times New Roman"/>
                <w:sz w:val="24"/>
              </w:rPr>
              <w:t>) 1</w:t>
            </w:r>
          </w:p>
        </w:tc>
      </w:tr>
      <w:tr w:rsidR="005F456D" w:rsidRPr="003468BF" w:rsidTr="005F456D">
        <w:trPr>
          <w:trHeight w:val="225"/>
        </w:trPr>
        <w:tc>
          <w:tcPr>
            <w:tcW w:w="10427" w:type="dxa"/>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F456D" w:rsidRDefault="005F456D">
            <w:pPr>
              <w:widowControl w:val="0"/>
              <w:suppressAutoHyphens/>
              <w:spacing w:after="170" w:line="100" w:lineRule="atLeast"/>
              <w:ind w:right="202"/>
              <w:rPr>
                <w:rFonts w:ascii="Times New Roman" w:eastAsia="SimSun" w:hAnsi="Times New Roman" w:cs="Times New Roman"/>
                <w:i/>
                <w:kern w:val="2"/>
                <w:sz w:val="24"/>
                <w:szCs w:val="24"/>
                <w:lang w:eastAsia="hi-IN" w:bidi="hi-IN"/>
              </w:rPr>
            </w:pPr>
            <w:r>
              <w:rPr>
                <w:rFonts w:ascii="Times New Roman" w:eastAsia="Times New Roman" w:hAnsi="Times New Roman" w:cs="Times New Roman"/>
                <w:b/>
                <w:i/>
                <w:color w:val="000000"/>
                <w:sz w:val="24"/>
              </w:rPr>
              <w:lastRenderedPageBreak/>
              <w:t xml:space="preserve">УК-5: </w:t>
            </w:r>
            <w:proofErr w:type="gramStart"/>
            <w:r>
              <w:rPr>
                <w:rFonts w:ascii="Times New Roman" w:eastAsia="Times New Roman" w:hAnsi="Times New Roman" w:cs="Times New Roman"/>
                <w:b/>
                <w:i/>
                <w:color w:val="000000"/>
                <w:sz w:val="24"/>
              </w:rPr>
              <w:t>Способен</w:t>
            </w:r>
            <w:proofErr w:type="gramEnd"/>
            <w:r>
              <w:rPr>
                <w:rFonts w:ascii="Times New Roman" w:eastAsia="Times New Roman" w:hAnsi="Times New Roman" w:cs="Times New Roman"/>
                <w:b/>
                <w:i/>
                <w:color w:val="000000"/>
                <w:sz w:val="24"/>
              </w:rPr>
              <w:t xml:space="preserve"> анализировать и учитывать разнообразие культур в процессе межкультурного взаимодействия</w:t>
            </w:r>
          </w:p>
        </w:tc>
      </w:tr>
      <w:tr w:rsidR="005F456D" w:rsidRPr="00F26C97" w:rsidTr="005F456D">
        <w:trPr>
          <w:trHeight w:val="225"/>
        </w:trPr>
        <w:tc>
          <w:tcPr>
            <w:tcW w:w="1640"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rPr>
                <w:rFonts w:ascii="Times New Roman" w:eastAsia="SimSun" w:hAnsi="Times New Roman" w:cs="Times New Roman"/>
                <w:i/>
                <w:kern w:val="2"/>
                <w:sz w:val="24"/>
                <w:szCs w:val="24"/>
                <w:lang w:eastAsia="hi-IN" w:bidi="hi-IN"/>
              </w:rPr>
            </w:pPr>
            <w:r>
              <w:rPr>
                <w:rFonts w:ascii="Times New Roman" w:hAnsi="Times New Roman" w:cs="Times New Roman"/>
                <w:i/>
                <w:color w:val="201F35"/>
                <w:sz w:val="24"/>
                <w:shd w:val="clear" w:color="auto" w:fill="FFFFFF"/>
              </w:rPr>
              <w:t>УК-5.1</w:t>
            </w:r>
          </w:p>
        </w:tc>
        <w:tc>
          <w:tcPr>
            <w:tcW w:w="2409"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snapToGrid w:val="0"/>
              <w:rPr>
                <w:rFonts w:ascii="Times New Roman" w:eastAsia="SimSun" w:hAnsi="Times New Roman" w:cs="Times New Roman"/>
                <w:i/>
                <w:kern w:val="2"/>
                <w:sz w:val="24"/>
                <w:szCs w:val="24"/>
                <w:lang w:eastAsia="hi-IN" w:bidi="hi-IN"/>
              </w:rPr>
            </w:pPr>
            <w:r>
              <w:rPr>
                <w:rFonts w:ascii="Times New Roman" w:hAnsi="Times New Roman" w:cs="Times New Roman"/>
                <w:i/>
                <w:sz w:val="24"/>
              </w:rPr>
              <w:t xml:space="preserve">Ориентируется в межкультурных коммуникациях на основе анализа смысловых связей современной поликультуры и </w:t>
            </w:r>
            <w:proofErr w:type="spellStart"/>
            <w:r>
              <w:rPr>
                <w:rFonts w:ascii="Times New Roman" w:hAnsi="Times New Roman" w:cs="Times New Roman"/>
                <w:i/>
                <w:sz w:val="24"/>
              </w:rPr>
              <w:t>полиязычия</w:t>
            </w:r>
            <w:proofErr w:type="spellEnd"/>
          </w:p>
        </w:tc>
        <w:tc>
          <w:tcPr>
            <w:tcW w:w="6378" w:type="dxa"/>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F456D" w:rsidRDefault="005F456D">
            <w:pPr>
              <w:jc w:val="both"/>
              <w:rPr>
                <w:rFonts w:ascii="Times New Roman" w:eastAsia="SimSun" w:hAnsi="Times New Roman" w:cs="Times New Roman"/>
                <w:b/>
                <w:kern w:val="2"/>
                <w:sz w:val="24"/>
                <w:szCs w:val="24"/>
                <w:lang w:val="de-DE" w:eastAsia="hi-IN" w:bidi="hi-IN"/>
              </w:rPr>
            </w:pPr>
            <w:r>
              <w:rPr>
                <w:rFonts w:ascii="Times New Roman" w:hAnsi="Times New Roman" w:cs="Times New Roman"/>
                <w:b/>
                <w:sz w:val="24"/>
                <w:lang w:val="de-DE"/>
              </w:rPr>
              <w:t xml:space="preserve">1. </w:t>
            </w:r>
            <w:proofErr w:type="spellStart"/>
            <w:r>
              <w:rPr>
                <w:rFonts w:ascii="Times New Roman" w:hAnsi="Times New Roman" w:cs="Times New Roman"/>
                <w:b/>
                <w:sz w:val="24"/>
              </w:rPr>
              <w:t>Закончитеправило</w:t>
            </w:r>
            <w:proofErr w:type="spellEnd"/>
            <w:r>
              <w:rPr>
                <w:rFonts w:ascii="Times New Roman" w:hAnsi="Times New Roman" w:cs="Times New Roman"/>
                <w:b/>
                <w:sz w:val="24"/>
                <w:lang w:val="de-DE"/>
              </w:rPr>
              <w:t>.</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 xml:space="preserve">Aktiv und </w:t>
            </w:r>
            <w:proofErr w:type="spellStart"/>
            <w:r>
              <w:rPr>
                <w:rFonts w:ascii="Times New Roman" w:hAnsi="Times New Roman" w:cs="Times New Roman"/>
                <w:sz w:val="24"/>
                <w:lang w:val="de-DE"/>
              </w:rPr>
              <w:t>Passiv</w:t>
            </w:r>
            <w:proofErr w:type="spellEnd"/>
            <w:r>
              <w:rPr>
                <w:rFonts w:ascii="Times New Roman" w:hAnsi="Times New Roman" w:cs="Times New Roman"/>
                <w:sz w:val="24"/>
                <w:lang w:val="de-DE"/>
              </w:rPr>
              <w:t xml:space="preserve"> sind zwei verschiedene Arten, die Wirklichkeit zu betrachten: Beim Passiv wird nicht gesagt, wer was macht. Die handelnde Person ist nicht wichtig. Wichtig ist nur, was passiert. Das Passiv wird mit dem Verb _____________und dem ______________ gebildet. Die Verben stehen auf Platz _______ und am ______________ des Satzes.</w:t>
            </w:r>
          </w:p>
          <w:p w:rsidR="005F456D" w:rsidRDefault="005F456D">
            <w:pPr>
              <w:jc w:val="both"/>
              <w:rPr>
                <w:rFonts w:ascii="Times New Roman" w:hAnsi="Times New Roman" w:cs="Times New Roman"/>
                <w:sz w:val="24"/>
                <w:lang w:val="de-DE"/>
              </w:rPr>
            </w:pPr>
          </w:p>
          <w:p w:rsidR="005F456D" w:rsidRDefault="005F456D">
            <w:pPr>
              <w:spacing w:after="170" w:line="100" w:lineRule="atLeast"/>
              <w:ind w:right="567"/>
              <w:jc w:val="both"/>
              <w:rPr>
                <w:rFonts w:ascii="Times New Roman" w:hAnsi="Times New Roman" w:cs="Times New Roman"/>
                <w:b/>
                <w:sz w:val="24"/>
              </w:rPr>
            </w:pPr>
            <w:r>
              <w:rPr>
                <w:rFonts w:ascii="Times New Roman" w:hAnsi="Times New Roman" w:cs="Times New Roman"/>
                <w:b/>
                <w:sz w:val="24"/>
              </w:rPr>
              <w:t>2. Переведите предложения</w:t>
            </w:r>
            <w:r>
              <w:rPr>
                <w:rFonts w:ascii="Times New Roman" w:hAnsi="Times New Roman" w:cs="Times New Roman"/>
                <w:sz w:val="24"/>
              </w:rPr>
              <w:t xml:space="preserve">. </w:t>
            </w:r>
            <w:r>
              <w:rPr>
                <w:rFonts w:ascii="Times New Roman" w:hAnsi="Times New Roman" w:cs="Times New Roman"/>
                <w:b/>
                <w:sz w:val="24"/>
              </w:rPr>
              <w:t>Выделите конструкции с пассивным залогом.</w:t>
            </w:r>
          </w:p>
          <w:p w:rsidR="005F456D" w:rsidRDefault="005F456D">
            <w:pPr>
              <w:tabs>
                <w:tab w:val="left" w:pos="571"/>
              </w:tabs>
              <w:jc w:val="both"/>
              <w:rPr>
                <w:rFonts w:ascii="Times New Roman" w:hAnsi="Times New Roman" w:cs="Times New Roman"/>
                <w:sz w:val="24"/>
                <w:shd w:val="clear" w:color="auto" w:fill="FFFFFF"/>
                <w:lang w:val="de-DE"/>
              </w:rPr>
            </w:pPr>
            <w:r>
              <w:rPr>
                <w:rFonts w:ascii="Times New Roman" w:hAnsi="Times New Roman" w:cs="Times New Roman"/>
                <w:sz w:val="24"/>
                <w:lang w:val="de-DE"/>
              </w:rPr>
              <w:t xml:space="preserve">Die BRD gehört zu den führenden Wirtschaftsländern der Welt. Die Industrie Deutschlands hat einen weltweiten Ruf. </w:t>
            </w:r>
            <w:r>
              <w:rPr>
                <w:rFonts w:ascii="Times New Roman" w:hAnsi="Times New Roman" w:cs="Times New Roman"/>
                <w:sz w:val="24"/>
                <w:shd w:val="clear" w:color="auto" w:fill="FFFFFF"/>
                <w:lang w:val="de-DE"/>
              </w:rPr>
              <w:t xml:space="preserve">Durch    den    Einsatz    moderner   Technik wird die Arbeitsproduktivität </w:t>
            </w:r>
            <w:proofErr w:type="spellStart"/>
            <w:r>
              <w:rPr>
                <w:rFonts w:ascii="Times New Roman" w:hAnsi="Times New Roman" w:cs="Times New Roman"/>
                <w:sz w:val="24"/>
                <w:shd w:val="clear" w:color="auto" w:fill="FFFFFF"/>
                <w:lang w:val="de-DE"/>
              </w:rPr>
              <w:t>erhöht.In</w:t>
            </w:r>
            <w:proofErr w:type="spellEnd"/>
            <w:r>
              <w:rPr>
                <w:rFonts w:ascii="Times New Roman" w:hAnsi="Times New Roman" w:cs="Times New Roman"/>
                <w:sz w:val="24"/>
                <w:shd w:val="clear" w:color="auto" w:fill="FFFFFF"/>
                <w:lang w:val="de-DE"/>
              </w:rPr>
              <w:t xml:space="preserve"> den meisten Industriezweigen der BRD werden die Arbeiten von Maschinen gemacht. Die deutschen Waren   werden überwiegend   in   andere westeuropäische Staaten verkauft. Vor allem werden Maschinen, Autos, Schiffe, optische und technische Geräte exportiert. Fast die Hälfte der chemischen Produkte wird auch exportiert. In Deutschland werden Kohle und Eisenerz abgebaut. Die Kohle werden nur für die Energieerzeugung verwendet. Schon 50 % des   Stromes wird in Deutschland aus Kernenergie gewonnen.</w:t>
            </w:r>
          </w:p>
          <w:p w:rsidR="005F456D" w:rsidRDefault="005F456D">
            <w:pPr>
              <w:jc w:val="both"/>
              <w:rPr>
                <w:rFonts w:ascii="Times New Roman" w:hAnsi="Times New Roman" w:cs="Times New Roman"/>
                <w:b/>
                <w:sz w:val="24"/>
                <w:lang w:val="de-DE"/>
              </w:rPr>
            </w:pPr>
            <w:r>
              <w:rPr>
                <w:rFonts w:ascii="Times New Roman" w:hAnsi="Times New Roman" w:cs="Times New Roman"/>
                <w:b/>
                <w:sz w:val="24"/>
                <w:lang w:val="de-DE"/>
              </w:rPr>
              <w:t xml:space="preserve">3.  </w:t>
            </w:r>
            <w:r>
              <w:rPr>
                <w:rFonts w:ascii="Times New Roman" w:hAnsi="Times New Roman" w:cs="Times New Roman"/>
                <w:b/>
                <w:sz w:val="24"/>
              </w:rPr>
              <w:t>Поставьте</w:t>
            </w:r>
            <w:r>
              <w:rPr>
                <w:rFonts w:ascii="Times New Roman" w:hAnsi="Times New Roman" w:cs="Times New Roman"/>
                <w:b/>
                <w:sz w:val="24"/>
                <w:lang w:val="de-DE"/>
              </w:rPr>
              <w:t xml:space="preserve"> </w:t>
            </w:r>
            <w:r>
              <w:rPr>
                <w:rFonts w:ascii="Times New Roman" w:hAnsi="Times New Roman" w:cs="Times New Roman"/>
                <w:b/>
                <w:sz w:val="24"/>
              </w:rPr>
              <w:t>глагол</w:t>
            </w:r>
            <w:r>
              <w:rPr>
                <w:rFonts w:ascii="Times New Roman" w:hAnsi="Times New Roman" w:cs="Times New Roman"/>
                <w:b/>
                <w:sz w:val="24"/>
                <w:lang w:val="de-DE"/>
              </w:rPr>
              <w:t xml:space="preserve"> </w:t>
            </w:r>
            <w:r>
              <w:rPr>
                <w:rFonts w:ascii="Times New Roman" w:hAnsi="Times New Roman" w:cs="Times New Roman"/>
                <w:b/>
                <w:sz w:val="24"/>
              </w:rPr>
              <w:t>в</w:t>
            </w:r>
            <w:r>
              <w:rPr>
                <w:rFonts w:ascii="Times New Roman" w:hAnsi="Times New Roman" w:cs="Times New Roman"/>
                <w:b/>
                <w:sz w:val="24"/>
                <w:lang w:val="de-DE"/>
              </w:rPr>
              <w:t xml:space="preserve"> PräsensPassiv.</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lastRenderedPageBreak/>
              <w:t>1. Die Konferenz (organisieren) schnell.</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2. Viele Fragen (besprechen) in der Versammlung.</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3. Die Flugticket (reservieren) von der Sekretärin.</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4. Diese Buchmesse (besuchen) von vielen Menschen.</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5. Der Umschlag (kaufen) im Buchladen.</w:t>
            </w:r>
          </w:p>
          <w:p w:rsidR="005F456D" w:rsidRDefault="005F456D">
            <w:pPr>
              <w:jc w:val="both"/>
              <w:rPr>
                <w:rFonts w:ascii="Times New Roman" w:hAnsi="Times New Roman" w:cs="Times New Roman"/>
                <w:b/>
                <w:sz w:val="24"/>
                <w:lang w:val="de-DE"/>
              </w:rPr>
            </w:pPr>
          </w:p>
          <w:p w:rsidR="005F456D" w:rsidRDefault="005F456D">
            <w:pPr>
              <w:jc w:val="both"/>
              <w:rPr>
                <w:rFonts w:ascii="Times New Roman" w:hAnsi="Times New Roman" w:cs="Times New Roman"/>
                <w:b/>
                <w:sz w:val="24"/>
                <w:lang w:val="de-DE"/>
              </w:rPr>
            </w:pPr>
            <w:r>
              <w:rPr>
                <w:rFonts w:ascii="Times New Roman" w:hAnsi="Times New Roman" w:cs="Times New Roman"/>
                <w:b/>
                <w:sz w:val="24"/>
                <w:lang w:val="de-DE"/>
              </w:rPr>
              <w:t xml:space="preserve">4. </w:t>
            </w:r>
            <w:r>
              <w:rPr>
                <w:rFonts w:ascii="Times New Roman" w:hAnsi="Times New Roman" w:cs="Times New Roman"/>
                <w:b/>
                <w:sz w:val="24"/>
              </w:rPr>
              <w:t>Поставьте</w:t>
            </w:r>
            <w:r>
              <w:rPr>
                <w:rFonts w:ascii="Times New Roman" w:hAnsi="Times New Roman" w:cs="Times New Roman"/>
                <w:b/>
                <w:sz w:val="24"/>
                <w:lang w:val="de-DE"/>
              </w:rPr>
              <w:t xml:space="preserve"> </w:t>
            </w:r>
            <w:r>
              <w:rPr>
                <w:rFonts w:ascii="Times New Roman" w:hAnsi="Times New Roman" w:cs="Times New Roman"/>
                <w:b/>
                <w:sz w:val="24"/>
              </w:rPr>
              <w:t>глагол</w:t>
            </w:r>
            <w:r>
              <w:rPr>
                <w:rFonts w:ascii="Times New Roman" w:hAnsi="Times New Roman" w:cs="Times New Roman"/>
                <w:b/>
                <w:sz w:val="24"/>
                <w:lang w:val="de-DE"/>
              </w:rPr>
              <w:t xml:space="preserve"> </w:t>
            </w:r>
            <w:r>
              <w:rPr>
                <w:rFonts w:ascii="Times New Roman" w:hAnsi="Times New Roman" w:cs="Times New Roman"/>
                <w:b/>
                <w:sz w:val="24"/>
              </w:rPr>
              <w:t>в</w:t>
            </w:r>
            <w:r>
              <w:rPr>
                <w:rFonts w:ascii="Times New Roman" w:hAnsi="Times New Roman" w:cs="Times New Roman"/>
                <w:b/>
                <w:sz w:val="24"/>
                <w:lang w:val="de-DE"/>
              </w:rPr>
              <w:t xml:space="preserve"> </w:t>
            </w:r>
            <w:proofErr w:type="spellStart"/>
            <w:r>
              <w:rPr>
                <w:rFonts w:ascii="Times New Roman" w:hAnsi="Times New Roman" w:cs="Times New Roman"/>
                <w:b/>
                <w:sz w:val="24"/>
                <w:lang w:val="de-DE"/>
              </w:rPr>
              <w:t>PräteritumPassiv</w:t>
            </w:r>
            <w:proofErr w:type="spellEnd"/>
            <w:r>
              <w:rPr>
                <w:rFonts w:ascii="Times New Roman" w:hAnsi="Times New Roman" w:cs="Times New Roman"/>
                <w:b/>
                <w:sz w:val="24"/>
                <w:lang w:val="de-DE"/>
              </w:rPr>
              <w:t>.</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1. Der Patient (untersuchen) von dem Arzt.</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2. Die Aufgabe (erledigen) in kurzer Zeit.</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3. Der Arbeitsplatz (wechseln) in diesem Jahr.</w:t>
            </w:r>
          </w:p>
          <w:p w:rsidR="005F456D" w:rsidRDefault="005F456D">
            <w:pPr>
              <w:tabs>
                <w:tab w:val="left" w:pos="706"/>
              </w:tabs>
              <w:jc w:val="both"/>
              <w:rPr>
                <w:rFonts w:ascii="Times New Roman" w:hAnsi="Times New Roman" w:cs="Times New Roman"/>
                <w:sz w:val="24"/>
                <w:shd w:val="clear" w:color="auto" w:fill="FFFFFF"/>
                <w:lang w:val="de-DE"/>
              </w:rPr>
            </w:pPr>
            <w:r>
              <w:rPr>
                <w:rFonts w:ascii="Times New Roman" w:hAnsi="Times New Roman" w:cs="Times New Roman"/>
                <w:sz w:val="24"/>
                <w:lang w:val="de-DE"/>
              </w:rPr>
              <w:t xml:space="preserve">4. </w:t>
            </w:r>
            <w:r>
              <w:rPr>
                <w:rFonts w:ascii="Times New Roman" w:hAnsi="Times New Roman" w:cs="Times New Roman"/>
                <w:sz w:val="24"/>
                <w:shd w:val="clear" w:color="auto" w:fill="FFFFFF"/>
                <w:lang w:val="de-DE"/>
              </w:rPr>
              <w:t>Das   Wirtschaftssystem   in   Deutschland (nennen) „Soziale</w:t>
            </w:r>
            <w:r>
              <w:rPr>
                <w:rFonts w:ascii="Times New Roman" w:hAnsi="Times New Roman" w:cs="Times New Roman"/>
                <w:sz w:val="24"/>
                <w:shd w:val="clear" w:color="auto" w:fill="FFFFFF"/>
                <w:lang w:val="de-DE"/>
              </w:rPr>
              <w:br/>
              <w:t>Marktwirtschaft“.</w:t>
            </w:r>
          </w:p>
          <w:p w:rsidR="005F456D" w:rsidRDefault="005F456D">
            <w:pPr>
              <w:tabs>
                <w:tab w:val="left" w:pos="638"/>
              </w:tabs>
              <w:jc w:val="both"/>
              <w:rPr>
                <w:rFonts w:ascii="Times New Roman" w:hAnsi="Times New Roman" w:cs="Times New Roman"/>
                <w:sz w:val="24"/>
                <w:shd w:val="clear" w:color="auto" w:fill="FFFFFF"/>
                <w:lang w:val="de-DE"/>
              </w:rPr>
            </w:pPr>
            <w:r>
              <w:rPr>
                <w:rFonts w:ascii="Times New Roman" w:hAnsi="Times New Roman" w:cs="Times New Roman"/>
                <w:spacing w:val="-14"/>
                <w:sz w:val="24"/>
                <w:shd w:val="clear" w:color="auto" w:fill="FFFFFF"/>
                <w:lang w:val="de-DE"/>
              </w:rPr>
              <w:t xml:space="preserve">5. </w:t>
            </w:r>
            <w:r>
              <w:rPr>
                <w:rFonts w:ascii="Times New Roman" w:hAnsi="Times New Roman" w:cs="Times New Roman"/>
                <w:sz w:val="24"/>
                <w:shd w:val="clear" w:color="auto" w:fill="FFFFFF"/>
                <w:lang w:val="de-DE"/>
              </w:rPr>
              <w:t>Die deutschen Waren (verkaufen) in anderen europäischen Staaten.</w:t>
            </w:r>
          </w:p>
          <w:p w:rsidR="005F456D" w:rsidRDefault="005F456D">
            <w:pPr>
              <w:jc w:val="both"/>
              <w:rPr>
                <w:rFonts w:ascii="Times New Roman" w:hAnsi="Times New Roman" w:cs="Times New Roman"/>
                <w:b/>
                <w:sz w:val="24"/>
                <w:lang w:val="de-DE"/>
              </w:rPr>
            </w:pPr>
          </w:p>
          <w:p w:rsidR="005F456D" w:rsidRDefault="005F456D">
            <w:pPr>
              <w:jc w:val="both"/>
              <w:rPr>
                <w:rFonts w:ascii="Times New Roman" w:hAnsi="Times New Roman" w:cs="Times New Roman"/>
                <w:b/>
                <w:sz w:val="24"/>
                <w:lang w:val="de-DE"/>
              </w:rPr>
            </w:pPr>
            <w:r>
              <w:rPr>
                <w:rFonts w:ascii="Times New Roman" w:hAnsi="Times New Roman" w:cs="Times New Roman"/>
                <w:b/>
                <w:sz w:val="24"/>
                <w:lang w:val="de-DE"/>
              </w:rPr>
              <w:t xml:space="preserve">5. </w:t>
            </w:r>
            <w:r>
              <w:rPr>
                <w:rFonts w:ascii="Times New Roman" w:hAnsi="Times New Roman" w:cs="Times New Roman"/>
                <w:b/>
                <w:sz w:val="24"/>
              </w:rPr>
              <w:t>Поставьте</w:t>
            </w:r>
            <w:r>
              <w:rPr>
                <w:rFonts w:ascii="Times New Roman" w:hAnsi="Times New Roman" w:cs="Times New Roman"/>
                <w:b/>
                <w:sz w:val="24"/>
                <w:lang w:val="de-DE"/>
              </w:rPr>
              <w:t xml:space="preserve"> </w:t>
            </w:r>
            <w:r>
              <w:rPr>
                <w:rFonts w:ascii="Times New Roman" w:hAnsi="Times New Roman" w:cs="Times New Roman"/>
                <w:b/>
                <w:sz w:val="24"/>
              </w:rPr>
              <w:t>глагол</w:t>
            </w:r>
            <w:r>
              <w:rPr>
                <w:rFonts w:ascii="Times New Roman" w:hAnsi="Times New Roman" w:cs="Times New Roman"/>
                <w:b/>
                <w:sz w:val="24"/>
                <w:lang w:val="de-DE"/>
              </w:rPr>
              <w:t xml:space="preserve"> </w:t>
            </w:r>
            <w:r>
              <w:rPr>
                <w:rFonts w:ascii="Times New Roman" w:hAnsi="Times New Roman" w:cs="Times New Roman"/>
                <w:b/>
                <w:sz w:val="24"/>
              </w:rPr>
              <w:t>в</w:t>
            </w:r>
            <w:r>
              <w:rPr>
                <w:rFonts w:ascii="Times New Roman" w:hAnsi="Times New Roman" w:cs="Times New Roman"/>
                <w:b/>
                <w:sz w:val="24"/>
                <w:lang w:val="de-DE"/>
              </w:rPr>
              <w:t xml:space="preserve"> </w:t>
            </w:r>
            <w:proofErr w:type="spellStart"/>
            <w:r>
              <w:rPr>
                <w:rFonts w:ascii="Times New Roman" w:hAnsi="Times New Roman" w:cs="Times New Roman"/>
                <w:b/>
                <w:sz w:val="24"/>
                <w:lang w:val="de-DE"/>
              </w:rPr>
              <w:t>PerfektPassiv</w:t>
            </w:r>
            <w:proofErr w:type="spellEnd"/>
            <w:r>
              <w:rPr>
                <w:rFonts w:ascii="Times New Roman" w:hAnsi="Times New Roman" w:cs="Times New Roman"/>
                <w:b/>
                <w:sz w:val="24"/>
                <w:lang w:val="de-DE"/>
              </w:rPr>
              <w:t>.</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1. Ein Schuhgeschäft (öffnen) schon.</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2. Die Computerprogramme (schreiben) in vorigem Jahr.</w:t>
            </w:r>
          </w:p>
          <w:p w:rsidR="005F456D" w:rsidRDefault="005F456D">
            <w:pPr>
              <w:jc w:val="both"/>
              <w:rPr>
                <w:rFonts w:ascii="Times New Roman" w:hAnsi="Times New Roman" w:cs="Times New Roman"/>
                <w:sz w:val="24"/>
                <w:shd w:val="clear" w:color="auto" w:fill="FFFFFF"/>
                <w:lang w:val="de-DE"/>
              </w:rPr>
            </w:pPr>
            <w:r>
              <w:rPr>
                <w:rFonts w:ascii="Times New Roman" w:hAnsi="Times New Roman" w:cs="Times New Roman"/>
                <w:sz w:val="24"/>
                <w:lang w:val="de-DE"/>
              </w:rPr>
              <w:t xml:space="preserve">3. </w:t>
            </w:r>
            <w:r>
              <w:rPr>
                <w:rFonts w:ascii="Times New Roman" w:hAnsi="Times New Roman" w:cs="Times New Roman"/>
                <w:sz w:val="24"/>
                <w:shd w:val="clear" w:color="auto" w:fill="FFFFFF"/>
                <w:lang w:val="de-DE"/>
              </w:rPr>
              <w:t>In Deutschland (herstellen) Reifen, Autositze und Scheinwerfer.</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4. Die Bewerbungsfotos (speichern) digital.</w:t>
            </w:r>
          </w:p>
          <w:p w:rsidR="005F456D" w:rsidRDefault="005F456D">
            <w:pPr>
              <w:widowControl w:val="0"/>
              <w:suppressAutoHyphens/>
              <w:jc w:val="both"/>
              <w:rPr>
                <w:rFonts w:ascii="Times New Roman" w:eastAsia="SimSun" w:hAnsi="Times New Roman" w:cs="Times New Roman"/>
                <w:kern w:val="2"/>
                <w:sz w:val="24"/>
                <w:szCs w:val="24"/>
                <w:lang w:val="de-DE" w:eastAsia="hi-IN" w:bidi="hi-IN"/>
              </w:rPr>
            </w:pPr>
            <w:r>
              <w:rPr>
                <w:rFonts w:ascii="Times New Roman" w:hAnsi="Times New Roman" w:cs="Times New Roman"/>
                <w:sz w:val="24"/>
                <w:lang w:val="de-DE"/>
              </w:rPr>
              <w:t xml:space="preserve">5. </w:t>
            </w:r>
            <w:r>
              <w:rPr>
                <w:rFonts w:ascii="Times New Roman" w:hAnsi="Times New Roman" w:cs="Times New Roman"/>
                <w:sz w:val="24"/>
                <w:shd w:val="clear" w:color="auto" w:fill="FFFFFF"/>
                <w:lang w:val="de-DE"/>
              </w:rPr>
              <w:t>In den meisten Industriezweigen der BRD (machen) die Arbeiten von Maschinen.</w:t>
            </w:r>
          </w:p>
        </w:tc>
      </w:tr>
      <w:tr w:rsidR="005F456D" w:rsidTr="005F456D">
        <w:trPr>
          <w:trHeight w:val="225"/>
        </w:trPr>
        <w:tc>
          <w:tcPr>
            <w:tcW w:w="1640"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rPr>
                <w:rFonts w:ascii="Times New Roman" w:eastAsia="SimSun" w:hAnsi="Times New Roman" w:cs="Times New Roman"/>
                <w:i/>
                <w:color w:val="201F35"/>
                <w:kern w:val="2"/>
                <w:sz w:val="24"/>
                <w:szCs w:val="24"/>
                <w:shd w:val="clear" w:color="auto" w:fill="FFFFFF"/>
                <w:lang w:eastAsia="hi-IN" w:bidi="hi-IN"/>
              </w:rPr>
            </w:pPr>
            <w:r>
              <w:rPr>
                <w:rFonts w:ascii="Times New Roman" w:hAnsi="Times New Roman" w:cs="Times New Roman"/>
                <w:i/>
                <w:color w:val="201F35"/>
                <w:sz w:val="24"/>
                <w:shd w:val="clear" w:color="auto" w:fill="FFFFFF"/>
              </w:rPr>
              <w:lastRenderedPageBreak/>
              <w:t>УК-5.2</w:t>
            </w:r>
          </w:p>
        </w:tc>
        <w:tc>
          <w:tcPr>
            <w:tcW w:w="2409"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snapToGrid w:val="0"/>
              <w:rPr>
                <w:rFonts w:ascii="Times New Roman" w:eastAsia="SimSun" w:hAnsi="Times New Roman" w:cs="Times New Roman"/>
                <w:i/>
                <w:kern w:val="2"/>
                <w:sz w:val="24"/>
                <w:szCs w:val="24"/>
                <w:lang w:eastAsia="hi-IN" w:bidi="hi-IN"/>
              </w:rPr>
            </w:pPr>
            <w:r>
              <w:rPr>
                <w:rFonts w:ascii="Times New Roman" w:hAnsi="Times New Roman" w:cs="Times New Roman"/>
                <w:i/>
                <w:sz w:val="24"/>
              </w:rPr>
              <w:t>Владеет навыками толерантного поведения при выполнении профессиональных задач</w:t>
            </w:r>
          </w:p>
        </w:tc>
        <w:tc>
          <w:tcPr>
            <w:tcW w:w="6378" w:type="dxa"/>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F456D" w:rsidRDefault="005F456D">
            <w:pPr>
              <w:jc w:val="both"/>
              <w:textAlignment w:val="baseline"/>
              <w:rPr>
                <w:rFonts w:ascii="Times New Roman" w:eastAsia="SimSun" w:hAnsi="Times New Roman" w:cs="Times New Roman"/>
                <w:b/>
                <w:kern w:val="2"/>
                <w:sz w:val="24"/>
                <w:szCs w:val="24"/>
                <w:lang w:val="de-DE" w:eastAsia="hi-IN" w:bidi="hi-IN"/>
              </w:rPr>
            </w:pPr>
            <w:r>
              <w:rPr>
                <w:rFonts w:ascii="Times New Roman" w:hAnsi="Times New Roman" w:cs="Times New Roman"/>
                <w:b/>
                <w:sz w:val="24"/>
                <w:lang w:val="de-DE"/>
              </w:rPr>
              <w:t xml:space="preserve">1.  </w:t>
            </w:r>
            <w:proofErr w:type="spellStart"/>
            <w:r>
              <w:rPr>
                <w:rFonts w:ascii="Times New Roman" w:hAnsi="Times New Roman" w:cs="Times New Roman"/>
                <w:b/>
                <w:sz w:val="24"/>
              </w:rPr>
              <w:t>Закончитеправильно</w:t>
            </w:r>
            <w:proofErr w:type="spellEnd"/>
            <w:r>
              <w:rPr>
                <w:rFonts w:ascii="Times New Roman" w:hAnsi="Times New Roman" w:cs="Times New Roman"/>
                <w:b/>
                <w:sz w:val="24"/>
                <w:lang w:val="de-DE"/>
              </w:rPr>
              <w:t>.</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1) Der «Einzelunternehmer» ist der alleinige ______________ einer Firma.</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 xml:space="preserve">2) In einer «offenen Handelsgesellschaft» haben alle </w:t>
            </w:r>
            <w:r>
              <w:rPr>
                <w:rFonts w:ascii="Times New Roman" w:hAnsi="Times New Roman" w:cs="Times New Roman"/>
                <w:sz w:val="24"/>
                <w:lang w:val="de-DE"/>
              </w:rPr>
              <w:lastRenderedPageBreak/>
              <w:t>Gesellschafter die gleichen ___________________.</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3) Ein stiller Gesellschafter _____________ im Konkursfall mit seiner Einlage für die Verbindlichkeiten der Gesellschaft.</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4) Im Gegensatz zu den Personengesellschaften sind ____________ juristische Personen.</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5) Ein Komplementär haftet unbeschränkt für die ______________ der Gesellschaft.</w:t>
            </w:r>
          </w:p>
          <w:p w:rsidR="005F456D" w:rsidRDefault="005F456D">
            <w:pPr>
              <w:jc w:val="both"/>
              <w:rPr>
                <w:rFonts w:ascii="Times New Roman" w:hAnsi="Times New Roman" w:cs="Times New Roman"/>
                <w:b/>
                <w:sz w:val="24"/>
                <w:lang w:val="de-DE"/>
              </w:rPr>
            </w:pPr>
            <w:r>
              <w:rPr>
                <w:rFonts w:ascii="Times New Roman" w:hAnsi="Times New Roman" w:cs="Times New Roman"/>
                <w:sz w:val="24"/>
                <w:lang w:val="de-DE"/>
              </w:rPr>
              <w:t>6) Es handelt sich um eine _____________ zwischen Personen- und Kapitalgesellschaft.</w:t>
            </w:r>
            <w:r>
              <w:rPr>
                <w:rFonts w:ascii="Times New Roman" w:hAnsi="Times New Roman" w:cs="Times New Roman"/>
                <w:b/>
                <w:sz w:val="24"/>
                <w:lang w:val="de-DE"/>
              </w:rPr>
              <w:t xml:space="preserve"> _______________________________________________________________</w:t>
            </w:r>
          </w:p>
          <w:p w:rsidR="005F456D" w:rsidRDefault="005F456D">
            <w:pPr>
              <w:tabs>
                <w:tab w:val="left" w:pos="361"/>
              </w:tabs>
              <w:jc w:val="center"/>
              <w:rPr>
                <w:rFonts w:ascii="Times New Roman" w:eastAsia="Calibri" w:hAnsi="Times New Roman" w:cs="Times New Roman"/>
                <w:sz w:val="24"/>
                <w:lang w:val="de-DE" w:eastAsia="ar-SA"/>
              </w:rPr>
            </w:pPr>
            <w:r>
              <w:rPr>
                <w:rFonts w:ascii="Times New Roman" w:eastAsia="Calibri" w:hAnsi="Times New Roman" w:cs="Times New Roman"/>
                <w:i/>
                <w:sz w:val="24"/>
                <w:lang w:val="de-DE" w:eastAsia="ar-SA"/>
              </w:rPr>
              <w:t>Verbindlichkeiten, Eigentümer, unbeschränkter, Mischform, Publikationspflicht, haftet, Geldgebern, Rechte und Pflichten, Kapitalgesellschaften, Einlagen</w:t>
            </w:r>
          </w:p>
          <w:p w:rsidR="005F456D" w:rsidRDefault="005F456D">
            <w:pPr>
              <w:jc w:val="both"/>
              <w:textAlignment w:val="baseline"/>
              <w:rPr>
                <w:rFonts w:ascii="Times New Roman" w:eastAsia="SimSun" w:hAnsi="Times New Roman" w:cs="Times New Roman"/>
                <w:b/>
                <w:kern w:val="2"/>
                <w:sz w:val="24"/>
                <w:lang w:val="de-DE" w:eastAsia="hi-IN" w:bidi="hi-IN"/>
              </w:rPr>
            </w:pPr>
          </w:p>
          <w:p w:rsidR="005F456D" w:rsidRDefault="005F456D">
            <w:pPr>
              <w:jc w:val="both"/>
              <w:textAlignment w:val="baseline"/>
              <w:rPr>
                <w:rFonts w:ascii="Times New Roman" w:hAnsi="Times New Roman" w:cs="Times New Roman"/>
                <w:b/>
                <w:sz w:val="24"/>
                <w:lang w:val="de-DE"/>
              </w:rPr>
            </w:pPr>
            <w:r>
              <w:rPr>
                <w:rFonts w:ascii="Times New Roman" w:hAnsi="Times New Roman" w:cs="Times New Roman"/>
                <w:b/>
                <w:sz w:val="24"/>
                <w:lang w:val="de-DE"/>
              </w:rPr>
              <w:t xml:space="preserve">2. </w:t>
            </w:r>
            <w:proofErr w:type="spellStart"/>
            <w:r>
              <w:rPr>
                <w:rFonts w:ascii="Times New Roman" w:hAnsi="Times New Roman" w:cs="Times New Roman"/>
                <w:b/>
                <w:sz w:val="24"/>
              </w:rPr>
              <w:t>Составьтепредложения</w:t>
            </w:r>
            <w:proofErr w:type="spellEnd"/>
            <w:r>
              <w:rPr>
                <w:rFonts w:ascii="Times New Roman" w:hAnsi="Times New Roman" w:cs="Times New Roman"/>
                <w:b/>
                <w:sz w:val="24"/>
                <w:lang w:val="de-DE"/>
              </w:rPr>
              <w:t>.</w:t>
            </w:r>
          </w:p>
          <w:p w:rsidR="005F456D" w:rsidRDefault="005F456D">
            <w:pPr>
              <w:jc w:val="both"/>
              <w:rPr>
                <w:rFonts w:ascii="Times New Roman" w:eastAsia="Calibri" w:hAnsi="Times New Roman" w:cs="Times New Roman"/>
                <w:bCs/>
                <w:sz w:val="24"/>
                <w:lang w:val="de-DE" w:eastAsia="ar-SA"/>
              </w:rPr>
            </w:pPr>
            <w:r>
              <w:rPr>
                <w:rFonts w:ascii="Times New Roman" w:eastAsia="Calibri" w:hAnsi="Times New Roman" w:cs="Times New Roman"/>
                <w:bCs/>
                <w:sz w:val="24"/>
                <w:lang w:val="de-DE" w:eastAsia="ar-SA"/>
              </w:rPr>
              <w:t>1) werden – von Aktien – die Anteile – ausgegeben– in Form</w:t>
            </w:r>
          </w:p>
          <w:p w:rsidR="005F456D" w:rsidRDefault="005F456D">
            <w:pPr>
              <w:jc w:val="both"/>
              <w:rPr>
                <w:rFonts w:ascii="Times New Roman" w:eastAsia="Calibri" w:hAnsi="Times New Roman" w:cs="Times New Roman"/>
                <w:bCs/>
                <w:sz w:val="24"/>
                <w:lang w:val="de-DE" w:eastAsia="ar-SA"/>
              </w:rPr>
            </w:pPr>
            <w:r>
              <w:rPr>
                <w:rFonts w:ascii="Times New Roman" w:eastAsia="Calibri" w:hAnsi="Times New Roman" w:cs="Times New Roman"/>
                <w:bCs/>
                <w:sz w:val="24"/>
                <w:lang w:val="de-DE" w:eastAsia="ar-SA"/>
              </w:rPr>
              <w:t>2) einem «Vorstand» – übertragen – einer solchen Kapitalgesellschaft – wird – die Leitung</w:t>
            </w:r>
          </w:p>
          <w:p w:rsidR="005F456D" w:rsidRDefault="005F456D">
            <w:pPr>
              <w:jc w:val="both"/>
              <w:rPr>
                <w:rFonts w:ascii="Times New Roman" w:eastAsia="Calibri" w:hAnsi="Times New Roman" w:cs="Times New Roman"/>
                <w:sz w:val="24"/>
                <w:lang w:val="de-DE" w:eastAsia="ar-SA"/>
              </w:rPr>
            </w:pPr>
            <w:r>
              <w:rPr>
                <w:rFonts w:ascii="Times New Roman" w:eastAsia="Calibri" w:hAnsi="Times New Roman" w:cs="Times New Roman"/>
                <w:sz w:val="24"/>
                <w:lang w:val="de-DE" w:eastAsia="ar-SA"/>
              </w:rPr>
              <w:t xml:space="preserve">3) beteiligt </w:t>
            </w:r>
            <w:r>
              <w:rPr>
                <w:rFonts w:ascii="Times New Roman" w:eastAsia="Calibri" w:hAnsi="Times New Roman" w:cs="Times New Roman"/>
                <w:b/>
                <w:sz w:val="24"/>
                <w:lang w:val="de-DE" w:eastAsia="ar-SA"/>
              </w:rPr>
              <w:t xml:space="preserve">– </w:t>
            </w:r>
            <w:r>
              <w:rPr>
                <w:rFonts w:ascii="Times New Roman" w:eastAsia="Calibri" w:hAnsi="Times New Roman" w:cs="Times New Roman"/>
                <w:sz w:val="24"/>
                <w:lang w:val="de-DE" w:eastAsia="ar-SA"/>
              </w:rPr>
              <w:t xml:space="preserve">finanziell </w:t>
            </w:r>
            <w:r>
              <w:rPr>
                <w:rFonts w:ascii="Times New Roman" w:eastAsia="Calibri" w:hAnsi="Times New Roman" w:cs="Times New Roman"/>
                <w:b/>
                <w:sz w:val="24"/>
                <w:lang w:val="de-DE" w:eastAsia="ar-SA"/>
              </w:rPr>
              <w:t xml:space="preserve">– </w:t>
            </w:r>
            <w:r>
              <w:rPr>
                <w:rFonts w:ascii="Times New Roman" w:eastAsia="Calibri" w:hAnsi="Times New Roman" w:cs="Times New Roman"/>
                <w:sz w:val="24"/>
                <w:lang w:val="de-DE" w:eastAsia="ar-SA"/>
              </w:rPr>
              <w:t xml:space="preserve">müssen </w:t>
            </w:r>
            <w:r>
              <w:rPr>
                <w:rFonts w:ascii="Times New Roman" w:eastAsia="Calibri" w:hAnsi="Times New Roman" w:cs="Times New Roman"/>
                <w:b/>
                <w:sz w:val="24"/>
                <w:lang w:val="de-DE" w:eastAsia="ar-SA"/>
              </w:rPr>
              <w:t xml:space="preserve">– </w:t>
            </w:r>
            <w:r>
              <w:rPr>
                <w:rFonts w:ascii="Times New Roman" w:eastAsia="Calibri" w:hAnsi="Times New Roman" w:cs="Times New Roman"/>
                <w:sz w:val="24"/>
                <w:lang w:val="de-DE" w:eastAsia="ar-SA"/>
              </w:rPr>
              <w:t xml:space="preserve">am Unternehmen </w:t>
            </w:r>
            <w:r>
              <w:rPr>
                <w:rFonts w:ascii="Times New Roman" w:eastAsia="Calibri" w:hAnsi="Times New Roman" w:cs="Times New Roman"/>
                <w:b/>
                <w:sz w:val="24"/>
                <w:lang w:val="de-DE" w:eastAsia="ar-SA"/>
              </w:rPr>
              <w:t xml:space="preserve">– </w:t>
            </w:r>
            <w:r>
              <w:rPr>
                <w:rFonts w:ascii="Times New Roman" w:eastAsia="Calibri" w:hAnsi="Times New Roman" w:cs="Times New Roman"/>
                <w:sz w:val="24"/>
                <w:lang w:val="de-DE" w:eastAsia="ar-SA"/>
              </w:rPr>
              <w:t xml:space="preserve">nicht </w:t>
            </w:r>
            <w:r>
              <w:rPr>
                <w:rFonts w:ascii="Times New Roman" w:eastAsia="Calibri" w:hAnsi="Times New Roman" w:cs="Times New Roman"/>
                <w:b/>
                <w:sz w:val="24"/>
                <w:lang w:val="de-DE" w:eastAsia="ar-SA"/>
              </w:rPr>
              <w:t xml:space="preserve">– </w:t>
            </w:r>
            <w:r>
              <w:rPr>
                <w:rFonts w:ascii="Times New Roman" w:eastAsia="Calibri" w:hAnsi="Times New Roman" w:cs="Times New Roman"/>
                <w:sz w:val="24"/>
                <w:lang w:val="de-DE" w:eastAsia="ar-SA"/>
              </w:rPr>
              <w:t xml:space="preserve">Manager </w:t>
            </w:r>
            <w:r>
              <w:rPr>
                <w:rFonts w:ascii="Times New Roman" w:eastAsia="Calibri" w:hAnsi="Times New Roman" w:cs="Times New Roman"/>
                <w:b/>
                <w:sz w:val="24"/>
                <w:lang w:val="de-DE" w:eastAsia="ar-SA"/>
              </w:rPr>
              <w:t xml:space="preserve">– </w:t>
            </w:r>
            <w:r>
              <w:rPr>
                <w:rFonts w:ascii="Times New Roman" w:eastAsia="Calibri" w:hAnsi="Times New Roman" w:cs="Times New Roman"/>
                <w:sz w:val="24"/>
                <w:lang w:val="de-DE" w:eastAsia="ar-SA"/>
              </w:rPr>
              <w:t xml:space="preserve">sein </w:t>
            </w:r>
          </w:p>
          <w:p w:rsidR="005F456D" w:rsidRDefault="005F456D">
            <w:pPr>
              <w:jc w:val="both"/>
              <w:rPr>
                <w:rFonts w:ascii="Times New Roman" w:eastAsia="Calibri" w:hAnsi="Times New Roman" w:cs="Times New Roman"/>
                <w:sz w:val="24"/>
                <w:lang w:val="de-DE" w:eastAsia="ar-SA"/>
              </w:rPr>
            </w:pPr>
            <w:r>
              <w:rPr>
                <w:rFonts w:ascii="Times New Roman" w:eastAsia="Calibri" w:hAnsi="Times New Roman" w:cs="Times New Roman"/>
                <w:sz w:val="24"/>
                <w:lang w:val="de-DE" w:eastAsia="ar-SA"/>
              </w:rPr>
              <w:t xml:space="preserve">4) veröffentlicht </w:t>
            </w:r>
            <w:r>
              <w:rPr>
                <w:rFonts w:ascii="Times New Roman" w:eastAsia="Calibri" w:hAnsi="Times New Roman" w:cs="Times New Roman"/>
                <w:b/>
                <w:sz w:val="24"/>
                <w:lang w:val="de-DE" w:eastAsia="ar-SA"/>
              </w:rPr>
              <w:t xml:space="preserve">– </w:t>
            </w:r>
            <w:r>
              <w:rPr>
                <w:rFonts w:ascii="Times New Roman" w:eastAsia="Calibri" w:hAnsi="Times New Roman" w:cs="Times New Roman"/>
                <w:sz w:val="24"/>
                <w:lang w:val="de-DE" w:eastAsia="ar-SA"/>
              </w:rPr>
              <w:t xml:space="preserve">der Jahresabschluss </w:t>
            </w:r>
            <w:r>
              <w:rPr>
                <w:rFonts w:ascii="Times New Roman" w:eastAsia="Calibri" w:hAnsi="Times New Roman" w:cs="Times New Roman"/>
                <w:b/>
                <w:sz w:val="24"/>
                <w:lang w:val="de-DE" w:eastAsia="ar-SA"/>
              </w:rPr>
              <w:t xml:space="preserve">– </w:t>
            </w:r>
            <w:r>
              <w:rPr>
                <w:rFonts w:ascii="Times New Roman" w:eastAsia="Calibri" w:hAnsi="Times New Roman" w:cs="Times New Roman"/>
                <w:sz w:val="24"/>
                <w:lang w:val="de-DE" w:eastAsia="ar-SA"/>
              </w:rPr>
              <w:t xml:space="preserve">muss </w:t>
            </w:r>
            <w:r>
              <w:rPr>
                <w:rFonts w:ascii="Times New Roman" w:eastAsia="Calibri" w:hAnsi="Times New Roman" w:cs="Times New Roman"/>
                <w:b/>
                <w:sz w:val="24"/>
                <w:lang w:val="de-DE" w:eastAsia="ar-SA"/>
              </w:rPr>
              <w:t xml:space="preserve">– </w:t>
            </w:r>
            <w:r>
              <w:rPr>
                <w:rFonts w:ascii="Times New Roman" w:eastAsia="Calibri" w:hAnsi="Times New Roman" w:cs="Times New Roman"/>
                <w:sz w:val="24"/>
                <w:lang w:val="de-DE" w:eastAsia="ar-SA"/>
              </w:rPr>
              <w:t xml:space="preserve">werden </w:t>
            </w:r>
            <w:r>
              <w:rPr>
                <w:rFonts w:ascii="Times New Roman" w:eastAsia="Calibri" w:hAnsi="Times New Roman" w:cs="Times New Roman"/>
                <w:b/>
                <w:sz w:val="24"/>
                <w:lang w:val="de-DE" w:eastAsia="ar-SA"/>
              </w:rPr>
              <w:t xml:space="preserve">– </w:t>
            </w:r>
            <w:r>
              <w:rPr>
                <w:rFonts w:ascii="Times New Roman" w:eastAsia="Calibri" w:hAnsi="Times New Roman" w:cs="Times New Roman"/>
                <w:sz w:val="24"/>
                <w:lang w:val="de-DE" w:eastAsia="ar-SA"/>
              </w:rPr>
              <w:t>einer AG</w:t>
            </w:r>
          </w:p>
          <w:p w:rsidR="005F456D" w:rsidRDefault="005F456D">
            <w:pPr>
              <w:jc w:val="both"/>
              <w:rPr>
                <w:rFonts w:ascii="Times New Roman" w:eastAsia="Calibri" w:hAnsi="Times New Roman" w:cs="Times New Roman"/>
                <w:sz w:val="24"/>
                <w:lang w:val="de-DE" w:eastAsia="ar-SA"/>
              </w:rPr>
            </w:pPr>
            <w:r>
              <w:rPr>
                <w:rFonts w:ascii="Times New Roman" w:eastAsia="Calibri" w:hAnsi="Times New Roman" w:cs="Times New Roman"/>
                <w:sz w:val="24"/>
                <w:lang w:val="de-DE" w:eastAsia="ar-SA"/>
              </w:rPr>
              <w:t xml:space="preserve">5) durch den «Aufsichtsrat» </w:t>
            </w:r>
            <w:r>
              <w:rPr>
                <w:rFonts w:ascii="Times New Roman" w:eastAsia="Calibri" w:hAnsi="Times New Roman" w:cs="Times New Roman"/>
                <w:b/>
                <w:sz w:val="24"/>
                <w:lang w:val="de-DE" w:eastAsia="ar-SA"/>
              </w:rPr>
              <w:t xml:space="preserve">– </w:t>
            </w:r>
            <w:r>
              <w:rPr>
                <w:rFonts w:ascii="Times New Roman" w:eastAsia="Calibri" w:hAnsi="Times New Roman" w:cs="Times New Roman"/>
                <w:sz w:val="24"/>
                <w:lang w:val="de-DE" w:eastAsia="ar-SA"/>
              </w:rPr>
              <w:t xml:space="preserve">eingesetzt </w:t>
            </w:r>
            <w:r>
              <w:rPr>
                <w:rFonts w:ascii="Times New Roman" w:eastAsia="Calibri" w:hAnsi="Times New Roman" w:cs="Times New Roman"/>
                <w:b/>
                <w:sz w:val="24"/>
                <w:lang w:val="de-DE" w:eastAsia="ar-SA"/>
              </w:rPr>
              <w:t xml:space="preserve">– </w:t>
            </w:r>
            <w:r>
              <w:rPr>
                <w:rFonts w:ascii="Times New Roman" w:eastAsia="Calibri" w:hAnsi="Times New Roman" w:cs="Times New Roman"/>
                <w:sz w:val="24"/>
                <w:lang w:val="de-DE" w:eastAsia="ar-SA"/>
              </w:rPr>
              <w:t xml:space="preserve">einer AG </w:t>
            </w:r>
            <w:r>
              <w:rPr>
                <w:rFonts w:ascii="Times New Roman" w:eastAsia="Calibri" w:hAnsi="Times New Roman" w:cs="Times New Roman"/>
                <w:b/>
                <w:sz w:val="24"/>
                <w:lang w:val="de-DE" w:eastAsia="ar-SA"/>
              </w:rPr>
              <w:t xml:space="preserve">– </w:t>
            </w:r>
            <w:r>
              <w:rPr>
                <w:rFonts w:ascii="Times New Roman" w:eastAsia="Calibri" w:hAnsi="Times New Roman" w:cs="Times New Roman"/>
                <w:sz w:val="24"/>
                <w:lang w:val="de-DE" w:eastAsia="ar-SA"/>
              </w:rPr>
              <w:t xml:space="preserve">wird </w:t>
            </w:r>
            <w:r>
              <w:rPr>
                <w:rFonts w:ascii="Times New Roman" w:eastAsia="Calibri" w:hAnsi="Times New Roman" w:cs="Times New Roman"/>
                <w:b/>
                <w:sz w:val="24"/>
                <w:lang w:val="de-DE" w:eastAsia="ar-SA"/>
              </w:rPr>
              <w:t xml:space="preserve">– </w:t>
            </w:r>
            <w:r>
              <w:rPr>
                <w:rFonts w:ascii="Times New Roman" w:eastAsia="Calibri" w:hAnsi="Times New Roman" w:cs="Times New Roman"/>
                <w:sz w:val="24"/>
                <w:lang w:val="de-DE" w:eastAsia="ar-SA"/>
              </w:rPr>
              <w:t xml:space="preserve">der Vorstand </w:t>
            </w:r>
            <w:r>
              <w:rPr>
                <w:rFonts w:ascii="Times New Roman" w:eastAsia="Calibri" w:hAnsi="Times New Roman" w:cs="Times New Roman"/>
                <w:b/>
                <w:sz w:val="24"/>
                <w:lang w:val="de-DE" w:eastAsia="ar-SA"/>
              </w:rPr>
              <w:t xml:space="preserve">– </w:t>
            </w:r>
            <w:r>
              <w:rPr>
                <w:rFonts w:ascii="Times New Roman" w:eastAsia="Calibri" w:hAnsi="Times New Roman" w:cs="Times New Roman"/>
                <w:sz w:val="24"/>
                <w:lang w:val="de-DE" w:eastAsia="ar-SA"/>
              </w:rPr>
              <w:t xml:space="preserve">und </w:t>
            </w:r>
            <w:r>
              <w:rPr>
                <w:rFonts w:ascii="Times New Roman" w:eastAsia="Calibri" w:hAnsi="Times New Roman" w:cs="Times New Roman"/>
                <w:b/>
                <w:sz w:val="24"/>
                <w:lang w:val="de-DE" w:eastAsia="ar-SA"/>
              </w:rPr>
              <w:t xml:space="preserve">– </w:t>
            </w:r>
            <w:r>
              <w:rPr>
                <w:rFonts w:ascii="Times New Roman" w:eastAsia="Calibri" w:hAnsi="Times New Roman" w:cs="Times New Roman"/>
                <w:sz w:val="24"/>
                <w:lang w:val="de-DE" w:eastAsia="ar-SA"/>
              </w:rPr>
              <w:t>überwacht</w:t>
            </w:r>
          </w:p>
          <w:p w:rsidR="005F456D" w:rsidRDefault="005F456D">
            <w:pPr>
              <w:jc w:val="both"/>
              <w:textAlignment w:val="baseline"/>
              <w:rPr>
                <w:rFonts w:ascii="Times New Roman" w:eastAsia="SimSun" w:hAnsi="Times New Roman" w:cs="Times New Roman"/>
                <w:b/>
                <w:kern w:val="2"/>
                <w:sz w:val="24"/>
                <w:lang w:val="de-DE" w:eastAsia="hi-IN" w:bidi="hi-IN"/>
              </w:rPr>
            </w:pPr>
          </w:p>
          <w:p w:rsidR="005F456D" w:rsidRDefault="005F456D">
            <w:pPr>
              <w:jc w:val="both"/>
              <w:rPr>
                <w:rFonts w:ascii="Times New Roman" w:hAnsi="Times New Roman" w:cs="Times New Roman"/>
                <w:b/>
                <w:sz w:val="24"/>
              </w:rPr>
            </w:pPr>
            <w:r>
              <w:rPr>
                <w:rFonts w:ascii="Times New Roman" w:hAnsi="Times New Roman" w:cs="Times New Roman"/>
                <w:b/>
                <w:sz w:val="24"/>
                <w:lang w:val="de-DE"/>
              </w:rPr>
              <w:t xml:space="preserve">3. </w:t>
            </w:r>
            <w:r>
              <w:rPr>
                <w:rFonts w:ascii="Times New Roman" w:hAnsi="Times New Roman" w:cs="Times New Roman"/>
                <w:b/>
                <w:sz w:val="24"/>
              </w:rPr>
              <w:t>Прочтите и дополните текст.</w:t>
            </w:r>
          </w:p>
          <w:tbl>
            <w:tblPr>
              <w:tblW w:w="0" w:type="auto"/>
              <w:tblLayout w:type="fixed"/>
              <w:tblLook w:val="04A0"/>
            </w:tblPr>
            <w:tblGrid>
              <w:gridCol w:w="6585"/>
            </w:tblGrid>
            <w:tr w:rsidR="005F456D" w:rsidRPr="00F26C97">
              <w:tc>
                <w:tcPr>
                  <w:tcW w:w="6585" w:type="dxa"/>
                  <w:tcBorders>
                    <w:top w:val="single" w:sz="4" w:space="0" w:color="000000"/>
                    <w:left w:val="single" w:sz="4" w:space="0" w:color="000000"/>
                    <w:bottom w:val="single" w:sz="4" w:space="0" w:color="000000"/>
                    <w:right w:val="single" w:sz="4" w:space="0" w:color="000000"/>
                  </w:tcBorders>
                  <w:hideMark/>
                </w:tcPr>
                <w:p w:rsidR="005F456D" w:rsidRDefault="005F456D">
                  <w:pPr>
                    <w:snapToGrid w:val="0"/>
                    <w:jc w:val="both"/>
                    <w:rPr>
                      <w:rFonts w:ascii="Times New Roman" w:eastAsia="SimSun" w:hAnsi="Times New Roman" w:cs="Times New Roman"/>
                      <w:i/>
                      <w:kern w:val="2"/>
                      <w:sz w:val="24"/>
                      <w:szCs w:val="24"/>
                      <w:lang w:val="de-DE" w:eastAsia="hi-IN" w:bidi="hi-IN"/>
                    </w:rPr>
                  </w:pPr>
                  <w:r>
                    <w:rPr>
                      <w:rFonts w:ascii="Times New Roman" w:hAnsi="Times New Roman" w:cs="Times New Roman"/>
                      <w:i/>
                      <w:sz w:val="24"/>
                      <w:lang w:val="de-DE"/>
                    </w:rPr>
                    <w:t>Gehalt        Karriere     langweilen        verwirklichen      gemeinsam</w:t>
                  </w:r>
                </w:p>
                <w:p w:rsidR="005F456D" w:rsidRDefault="005F456D">
                  <w:pPr>
                    <w:jc w:val="both"/>
                    <w:rPr>
                      <w:rFonts w:ascii="Times New Roman" w:hAnsi="Times New Roman" w:cs="Times New Roman"/>
                      <w:i/>
                      <w:sz w:val="24"/>
                      <w:lang w:val="de-DE"/>
                    </w:rPr>
                  </w:pPr>
                  <w:r>
                    <w:rPr>
                      <w:rFonts w:ascii="Times New Roman" w:hAnsi="Times New Roman" w:cs="Times New Roman"/>
                      <w:i/>
                      <w:sz w:val="24"/>
                      <w:lang w:val="de-DE"/>
                    </w:rPr>
                    <w:t xml:space="preserve">         Arbeitsklima        verantwortungsvolle    Ideen            freiberuflich        </w:t>
                  </w:r>
                </w:p>
                <w:p w:rsidR="005F456D" w:rsidRDefault="005F456D">
                  <w:pPr>
                    <w:jc w:val="both"/>
                    <w:rPr>
                      <w:rFonts w:ascii="Times New Roman" w:hAnsi="Times New Roman" w:cs="Times New Roman"/>
                      <w:i/>
                      <w:sz w:val="24"/>
                      <w:lang w:val="de-DE"/>
                    </w:rPr>
                  </w:pPr>
                  <w:r>
                    <w:rPr>
                      <w:rFonts w:ascii="Times New Roman" w:hAnsi="Times New Roman" w:cs="Times New Roman"/>
                      <w:i/>
                      <w:sz w:val="24"/>
                      <w:lang w:val="de-DE"/>
                    </w:rPr>
                    <w:lastRenderedPageBreak/>
                    <w:t xml:space="preserve">         Herausforderung          Überstunden      Arbeitszeit         anbieten</w:t>
                  </w:r>
                </w:p>
                <w:p w:rsidR="005F456D" w:rsidRDefault="005F456D">
                  <w:pPr>
                    <w:widowControl w:val="0"/>
                    <w:suppressAutoHyphens/>
                    <w:jc w:val="both"/>
                    <w:rPr>
                      <w:rFonts w:ascii="Times New Roman" w:eastAsia="SimSun" w:hAnsi="Times New Roman" w:cs="Times New Roman"/>
                      <w:kern w:val="2"/>
                      <w:sz w:val="24"/>
                      <w:szCs w:val="24"/>
                      <w:lang w:val="de-DE" w:eastAsia="hi-IN" w:bidi="hi-IN"/>
                    </w:rPr>
                  </w:pPr>
                  <w:r>
                    <w:rPr>
                      <w:rFonts w:ascii="Times New Roman" w:hAnsi="Times New Roman" w:cs="Times New Roman"/>
                      <w:i/>
                      <w:sz w:val="24"/>
                      <w:lang w:val="de-DE"/>
                    </w:rPr>
                    <w:t xml:space="preserve">             Teilzeitjob      Kontakt           verdienen            Interessen</w:t>
                  </w:r>
                </w:p>
              </w:tc>
            </w:tr>
          </w:tbl>
          <w:p w:rsidR="005F456D" w:rsidRDefault="005F456D">
            <w:pPr>
              <w:jc w:val="both"/>
              <w:rPr>
                <w:rFonts w:ascii="Times New Roman" w:eastAsia="SimSun" w:hAnsi="Times New Roman" w:cs="Times New Roman"/>
                <w:kern w:val="2"/>
                <w:sz w:val="24"/>
                <w:szCs w:val="24"/>
                <w:lang w:val="de-DE" w:eastAsia="hi-IN" w:bidi="hi-IN"/>
              </w:rPr>
            </w:pP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 xml:space="preserve">  1. Von meinem zukünftigen Beruf wünsche ich mir in erster Linie, dass ich kreativ sein kann. Ich möchte gern meinen eigenen _____________ entwickeln können und mit anderen ______________ Probleme lösen. Und ich möchte auf keinen Fall an ______________ Aufgaben arbeiten.</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 xml:space="preserve"> 2. Ich will in meinem Beruf vor allen _____________ machen und viel Geld ______________. Mir ist auch wichtig, dass der Beruf interessant ist und ich eine ______________ Aufgabe habe. Dafür wäre ich auch bereit, _____________ zu machen. Und natürlich möchte ich einen Beruf, der für mich eine ____________ ist.</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3. Ich träume davon, einen ____________ zu haben, denn ich möchte eigentlich nicht 38,5 in der Woche in einem Büro arbeiten. Lieber bekomme ich ein geringeres ____________ und habe dann auch noch Zeit, ______________ zu arbeiten, ich würde gern Computer- und Handykurse _____________.</w:t>
            </w:r>
          </w:p>
          <w:p w:rsidR="005F456D" w:rsidRDefault="005F456D">
            <w:pPr>
              <w:jc w:val="both"/>
              <w:textAlignment w:val="baseline"/>
              <w:rPr>
                <w:rFonts w:ascii="Times New Roman" w:hAnsi="Times New Roman" w:cs="Times New Roman"/>
                <w:b/>
                <w:sz w:val="24"/>
                <w:lang w:val="de-DE"/>
              </w:rPr>
            </w:pPr>
            <w:r>
              <w:rPr>
                <w:rFonts w:ascii="Times New Roman" w:hAnsi="Times New Roman" w:cs="Times New Roman"/>
                <w:sz w:val="24"/>
                <w:lang w:val="de-DE"/>
              </w:rPr>
              <w:t>4. Ich habe schon viele Jobs gemacht und dabei eines gelernt: für mich ist das _____________ sehr wichtig. Ich muss mich in meiner Arbeit nicht ___________, wichtiger ist mir der gute _____________ mit den Kollegen und eine geregelte ______________. Ich möchte neben der Arbeit noch genug Zeit für meine Hobbys und _____________</w:t>
            </w:r>
          </w:p>
          <w:p w:rsidR="005F456D" w:rsidRDefault="005F456D">
            <w:pPr>
              <w:jc w:val="both"/>
              <w:textAlignment w:val="baseline"/>
              <w:rPr>
                <w:rFonts w:ascii="Times New Roman" w:hAnsi="Times New Roman" w:cs="Times New Roman"/>
                <w:b/>
                <w:sz w:val="24"/>
                <w:lang w:val="de-DE"/>
              </w:rPr>
            </w:pPr>
          </w:p>
          <w:p w:rsidR="005F456D" w:rsidRDefault="005F456D">
            <w:pPr>
              <w:jc w:val="both"/>
              <w:textAlignment w:val="baseline"/>
              <w:rPr>
                <w:rFonts w:ascii="Times New Roman" w:hAnsi="Times New Roman" w:cs="Times New Roman"/>
                <w:b/>
                <w:sz w:val="24"/>
              </w:rPr>
            </w:pPr>
            <w:r>
              <w:rPr>
                <w:rFonts w:ascii="Times New Roman" w:hAnsi="Times New Roman" w:cs="Times New Roman"/>
                <w:b/>
                <w:sz w:val="24"/>
              </w:rPr>
              <w:t>4. Назовите значение интернациональных слов. Соотнесите</w:t>
            </w:r>
          </w:p>
          <w:tbl>
            <w:tblPr>
              <w:tblW w:w="0" w:type="auto"/>
              <w:tblLayout w:type="fixed"/>
              <w:tblLook w:val="04A0"/>
            </w:tblPr>
            <w:tblGrid>
              <w:gridCol w:w="2235"/>
              <w:gridCol w:w="4330"/>
            </w:tblGrid>
            <w:tr w:rsidR="005F456D" w:rsidRPr="00F26C97">
              <w:tc>
                <w:tcPr>
                  <w:tcW w:w="2235" w:type="dxa"/>
                </w:tcPr>
                <w:p w:rsidR="005F456D" w:rsidRPr="00F26C97" w:rsidRDefault="005F456D">
                  <w:pPr>
                    <w:autoSpaceDE w:val="0"/>
                    <w:snapToGrid w:val="0"/>
                    <w:jc w:val="both"/>
                    <w:textAlignment w:val="baseline"/>
                    <w:rPr>
                      <w:rFonts w:ascii="Times New Roman" w:eastAsia="SimSun" w:hAnsi="Times New Roman" w:cs="Times New Roman"/>
                      <w:bCs/>
                      <w:kern w:val="2"/>
                      <w:sz w:val="24"/>
                      <w:szCs w:val="24"/>
                      <w:lang w:val="en-US" w:eastAsia="hi-IN" w:bidi="hi-IN"/>
                    </w:rPr>
                  </w:pPr>
                  <w:r w:rsidRPr="00F26C97">
                    <w:rPr>
                      <w:rFonts w:ascii="Times New Roman" w:hAnsi="Times New Roman" w:cs="Times New Roman"/>
                      <w:bCs/>
                      <w:sz w:val="24"/>
                      <w:lang w:val="en-US"/>
                    </w:rPr>
                    <w:t xml:space="preserve">1) </w:t>
                  </w:r>
                  <w:proofErr w:type="spellStart"/>
                  <w:r w:rsidRPr="00F26C97">
                    <w:rPr>
                      <w:rFonts w:ascii="Times New Roman" w:hAnsi="Times New Roman" w:cs="Times New Roman"/>
                      <w:bCs/>
                      <w:sz w:val="24"/>
                      <w:lang w:val="en-US"/>
                    </w:rPr>
                    <w:t>checken</w:t>
                  </w:r>
                  <w:proofErr w:type="spellEnd"/>
                </w:p>
                <w:p w:rsidR="005F456D" w:rsidRPr="00F26C97" w:rsidRDefault="005F456D">
                  <w:pPr>
                    <w:autoSpaceDE w:val="0"/>
                    <w:jc w:val="both"/>
                    <w:textAlignment w:val="baseline"/>
                    <w:rPr>
                      <w:rFonts w:ascii="Times New Roman" w:hAnsi="Times New Roman" w:cs="Times New Roman"/>
                      <w:bCs/>
                      <w:sz w:val="24"/>
                      <w:lang w:val="en-US"/>
                    </w:rPr>
                  </w:pPr>
                  <w:r w:rsidRPr="00F26C97">
                    <w:rPr>
                      <w:rFonts w:ascii="Times New Roman" w:hAnsi="Times New Roman" w:cs="Times New Roman"/>
                      <w:bCs/>
                      <w:sz w:val="24"/>
                      <w:lang w:val="en-US"/>
                    </w:rPr>
                    <w:t>2) Job</w:t>
                  </w:r>
                </w:p>
                <w:p w:rsidR="005F456D" w:rsidRPr="00F26C97" w:rsidRDefault="005F456D">
                  <w:pPr>
                    <w:autoSpaceDE w:val="0"/>
                    <w:jc w:val="both"/>
                    <w:textAlignment w:val="baseline"/>
                    <w:rPr>
                      <w:rFonts w:ascii="Times New Roman" w:hAnsi="Times New Roman" w:cs="Times New Roman"/>
                      <w:bCs/>
                      <w:sz w:val="24"/>
                      <w:lang w:val="en-US"/>
                    </w:rPr>
                  </w:pPr>
                  <w:r w:rsidRPr="00F26C97">
                    <w:rPr>
                      <w:rFonts w:ascii="Times New Roman" w:hAnsi="Times New Roman" w:cs="Times New Roman"/>
                      <w:bCs/>
                      <w:sz w:val="24"/>
                      <w:lang w:val="en-US"/>
                    </w:rPr>
                    <w:t>3) Meeting</w:t>
                  </w:r>
                </w:p>
                <w:p w:rsidR="005F456D" w:rsidRPr="00F26C97" w:rsidRDefault="005F456D">
                  <w:pPr>
                    <w:autoSpaceDE w:val="0"/>
                    <w:jc w:val="both"/>
                    <w:textAlignment w:val="baseline"/>
                    <w:rPr>
                      <w:rFonts w:ascii="Times New Roman" w:hAnsi="Times New Roman" w:cs="Times New Roman"/>
                      <w:bCs/>
                      <w:sz w:val="24"/>
                      <w:lang w:val="en-US"/>
                    </w:rPr>
                  </w:pPr>
                  <w:r w:rsidRPr="00F26C97">
                    <w:rPr>
                      <w:rFonts w:ascii="Times New Roman" w:hAnsi="Times New Roman" w:cs="Times New Roman"/>
                      <w:bCs/>
                      <w:sz w:val="24"/>
                      <w:lang w:val="en-US"/>
                    </w:rPr>
                    <w:lastRenderedPageBreak/>
                    <w:t>4) PC</w:t>
                  </w:r>
                </w:p>
                <w:p w:rsidR="005F456D" w:rsidRPr="00F26C97" w:rsidRDefault="005F456D">
                  <w:pPr>
                    <w:autoSpaceDE w:val="0"/>
                    <w:jc w:val="both"/>
                    <w:textAlignment w:val="baseline"/>
                    <w:rPr>
                      <w:rFonts w:ascii="Times New Roman" w:hAnsi="Times New Roman" w:cs="Times New Roman"/>
                      <w:bCs/>
                      <w:sz w:val="24"/>
                      <w:lang w:val="en-US"/>
                    </w:rPr>
                  </w:pPr>
                  <w:r w:rsidRPr="00F26C97">
                    <w:rPr>
                      <w:rFonts w:ascii="Times New Roman" w:hAnsi="Times New Roman" w:cs="Times New Roman"/>
                      <w:bCs/>
                      <w:sz w:val="24"/>
                      <w:lang w:val="en-US"/>
                    </w:rPr>
                    <w:t>5) Team</w:t>
                  </w:r>
                </w:p>
                <w:p w:rsidR="005F456D" w:rsidRPr="00F26C97" w:rsidRDefault="005F456D">
                  <w:pPr>
                    <w:autoSpaceDE w:val="0"/>
                    <w:jc w:val="both"/>
                    <w:textAlignment w:val="baseline"/>
                    <w:rPr>
                      <w:rFonts w:ascii="Times New Roman" w:hAnsi="Times New Roman" w:cs="Times New Roman"/>
                      <w:bCs/>
                      <w:sz w:val="24"/>
                      <w:lang w:val="en-US"/>
                    </w:rPr>
                  </w:pPr>
                  <w:r w:rsidRPr="00F26C97">
                    <w:rPr>
                      <w:rFonts w:ascii="Times New Roman" w:hAnsi="Times New Roman" w:cs="Times New Roman"/>
                      <w:bCs/>
                      <w:sz w:val="24"/>
                      <w:lang w:val="en-US"/>
                    </w:rPr>
                    <w:t>6) City</w:t>
                  </w:r>
                </w:p>
                <w:p w:rsidR="005F456D" w:rsidRPr="00F26C97" w:rsidRDefault="005F456D">
                  <w:pPr>
                    <w:autoSpaceDE w:val="0"/>
                    <w:jc w:val="both"/>
                    <w:textAlignment w:val="baseline"/>
                    <w:rPr>
                      <w:rFonts w:ascii="Times New Roman" w:hAnsi="Times New Roman" w:cs="Times New Roman"/>
                      <w:bCs/>
                      <w:sz w:val="24"/>
                      <w:lang w:val="en-US"/>
                    </w:rPr>
                  </w:pPr>
                  <w:r w:rsidRPr="00F26C97">
                    <w:rPr>
                      <w:rFonts w:ascii="Times New Roman" w:hAnsi="Times New Roman" w:cs="Times New Roman"/>
                      <w:bCs/>
                      <w:sz w:val="24"/>
                      <w:lang w:val="en-US"/>
                    </w:rPr>
                    <w:t>7) E-Mail</w:t>
                  </w:r>
                </w:p>
                <w:p w:rsidR="005F456D" w:rsidRPr="00F26C97" w:rsidRDefault="005F456D">
                  <w:pPr>
                    <w:autoSpaceDE w:val="0"/>
                    <w:jc w:val="both"/>
                    <w:textAlignment w:val="baseline"/>
                    <w:rPr>
                      <w:rFonts w:ascii="Times New Roman" w:hAnsi="Times New Roman" w:cs="Times New Roman"/>
                      <w:bCs/>
                      <w:sz w:val="24"/>
                      <w:lang w:val="en-US"/>
                    </w:rPr>
                  </w:pPr>
                  <w:r w:rsidRPr="00F26C97">
                    <w:rPr>
                      <w:rFonts w:ascii="Times New Roman" w:hAnsi="Times New Roman" w:cs="Times New Roman"/>
                      <w:bCs/>
                      <w:sz w:val="24"/>
                      <w:lang w:val="en-US"/>
                    </w:rPr>
                    <w:t>8) Headquarter</w:t>
                  </w:r>
                </w:p>
                <w:p w:rsidR="005F456D" w:rsidRPr="00F26C97" w:rsidRDefault="005F456D">
                  <w:pPr>
                    <w:autoSpaceDE w:val="0"/>
                    <w:jc w:val="both"/>
                    <w:textAlignment w:val="baseline"/>
                    <w:rPr>
                      <w:rFonts w:ascii="Times New Roman" w:hAnsi="Times New Roman" w:cs="Times New Roman"/>
                      <w:bCs/>
                      <w:sz w:val="24"/>
                      <w:lang w:val="en-US"/>
                    </w:rPr>
                  </w:pPr>
                  <w:r w:rsidRPr="00F26C97">
                    <w:rPr>
                      <w:rFonts w:ascii="Times New Roman" w:hAnsi="Times New Roman" w:cs="Times New Roman"/>
                      <w:bCs/>
                      <w:sz w:val="24"/>
                      <w:lang w:val="en-US"/>
                    </w:rPr>
                    <w:t>9) Public Relations (PR)</w:t>
                  </w:r>
                </w:p>
                <w:p w:rsidR="005F456D" w:rsidRDefault="005F456D">
                  <w:pPr>
                    <w:autoSpaceDE w:val="0"/>
                    <w:jc w:val="both"/>
                    <w:textAlignment w:val="baseline"/>
                    <w:rPr>
                      <w:rFonts w:ascii="Times New Roman" w:hAnsi="Times New Roman" w:cs="Times New Roman"/>
                      <w:b/>
                      <w:sz w:val="24"/>
                      <w:lang w:val="de-DE"/>
                    </w:rPr>
                  </w:pPr>
                  <w:r>
                    <w:rPr>
                      <w:rFonts w:ascii="Times New Roman" w:hAnsi="Times New Roman" w:cs="Times New Roman"/>
                      <w:bCs/>
                      <w:sz w:val="24"/>
                    </w:rPr>
                    <w:t xml:space="preserve">10) </w:t>
                  </w:r>
                  <w:proofErr w:type="spellStart"/>
                  <w:r>
                    <w:rPr>
                      <w:rFonts w:ascii="Times New Roman" w:hAnsi="Times New Roman" w:cs="Times New Roman"/>
                      <w:bCs/>
                      <w:sz w:val="24"/>
                    </w:rPr>
                    <w:t>online</w:t>
                  </w:r>
                  <w:proofErr w:type="spellEnd"/>
                </w:p>
                <w:p w:rsidR="005F456D" w:rsidRDefault="005F456D">
                  <w:pPr>
                    <w:widowControl w:val="0"/>
                    <w:suppressAutoHyphens/>
                    <w:autoSpaceDE w:val="0"/>
                    <w:jc w:val="both"/>
                    <w:textAlignment w:val="baseline"/>
                    <w:rPr>
                      <w:rFonts w:ascii="Times New Roman" w:eastAsia="SimSun" w:hAnsi="Times New Roman" w:cs="Times New Roman"/>
                      <w:b/>
                      <w:kern w:val="2"/>
                      <w:sz w:val="24"/>
                      <w:szCs w:val="24"/>
                      <w:lang w:val="de-DE" w:eastAsia="hi-IN" w:bidi="hi-IN"/>
                    </w:rPr>
                  </w:pPr>
                </w:p>
              </w:tc>
              <w:tc>
                <w:tcPr>
                  <w:tcW w:w="4330" w:type="dxa"/>
                  <w:hideMark/>
                </w:tcPr>
                <w:p w:rsidR="005F456D" w:rsidRDefault="005F456D">
                  <w:pPr>
                    <w:autoSpaceDE w:val="0"/>
                    <w:snapToGrid w:val="0"/>
                    <w:jc w:val="both"/>
                    <w:textAlignment w:val="baseline"/>
                    <w:rPr>
                      <w:rFonts w:ascii="Times New Roman" w:eastAsia="SimSun" w:hAnsi="Times New Roman" w:cs="Times New Roman"/>
                      <w:bCs/>
                      <w:kern w:val="2"/>
                      <w:sz w:val="24"/>
                      <w:szCs w:val="24"/>
                      <w:lang w:val="de-DE" w:eastAsia="hi-IN" w:bidi="hi-IN"/>
                    </w:rPr>
                  </w:pPr>
                  <w:r>
                    <w:rPr>
                      <w:rFonts w:ascii="Times New Roman" w:hAnsi="Times New Roman" w:cs="Times New Roman"/>
                      <w:bCs/>
                      <w:sz w:val="24"/>
                      <w:lang w:val="de-DE"/>
                    </w:rPr>
                    <w:lastRenderedPageBreak/>
                    <w:t>a) Treffen, bei der praktisch gearbeitet wird</w:t>
                  </w:r>
                </w:p>
                <w:p w:rsidR="005F456D" w:rsidRDefault="005F456D">
                  <w:pPr>
                    <w:autoSpaceDE w:val="0"/>
                    <w:jc w:val="both"/>
                    <w:textAlignment w:val="baseline"/>
                    <w:rPr>
                      <w:rFonts w:ascii="Times New Roman" w:hAnsi="Times New Roman" w:cs="Times New Roman"/>
                      <w:bCs/>
                      <w:sz w:val="24"/>
                      <w:lang w:val="de-DE"/>
                    </w:rPr>
                  </w:pPr>
                  <w:r>
                    <w:rPr>
                      <w:rFonts w:ascii="Times New Roman" w:hAnsi="Times New Roman" w:cs="Times New Roman"/>
                      <w:bCs/>
                      <w:sz w:val="24"/>
                      <w:lang w:val="de-DE"/>
                    </w:rPr>
                    <w:t>b) Personal Computer</w:t>
                  </w:r>
                </w:p>
                <w:p w:rsidR="005F456D" w:rsidRDefault="005F456D">
                  <w:pPr>
                    <w:autoSpaceDE w:val="0"/>
                    <w:jc w:val="both"/>
                    <w:textAlignment w:val="baseline"/>
                    <w:rPr>
                      <w:rFonts w:ascii="Times New Roman" w:hAnsi="Times New Roman" w:cs="Times New Roman"/>
                      <w:bCs/>
                      <w:sz w:val="24"/>
                      <w:lang w:val="de-DE"/>
                    </w:rPr>
                  </w:pPr>
                  <w:r>
                    <w:rPr>
                      <w:rFonts w:ascii="Times New Roman" w:hAnsi="Times New Roman" w:cs="Times New Roman"/>
                      <w:bCs/>
                      <w:sz w:val="24"/>
                      <w:lang w:val="de-DE"/>
                    </w:rPr>
                    <w:t xml:space="preserve">c) Gruppe von Menschen, die </w:t>
                  </w:r>
                  <w:r>
                    <w:rPr>
                      <w:rFonts w:ascii="Times New Roman" w:hAnsi="Times New Roman" w:cs="Times New Roman"/>
                      <w:bCs/>
                      <w:sz w:val="24"/>
                      <w:lang w:val="de-DE"/>
                    </w:rPr>
                    <w:lastRenderedPageBreak/>
                    <w:t>zusammenarbeiten</w:t>
                  </w:r>
                </w:p>
                <w:p w:rsidR="005F456D" w:rsidRDefault="005F456D">
                  <w:pPr>
                    <w:autoSpaceDE w:val="0"/>
                    <w:jc w:val="both"/>
                    <w:textAlignment w:val="baseline"/>
                    <w:rPr>
                      <w:rFonts w:ascii="Times New Roman" w:hAnsi="Times New Roman" w:cs="Times New Roman"/>
                      <w:bCs/>
                      <w:sz w:val="24"/>
                      <w:lang w:val="de-DE"/>
                    </w:rPr>
                  </w:pPr>
                  <w:r>
                    <w:rPr>
                      <w:rFonts w:ascii="Times New Roman" w:hAnsi="Times New Roman" w:cs="Times New Roman"/>
                      <w:bCs/>
                      <w:sz w:val="24"/>
                      <w:lang w:val="de-DE"/>
                    </w:rPr>
                    <w:t>d) prüfen, kontrollieren</w:t>
                  </w:r>
                </w:p>
                <w:p w:rsidR="005F456D" w:rsidRDefault="005F456D">
                  <w:pPr>
                    <w:autoSpaceDE w:val="0"/>
                    <w:jc w:val="both"/>
                    <w:textAlignment w:val="baseline"/>
                    <w:rPr>
                      <w:rFonts w:ascii="Times New Roman" w:hAnsi="Times New Roman" w:cs="Times New Roman"/>
                      <w:bCs/>
                      <w:sz w:val="24"/>
                      <w:lang w:val="de-DE"/>
                    </w:rPr>
                  </w:pPr>
                  <w:r>
                    <w:rPr>
                      <w:rFonts w:ascii="Times New Roman" w:hAnsi="Times New Roman" w:cs="Times New Roman"/>
                      <w:bCs/>
                      <w:sz w:val="24"/>
                      <w:lang w:val="de-DE"/>
                    </w:rPr>
                    <w:t>e) Arbeit, Arbeitsstelle, Beruf</w:t>
                  </w:r>
                </w:p>
                <w:p w:rsidR="005F456D" w:rsidRDefault="005F456D">
                  <w:pPr>
                    <w:autoSpaceDE w:val="0"/>
                    <w:jc w:val="both"/>
                    <w:textAlignment w:val="baseline"/>
                    <w:rPr>
                      <w:rFonts w:ascii="Times New Roman" w:hAnsi="Times New Roman" w:cs="Times New Roman"/>
                      <w:bCs/>
                      <w:sz w:val="24"/>
                      <w:lang w:val="de-DE"/>
                    </w:rPr>
                  </w:pPr>
                  <w:r>
                    <w:rPr>
                      <w:rFonts w:ascii="Times New Roman" w:hAnsi="Times New Roman" w:cs="Times New Roman"/>
                      <w:bCs/>
                      <w:sz w:val="24"/>
                      <w:lang w:val="de-DE"/>
                    </w:rPr>
                    <w:t>f) Direktübertragung, Originalübertragung</w:t>
                  </w:r>
                </w:p>
                <w:p w:rsidR="005F456D" w:rsidRDefault="005F456D">
                  <w:pPr>
                    <w:autoSpaceDE w:val="0"/>
                    <w:jc w:val="both"/>
                    <w:textAlignment w:val="baseline"/>
                    <w:rPr>
                      <w:rFonts w:ascii="Times New Roman" w:hAnsi="Times New Roman" w:cs="Times New Roman"/>
                      <w:bCs/>
                      <w:sz w:val="24"/>
                      <w:lang w:val="de-DE"/>
                    </w:rPr>
                  </w:pPr>
                  <w:r>
                    <w:rPr>
                      <w:rFonts w:ascii="Times New Roman" w:hAnsi="Times New Roman" w:cs="Times New Roman"/>
                      <w:bCs/>
                      <w:sz w:val="24"/>
                      <w:lang w:val="de-DE"/>
                    </w:rPr>
                    <w:t>g) Hauptsitz, Zentrale einer Firme</w:t>
                  </w:r>
                </w:p>
                <w:p w:rsidR="005F456D" w:rsidRDefault="005F456D">
                  <w:pPr>
                    <w:autoSpaceDE w:val="0"/>
                    <w:jc w:val="both"/>
                    <w:textAlignment w:val="baseline"/>
                    <w:rPr>
                      <w:rFonts w:ascii="Times New Roman" w:hAnsi="Times New Roman" w:cs="Times New Roman"/>
                      <w:bCs/>
                      <w:sz w:val="24"/>
                      <w:lang w:val="de-DE"/>
                    </w:rPr>
                  </w:pPr>
                  <w:r>
                    <w:rPr>
                      <w:rFonts w:ascii="Times New Roman" w:hAnsi="Times New Roman" w:cs="Times New Roman"/>
                      <w:bCs/>
                      <w:sz w:val="24"/>
                      <w:lang w:val="de-DE"/>
                    </w:rPr>
                    <w:t>h) Öffentlichkeitsarbeit, Werbung</w:t>
                  </w:r>
                </w:p>
                <w:p w:rsidR="005F456D" w:rsidRDefault="005F456D">
                  <w:pPr>
                    <w:autoSpaceDE w:val="0"/>
                    <w:jc w:val="both"/>
                    <w:textAlignment w:val="baseline"/>
                    <w:rPr>
                      <w:rFonts w:ascii="Times New Roman" w:hAnsi="Times New Roman" w:cs="Times New Roman"/>
                      <w:bCs/>
                      <w:sz w:val="24"/>
                      <w:lang w:val="de-DE"/>
                    </w:rPr>
                  </w:pPr>
                  <w:r>
                    <w:rPr>
                      <w:rFonts w:ascii="Times New Roman" w:hAnsi="Times New Roman" w:cs="Times New Roman"/>
                      <w:bCs/>
                      <w:sz w:val="24"/>
                      <w:lang w:val="de-DE"/>
                    </w:rPr>
                    <w:t>i) Stadt(</w:t>
                  </w:r>
                  <w:proofErr w:type="spellStart"/>
                  <w:r>
                    <w:rPr>
                      <w:rFonts w:ascii="Times New Roman" w:hAnsi="Times New Roman" w:cs="Times New Roman"/>
                      <w:bCs/>
                      <w:sz w:val="24"/>
                      <w:lang w:val="de-DE"/>
                    </w:rPr>
                    <w:t>zentrum</w:t>
                  </w:r>
                  <w:proofErr w:type="spellEnd"/>
                  <w:r>
                    <w:rPr>
                      <w:rFonts w:ascii="Times New Roman" w:hAnsi="Times New Roman" w:cs="Times New Roman"/>
                      <w:bCs/>
                      <w:sz w:val="24"/>
                      <w:lang w:val="de-DE"/>
                    </w:rPr>
                    <w:t>)</w:t>
                  </w:r>
                </w:p>
                <w:p w:rsidR="005F456D" w:rsidRDefault="005F456D">
                  <w:pPr>
                    <w:widowControl w:val="0"/>
                    <w:suppressAutoHyphens/>
                    <w:autoSpaceDE w:val="0"/>
                    <w:jc w:val="both"/>
                    <w:textAlignment w:val="baseline"/>
                    <w:rPr>
                      <w:rFonts w:ascii="Times New Roman" w:eastAsia="SimSun" w:hAnsi="Times New Roman" w:cs="Times New Roman"/>
                      <w:b/>
                      <w:kern w:val="2"/>
                      <w:sz w:val="24"/>
                      <w:szCs w:val="24"/>
                      <w:lang w:val="de-DE" w:eastAsia="hi-IN" w:bidi="hi-IN"/>
                    </w:rPr>
                  </w:pPr>
                  <w:r>
                    <w:rPr>
                      <w:rFonts w:ascii="Times New Roman" w:hAnsi="Times New Roman" w:cs="Times New Roman"/>
                      <w:bCs/>
                      <w:sz w:val="24"/>
                      <w:lang w:val="de-DE"/>
                    </w:rPr>
                    <w:t>j) elektronische Post (wird mit dem Computer verschickt und empfangen)</w:t>
                  </w:r>
                </w:p>
              </w:tc>
            </w:tr>
          </w:tbl>
          <w:p w:rsidR="005F456D" w:rsidRDefault="005F456D">
            <w:pPr>
              <w:jc w:val="both"/>
              <w:textAlignment w:val="baseline"/>
              <w:rPr>
                <w:rFonts w:ascii="Times New Roman" w:eastAsia="SimSun" w:hAnsi="Times New Roman" w:cs="Times New Roman"/>
                <w:b/>
                <w:kern w:val="2"/>
                <w:sz w:val="24"/>
                <w:szCs w:val="24"/>
                <w:lang w:val="de-DE" w:eastAsia="hi-IN" w:bidi="hi-IN"/>
              </w:rPr>
            </w:pPr>
          </w:p>
          <w:p w:rsidR="005F456D" w:rsidRDefault="005F456D">
            <w:pPr>
              <w:jc w:val="both"/>
              <w:textAlignment w:val="baseline"/>
              <w:rPr>
                <w:rFonts w:ascii="Times New Roman" w:hAnsi="Times New Roman" w:cs="Times New Roman"/>
                <w:b/>
                <w:sz w:val="24"/>
              </w:rPr>
            </w:pPr>
            <w:r>
              <w:rPr>
                <w:rFonts w:ascii="Times New Roman" w:hAnsi="Times New Roman" w:cs="Times New Roman"/>
                <w:b/>
                <w:sz w:val="24"/>
              </w:rPr>
              <w:t>5. Соотнесите.</w:t>
            </w:r>
          </w:p>
          <w:tbl>
            <w:tblPr>
              <w:tblW w:w="6570" w:type="dxa"/>
              <w:tblInd w:w="10" w:type="dxa"/>
              <w:tblLayout w:type="fixed"/>
              <w:tblLook w:val="04A0"/>
            </w:tblPr>
            <w:tblGrid>
              <w:gridCol w:w="2662"/>
              <w:gridCol w:w="3908"/>
            </w:tblGrid>
            <w:tr w:rsidR="005F456D">
              <w:tc>
                <w:tcPr>
                  <w:tcW w:w="2660" w:type="dxa"/>
                  <w:hideMark/>
                </w:tcPr>
                <w:p w:rsidR="005F456D" w:rsidRDefault="005F456D">
                  <w:pPr>
                    <w:tabs>
                      <w:tab w:val="left" w:pos="327"/>
                    </w:tabs>
                    <w:snapToGrid w:val="0"/>
                    <w:jc w:val="both"/>
                    <w:rPr>
                      <w:rFonts w:ascii="Times New Roman" w:eastAsia="Calibri" w:hAnsi="Times New Roman" w:cs="Times New Roman"/>
                      <w:sz w:val="24"/>
                      <w:szCs w:val="24"/>
                      <w:lang w:val="de-DE" w:eastAsia="ar-SA"/>
                    </w:rPr>
                  </w:pPr>
                  <w:r>
                    <w:rPr>
                      <w:rFonts w:ascii="Times New Roman" w:eastAsia="Calibri" w:hAnsi="Times New Roman" w:cs="Times New Roman"/>
                      <w:sz w:val="24"/>
                      <w:lang w:val="de-DE" w:eastAsia="ar-SA"/>
                    </w:rPr>
                    <w:t>1) das Unternehmen</w:t>
                  </w:r>
                </w:p>
                <w:p w:rsidR="005F456D" w:rsidRDefault="005F456D">
                  <w:pPr>
                    <w:tabs>
                      <w:tab w:val="left" w:pos="452"/>
                    </w:tabs>
                    <w:jc w:val="both"/>
                    <w:rPr>
                      <w:rFonts w:ascii="Times New Roman" w:eastAsia="Calibri" w:hAnsi="Times New Roman" w:cs="Times New Roman"/>
                      <w:sz w:val="24"/>
                      <w:lang w:val="de-DE" w:eastAsia="ar-SA"/>
                    </w:rPr>
                  </w:pPr>
                  <w:r>
                    <w:rPr>
                      <w:rFonts w:ascii="Times New Roman" w:eastAsia="Calibri" w:hAnsi="Times New Roman" w:cs="Times New Roman"/>
                      <w:sz w:val="24"/>
                      <w:lang w:val="de-DE" w:eastAsia="ar-SA"/>
                    </w:rPr>
                    <w:t>2) der Gesellschafter</w:t>
                  </w:r>
                </w:p>
                <w:p w:rsidR="005F456D" w:rsidRDefault="005F456D">
                  <w:pPr>
                    <w:tabs>
                      <w:tab w:val="left" w:pos="452"/>
                    </w:tabs>
                    <w:jc w:val="both"/>
                    <w:rPr>
                      <w:rFonts w:ascii="Times New Roman" w:eastAsia="Calibri" w:hAnsi="Times New Roman" w:cs="Times New Roman"/>
                      <w:sz w:val="24"/>
                      <w:lang w:val="de-DE" w:eastAsia="ar-SA"/>
                    </w:rPr>
                  </w:pPr>
                  <w:r>
                    <w:rPr>
                      <w:rFonts w:ascii="Times New Roman" w:eastAsia="Calibri" w:hAnsi="Times New Roman" w:cs="Times New Roman"/>
                      <w:sz w:val="24"/>
                      <w:lang w:val="de-DE" w:eastAsia="ar-SA"/>
                    </w:rPr>
                    <w:t>3) das Vermögen</w:t>
                  </w:r>
                </w:p>
                <w:p w:rsidR="005F456D" w:rsidRDefault="005F456D">
                  <w:pPr>
                    <w:tabs>
                      <w:tab w:val="left" w:pos="327"/>
                    </w:tabs>
                    <w:jc w:val="both"/>
                    <w:rPr>
                      <w:rFonts w:ascii="Times New Roman" w:eastAsia="Calibri" w:hAnsi="Times New Roman" w:cs="Times New Roman"/>
                      <w:sz w:val="24"/>
                      <w:lang w:val="de-DE" w:eastAsia="ar-SA"/>
                    </w:rPr>
                  </w:pPr>
                  <w:r>
                    <w:rPr>
                      <w:rFonts w:ascii="Times New Roman" w:eastAsia="Calibri" w:hAnsi="Times New Roman" w:cs="Times New Roman"/>
                      <w:sz w:val="24"/>
                      <w:lang w:val="de-DE" w:eastAsia="ar-SA"/>
                    </w:rPr>
                    <w:t>4) die Personengesellschaft</w:t>
                  </w:r>
                </w:p>
                <w:p w:rsidR="005F456D" w:rsidRDefault="005F456D">
                  <w:pPr>
                    <w:tabs>
                      <w:tab w:val="left" w:pos="361"/>
                    </w:tabs>
                    <w:jc w:val="both"/>
                    <w:rPr>
                      <w:rFonts w:ascii="Times New Roman" w:eastAsia="Calibri" w:hAnsi="Times New Roman" w:cs="Times New Roman"/>
                      <w:sz w:val="24"/>
                      <w:lang w:val="de-DE" w:eastAsia="ar-SA"/>
                    </w:rPr>
                  </w:pPr>
                  <w:r>
                    <w:rPr>
                      <w:rFonts w:ascii="Times New Roman" w:eastAsia="Calibri" w:hAnsi="Times New Roman" w:cs="Times New Roman"/>
                      <w:sz w:val="24"/>
                      <w:lang w:val="de-DE" w:eastAsia="ar-SA"/>
                    </w:rPr>
                    <w:t>5) der Geschäftsführer</w:t>
                  </w:r>
                </w:p>
                <w:p w:rsidR="005F456D" w:rsidRDefault="005F456D">
                  <w:pPr>
                    <w:tabs>
                      <w:tab w:val="left" w:pos="476"/>
                    </w:tabs>
                    <w:jc w:val="both"/>
                    <w:rPr>
                      <w:rFonts w:ascii="Times New Roman" w:eastAsia="Calibri" w:hAnsi="Times New Roman" w:cs="Times New Roman"/>
                      <w:sz w:val="24"/>
                      <w:lang w:val="de-DE" w:eastAsia="ar-SA"/>
                    </w:rPr>
                  </w:pPr>
                  <w:r>
                    <w:rPr>
                      <w:rFonts w:ascii="Times New Roman" w:eastAsia="Calibri" w:hAnsi="Times New Roman" w:cs="Times New Roman"/>
                      <w:sz w:val="24"/>
                      <w:lang w:val="de-DE" w:eastAsia="ar-SA"/>
                    </w:rPr>
                    <w:t>6) die Haftung</w:t>
                  </w:r>
                </w:p>
                <w:p w:rsidR="005F456D" w:rsidRDefault="005F456D">
                  <w:pPr>
                    <w:tabs>
                      <w:tab w:val="left" w:pos="476"/>
                    </w:tabs>
                    <w:jc w:val="both"/>
                    <w:rPr>
                      <w:rFonts w:ascii="Times New Roman" w:eastAsia="Calibri" w:hAnsi="Times New Roman" w:cs="Times New Roman"/>
                      <w:sz w:val="24"/>
                      <w:lang w:val="de-DE" w:eastAsia="ar-SA"/>
                    </w:rPr>
                  </w:pPr>
                  <w:r>
                    <w:rPr>
                      <w:rFonts w:ascii="Times New Roman" w:eastAsia="Calibri" w:hAnsi="Times New Roman" w:cs="Times New Roman"/>
                      <w:sz w:val="24"/>
                      <w:lang w:val="de-DE" w:eastAsia="ar-SA"/>
                    </w:rPr>
                    <w:t>7)offene Handelsgesellschaft</w:t>
                  </w:r>
                </w:p>
                <w:p w:rsidR="005F456D" w:rsidRDefault="005F456D">
                  <w:pPr>
                    <w:tabs>
                      <w:tab w:val="left" w:pos="361"/>
                    </w:tabs>
                    <w:jc w:val="both"/>
                    <w:rPr>
                      <w:rFonts w:ascii="Times New Roman" w:eastAsia="Calibri" w:hAnsi="Times New Roman" w:cs="Times New Roman"/>
                      <w:sz w:val="24"/>
                      <w:lang w:val="de-DE" w:eastAsia="ar-SA"/>
                    </w:rPr>
                  </w:pPr>
                  <w:r>
                    <w:rPr>
                      <w:rFonts w:ascii="Times New Roman" w:eastAsia="Calibri" w:hAnsi="Times New Roman" w:cs="Times New Roman"/>
                      <w:sz w:val="24"/>
                      <w:lang w:val="de-DE" w:eastAsia="ar-SA"/>
                    </w:rPr>
                    <w:t>8) der Vorstand</w:t>
                  </w:r>
                </w:p>
                <w:p w:rsidR="005F456D" w:rsidRDefault="005F456D">
                  <w:pPr>
                    <w:tabs>
                      <w:tab w:val="left" w:pos="370"/>
                    </w:tabs>
                    <w:jc w:val="both"/>
                    <w:rPr>
                      <w:rFonts w:ascii="Times New Roman" w:eastAsia="Calibri" w:hAnsi="Times New Roman" w:cs="Times New Roman"/>
                      <w:sz w:val="24"/>
                      <w:lang w:val="de-DE" w:eastAsia="ar-SA"/>
                    </w:rPr>
                  </w:pPr>
                  <w:r>
                    <w:rPr>
                      <w:rFonts w:ascii="Times New Roman" w:eastAsia="Calibri" w:hAnsi="Times New Roman" w:cs="Times New Roman"/>
                      <w:sz w:val="24"/>
                      <w:lang w:val="de-DE" w:eastAsia="ar-SA"/>
                    </w:rPr>
                    <w:t>9) stille Gesellschaft</w:t>
                  </w:r>
                </w:p>
                <w:p w:rsidR="005F456D" w:rsidRDefault="005F456D">
                  <w:pPr>
                    <w:widowControl w:val="0"/>
                    <w:suppressAutoHyphens/>
                    <w:jc w:val="both"/>
                    <w:textAlignment w:val="baseline"/>
                    <w:rPr>
                      <w:rFonts w:ascii="Times New Roman" w:eastAsia="SimSun" w:hAnsi="Times New Roman" w:cs="Times New Roman"/>
                      <w:kern w:val="2"/>
                      <w:sz w:val="24"/>
                      <w:szCs w:val="24"/>
                      <w:lang w:val="de-DE" w:eastAsia="hi-IN" w:bidi="hi-IN"/>
                    </w:rPr>
                  </w:pPr>
                  <w:r>
                    <w:rPr>
                      <w:rFonts w:ascii="Times New Roman" w:hAnsi="Times New Roman" w:cs="Times New Roman"/>
                      <w:sz w:val="24"/>
                      <w:lang w:val="de-DE"/>
                    </w:rPr>
                    <w:t>10) die Einlage</w:t>
                  </w:r>
                </w:p>
              </w:tc>
              <w:tc>
                <w:tcPr>
                  <w:tcW w:w="3905" w:type="dxa"/>
                  <w:hideMark/>
                </w:tcPr>
                <w:p w:rsidR="005F456D" w:rsidRDefault="005F456D">
                  <w:pPr>
                    <w:tabs>
                      <w:tab w:val="left" w:pos="274"/>
                    </w:tabs>
                    <w:snapToGrid w:val="0"/>
                    <w:jc w:val="both"/>
                    <w:rPr>
                      <w:rFonts w:ascii="Times New Roman" w:eastAsia="Calibri" w:hAnsi="Times New Roman" w:cs="Times New Roman"/>
                      <w:sz w:val="24"/>
                      <w:szCs w:val="24"/>
                      <w:lang w:eastAsia="ar-SA"/>
                    </w:rPr>
                  </w:pPr>
                  <w:r>
                    <w:rPr>
                      <w:rFonts w:ascii="Times New Roman" w:eastAsia="Calibri" w:hAnsi="Times New Roman" w:cs="Times New Roman"/>
                      <w:sz w:val="24"/>
                      <w:lang w:val="de-DE" w:eastAsia="ar-SA"/>
                    </w:rPr>
                    <w:t>a</w:t>
                  </w:r>
                  <w:r>
                    <w:rPr>
                      <w:rFonts w:ascii="Times New Roman" w:eastAsia="Calibri" w:hAnsi="Times New Roman" w:cs="Times New Roman"/>
                      <w:sz w:val="24"/>
                      <w:lang w:eastAsia="ar-SA"/>
                    </w:rPr>
                    <w:t>) имущество, состояние; собственность</w:t>
                  </w:r>
                </w:p>
                <w:p w:rsidR="005F456D" w:rsidRDefault="005F456D">
                  <w:pPr>
                    <w:tabs>
                      <w:tab w:val="left" w:pos="260"/>
                    </w:tabs>
                    <w:jc w:val="both"/>
                    <w:rPr>
                      <w:rFonts w:ascii="Times New Roman" w:eastAsia="Calibri" w:hAnsi="Times New Roman" w:cs="Times New Roman"/>
                      <w:sz w:val="24"/>
                      <w:lang w:eastAsia="ar-SA"/>
                    </w:rPr>
                  </w:pPr>
                  <w:r>
                    <w:rPr>
                      <w:rFonts w:ascii="Times New Roman" w:eastAsia="Calibri" w:hAnsi="Times New Roman" w:cs="Times New Roman"/>
                      <w:sz w:val="24"/>
                      <w:lang w:val="de-DE" w:eastAsia="ar-SA"/>
                    </w:rPr>
                    <w:t>b</w:t>
                  </w:r>
                  <w:r>
                    <w:rPr>
                      <w:rFonts w:ascii="Times New Roman" w:eastAsia="Calibri" w:hAnsi="Times New Roman" w:cs="Times New Roman"/>
                      <w:sz w:val="24"/>
                      <w:lang w:eastAsia="ar-SA"/>
                    </w:rPr>
                    <w:t>) товарищество</w:t>
                  </w:r>
                </w:p>
                <w:p w:rsidR="005F456D" w:rsidRDefault="005F456D">
                  <w:pPr>
                    <w:jc w:val="both"/>
                    <w:rPr>
                      <w:rFonts w:ascii="Times New Roman" w:eastAsia="Calibri" w:hAnsi="Times New Roman" w:cs="Times New Roman"/>
                      <w:sz w:val="24"/>
                      <w:lang w:eastAsia="ar-SA"/>
                    </w:rPr>
                  </w:pPr>
                  <w:r>
                    <w:rPr>
                      <w:rFonts w:ascii="Times New Roman" w:eastAsia="Calibri" w:hAnsi="Times New Roman" w:cs="Times New Roman"/>
                      <w:sz w:val="24"/>
                      <w:lang w:val="de-DE" w:eastAsia="ar-SA"/>
                    </w:rPr>
                    <w:t>c</w:t>
                  </w:r>
                  <w:r>
                    <w:rPr>
                      <w:rFonts w:ascii="Times New Roman" w:eastAsia="Calibri" w:hAnsi="Times New Roman" w:cs="Times New Roman"/>
                      <w:sz w:val="24"/>
                      <w:lang w:eastAsia="ar-SA"/>
                    </w:rPr>
                    <w:t xml:space="preserve">) вклад, взнос, пай </w:t>
                  </w:r>
                </w:p>
                <w:p w:rsidR="005F456D" w:rsidRDefault="005F456D">
                  <w:pPr>
                    <w:tabs>
                      <w:tab w:val="left" w:pos="260"/>
                    </w:tabs>
                    <w:jc w:val="both"/>
                    <w:rPr>
                      <w:rFonts w:ascii="Times New Roman" w:eastAsia="Calibri" w:hAnsi="Times New Roman" w:cs="Times New Roman"/>
                      <w:sz w:val="24"/>
                      <w:lang w:eastAsia="ar-SA"/>
                    </w:rPr>
                  </w:pPr>
                  <w:r>
                    <w:rPr>
                      <w:rFonts w:ascii="Times New Roman" w:eastAsia="Calibri" w:hAnsi="Times New Roman" w:cs="Times New Roman"/>
                      <w:sz w:val="24"/>
                      <w:lang w:val="de-DE" w:eastAsia="ar-SA"/>
                    </w:rPr>
                    <w:t>e</w:t>
                  </w:r>
                  <w:r>
                    <w:rPr>
                      <w:rFonts w:ascii="Times New Roman" w:eastAsia="Calibri" w:hAnsi="Times New Roman" w:cs="Times New Roman"/>
                      <w:sz w:val="24"/>
                      <w:lang w:eastAsia="ar-SA"/>
                    </w:rPr>
                    <w:t>) негласное (анонимное) товарищество</w:t>
                  </w:r>
                </w:p>
                <w:p w:rsidR="005F456D" w:rsidRDefault="005F456D">
                  <w:pPr>
                    <w:tabs>
                      <w:tab w:val="left" w:pos="274"/>
                    </w:tabs>
                    <w:jc w:val="both"/>
                    <w:rPr>
                      <w:rFonts w:ascii="Times New Roman" w:eastAsia="Calibri" w:hAnsi="Times New Roman" w:cs="Times New Roman"/>
                      <w:sz w:val="24"/>
                      <w:lang w:eastAsia="ar-SA"/>
                    </w:rPr>
                  </w:pPr>
                  <w:r>
                    <w:rPr>
                      <w:rFonts w:ascii="Times New Roman" w:eastAsia="Calibri" w:hAnsi="Times New Roman" w:cs="Times New Roman"/>
                      <w:sz w:val="24"/>
                      <w:lang w:val="de-DE" w:eastAsia="ar-SA"/>
                    </w:rPr>
                    <w:t>f</w:t>
                  </w:r>
                  <w:r>
                    <w:rPr>
                      <w:rFonts w:ascii="Times New Roman" w:eastAsia="Calibri" w:hAnsi="Times New Roman" w:cs="Times New Roman"/>
                      <w:sz w:val="24"/>
                      <w:lang w:eastAsia="ar-SA"/>
                    </w:rPr>
                    <w:t>) участник товарищества, компаньон</w:t>
                  </w:r>
                </w:p>
                <w:p w:rsidR="005F456D" w:rsidRDefault="005F456D">
                  <w:pPr>
                    <w:tabs>
                      <w:tab w:val="left" w:pos="274"/>
                    </w:tabs>
                    <w:jc w:val="both"/>
                    <w:rPr>
                      <w:rFonts w:ascii="Times New Roman" w:eastAsia="Calibri" w:hAnsi="Times New Roman" w:cs="Times New Roman"/>
                      <w:sz w:val="24"/>
                      <w:lang w:eastAsia="ar-SA"/>
                    </w:rPr>
                  </w:pPr>
                  <w:r>
                    <w:rPr>
                      <w:rFonts w:ascii="Times New Roman" w:eastAsia="Calibri" w:hAnsi="Times New Roman" w:cs="Times New Roman"/>
                      <w:sz w:val="24"/>
                      <w:lang w:val="de-DE" w:eastAsia="ar-SA"/>
                    </w:rPr>
                    <w:t>g</w:t>
                  </w:r>
                  <w:r>
                    <w:rPr>
                      <w:rFonts w:ascii="Times New Roman" w:eastAsia="Calibri" w:hAnsi="Times New Roman" w:cs="Times New Roman"/>
                      <w:sz w:val="24"/>
                      <w:lang w:eastAsia="ar-SA"/>
                    </w:rPr>
                    <w:t xml:space="preserve">) предприятие </w:t>
                  </w:r>
                </w:p>
                <w:p w:rsidR="005F456D" w:rsidRDefault="005F456D">
                  <w:pPr>
                    <w:tabs>
                      <w:tab w:val="left" w:pos="274"/>
                    </w:tabs>
                    <w:jc w:val="both"/>
                    <w:rPr>
                      <w:rFonts w:ascii="Times New Roman" w:eastAsia="Calibri" w:hAnsi="Times New Roman" w:cs="Times New Roman"/>
                      <w:sz w:val="24"/>
                      <w:lang w:eastAsia="ar-SA"/>
                    </w:rPr>
                  </w:pPr>
                  <w:r>
                    <w:rPr>
                      <w:rFonts w:ascii="Times New Roman" w:eastAsia="Calibri" w:hAnsi="Times New Roman" w:cs="Times New Roman"/>
                      <w:sz w:val="24"/>
                      <w:lang w:val="de-DE" w:eastAsia="ar-SA"/>
                    </w:rPr>
                    <w:t>h</w:t>
                  </w:r>
                  <w:r>
                    <w:rPr>
                      <w:rFonts w:ascii="Times New Roman" w:eastAsia="Calibri" w:hAnsi="Times New Roman" w:cs="Times New Roman"/>
                      <w:sz w:val="24"/>
                      <w:lang w:eastAsia="ar-SA"/>
                    </w:rPr>
                    <w:t>) коммерческий директор</w:t>
                  </w:r>
                </w:p>
                <w:p w:rsidR="005F456D" w:rsidRDefault="005F456D">
                  <w:pPr>
                    <w:jc w:val="both"/>
                    <w:rPr>
                      <w:rFonts w:ascii="Times New Roman" w:eastAsia="SimSun" w:hAnsi="Times New Roman" w:cs="Times New Roman"/>
                      <w:kern w:val="2"/>
                      <w:sz w:val="24"/>
                      <w:lang w:eastAsia="hi-IN" w:bidi="hi-IN"/>
                    </w:rPr>
                  </w:pPr>
                  <w:proofErr w:type="spellStart"/>
                  <w:r>
                    <w:rPr>
                      <w:rFonts w:ascii="Times New Roman" w:hAnsi="Times New Roman" w:cs="Times New Roman"/>
                      <w:sz w:val="24"/>
                    </w:rPr>
                    <w:t>i</w:t>
                  </w:r>
                  <w:proofErr w:type="spellEnd"/>
                  <w:r>
                    <w:rPr>
                      <w:rFonts w:ascii="Times New Roman" w:hAnsi="Times New Roman" w:cs="Times New Roman"/>
                      <w:sz w:val="24"/>
                    </w:rPr>
                    <w:t xml:space="preserve">)ответственность                                          </w:t>
                  </w:r>
                  <w:r>
                    <w:rPr>
                      <w:rFonts w:ascii="Times New Roman" w:hAnsi="Times New Roman" w:cs="Times New Roman"/>
                      <w:sz w:val="24"/>
                      <w:lang w:val="de-DE"/>
                    </w:rPr>
                    <w:t>j</w:t>
                  </w:r>
                  <w:r>
                    <w:rPr>
                      <w:rFonts w:ascii="Times New Roman" w:hAnsi="Times New Roman" w:cs="Times New Roman"/>
                      <w:sz w:val="24"/>
                    </w:rPr>
                    <w:t xml:space="preserve">) правление                                                     </w:t>
                  </w:r>
                </w:p>
                <w:p w:rsidR="005F456D" w:rsidRDefault="005F456D">
                  <w:pPr>
                    <w:widowControl w:val="0"/>
                    <w:suppressAutoHyphens/>
                    <w:jc w:val="both"/>
                    <w:rPr>
                      <w:rFonts w:ascii="Times New Roman" w:eastAsia="SimSun" w:hAnsi="Times New Roman" w:cs="Times New Roman"/>
                      <w:kern w:val="2"/>
                      <w:sz w:val="24"/>
                      <w:szCs w:val="24"/>
                      <w:lang w:eastAsia="hi-IN" w:bidi="hi-IN"/>
                    </w:rPr>
                  </w:pPr>
                  <w:r>
                    <w:rPr>
                      <w:rFonts w:ascii="Times New Roman" w:hAnsi="Times New Roman" w:cs="Times New Roman"/>
                      <w:sz w:val="24"/>
                      <w:lang w:val="de-DE"/>
                    </w:rPr>
                    <w:t>k</w:t>
                  </w:r>
                  <w:r>
                    <w:rPr>
                      <w:rFonts w:ascii="Times New Roman" w:hAnsi="Times New Roman" w:cs="Times New Roman"/>
                      <w:sz w:val="24"/>
                    </w:rPr>
                    <w:t>)открытое торговое общество</w:t>
                  </w:r>
                </w:p>
              </w:tc>
            </w:tr>
          </w:tbl>
          <w:p w:rsidR="005F456D" w:rsidRDefault="005F456D">
            <w:pPr>
              <w:widowControl w:val="0"/>
              <w:tabs>
                <w:tab w:val="left" w:pos="571"/>
              </w:tabs>
              <w:suppressAutoHyphens/>
              <w:jc w:val="both"/>
              <w:rPr>
                <w:rFonts w:ascii="Times New Roman" w:eastAsia="SimSun" w:hAnsi="Times New Roman" w:cs="Times New Roman"/>
                <w:kern w:val="2"/>
                <w:sz w:val="24"/>
                <w:szCs w:val="24"/>
                <w:lang w:eastAsia="hi-IN" w:bidi="hi-IN"/>
              </w:rPr>
            </w:pPr>
          </w:p>
        </w:tc>
      </w:tr>
    </w:tbl>
    <w:p w:rsidR="005F456D" w:rsidRDefault="005F456D" w:rsidP="005F456D">
      <w:pPr>
        <w:jc w:val="both"/>
        <w:rPr>
          <w:rFonts w:ascii="Times New Roman" w:eastAsia="SimSun" w:hAnsi="Times New Roman" w:cs="Times New Roman"/>
          <w:b/>
          <w:kern w:val="2"/>
          <w:sz w:val="24"/>
          <w:lang w:eastAsia="hi-IN" w:bidi="hi-IN"/>
        </w:rPr>
      </w:pPr>
    </w:p>
    <w:p w:rsidR="005F456D" w:rsidRDefault="005F456D" w:rsidP="005F456D">
      <w:pPr>
        <w:jc w:val="both"/>
        <w:rPr>
          <w:rFonts w:ascii="Times New Roman" w:hAnsi="Times New Roman" w:cs="Times New Roman"/>
          <w:b/>
          <w:sz w:val="24"/>
        </w:rPr>
      </w:pPr>
      <w:r>
        <w:rPr>
          <w:rFonts w:ascii="Times New Roman" w:hAnsi="Times New Roman" w:cs="Times New Roman"/>
          <w:b/>
          <w:sz w:val="24"/>
        </w:rPr>
        <w:t>б) Порядок проведения промежуточной аттестации, показатели и критерии оценивания:</w:t>
      </w:r>
    </w:p>
    <w:p w:rsidR="005F456D" w:rsidRDefault="005F456D" w:rsidP="005F456D">
      <w:pPr>
        <w:jc w:val="both"/>
        <w:rPr>
          <w:rFonts w:ascii="Times New Roman" w:hAnsi="Times New Roman" w:cs="Times New Roman"/>
          <w:b/>
          <w:sz w:val="24"/>
        </w:rPr>
      </w:pPr>
    </w:p>
    <w:p w:rsidR="005F456D" w:rsidRDefault="005F456D" w:rsidP="005F456D">
      <w:pPr>
        <w:ind w:firstLine="709"/>
        <w:jc w:val="both"/>
        <w:rPr>
          <w:rFonts w:ascii="Times New Roman" w:hAnsi="Times New Roman" w:cs="Times New Roman"/>
          <w:sz w:val="24"/>
        </w:rPr>
      </w:pPr>
      <w:r>
        <w:rPr>
          <w:rFonts w:ascii="Times New Roman" w:hAnsi="Times New Roman" w:cs="Times New Roman"/>
          <w:sz w:val="24"/>
        </w:rPr>
        <w:lastRenderedPageBreak/>
        <w:t xml:space="preserve">Промежуточная аттестация по дисциплине «Иностранный язык в профессиональной деятельности» включает практические задания, выявляющие степень </w:t>
      </w:r>
      <w:proofErr w:type="spellStart"/>
      <w:r>
        <w:rPr>
          <w:rFonts w:ascii="Times New Roman" w:hAnsi="Times New Roman" w:cs="Times New Roman"/>
          <w:sz w:val="24"/>
        </w:rPr>
        <w:t>сформированности</w:t>
      </w:r>
      <w:proofErr w:type="spellEnd"/>
      <w:r>
        <w:rPr>
          <w:rFonts w:ascii="Times New Roman" w:hAnsi="Times New Roman" w:cs="Times New Roman"/>
          <w:sz w:val="24"/>
        </w:rPr>
        <w:t xml:space="preserve"> умений и владений.</w:t>
      </w:r>
    </w:p>
    <w:p w:rsidR="005F456D" w:rsidRDefault="005F456D" w:rsidP="005F456D">
      <w:pPr>
        <w:ind w:firstLine="709"/>
        <w:jc w:val="both"/>
        <w:rPr>
          <w:rFonts w:ascii="Times New Roman" w:eastAsia="Times New Roman" w:hAnsi="Times New Roman" w:cs="Times New Roman"/>
          <w:sz w:val="24"/>
        </w:rPr>
      </w:pPr>
      <w:r>
        <w:rPr>
          <w:rFonts w:ascii="Times New Roman" w:hAnsi="Times New Roman" w:cs="Times New Roman"/>
          <w:sz w:val="24"/>
        </w:rPr>
        <w:t>Итоговая аттестация представлена в форме экзамена. Экзамен по данной дисциплине проводится либо в устной форме по экзаменационным билетам, каждый из которых включает 2 вопроса: чтение и беседу с преподавателем по предложенному тексту и высказывание по содержащейся в билете теме, либо в письменной тестовой форме.</w:t>
      </w:r>
    </w:p>
    <w:p w:rsidR="005F456D" w:rsidRDefault="005F456D" w:rsidP="005F456D">
      <w:pPr>
        <w:tabs>
          <w:tab w:val="left" w:pos="851"/>
        </w:tabs>
        <w:ind w:firstLine="709"/>
        <w:jc w:val="both"/>
        <w:rPr>
          <w:rFonts w:ascii="Times New Roman" w:eastAsia="SimSun" w:hAnsi="Times New Roman" w:cs="Times New Roman"/>
          <w:kern w:val="2"/>
          <w:sz w:val="24"/>
          <w:lang w:eastAsia="hi-IN" w:bidi="hi-IN"/>
        </w:rPr>
      </w:pPr>
      <w:r>
        <w:rPr>
          <w:rFonts w:ascii="Times New Roman" w:hAnsi="Times New Roman" w:cs="Times New Roman"/>
          <w:sz w:val="24"/>
        </w:rPr>
        <w:t xml:space="preserve">Тест состоит из трёх блоков. Первый блок – задания на уровне «знать», в которых очевиден способ решения, усвоенный студентом при изучении дисциплины. Задания этого блока выявляют в основном </w:t>
      </w:r>
      <w:proofErr w:type="spellStart"/>
      <w:r>
        <w:rPr>
          <w:rFonts w:ascii="Times New Roman" w:hAnsi="Times New Roman" w:cs="Times New Roman"/>
          <w:sz w:val="24"/>
        </w:rPr>
        <w:t>знаниевый</w:t>
      </w:r>
      <w:proofErr w:type="spellEnd"/>
      <w:r>
        <w:rPr>
          <w:rFonts w:ascii="Times New Roman" w:hAnsi="Times New Roman" w:cs="Times New Roman"/>
          <w:sz w:val="24"/>
        </w:rPr>
        <w:t xml:space="preserve"> компонент по дисциплине и оцениваются по бинарной шкале «</w:t>
      </w:r>
      <w:proofErr w:type="gramStart"/>
      <w:r>
        <w:rPr>
          <w:rFonts w:ascii="Times New Roman" w:hAnsi="Times New Roman" w:cs="Times New Roman"/>
          <w:sz w:val="24"/>
        </w:rPr>
        <w:t>правильно-неправильно</w:t>
      </w:r>
      <w:proofErr w:type="gramEnd"/>
      <w:r>
        <w:rPr>
          <w:rFonts w:ascii="Times New Roman" w:hAnsi="Times New Roman" w:cs="Times New Roman"/>
          <w:sz w:val="24"/>
        </w:rPr>
        <w:t xml:space="preserve">». Все задания блока представлены тестовой формой «выбор одного ответа из </w:t>
      </w:r>
      <w:proofErr w:type="gramStart"/>
      <w:r>
        <w:rPr>
          <w:rFonts w:ascii="Times New Roman" w:hAnsi="Times New Roman" w:cs="Times New Roman"/>
          <w:sz w:val="24"/>
        </w:rPr>
        <w:t>предложенных</w:t>
      </w:r>
      <w:proofErr w:type="gramEnd"/>
      <w:r>
        <w:rPr>
          <w:rFonts w:ascii="Times New Roman" w:hAnsi="Times New Roman" w:cs="Times New Roman"/>
          <w:sz w:val="24"/>
        </w:rPr>
        <w:t xml:space="preserve">». </w:t>
      </w:r>
    </w:p>
    <w:p w:rsidR="005F456D" w:rsidRDefault="005F456D" w:rsidP="005F456D">
      <w:pPr>
        <w:tabs>
          <w:tab w:val="left" w:pos="851"/>
        </w:tabs>
        <w:ind w:firstLine="709"/>
        <w:jc w:val="both"/>
        <w:rPr>
          <w:rFonts w:ascii="Times New Roman" w:hAnsi="Times New Roman" w:cs="Times New Roman"/>
          <w:sz w:val="24"/>
        </w:rPr>
      </w:pPr>
      <w:r>
        <w:rPr>
          <w:rFonts w:ascii="Times New Roman" w:hAnsi="Times New Roman" w:cs="Times New Roman"/>
          <w:sz w:val="24"/>
        </w:rPr>
        <w:t>Второй блок –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 В блоке приведены примеры заданий как закрытой, так и открытой тестовой формы. Блок содержит следующие примерные модули: лексика, грамматика, речевой этикет, культура и традиции стран изучаемого языка, письмо.</w:t>
      </w:r>
    </w:p>
    <w:p w:rsidR="005F456D" w:rsidRDefault="005F456D" w:rsidP="005F456D">
      <w:pPr>
        <w:tabs>
          <w:tab w:val="left" w:pos="851"/>
        </w:tabs>
        <w:ind w:firstLine="709"/>
        <w:jc w:val="both"/>
        <w:rPr>
          <w:rFonts w:ascii="Times New Roman" w:hAnsi="Times New Roman" w:cs="Times New Roman"/>
          <w:sz w:val="24"/>
        </w:rPr>
      </w:pPr>
      <w:r>
        <w:rPr>
          <w:rFonts w:ascii="Times New Roman" w:hAnsi="Times New Roman" w:cs="Times New Roman"/>
          <w:sz w:val="24"/>
        </w:rPr>
        <w:t xml:space="preserve">Третий блок – задания на уровне «знать», «уметь», «владеть». Он представлен </w:t>
      </w:r>
      <w:proofErr w:type="spellStart"/>
      <w:proofErr w:type="gramStart"/>
      <w:r>
        <w:rPr>
          <w:rFonts w:ascii="Times New Roman" w:hAnsi="Times New Roman" w:cs="Times New Roman"/>
          <w:sz w:val="24"/>
        </w:rPr>
        <w:t>кейс-заданиями</w:t>
      </w:r>
      <w:proofErr w:type="spellEnd"/>
      <w:proofErr w:type="gramEnd"/>
      <w:r>
        <w:rPr>
          <w:rFonts w:ascii="Times New Roman" w:hAnsi="Times New Roman" w:cs="Times New Roman"/>
          <w:sz w:val="24"/>
        </w:rPr>
        <w:t xml:space="preserve">, содержание которых предполагает использование комплекса умений и навыков, для того чтобы обучающийся мог самостоятельно сконструировать способ решения, комбинируя известные ему способы и привлекая знания из разных дисциплин. В третьем блоке содержатся </w:t>
      </w:r>
      <w:proofErr w:type="spellStart"/>
      <w:proofErr w:type="gramStart"/>
      <w:r>
        <w:rPr>
          <w:rFonts w:ascii="Times New Roman" w:hAnsi="Times New Roman" w:cs="Times New Roman"/>
          <w:sz w:val="24"/>
        </w:rPr>
        <w:t>кейс-задания</w:t>
      </w:r>
      <w:proofErr w:type="spellEnd"/>
      <w:proofErr w:type="gramEnd"/>
      <w:r>
        <w:rPr>
          <w:rFonts w:ascii="Times New Roman" w:hAnsi="Times New Roman" w:cs="Times New Roman"/>
          <w:sz w:val="24"/>
        </w:rPr>
        <w:t>, состоящие из описания ситуации и вопросов к ней, представленных также в тестовой форме. Кейс-задание включает примерно четыре подзадачи.</w:t>
      </w:r>
    </w:p>
    <w:p w:rsidR="005F456D" w:rsidRDefault="005F456D" w:rsidP="005F456D">
      <w:pPr>
        <w:jc w:val="both"/>
        <w:rPr>
          <w:rFonts w:ascii="Times New Roman" w:hAnsi="Times New Roman" w:cs="Times New Roman"/>
          <w:b/>
          <w:sz w:val="24"/>
        </w:rPr>
      </w:pPr>
    </w:p>
    <w:p w:rsidR="005F456D" w:rsidRDefault="005F456D" w:rsidP="005F456D">
      <w:pPr>
        <w:jc w:val="both"/>
        <w:rPr>
          <w:rFonts w:ascii="Times New Roman" w:hAnsi="Times New Roman" w:cs="Times New Roman"/>
          <w:b/>
          <w:sz w:val="24"/>
        </w:rPr>
      </w:pPr>
      <w:r>
        <w:rPr>
          <w:rFonts w:ascii="Times New Roman" w:hAnsi="Times New Roman" w:cs="Times New Roman"/>
          <w:b/>
          <w:sz w:val="24"/>
        </w:rPr>
        <w:t>Показатели и критерии оценивания экзамена:</w:t>
      </w:r>
    </w:p>
    <w:p w:rsidR="005F456D" w:rsidRDefault="005F456D" w:rsidP="005F456D">
      <w:pPr>
        <w:jc w:val="both"/>
        <w:rPr>
          <w:rFonts w:ascii="Times New Roman" w:hAnsi="Times New Roman" w:cs="Times New Roman"/>
          <w:sz w:val="24"/>
        </w:rPr>
      </w:pPr>
      <w:r>
        <w:rPr>
          <w:rFonts w:ascii="Times New Roman" w:hAnsi="Times New Roman" w:cs="Times New Roman"/>
          <w:sz w:val="24"/>
        </w:rPr>
        <w:t xml:space="preserve">– на оценку </w:t>
      </w:r>
      <w:r>
        <w:rPr>
          <w:rFonts w:ascii="Times New Roman" w:hAnsi="Times New Roman" w:cs="Times New Roman"/>
          <w:b/>
          <w:sz w:val="24"/>
        </w:rPr>
        <w:t>«отлично»</w:t>
      </w:r>
      <w:r>
        <w:rPr>
          <w:rFonts w:ascii="Times New Roman" w:hAnsi="Times New Roman" w:cs="Times New Roman"/>
          <w:sz w:val="24"/>
        </w:rPr>
        <w:t xml:space="preserve"> (5 баллов) – обучающийся демонстрирует высокий уровень </w:t>
      </w:r>
      <w:proofErr w:type="spellStart"/>
      <w:r>
        <w:rPr>
          <w:rFonts w:ascii="Times New Roman" w:hAnsi="Times New Roman" w:cs="Times New Roman"/>
          <w:sz w:val="24"/>
        </w:rPr>
        <w:t>сформированности</w:t>
      </w:r>
      <w:proofErr w:type="spellEnd"/>
      <w:r>
        <w:rPr>
          <w:rFonts w:ascii="Times New Roman" w:hAnsi="Times New Roman" w:cs="Times New Roman"/>
          <w:sz w:val="24"/>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5F456D" w:rsidRDefault="005F456D" w:rsidP="005F456D">
      <w:pPr>
        <w:jc w:val="both"/>
        <w:rPr>
          <w:rFonts w:ascii="Times New Roman" w:hAnsi="Times New Roman" w:cs="Times New Roman"/>
          <w:sz w:val="24"/>
        </w:rPr>
      </w:pPr>
      <w:r>
        <w:rPr>
          <w:rFonts w:ascii="Times New Roman" w:hAnsi="Times New Roman" w:cs="Times New Roman"/>
          <w:sz w:val="24"/>
        </w:rPr>
        <w:t xml:space="preserve">– на оценку </w:t>
      </w:r>
      <w:r>
        <w:rPr>
          <w:rFonts w:ascii="Times New Roman" w:hAnsi="Times New Roman" w:cs="Times New Roman"/>
          <w:b/>
          <w:sz w:val="24"/>
        </w:rPr>
        <w:t>«хорошо»</w:t>
      </w:r>
      <w:r>
        <w:rPr>
          <w:rFonts w:ascii="Times New Roman" w:hAnsi="Times New Roman" w:cs="Times New Roman"/>
          <w:sz w:val="24"/>
        </w:rPr>
        <w:t xml:space="preserve"> (4 балла) – обучающийся демонстрирует средний уровень </w:t>
      </w:r>
      <w:proofErr w:type="spellStart"/>
      <w:r>
        <w:rPr>
          <w:rFonts w:ascii="Times New Roman" w:hAnsi="Times New Roman" w:cs="Times New Roman"/>
          <w:sz w:val="24"/>
        </w:rPr>
        <w:t>сформированности</w:t>
      </w:r>
      <w:proofErr w:type="spellEnd"/>
      <w:r>
        <w:rPr>
          <w:rFonts w:ascii="Times New Roman" w:hAnsi="Times New Roman" w:cs="Times New Roman"/>
          <w:sz w:val="24"/>
        </w:rPr>
        <w:t xml:space="preserve"> компетенций: основные знания, умения освоены, но допускаются незначительные ошибки, неточности, затруднения при переносе знаний и умений на новые, нестандартные ситуации.</w:t>
      </w:r>
    </w:p>
    <w:p w:rsidR="005F456D" w:rsidRDefault="005F456D" w:rsidP="005F456D">
      <w:pPr>
        <w:jc w:val="both"/>
        <w:rPr>
          <w:rFonts w:ascii="Times New Roman" w:hAnsi="Times New Roman" w:cs="Times New Roman"/>
          <w:sz w:val="24"/>
        </w:rPr>
      </w:pPr>
      <w:r>
        <w:rPr>
          <w:rFonts w:ascii="Times New Roman" w:hAnsi="Times New Roman" w:cs="Times New Roman"/>
          <w:sz w:val="24"/>
        </w:rPr>
        <w:t xml:space="preserve">– на оценку </w:t>
      </w:r>
      <w:r>
        <w:rPr>
          <w:rFonts w:ascii="Times New Roman" w:hAnsi="Times New Roman" w:cs="Times New Roman"/>
          <w:b/>
          <w:sz w:val="24"/>
        </w:rPr>
        <w:t>«удовлетворительно»</w:t>
      </w:r>
      <w:r>
        <w:rPr>
          <w:rFonts w:ascii="Times New Roman" w:hAnsi="Times New Roman" w:cs="Times New Roman"/>
          <w:sz w:val="24"/>
        </w:rPr>
        <w:t xml:space="preserve"> (3 балла) – обучающийся демонстрирует пороговый уровень </w:t>
      </w:r>
      <w:proofErr w:type="spellStart"/>
      <w:r>
        <w:rPr>
          <w:rFonts w:ascii="Times New Roman" w:hAnsi="Times New Roman" w:cs="Times New Roman"/>
          <w:sz w:val="24"/>
        </w:rPr>
        <w:t>сформированности</w:t>
      </w:r>
      <w:proofErr w:type="spellEnd"/>
      <w:r>
        <w:rPr>
          <w:rFonts w:ascii="Times New Roman" w:hAnsi="Times New Roman" w:cs="Times New Roman"/>
          <w:sz w:val="24"/>
        </w:rPr>
        <w:t xml:space="preserve"> компетенций: в ходе контрольных мероприятий </w:t>
      </w:r>
      <w:r>
        <w:rPr>
          <w:rFonts w:ascii="Times New Roman" w:hAnsi="Times New Roman" w:cs="Times New Roman"/>
          <w:sz w:val="24"/>
        </w:rPr>
        <w:lastRenderedPageBreak/>
        <w:t>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5F456D" w:rsidRDefault="005F456D" w:rsidP="005F456D">
      <w:pPr>
        <w:jc w:val="both"/>
        <w:rPr>
          <w:rFonts w:ascii="Times New Roman" w:hAnsi="Times New Roman" w:cs="Times New Roman"/>
          <w:sz w:val="24"/>
        </w:rPr>
      </w:pPr>
      <w:r>
        <w:rPr>
          <w:rFonts w:ascii="Times New Roman" w:hAnsi="Times New Roman" w:cs="Times New Roman"/>
          <w:sz w:val="24"/>
        </w:rPr>
        <w:t xml:space="preserve">– на оценку </w:t>
      </w:r>
      <w:r>
        <w:rPr>
          <w:rFonts w:ascii="Times New Roman" w:hAnsi="Times New Roman" w:cs="Times New Roman"/>
          <w:b/>
          <w:sz w:val="24"/>
        </w:rPr>
        <w:t>«неудовлетворительно»</w:t>
      </w:r>
      <w:r>
        <w:rPr>
          <w:rFonts w:ascii="Times New Roman" w:hAnsi="Times New Roman" w:cs="Times New Roman"/>
          <w:sz w:val="24"/>
        </w:rPr>
        <w:t xml:space="preserve"> (2 балла) – </w:t>
      </w:r>
      <w:proofErr w:type="gramStart"/>
      <w:r>
        <w:rPr>
          <w:rFonts w:ascii="Times New Roman" w:hAnsi="Times New Roman" w:cs="Times New Roman"/>
          <w:sz w:val="24"/>
        </w:rPr>
        <w:t>обучающийся</w:t>
      </w:r>
      <w:proofErr w:type="gramEnd"/>
      <w:r>
        <w:rPr>
          <w:rFonts w:ascii="Times New Roman" w:hAnsi="Times New Roman" w:cs="Times New Roman"/>
          <w:sz w:val="24"/>
        </w:rPr>
        <w:t xml:space="preserve"> демонстрирует знания не более 20% материала, допускает существенные ошибки, не может показать интеллектуальные навыки решения простых ситуаций.</w:t>
      </w:r>
    </w:p>
    <w:p w:rsidR="005F456D" w:rsidRDefault="005F456D" w:rsidP="005F456D">
      <w:pPr>
        <w:jc w:val="both"/>
        <w:rPr>
          <w:rFonts w:ascii="Times New Roman" w:hAnsi="Times New Roman" w:cs="Times New Roman"/>
          <w:sz w:val="24"/>
        </w:rPr>
      </w:pPr>
      <w:r>
        <w:rPr>
          <w:rFonts w:ascii="Times New Roman" w:hAnsi="Times New Roman" w:cs="Times New Roman"/>
          <w:sz w:val="24"/>
        </w:rPr>
        <w:t xml:space="preserve">– на оценку </w:t>
      </w:r>
      <w:r>
        <w:rPr>
          <w:rFonts w:ascii="Times New Roman" w:hAnsi="Times New Roman" w:cs="Times New Roman"/>
          <w:b/>
          <w:sz w:val="24"/>
        </w:rPr>
        <w:t>«неудовлетворительно»</w:t>
      </w:r>
      <w:r>
        <w:rPr>
          <w:rFonts w:ascii="Times New Roman" w:hAnsi="Times New Roman" w:cs="Times New Roman"/>
          <w:sz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w:t>
      </w:r>
      <w:proofErr w:type="spellStart"/>
      <w:r>
        <w:rPr>
          <w:rFonts w:ascii="Times New Roman" w:hAnsi="Times New Roman" w:cs="Times New Roman"/>
          <w:sz w:val="24"/>
        </w:rPr>
        <w:t>решенияпростых</w:t>
      </w:r>
      <w:proofErr w:type="spellEnd"/>
      <w:r>
        <w:rPr>
          <w:rFonts w:ascii="Times New Roman" w:hAnsi="Times New Roman" w:cs="Times New Roman"/>
          <w:sz w:val="24"/>
        </w:rPr>
        <w:t xml:space="preserve"> ситуаций.</w:t>
      </w:r>
    </w:p>
    <w:p w:rsidR="005F456D" w:rsidRDefault="005F456D" w:rsidP="005F456D">
      <w:pPr>
        <w:jc w:val="both"/>
        <w:rPr>
          <w:rFonts w:ascii="Times New Roman" w:hAnsi="Times New Roman" w:cs="Times New Roman"/>
          <w:sz w:val="24"/>
        </w:rPr>
      </w:pPr>
    </w:p>
    <w:p w:rsidR="005F456D" w:rsidRDefault="005F456D" w:rsidP="005F456D">
      <w:pPr>
        <w:tabs>
          <w:tab w:val="left" w:pos="851"/>
        </w:tabs>
        <w:jc w:val="both"/>
        <w:rPr>
          <w:rFonts w:ascii="Times New Roman" w:eastAsia="Times New Roman" w:hAnsi="Times New Roman" w:cs="Times New Roman"/>
          <w:b/>
          <w:bCs/>
          <w:sz w:val="24"/>
        </w:rPr>
      </w:pPr>
      <w:r>
        <w:rPr>
          <w:rFonts w:ascii="Times New Roman" w:hAnsi="Times New Roman" w:cs="Times New Roman"/>
          <w:b/>
          <w:bCs/>
          <w:sz w:val="24"/>
        </w:rPr>
        <w:t>Критерии оценки устного ответа на экзамене:</w:t>
      </w:r>
    </w:p>
    <w:p w:rsidR="005F456D" w:rsidRDefault="005F456D" w:rsidP="005F456D">
      <w:pPr>
        <w:tabs>
          <w:tab w:val="left" w:pos="851"/>
        </w:tabs>
        <w:jc w:val="both"/>
        <w:rPr>
          <w:rFonts w:ascii="Times New Roman" w:eastAsia="SimSun" w:hAnsi="Times New Roman" w:cs="Times New Roman"/>
          <w:kern w:val="2"/>
          <w:sz w:val="24"/>
          <w:lang w:eastAsia="hi-IN" w:bidi="hi-IN"/>
        </w:rPr>
      </w:pPr>
      <w:r>
        <w:rPr>
          <w:rFonts w:ascii="Times New Roman" w:hAnsi="Times New Roman" w:cs="Times New Roman"/>
          <w:b/>
          <w:bCs/>
          <w:sz w:val="24"/>
        </w:rPr>
        <w:t xml:space="preserve">1. Содержание </w:t>
      </w:r>
      <w:r>
        <w:rPr>
          <w:rFonts w:ascii="Times New Roman" w:hAnsi="Times New Roman" w:cs="Times New Roman"/>
          <w:sz w:val="24"/>
        </w:rPr>
        <w:t>(соблюдение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5F456D" w:rsidRDefault="005F456D" w:rsidP="005F456D">
      <w:pPr>
        <w:tabs>
          <w:tab w:val="left" w:pos="851"/>
        </w:tabs>
        <w:jc w:val="both"/>
        <w:rPr>
          <w:rFonts w:ascii="Times New Roman" w:hAnsi="Times New Roman" w:cs="Times New Roman"/>
          <w:sz w:val="24"/>
        </w:rPr>
      </w:pPr>
      <w:r>
        <w:rPr>
          <w:rFonts w:ascii="Times New Roman" w:hAnsi="Times New Roman" w:cs="Times New Roman"/>
          <w:b/>
          <w:bCs/>
          <w:sz w:val="24"/>
        </w:rPr>
        <w:t xml:space="preserve">2. Взаимодействие с собеседником </w:t>
      </w:r>
      <w:r>
        <w:rPr>
          <w:rFonts w:ascii="Times New Roman" w:hAnsi="Times New Roman" w:cs="Times New Roman"/>
          <w:sz w:val="24"/>
        </w:rPr>
        <w:t>(умение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5F456D" w:rsidRDefault="005F456D" w:rsidP="005F456D">
      <w:pPr>
        <w:tabs>
          <w:tab w:val="left" w:pos="851"/>
        </w:tabs>
        <w:jc w:val="both"/>
        <w:rPr>
          <w:rFonts w:ascii="Times New Roman" w:hAnsi="Times New Roman" w:cs="Times New Roman"/>
          <w:sz w:val="24"/>
        </w:rPr>
      </w:pPr>
      <w:r>
        <w:rPr>
          <w:rFonts w:ascii="Times New Roman" w:hAnsi="Times New Roman" w:cs="Times New Roman"/>
          <w:b/>
          <w:bCs/>
          <w:sz w:val="24"/>
        </w:rPr>
        <w:t xml:space="preserve">3. Лексика </w:t>
      </w:r>
      <w:r>
        <w:rPr>
          <w:rFonts w:ascii="Times New Roman" w:hAnsi="Times New Roman" w:cs="Times New Roman"/>
          <w:sz w:val="24"/>
        </w:rPr>
        <w:t>(словарный запас соответствует поставленной задаче и требованиям данного года обучения языку);</w:t>
      </w:r>
    </w:p>
    <w:p w:rsidR="005F456D" w:rsidRDefault="005F456D" w:rsidP="005F456D">
      <w:pPr>
        <w:tabs>
          <w:tab w:val="left" w:pos="851"/>
        </w:tabs>
        <w:jc w:val="both"/>
        <w:rPr>
          <w:rFonts w:ascii="Times New Roman" w:hAnsi="Times New Roman" w:cs="Times New Roman"/>
          <w:sz w:val="24"/>
        </w:rPr>
      </w:pPr>
      <w:r>
        <w:rPr>
          <w:rFonts w:ascii="Times New Roman" w:hAnsi="Times New Roman" w:cs="Times New Roman"/>
          <w:b/>
          <w:bCs/>
          <w:sz w:val="24"/>
        </w:rPr>
        <w:t xml:space="preserve">4. Грамматика </w:t>
      </w:r>
      <w:r>
        <w:rPr>
          <w:rFonts w:ascii="Times New Roman" w:hAnsi="Times New Roman" w:cs="Times New Roman"/>
          <w:sz w:val="24"/>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5F456D" w:rsidRDefault="005F456D" w:rsidP="005F456D">
      <w:pPr>
        <w:jc w:val="both"/>
        <w:rPr>
          <w:rFonts w:ascii="Times New Roman" w:hAnsi="Times New Roman" w:cs="Times New Roman"/>
          <w:sz w:val="24"/>
        </w:rPr>
      </w:pPr>
      <w:r>
        <w:rPr>
          <w:rFonts w:ascii="Times New Roman" w:hAnsi="Times New Roman" w:cs="Times New Roman"/>
          <w:b/>
          <w:bCs/>
          <w:sz w:val="24"/>
        </w:rPr>
        <w:t xml:space="preserve">5. Произношение </w:t>
      </w:r>
      <w:r>
        <w:rPr>
          <w:rFonts w:ascii="Times New Roman" w:hAnsi="Times New Roman" w:cs="Times New Roman"/>
          <w:sz w:val="24"/>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5F456D" w:rsidRDefault="005F456D" w:rsidP="005F456D">
      <w:pPr>
        <w:jc w:val="both"/>
        <w:rPr>
          <w:rFonts w:ascii="Times New Roman" w:hAnsi="Times New Roman" w:cs="Times New Roman"/>
          <w:sz w:val="24"/>
        </w:rPr>
      </w:pPr>
    </w:p>
    <w:p w:rsidR="005F456D" w:rsidRDefault="005F456D" w:rsidP="005F456D">
      <w:pPr>
        <w:spacing w:after="0"/>
        <w:rPr>
          <w:rFonts w:ascii="Times New Roman" w:hAnsi="Times New Roman" w:cs="Times New Roman"/>
          <w:sz w:val="24"/>
        </w:rPr>
        <w:sectPr w:rsidR="005F456D">
          <w:pgSz w:w="11906" w:h="16838"/>
          <w:pgMar w:top="1134" w:right="1701" w:bottom="1134" w:left="1134"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tblPr>
      <w:tblGrid>
        <w:gridCol w:w="2577"/>
        <w:gridCol w:w="2724"/>
        <w:gridCol w:w="2607"/>
        <w:gridCol w:w="2068"/>
        <w:gridCol w:w="2391"/>
        <w:gridCol w:w="2419"/>
      </w:tblGrid>
      <w:tr w:rsidR="005F456D" w:rsidTr="005F456D">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jc w:val="center"/>
              <w:rPr>
                <w:rFonts w:ascii="Times New Roman" w:eastAsia="SimSun" w:hAnsi="Times New Roman" w:cs="Times New Roman"/>
                <w:kern w:val="2"/>
                <w:sz w:val="24"/>
                <w:szCs w:val="24"/>
                <w:lang w:eastAsia="hi-IN" w:bidi="hi-IN"/>
              </w:rPr>
            </w:pPr>
            <w:r>
              <w:rPr>
                <w:rFonts w:ascii="Times New Roman" w:hAnsi="Times New Roman" w:cs="Times New Roman"/>
                <w:b/>
                <w:bCs/>
                <w:sz w:val="24"/>
              </w:rPr>
              <w:lastRenderedPageBreak/>
              <w:t>Оценка</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jc w:val="center"/>
              <w:rPr>
                <w:rFonts w:ascii="Times New Roman" w:eastAsia="SimSun" w:hAnsi="Times New Roman" w:cs="Times New Roman"/>
                <w:kern w:val="2"/>
                <w:sz w:val="24"/>
                <w:szCs w:val="24"/>
                <w:lang w:eastAsia="hi-IN" w:bidi="hi-IN"/>
              </w:rPr>
            </w:pPr>
            <w:r>
              <w:rPr>
                <w:rFonts w:ascii="Times New Roman" w:hAnsi="Times New Roman" w:cs="Times New Roman"/>
                <w:b/>
                <w:bCs/>
                <w:sz w:val="24"/>
              </w:rPr>
              <w:t>Содержание</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jc w:val="center"/>
              <w:rPr>
                <w:rFonts w:ascii="Times New Roman" w:eastAsia="SimSun" w:hAnsi="Times New Roman" w:cs="Times New Roman"/>
                <w:kern w:val="2"/>
                <w:sz w:val="24"/>
                <w:szCs w:val="24"/>
                <w:lang w:eastAsia="hi-IN" w:bidi="hi-IN"/>
              </w:rPr>
            </w:pPr>
            <w:r>
              <w:rPr>
                <w:rFonts w:ascii="Times New Roman" w:hAnsi="Times New Roman" w:cs="Times New Roman"/>
                <w:b/>
                <w:bCs/>
                <w:sz w:val="24"/>
              </w:rPr>
              <w:t>Коммуникативное взаимодействие</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jc w:val="center"/>
              <w:rPr>
                <w:rFonts w:ascii="Times New Roman" w:eastAsia="SimSun" w:hAnsi="Times New Roman" w:cs="Times New Roman"/>
                <w:kern w:val="2"/>
                <w:sz w:val="24"/>
                <w:szCs w:val="24"/>
                <w:lang w:eastAsia="hi-IN" w:bidi="hi-IN"/>
              </w:rPr>
            </w:pPr>
            <w:r>
              <w:rPr>
                <w:rFonts w:ascii="Times New Roman" w:hAnsi="Times New Roman" w:cs="Times New Roman"/>
                <w:b/>
                <w:bCs/>
                <w:sz w:val="24"/>
              </w:rPr>
              <w:t>Лексика</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jc w:val="center"/>
              <w:rPr>
                <w:rFonts w:ascii="Times New Roman" w:eastAsia="SimSun" w:hAnsi="Times New Roman" w:cs="Times New Roman"/>
                <w:kern w:val="2"/>
                <w:sz w:val="24"/>
                <w:szCs w:val="24"/>
                <w:lang w:eastAsia="hi-IN" w:bidi="hi-IN"/>
              </w:rPr>
            </w:pPr>
            <w:r>
              <w:rPr>
                <w:rFonts w:ascii="Times New Roman" w:hAnsi="Times New Roman" w:cs="Times New Roman"/>
                <w:b/>
                <w:bCs/>
                <w:sz w:val="24"/>
              </w:rPr>
              <w:t>Грамматика</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jc w:val="center"/>
              <w:rPr>
                <w:rFonts w:ascii="Times New Roman" w:eastAsia="SimSun" w:hAnsi="Times New Roman" w:cs="Times New Roman"/>
                <w:kern w:val="2"/>
                <w:sz w:val="24"/>
                <w:szCs w:val="24"/>
                <w:lang w:eastAsia="hi-IN" w:bidi="hi-IN"/>
              </w:rPr>
            </w:pPr>
            <w:r>
              <w:rPr>
                <w:rFonts w:ascii="Times New Roman" w:hAnsi="Times New Roman" w:cs="Times New Roman"/>
                <w:b/>
                <w:bCs/>
                <w:sz w:val="24"/>
              </w:rPr>
              <w:t>Произношение</w:t>
            </w:r>
          </w:p>
        </w:tc>
      </w:tr>
      <w:tr w:rsidR="005F456D" w:rsidRPr="003468BF" w:rsidTr="005F456D">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b/>
                <w:kern w:val="2"/>
                <w:sz w:val="24"/>
                <w:szCs w:val="24"/>
                <w:lang w:eastAsia="hi-IN" w:bidi="hi-IN"/>
              </w:rPr>
            </w:pPr>
            <w:r>
              <w:rPr>
                <w:rFonts w:ascii="Times New Roman" w:hAnsi="Times New Roman" w:cs="Times New Roman"/>
                <w:b/>
                <w:sz w:val="24"/>
              </w:rPr>
              <w:t>отлично</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Лексика адекватна поставленной задаче и требованиям данного года обучения языку.</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Использованы разные грамматические конструкции в соответствии с задачей и требованиям данного года обучения языку. Редкие грамматические ошибки не мешают коммуникации.</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Речь звучит в естественном темпе, нет грубых фонетических ошибок.</w:t>
            </w:r>
          </w:p>
        </w:tc>
      </w:tr>
      <w:tr w:rsidR="005F456D" w:rsidTr="005F456D">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b/>
                <w:kern w:val="2"/>
                <w:sz w:val="24"/>
                <w:szCs w:val="24"/>
                <w:lang w:eastAsia="hi-IN" w:bidi="hi-IN"/>
              </w:rPr>
            </w:pPr>
            <w:r>
              <w:rPr>
                <w:rFonts w:ascii="Times New Roman" w:hAnsi="Times New Roman" w:cs="Times New Roman"/>
                <w:b/>
                <w:sz w:val="24"/>
              </w:rPr>
              <w:t>хорошо</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tabs>
                <w:tab w:val="left" w:pos="851"/>
              </w:tabs>
              <w:rPr>
                <w:rFonts w:ascii="Times New Roman" w:eastAsia="SimSun" w:hAnsi="Times New Roman" w:cs="Times New Roman"/>
                <w:kern w:val="2"/>
                <w:sz w:val="24"/>
                <w:szCs w:val="24"/>
                <w:lang w:eastAsia="hi-IN" w:bidi="hi-IN"/>
              </w:rPr>
            </w:pPr>
            <w:r>
              <w:rPr>
                <w:rFonts w:ascii="Times New Roman" w:hAnsi="Times New Roman" w:cs="Times New Roman"/>
                <w:sz w:val="24"/>
              </w:rPr>
              <w:t>Не полный объем высказывания. Высказывание соответствует теме; не отражены некоторые аспекты, указанные в задании,</w:t>
            </w:r>
          </w:p>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 xml:space="preserve">стилевое оформление речи соответствует типу задания, аргументация не всегда на </w:t>
            </w:r>
            <w:r>
              <w:rPr>
                <w:rFonts w:ascii="Times New Roman" w:hAnsi="Times New Roman" w:cs="Times New Roman"/>
                <w:sz w:val="24"/>
              </w:rPr>
              <w:lastRenderedPageBreak/>
              <w:t>соответствующем уровне, но нормы вежливости соблюдены.</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lastRenderedPageBreak/>
              <w:t>Коммуникация немного затруднена.</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 xml:space="preserve">Лексические ошибки незначительно влияют на восприятие речи </w:t>
            </w:r>
            <w:proofErr w:type="gramStart"/>
            <w:r>
              <w:rPr>
                <w:rFonts w:ascii="Times New Roman" w:hAnsi="Times New Roman" w:cs="Times New Roman"/>
                <w:sz w:val="24"/>
              </w:rPr>
              <w:t>обучающегося</w:t>
            </w:r>
            <w:proofErr w:type="gramEnd"/>
            <w:r>
              <w:rPr>
                <w:rFonts w:ascii="Times New Roman" w:hAnsi="Times New Roman" w:cs="Times New Roman"/>
                <w:sz w:val="24"/>
              </w:rPr>
              <w:t>.</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 xml:space="preserve">Грамматические незначительно влияют на восприятие речи </w:t>
            </w:r>
            <w:proofErr w:type="gramStart"/>
            <w:r>
              <w:rPr>
                <w:rFonts w:ascii="Times New Roman" w:hAnsi="Times New Roman" w:cs="Times New Roman"/>
                <w:sz w:val="24"/>
              </w:rPr>
              <w:t>обучающегося</w:t>
            </w:r>
            <w:proofErr w:type="gramEnd"/>
            <w:r>
              <w:rPr>
                <w:rFonts w:ascii="Times New Roman" w:hAnsi="Times New Roman" w:cs="Times New Roman"/>
                <w:sz w:val="24"/>
              </w:rPr>
              <w:t>.</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 xml:space="preserve">Речь иногда неоправданно </w:t>
            </w:r>
            <w:proofErr w:type="spellStart"/>
            <w:r>
              <w:rPr>
                <w:rFonts w:ascii="Times New Roman" w:hAnsi="Times New Roman" w:cs="Times New Roman"/>
                <w:sz w:val="24"/>
              </w:rPr>
              <w:t>паузирована</w:t>
            </w:r>
            <w:proofErr w:type="spellEnd"/>
            <w:r>
              <w:rPr>
                <w:rFonts w:ascii="Times New Roman" w:hAnsi="Times New Roman" w:cs="Times New Roman"/>
                <w:sz w:val="24"/>
              </w:rPr>
              <w:t xml:space="preserve">. В отдельных словах допускаются фонетические ошибки (замена, английских фонем сходными русскими). Общая интонация обусловлена </w:t>
            </w:r>
            <w:r>
              <w:rPr>
                <w:rFonts w:ascii="Times New Roman" w:hAnsi="Times New Roman" w:cs="Times New Roman"/>
                <w:sz w:val="24"/>
              </w:rPr>
              <w:lastRenderedPageBreak/>
              <w:t>влиянием родного языка.</w:t>
            </w:r>
          </w:p>
        </w:tc>
      </w:tr>
      <w:tr w:rsidR="005F456D" w:rsidTr="005F456D">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b/>
                <w:kern w:val="2"/>
                <w:sz w:val="24"/>
                <w:szCs w:val="24"/>
                <w:lang w:eastAsia="hi-IN" w:bidi="hi-IN"/>
              </w:rPr>
            </w:pPr>
            <w:proofErr w:type="gramStart"/>
            <w:r>
              <w:rPr>
                <w:rFonts w:ascii="Times New Roman" w:hAnsi="Times New Roman" w:cs="Times New Roman"/>
                <w:b/>
                <w:sz w:val="24"/>
              </w:rPr>
              <w:lastRenderedPageBreak/>
              <w:t>у</w:t>
            </w:r>
            <w:proofErr w:type="gramEnd"/>
            <w:r>
              <w:rPr>
                <w:rFonts w:ascii="Times New Roman" w:hAnsi="Times New Roman" w:cs="Times New Roman"/>
                <w:b/>
                <w:sz w:val="24"/>
              </w:rPr>
              <w:t>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tabs>
                <w:tab w:val="left" w:pos="851"/>
              </w:tabs>
              <w:rPr>
                <w:rFonts w:ascii="Times New Roman" w:eastAsia="SimSun" w:hAnsi="Times New Roman" w:cs="Times New Roman"/>
                <w:kern w:val="2"/>
                <w:sz w:val="24"/>
                <w:szCs w:val="24"/>
                <w:lang w:eastAsia="hi-IN" w:bidi="hi-IN"/>
              </w:rPr>
            </w:pPr>
            <w:r>
              <w:rPr>
                <w:rFonts w:ascii="Times New Roman" w:hAnsi="Times New Roman" w:cs="Times New Roman"/>
                <w:sz w:val="24"/>
              </w:rPr>
              <w:t>Незначительный объем высказывания, которое не в полной мере соответствует теме; не отражены некоторые аспекты, указанные в задании,</w:t>
            </w:r>
          </w:p>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 xml:space="preserve">Коммуникация существенно затруднена, </w:t>
            </w:r>
            <w:proofErr w:type="gramStart"/>
            <w:r>
              <w:rPr>
                <w:rFonts w:ascii="Times New Roman" w:hAnsi="Times New Roman" w:cs="Times New Roman"/>
                <w:sz w:val="24"/>
              </w:rPr>
              <w:t>обучающийся</w:t>
            </w:r>
            <w:proofErr w:type="gramEnd"/>
            <w:r>
              <w:rPr>
                <w:rFonts w:ascii="Times New Roman" w:hAnsi="Times New Roman" w:cs="Times New Roman"/>
                <w:sz w:val="24"/>
              </w:rPr>
              <w:t xml:space="preserve"> не проявляет речевой инициативы.</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tabs>
                <w:tab w:val="left" w:pos="851"/>
              </w:tabs>
              <w:rPr>
                <w:rFonts w:ascii="Times New Roman" w:eastAsia="SimSun" w:hAnsi="Times New Roman" w:cs="Times New Roman"/>
                <w:kern w:val="2"/>
                <w:sz w:val="24"/>
                <w:szCs w:val="24"/>
                <w:lang w:eastAsia="hi-IN" w:bidi="hi-IN"/>
              </w:rPr>
            </w:pPr>
            <w:proofErr w:type="gramStart"/>
            <w:r>
              <w:rPr>
                <w:rFonts w:ascii="Times New Roman" w:hAnsi="Times New Roman" w:cs="Times New Roman"/>
                <w:sz w:val="24"/>
              </w:rPr>
              <w:t>Обучающийся</w:t>
            </w:r>
            <w:proofErr w:type="gramEnd"/>
            <w:r>
              <w:rPr>
                <w:rFonts w:ascii="Times New Roman" w:hAnsi="Times New Roman" w:cs="Times New Roman"/>
                <w:sz w:val="24"/>
              </w:rPr>
              <w:t xml:space="preserve"> делает большое количество грубых лексических</w:t>
            </w:r>
          </w:p>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ошибок.</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proofErr w:type="gramStart"/>
            <w:r>
              <w:rPr>
                <w:rFonts w:ascii="Times New Roman" w:hAnsi="Times New Roman" w:cs="Times New Roman"/>
                <w:sz w:val="24"/>
              </w:rPr>
              <w:t>Обучающийся</w:t>
            </w:r>
            <w:proofErr w:type="gramEnd"/>
            <w:r>
              <w:rPr>
                <w:rFonts w:ascii="Times New Roman" w:hAnsi="Times New Roman" w:cs="Times New Roman"/>
                <w:sz w:val="24"/>
              </w:rPr>
              <w:t xml:space="preserve"> делает большое количество грубых грамматических ошибок.</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Речь воспринимается с трудом из-за большого количества фонетических ошибок. Интонация обусловлена влиянием родного языка.</w:t>
            </w:r>
          </w:p>
        </w:tc>
      </w:tr>
      <w:tr w:rsidR="005F456D" w:rsidRPr="003468BF" w:rsidTr="005F456D">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b/>
                <w:kern w:val="2"/>
                <w:sz w:val="24"/>
                <w:szCs w:val="24"/>
                <w:lang w:eastAsia="hi-IN" w:bidi="hi-IN"/>
              </w:rPr>
            </w:pPr>
            <w:r>
              <w:rPr>
                <w:rFonts w:ascii="Times New Roman" w:hAnsi="Times New Roman" w:cs="Times New Roman"/>
                <w:b/>
                <w:sz w:val="24"/>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 xml:space="preserve">Незначительный объем высказывания, которое совершенно не соответствует теме; не отражены аспекты, указанные в задании, стилевое оформление речи не соответствует </w:t>
            </w:r>
            <w:r>
              <w:rPr>
                <w:rFonts w:ascii="Times New Roman" w:hAnsi="Times New Roman" w:cs="Times New Roman"/>
                <w:sz w:val="24"/>
              </w:rPr>
              <w:lastRenderedPageBreak/>
              <w:t>типу задания, отсутствует аргументация, нормы вежливости не соблюдены.</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lastRenderedPageBreak/>
              <w:t xml:space="preserve">Коммуникация практически невозможна, </w:t>
            </w:r>
            <w:proofErr w:type="gramStart"/>
            <w:r>
              <w:rPr>
                <w:rFonts w:ascii="Times New Roman" w:hAnsi="Times New Roman" w:cs="Times New Roman"/>
                <w:sz w:val="24"/>
              </w:rPr>
              <w:t>обучающийся</w:t>
            </w:r>
            <w:proofErr w:type="gramEnd"/>
            <w:r>
              <w:rPr>
                <w:rFonts w:ascii="Times New Roman" w:hAnsi="Times New Roman" w:cs="Times New Roman"/>
                <w:sz w:val="24"/>
              </w:rPr>
              <w:t xml:space="preserve"> совершенно не проявляет речевой инициативы.</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proofErr w:type="gramStart"/>
            <w:r>
              <w:rPr>
                <w:rFonts w:ascii="Times New Roman" w:hAnsi="Times New Roman" w:cs="Times New Roman"/>
                <w:sz w:val="24"/>
              </w:rPr>
              <w:t>Обучающийся</w:t>
            </w:r>
            <w:proofErr w:type="gramEnd"/>
            <w:r>
              <w:rPr>
                <w:rFonts w:ascii="Times New Roman" w:hAnsi="Times New Roman" w:cs="Times New Roman"/>
                <w:sz w:val="24"/>
              </w:rPr>
              <w:t xml:space="preserve"> делает большое количество грубых лексических ошибок, которые сильно затрудняют </w:t>
            </w:r>
            <w:r>
              <w:rPr>
                <w:rFonts w:ascii="Times New Roman" w:hAnsi="Times New Roman" w:cs="Times New Roman"/>
                <w:sz w:val="24"/>
              </w:rPr>
              <w:lastRenderedPageBreak/>
              <w:t>понимание речи.</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proofErr w:type="gramStart"/>
            <w:r>
              <w:rPr>
                <w:rFonts w:ascii="Times New Roman" w:hAnsi="Times New Roman" w:cs="Times New Roman"/>
                <w:sz w:val="24"/>
              </w:rPr>
              <w:lastRenderedPageBreak/>
              <w:t>Обучающийся</w:t>
            </w:r>
            <w:proofErr w:type="gramEnd"/>
            <w:r>
              <w:rPr>
                <w:rFonts w:ascii="Times New Roman" w:hAnsi="Times New Roman" w:cs="Times New Roman"/>
                <w:sz w:val="24"/>
              </w:rPr>
              <w:t xml:space="preserve"> делает большое количество грубых грамматических ошибок, которые сильно затрудняют понимание речи.</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tabs>
                <w:tab w:val="left" w:pos="851"/>
              </w:tabs>
              <w:rPr>
                <w:rFonts w:ascii="Times New Roman" w:eastAsia="SimSun" w:hAnsi="Times New Roman" w:cs="Times New Roman"/>
                <w:kern w:val="2"/>
                <w:sz w:val="24"/>
                <w:szCs w:val="24"/>
                <w:lang w:eastAsia="hi-IN" w:bidi="hi-IN"/>
              </w:rPr>
            </w:pPr>
            <w:r>
              <w:rPr>
                <w:rFonts w:ascii="Times New Roman" w:hAnsi="Times New Roman" w:cs="Times New Roman"/>
                <w:sz w:val="24"/>
              </w:rPr>
              <w:t>Речь воспринимается с трудом из-за очень большого количества</w:t>
            </w:r>
          </w:p>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 xml:space="preserve">фонетических ошибок. Интонация полностью обусловлена </w:t>
            </w:r>
            <w:r>
              <w:rPr>
                <w:rFonts w:ascii="Times New Roman" w:hAnsi="Times New Roman" w:cs="Times New Roman"/>
                <w:sz w:val="24"/>
              </w:rPr>
              <w:lastRenderedPageBreak/>
              <w:t>влиянием родного языка.</w:t>
            </w:r>
          </w:p>
        </w:tc>
      </w:tr>
    </w:tbl>
    <w:p w:rsidR="005F456D" w:rsidRDefault="005F456D" w:rsidP="005F456D">
      <w:pPr>
        <w:spacing w:after="0"/>
        <w:rPr>
          <w:rFonts w:ascii="Times New Roman" w:hAnsi="Times New Roman" w:cs="Times New Roman"/>
          <w:sz w:val="24"/>
        </w:rPr>
        <w:sectPr w:rsidR="005F456D">
          <w:pgSz w:w="16838" w:h="11906" w:orient="landscape"/>
          <w:pgMar w:top="1701" w:right="1134" w:bottom="1134" w:left="1134" w:header="720" w:footer="720" w:gutter="0"/>
          <w:cols w:space="720"/>
        </w:sectPr>
      </w:pPr>
    </w:p>
    <w:p w:rsidR="005F456D" w:rsidRDefault="005F456D" w:rsidP="005F456D">
      <w:pPr>
        <w:tabs>
          <w:tab w:val="left" w:pos="851"/>
        </w:tabs>
        <w:rPr>
          <w:rFonts w:ascii="Times New Roman" w:eastAsia="SimSun" w:hAnsi="Times New Roman" w:cs="Times New Roman"/>
          <w:b/>
          <w:kern w:val="2"/>
          <w:sz w:val="24"/>
          <w:lang w:eastAsia="hi-IN" w:bidi="hi-IN"/>
        </w:rPr>
      </w:pPr>
      <w:r>
        <w:rPr>
          <w:rFonts w:ascii="Times New Roman" w:hAnsi="Times New Roman" w:cs="Times New Roman"/>
          <w:b/>
          <w:sz w:val="24"/>
        </w:rPr>
        <w:lastRenderedPageBreak/>
        <w:t>Критерии оценки письменной экзаменационной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43"/>
        <w:gridCol w:w="2429"/>
      </w:tblGrid>
      <w:tr w:rsidR="005F456D" w:rsidTr="005F456D">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jc w:val="center"/>
              <w:rPr>
                <w:rFonts w:ascii="Times New Roman" w:eastAsia="SimSun" w:hAnsi="Times New Roman" w:cs="Times New Roman"/>
                <w:b/>
                <w:bCs/>
                <w:kern w:val="2"/>
                <w:sz w:val="24"/>
                <w:szCs w:val="24"/>
                <w:lang w:eastAsia="hi-IN" w:bidi="hi-IN"/>
              </w:rPr>
            </w:pPr>
            <w:r>
              <w:rPr>
                <w:rFonts w:ascii="Times New Roman" w:hAnsi="Times New Roman" w:cs="Times New Roman"/>
                <w:b/>
                <w:bCs/>
                <w:sz w:val="24"/>
              </w:rPr>
              <w:t>Показатели оценки</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jc w:val="center"/>
              <w:rPr>
                <w:rFonts w:ascii="Times New Roman" w:eastAsia="SimSun" w:hAnsi="Times New Roman" w:cs="Times New Roman"/>
                <w:b/>
                <w:bCs/>
                <w:kern w:val="2"/>
                <w:sz w:val="24"/>
                <w:szCs w:val="24"/>
                <w:lang w:eastAsia="hi-IN" w:bidi="hi-IN"/>
              </w:rPr>
            </w:pPr>
            <w:r>
              <w:rPr>
                <w:rFonts w:ascii="Times New Roman" w:hAnsi="Times New Roman" w:cs="Times New Roman"/>
                <w:b/>
                <w:bCs/>
                <w:sz w:val="24"/>
              </w:rPr>
              <w:t>Оценка</w:t>
            </w:r>
          </w:p>
        </w:tc>
      </w:tr>
      <w:tr w:rsidR="005F456D" w:rsidTr="005F456D">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Не менее 70% баллов за задания каждого из блоков 1, 2 и 3</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отлично</w:t>
            </w:r>
          </w:p>
        </w:tc>
      </w:tr>
      <w:tr w:rsidR="005F456D" w:rsidTr="005F456D">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tabs>
                <w:tab w:val="left" w:pos="851"/>
              </w:tabs>
              <w:rPr>
                <w:rFonts w:ascii="Times New Roman" w:eastAsia="SimSun" w:hAnsi="Times New Roman" w:cs="Times New Roman"/>
                <w:kern w:val="2"/>
                <w:sz w:val="24"/>
                <w:szCs w:val="24"/>
                <w:lang w:eastAsia="hi-IN" w:bidi="hi-IN"/>
              </w:rPr>
            </w:pPr>
            <w:r>
              <w:rPr>
                <w:rFonts w:ascii="Times New Roman" w:hAnsi="Times New Roman" w:cs="Times New Roman"/>
                <w:sz w:val="24"/>
              </w:rPr>
              <w:t>Не менее 70% баллов за задания каждого из блоков 1 и 2 и меньше 70% баллов за задания блока 3</w:t>
            </w:r>
          </w:p>
          <w:p w:rsidR="005F456D" w:rsidRDefault="005F456D">
            <w:pPr>
              <w:tabs>
                <w:tab w:val="left" w:pos="851"/>
              </w:tabs>
              <w:rPr>
                <w:rFonts w:ascii="Times New Roman" w:hAnsi="Times New Roman" w:cs="Times New Roman"/>
                <w:sz w:val="24"/>
              </w:rPr>
            </w:pPr>
            <w:r>
              <w:rPr>
                <w:rFonts w:ascii="Times New Roman" w:hAnsi="Times New Roman" w:cs="Times New Roman"/>
                <w:sz w:val="24"/>
              </w:rPr>
              <w:t>или</w:t>
            </w:r>
          </w:p>
          <w:p w:rsidR="005F456D" w:rsidRDefault="005F456D">
            <w:pPr>
              <w:tabs>
                <w:tab w:val="left" w:pos="851"/>
              </w:tabs>
              <w:rPr>
                <w:rFonts w:ascii="Times New Roman" w:hAnsi="Times New Roman" w:cs="Times New Roman"/>
                <w:sz w:val="24"/>
              </w:rPr>
            </w:pPr>
            <w:r>
              <w:rPr>
                <w:rFonts w:ascii="Times New Roman" w:hAnsi="Times New Roman" w:cs="Times New Roman"/>
                <w:sz w:val="24"/>
              </w:rPr>
              <w:t>Не менее 70% баллов за задания каждого из блоков 1 и 3 и меньше 70% баллов за задания блока 2</w:t>
            </w:r>
          </w:p>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или</w:t>
            </w:r>
            <w:proofErr w:type="gramStart"/>
            <w:r>
              <w:rPr>
                <w:rFonts w:ascii="Times New Roman" w:hAnsi="Times New Roman" w:cs="Times New Roman"/>
                <w:sz w:val="24"/>
              </w:rPr>
              <w:br/>
              <w:t>Н</w:t>
            </w:r>
            <w:proofErr w:type="gramEnd"/>
            <w:r>
              <w:rPr>
                <w:rFonts w:ascii="Times New Roman" w:hAnsi="Times New Roman" w:cs="Times New Roman"/>
                <w:sz w:val="24"/>
              </w:rPr>
              <w:t>е менее 70% баллов за задания каждого из блоков 2 и 3 и меньше 70% баллов за задания блока 1</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хорошо</w:t>
            </w:r>
          </w:p>
        </w:tc>
      </w:tr>
      <w:tr w:rsidR="005F456D" w:rsidTr="005F456D">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tabs>
                <w:tab w:val="left" w:pos="851"/>
              </w:tabs>
              <w:rPr>
                <w:rFonts w:ascii="Times New Roman" w:eastAsia="SimSun" w:hAnsi="Times New Roman" w:cs="Times New Roman"/>
                <w:kern w:val="2"/>
                <w:sz w:val="24"/>
                <w:szCs w:val="24"/>
                <w:lang w:eastAsia="hi-IN" w:bidi="hi-IN"/>
              </w:rPr>
            </w:pPr>
            <w:r>
              <w:rPr>
                <w:rFonts w:ascii="Times New Roman" w:hAnsi="Times New Roman" w:cs="Times New Roman"/>
                <w:sz w:val="24"/>
              </w:rPr>
              <w:t>Не менее 70% баллов за задание блока 1 и меньше 70% за задания каждого из блоков 2 и 3</w:t>
            </w:r>
          </w:p>
          <w:p w:rsidR="005F456D" w:rsidRDefault="005F456D">
            <w:pPr>
              <w:tabs>
                <w:tab w:val="left" w:pos="851"/>
              </w:tabs>
              <w:rPr>
                <w:rFonts w:ascii="Times New Roman" w:hAnsi="Times New Roman" w:cs="Times New Roman"/>
                <w:sz w:val="24"/>
              </w:rPr>
            </w:pPr>
            <w:r>
              <w:rPr>
                <w:rFonts w:ascii="Times New Roman" w:hAnsi="Times New Roman" w:cs="Times New Roman"/>
                <w:sz w:val="24"/>
              </w:rPr>
              <w:t>или</w:t>
            </w:r>
          </w:p>
          <w:p w:rsidR="005F456D" w:rsidRDefault="005F456D">
            <w:pPr>
              <w:tabs>
                <w:tab w:val="left" w:pos="851"/>
              </w:tabs>
              <w:rPr>
                <w:rFonts w:ascii="Times New Roman" w:hAnsi="Times New Roman" w:cs="Times New Roman"/>
                <w:sz w:val="24"/>
              </w:rPr>
            </w:pPr>
            <w:r>
              <w:rPr>
                <w:rFonts w:ascii="Times New Roman" w:hAnsi="Times New Roman" w:cs="Times New Roman"/>
                <w:sz w:val="24"/>
              </w:rPr>
              <w:t>Не менее 70 % баллов за задания блока 2 и меньше 70% баллов за задания каждого из блоков 1 и 3</w:t>
            </w:r>
          </w:p>
          <w:p w:rsidR="005F456D" w:rsidRDefault="005F456D">
            <w:pPr>
              <w:tabs>
                <w:tab w:val="left" w:pos="851"/>
              </w:tabs>
              <w:rPr>
                <w:rFonts w:ascii="Times New Roman" w:hAnsi="Times New Roman" w:cs="Times New Roman"/>
                <w:sz w:val="24"/>
              </w:rPr>
            </w:pPr>
            <w:r>
              <w:rPr>
                <w:rFonts w:ascii="Times New Roman" w:hAnsi="Times New Roman" w:cs="Times New Roman"/>
                <w:sz w:val="24"/>
              </w:rPr>
              <w:t>или</w:t>
            </w:r>
          </w:p>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Не менее 70% баллов за задания блока 3 и меньше 70% баллов за задания каждого из блоков 1 и 2</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удовлетворительно</w:t>
            </w:r>
          </w:p>
        </w:tc>
      </w:tr>
      <w:tr w:rsidR="005F456D" w:rsidTr="005F456D">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Менее 70% баллов за задания каждого из блоков 1, 2, 3</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неудовлетворительно</w:t>
            </w:r>
          </w:p>
        </w:tc>
      </w:tr>
    </w:tbl>
    <w:p w:rsidR="005F456D" w:rsidRDefault="005F456D" w:rsidP="005F456D">
      <w:pPr>
        <w:jc w:val="both"/>
        <w:rPr>
          <w:rFonts w:ascii="Times New Roman" w:eastAsia="SimSun" w:hAnsi="Times New Roman" w:cs="Times New Roman"/>
          <w:kern w:val="2"/>
          <w:sz w:val="24"/>
          <w:lang w:eastAsia="hi-IN" w:bidi="hi-IN"/>
        </w:rPr>
      </w:pPr>
    </w:p>
    <w:p w:rsidR="005F456D" w:rsidRDefault="005F456D" w:rsidP="005F456D">
      <w:pPr>
        <w:jc w:val="both"/>
        <w:rPr>
          <w:rFonts w:ascii="Times New Roman" w:hAnsi="Times New Roman" w:cs="Times New Roman"/>
          <w:sz w:val="24"/>
          <w:szCs w:val="24"/>
        </w:rPr>
      </w:pPr>
    </w:p>
    <w:p w:rsidR="005F456D" w:rsidRPr="005F456D" w:rsidRDefault="005F456D">
      <w:pPr>
        <w:rPr>
          <w:rFonts w:ascii="Times New Roman" w:hAnsi="Times New Roman" w:cs="Times New Roman"/>
          <w:sz w:val="24"/>
          <w:szCs w:val="24"/>
        </w:rPr>
      </w:pPr>
    </w:p>
    <w:p w:rsidR="00B516D9" w:rsidRPr="00B516D9" w:rsidRDefault="00B516D9"/>
    <w:p w:rsidR="00B516D9" w:rsidRPr="00B516D9" w:rsidRDefault="00B516D9"/>
    <w:p w:rsidR="00B516D9" w:rsidRPr="00B516D9" w:rsidRDefault="00B516D9"/>
    <w:p w:rsidR="00B516D9" w:rsidRPr="00B516D9" w:rsidRDefault="00B516D9"/>
    <w:p w:rsidR="00B516D9" w:rsidRPr="00B516D9" w:rsidRDefault="00B516D9"/>
    <w:p w:rsidR="00B516D9" w:rsidRPr="00B516D9" w:rsidRDefault="00B516D9"/>
    <w:p w:rsidR="00B516D9" w:rsidRPr="00B516D9" w:rsidRDefault="00B516D9"/>
    <w:p w:rsidR="00B516D9" w:rsidRPr="00B516D9" w:rsidRDefault="00B516D9"/>
    <w:sectPr w:rsidR="00B516D9" w:rsidRPr="00B516D9" w:rsidSect="00E85A59">
      <w:pgSz w:w="11907" w:h="16840"/>
      <w:pgMar w:top="1134" w:right="850" w:bottom="810"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79C6" w:rsidRDefault="002679C6" w:rsidP="00B516D9">
      <w:pPr>
        <w:spacing w:after="0" w:line="240" w:lineRule="auto"/>
      </w:pPr>
      <w:r>
        <w:separator/>
      </w:r>
    </w:p>
  </w:endnote>
  <w:endnote w:type="continuationSeparator" w:id="0">
    <w:p w:rsidR="002679C6" w:rsidRDefault="002679C6" w:rsidP="00B516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79C6" w:rsidRDefault="002679C6" w:rsidP="00B516D9">
      <w:pPr>
        <w:spacing w:after="0" w:line="240" w:lineRule="auto"/>
      </w:pPr>
      <w:r>
        <w:separator/>
      </w:r>
    </w:p>
  </w:footnote>
  <w:footnote w:type="continuationSeparator" w:id="0">
    <w:p w:rsidR="002679C6" w:rsidRDefault="002679C6" w:rsidP="00B516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name w:val="WW8Num3"/>
    <w:lvl w:ilvl="0">
      <w:numFmt w:val="bullet"/>
      <w:lvlText w:val="–"/>
      <w:lvlJc w:val="left"/>
      <w:pPr>
        <w:tabs>
          <w:tab w:val="num" w:pos="0"/>
        </w:tabs>
        <w:ind w:left="1074" w:hanging="284"/>
      </w:pPr>
      <w:rPr>
        <w:rFonts w:ascii="Times New Roman" w:hAnsi="Times New Roman" w:cs="Times New Roman"/>
        <w:spacing w:val="-29"/>
        <w:w w:val="100"/>
        <w:sz w:val="24"/>
        <w:szCs w:val="24"/>
      </w:rPr>
    </w:lvl>
    <w:lvl w:ilvl="1">
      <w:numFmt w:val="bullet"/>
      <w:lvlText w:val=""/>
      <w:lvlJc w:val="left"/>
      <w:pPr>
        <w:tabs>
          <w:tab w:val="num" w:pos="0"/>
        </w:tabs>
        <w:ind w:left="1904" w:hanging="284"/>
      </w:pPr>
      <w:rPr>
        <w:rFonts w:ascii="Wingdings 2" w:hAnsi="Wingdings 2"/>
      </w:rPr>
    </w:lvl>
    <w:lvl w:ilvl="2">
      <w:numFmt w:val="bullet"/>
      <w:lvlText w:val=""/>
      <w:lvlJc w:val="left"/>
      <w:pPr>
        <w:tabs>
          <w:tab w:val="num" w:pos="0"/>
        </w:tabs>
        <w:ind w:left="2728" w:hanging="284"/>
      </w:pPr>
      <w:rPr>
        <w:rFonts w:ascii="Wingdings 2" w:hAnsi="Wingdings 2"/>
      </w:rPr>
    </w:lvl>
    <w:lvl w:ilvl="3">
      <w:numFmt w:val="bullet"/>
      <w:lvlText w:val=""/>
      <w:lvlJc w:val="left"/>
      <w:pPr>
        <w:tabs>
          <w:tab w:val="num" w:pos="0"/>
        </w:tabs>
        <w:ind w:left="3552" w:hanging="284"/>
      </w:pPr>
      <w:rPr>
        <w:rFonts w:ascii="Wingdings 2" w:hAnsi="Wingdings 2"/>
      </w:rPr>
    </w:lvl>
    <w:lvl w:ilvl="4">
      <w:numFmt w:val="bullet"/>
      <w:lvlText w:val=""/>
      <w:lvlJc w:val="left"/>
      <w:pPr>
        <w:tabs>
          <w:tab w:val="num" w:pos="0"/>
        </w:tabs>
        <w:ind w:left="4376" w:hanging="284"/>
      </w:pPr>
      <w:rPr>
        <w:rFonts w:ascii="Wingdings 2" w:hAnsi="Wingdings 2"/>
      </w:rPr>
    </w:lvl>
    <w:lvl w:ilvl="5">
      <w:numFmt w:val="bullet"/>
      <w:lvlText w:val=""/>
      <w:lvlJc w:val="left"/>
      <w:pPr>
        <w:tabs>
          <w:tab w:val="num" w:pos="0"/>
        </w:tabs>
        <w:ind w:left="5200" w:hanging="284"/>
      </w:pPr>
      <w:rPr>
        <w:rFonts w:ascii="Wingdings 2" w:hAnsi="Wingdings 2"/>
      </w:rPr>
    </w:lvl>
    <w:lvl w:ilvl="6">
      <w:numFmt w:val="bullet"/>
      <w:lvlText w:val=""/>
      <w:lvlJc w:val="left"/>
      <w:pPr>
        <w:tabs>
          <w:tab w:val="num" w:pos="0"/>
        </w:tabs>
        <w:ind w:left="6024" w:hanging="284"/>
      </w:pPr>
      <w:rPr>
        <w:rFonts w:ascii="Wingdings 2" w:hAnsi="Wingdings 2"/>
      </w:rPr>
    </w:lvl>
    <w:lvl w:ilvl="7">
      <w:numFmt w:val="bullet"/>
      <w:lvlText w:val=""/>
      <w:lvlJc w:val="left"/>
      <w:pPr>
        <w:tabs>
          <w:tab w:val="num" w:pos="0"/>
        </w:tabs>
        <w:ind w:left="6848" w:hanging="284"/>
      </w:pPr>
      <w:rPr>
        <w:rFonts w:ascii="Wingdings 2" w:hAnsi="Wingdings 2"/>
      </w:rPr>
    </w:lvl>
    <w:lvl w:ilvl="8">
      <w:numFmt w:val="bullet"/>
      <w:lvlText w:val=""/>
      <w:lvlJc w:val="left"/>
      <w:pPr>
        <w:tabs>
          <w:tab w:val="num" w:pos="0"/>
        </w:tabs>
        <w:ind w:left="7672" w:hanging="284"/>
      </w:pPr>
      <w:rPr>
        <w:rFonts w:ascii="Wingdings 2" w:hAnsi="Wingdings 2"/>
      </w:rPr>
    </w:lvl>
  </w:abstractNum>
  <w:abstractNum w:abstractNumId="3">
    <w:nsid w:val="1A7660D0"/>
    <w:multiLevelType w:val="multilevel"/>
    <w:tmpl w:val="D060802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nsid w:val="26216F04"/>
    <w:multiLevelType w:val="hybridMultilevel"/>
    <w:tmpl w:val="7CDA1BAE"/>
    <w:lvl w:ilvl="0" w:tplc="04190019">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3F252C39"/>
    <w:multiLevelType w:val="hybridMultilevel"/>
    <w:tmpl w:val="78CCB3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43F26C57"/>
    <w:multiLevelType w:val="hybridMultilevel"/>
    <w:tmpl w:val="9278679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65372D2F"/>
    <w:multiLevelType w:val="hybridMultilevel"/>
    <w:tmpl w:val="A438857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31453"/>
    <w:rsid w:val="0002418B"/>
    <w:rsid w:val="00060F48"/>
    <w:rsid w:val="001F0BC7"/>
    <w:rsid w:val="002122A5"/>
    <w:rsid w:val="002679C6"/>
    <w:rsid w:val="0032715C"/>
    <w:rsid w:val="003468BF"/>
    <w:rsid w:val="00376BB9"/>
    <w:rsid w:val="0039008A"/>
    <w:rsid w:val="00400C7B"/>
    <w:rsid w:val="004F227E"/>
    <w:rsid w:val="005F456D"/>
    <w:rsid w:val="006F2FA0"/>
    <w:rsid w:val="006F6EB6"/>
    <w:rsid w:val="00785C8A"/>
    <w:rsid w:val="00945BE2"/>
    <w:rsid w:val="00B10972"/>
    <w:rsid w:val="00B516D9"/>
    <w:rsid w:val="00B95938"/>
    <w:rsid w:val="00BA39B3"/>
    <w:rsid w:val="00C14634"/>
    <w:rsid w:val="00D31453"/>
    <w:rsid w:val="00D441AC"/>
    <w:rsid w:val="00D44A25"/>
    <w:rsid w:val="00D841BF"/>
    <w:rsid w:val="00E209E2"/>
    <w:rsid w:val="00E21C5D"/>
    <w:rsid w:val="00E324B7"/>
    <w:rsid w:val="00E85A59"/>
    <w:rsid w:val="00F26C97"/>
    <w:rsid w:val="00F331D1"/>
    <w:rsid w:val="00FE33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41BF"/>
  </w:style>
  <w:style w:type="paragraph" w:styleId="1">
    <w:name w:val="heading 1"/>
    <w:basedOn w:val="a"/>
    <w:next w:val="a"/>
    <w:link w:val="10"/>
    <w:qFormat/>
    <w:rsid w:val="00B516D9"/>
    <w:pPr>
      <w:keepNext/>
      <w:widowControl w:val="0"/>
      <w:numPr>
        <w:numId w:val="1"/>
      </w:numPr>
      <w:suppressAutoHyphens/>
      <w:spacing w:before="240" w:after="120" w:line="240" w:lineRule="auto"/>
      <w:ind w:left="567" w:firstLine="0"/>
      <w:outlineLvl w:val="0"/>
    </w:pPr>
    <w:rPr>
      <w:rFonts w:ascii="Arial" w:eastAsia="SimSun" w:hAnsi="Arial" w:cs="Mangal"/>
      <w:b/>
      <w:iCs/>
      <w:kern w:val="2"/>
      <w:sz w:val="20"/>
      <w:szCs w:val="20"/>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F22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F227E"/>
    <w:rPr>
      <w:rFonts w:ascii="Tahoma" w:hAnsi="Tahoma" w:cs="Tahoma"/>
      <w:sz w:val="16"/>
      <w:szCs w:val="16"/>
    </w:rPr>
  </w:style>
  <w:style w:type="paragraph" w:styleId="a5">
    <w:name w:val="header"/>
    <w:basedOn w:val="a"/>
    <w:link w:val="a6"/>
    <w:uiPriority w:val="99"/>
    <w:semiHidden/>
    <w:unhideWhenUsed/>
    <w:rsid w:val="00B516D9"/>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516D9"/>
  </w:style>
  <w:style w:type="paragraph" w:styleId="a7">
    <w:name w:val="footer"/>
    <w:basedOn w:val="a"/>
    <w:link w:val="a8"/>
    <w:uiPriority w:val="99"/>
    <w:semiHidden/>
    <w:unhideWhenUsed/>
    <w:rsid w:val="00B516D9"/>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516D9"/>
  </w:style>
  <w:style w:type="character" w:customStyle="1" w:styleId="10">
    <w:name w:val="Заголовок 1 Знак"/>
    <w:basedOn w:val="a0"/>
    <w:link w:val="1"/>
    <w:rsid w:val="00B516D9"/>
    <w:rPr>
      <w:rFonts w:ascii="Arial" w:eastAsia="SimSun" w:hAnsi="Arial" w:cs="Mangal"/>
      <w:b/>
      <w:iCs/>
      <w:kern w:val="2"/>
      <w:sz w:val="20"/>
      <w:szCs w:val="20"/>
      <w:lang w:val="ru-RU" w:eastAsia="hi-IN" w:bidi="hi-IN"/>
    </w:rPr>
  </w:style>
  <w:style w:type="paragraph" w:styleId="a9">
    <w:name w:val="List Paragraph"/>
    <w:basedOn w:val="a"/>
    <w:uiPriority w:val="34"/>
    <w:qFormat/>
    <w:rsid w:val="00B516D9"/>
    <w:pPr>
      <w:suppressAutoHyphens/>
      <w:spacing w:after="0"/>
      <w:ind w:left="720" w:firstLine="709"/>
    </w:pPr>
    <w:rPr>
      <w:rFonts w:ascii="Arial" w:eastAsia="Calibri" w:hAnsi="Arial" w:cs="Times New Roman"/>
      <w:kern w:val="2"/>
      <w:sz w:val="20"/>
      <w:lang w:eastAsia="hi-IN" w:bidi="hi-IN"/>
    </w:rPr>
  </w:style>
  <w:style w:type="paragraph" w:customStyle="1" w:styleId="Default">
    <w:name w:val="Default"/>
    <w:basedOn w:val="a"/>
    <w:uiPriority w:val="99"/>
    <w:rsid w:val="00B516D9"/>
    <w:pPr>
      <w:widowControl w:val="0"/>
      <w:suppressAutoHyphens/>
      <w:autoSpaceDE w:val="0"/>
      <w:spacing w:after="0" w:line="240" w:lineRule="auto"/>
    </w:pPr>
    <w:rPr>
      <w:rFonts w:ascii="Times New Roman" w:eastAsia="Times New Roman" w:hAnsi="Times New Roman" w:cs="Times New Roman"/>
      <w:color w:val="000000"/>
      <w:sz w:val="24"/>
      <w:szCs w:val="24"/>
    </w:rPr>
  </w:style>
  <w:style w:type="character" w:customStyle="1" w:styleId="FontStyle20">
    <w:name w:val="Font Style20"/>
    <w:basedOn w:val="a0"/>
    <w:rsid w:val="00B516D9"/>
    <w:rPr>
      <w:rFonts w:ascii="Georgia" w:hAnsi="Georgia" w:cs="Georgia" w:hint="default"/>
      <w:sz w:val="12"/>
      <w:szCs w:val="12"/>
    </w:rPr>
  </w:style>
  <w:style w:type="character" w:customStyle="1" w:styleId="FontStyle31">
    <w:name w:val="Font Style31"/>
    <w:basedOn w:val="a0"/>
    <w:rsid w:val="00B516D9"/>
    <w:rPr>
      <w:rFonts w:ascii="Georgia" w:hAnsi="Georgia" w:cs="Georgia" w:hint="default"/>
      <w:sz w:val="12"/>
      <w:szCs w:val="12"/>
    </w:rPr>
  </w:style>
  <w:style w:type="paragraph" w:customStyle="1" w:styleId="Style6">
    <w:name w:val="Style6"/>
    <w:basedOn w:val="a"/>
    <w:rsid w:val="005F456D"/>
    <w:pPr>
      <w:widowControl w:val="0"/>
      <w:suppressAutoHyphens/>
      <w:spacing w:after="0" w:line="240" w:lineRule="auto"/>
    </w:pPr>
    <w:rPr>
      <w:rFonts w:ascii="Arial" w:eastAsia="SimSun" w:hAnsi="Arial" w:cs="Mangal"/>
      <w:kern w:val="2"/>
      <w:sz w:val="20"/>
      <w:szCs w:val="24"/>
      <w:lang w:eastAsia="hi-IN" w:bidi="hi-IN"/>
    </w:rPr>
  </w:style>
  <w:style w:type="paragraph" w:customStyle="1" w:styleId="Style7">
    <w:name w:val="Style7"/>
    <w:basedOn w:val="a"/>
    <w:rsid w:val="005F456D"/>
    <w:pPr>
      <w:widowControl w:val="0"/>
      <w:suppressAutoHyphens/>
      <w:autoSpaceDE w:val="0"/>
      <w:spacing w:after="0" w:line="240" w:lineRule="auto"/>
    </w:pPr>
    <w:rPr>
      <w:rFonts w:ascii="Franklin Gothic Medium" w:eastAsia="Times New Roman" w:hAnsi="Franklin Gothic Medium" w:cs="Times New Roman"/>
      <w:sz w:val="24"/>
      <w:szCs w:val="24"/>
      <w:lang w:eastAsia="ar-SA"/>
    </w:rPr>
  </w:style>
  <w:style w:type="paragraph" w:customStyle="1" w:styleId="Standard">
    <w:name w:val="Standard"/>
    <w:rsid w:val="005F456D"/>
    <w:pPr>
      <w:widowControl w:val="0"/>
      <w:suppressAutoHyphens/>
      <w:spacing w:after="0" w:line="240" w:lineRule="auto"/>
    </w:pPr>
    <w:rPr>
      <w:rFonts w:ascii="Arial" w:eastAsia="SimSun" w:hAnsi="Arial" w:cs="Mangal"/>
      <w:kern w:val="2"/>
      <w:sz w:val="24"/>
      <w:szCs w:val="24"/>
      <w:lang w:eastAsia="hi-IN" w:bidi="hi-IN"/>
    </w:rPr>
  </w:style>
  <w:style w:type="paragraph" w:customStyle="1" w:styleId="22">
    <w:name w:val="Основной текст (22)"/>
    <w:basedOn w:val="a"/>
    <w:rsid w:val="005F456D"/>
    <w:pPr>
      <w:shd w:val="clear" w:color="auto" w:fill="FFFFFF"/>
      <w:suppressAutoHyphens/>
      <w:spacing w:line="240" w:lineRule="atLeast"/>
    </w:pPr>
    <w:rPr>
      <w:rFonts w:ascii="Calibri" w:eastAsia="Calibri" w:hAnsi="Calibri" w:cs="Calibri"/>
      <w:b/>
      <w:bCs/>
      <w:sz w:val="27"/>
      <w:szCs w:val="27"/>
      <w:lang w:eastAsia="ar-SA"/>
    </w:rPr>
  </w:style>
  <w:style w:type="paragraph" w:customStyle="1" w:styleId="6">
    <w:name w:val="Основной текст (6)"/>
    <w:basedOn w:val="a"/>
    <w:rsid w:val="005F456D"/>
    <w:pPr>
      <w:shd w:val="clear" w:color="auto" w:fill="FFFFFF"/>
      <w:suppressAutoHyphens/>
      <w:spacing w:before="720" w:after="240" w:line="240" w:lineRule="atLeast"/>
      <w:ind w:hanging="300"/>
    </w:pPr>
    <w:rPr>
      <w:rFonts w:ascii="Calibri" w:eastAsia="Calibri" w:hAnsi="Calibri" w:cs="Calibri"/>
      <w:sz w:val="21"/>
      <w:szCs w:val="21"/>
      <w:lang w:eastAsia="ar-SA"/>
    </w:rPr>
  </w:style>
  <w:style w:type="character" w:customStyle="1" w:styleId="FontStyle17">
    <w:name w:val="Font Style17"/>
    <w:basedOn w:val="a0"/>
    <w:rsid w:val="005F456D"/>
    <w:rPr>
      <w:rFonts w:ascii="Times New Roman" w:hAnsi="Times New Roman" w:cs="Times New Roman" w:hint="default"/>
      <w:b/>
      <w:bCs/>
      <w:sz w:val="16"/>
      <w:szCs w:val="16"/>
    </w:rPr>
  </w:style>
  <w:style w:type="character" w:customStyle="1" w:styleId="FontStyle12">
    <w:name w:val="Font Style12"/>
    <w:basedOn w:val="a0"/>
    <w:rsid w:val="005F456D"/>
    <w:rPr>
      <w:rFonts w:ascii="Times New Roman" w:hAnsi="Times New Roman" w:cs="Times New Roman" w:hint="default"/>
      <w:sz w:val="20"/>
      <w:szCs w:val="20"/>
    </w:rPr>
  </w:style>
  <w:style w:type="character" w:customStyle="1" w:styleId="FontStyle18">
    <w:name w:val="Font Style18"/>
    <w:rsid w:val="00D441AC"/>
    <w:rPr>
      <w:rFonts w:ascii="Times New Roman" w:hAnsi="Times New Roman" w:cs="Times New Roman"/>
      <w:b/>
      <w:bCs/>
      <w:sz w:val="10"/>
      <w:szCs w:val="10"/>
    </w:rPr>
  </w:style>
  <w:style w:type="paragraph" w:customStyle="1" w:styleId="Style10">
    <w:name w:val="Style10"/>
    <w:basedOn w:val="a"/>
    <w:rsid w:val="00D441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styleId="aa">
    <w:name w:val="Hyperlink"/>
    <w:basedOn w:val="a0"/>
    <w:uiPriority w:val="99"/>
    <w:unhideWhenUsed/>
    <w:rsid w:val="00B1097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5814153">
      <w:bodyDiv w:val="1"/>
      <w:marLeft w:val="0"/>
      <w:marRight w:val="0"/>
      <w:marTop w:val="0"/>
      <w:marBottom w:val="0"/>
      <w:divBdr>
        <w:top w:val="none" w:sz="0" w:space="0" w:color="auto"/>
        <w:left w:val="none" w:sz="0" w:space="0" w:color="auto"/>
        <w:bottom w:val="none" w:sz="0" w:space="0" w:color="auto"/>
        <w:right w:val="none" w:sz="0" w:space="0" w:color="auto"/>
      </w:divBdr>
    </w:div>
    <w:div w:id="456145877">
      <w:bodyDiv w:val="1"/>
      <w:marLeft w:val="0"/>
      <w:marRight w:val="0"/>
      <w:marTop w:val="0"/>
      <w:marBottom w:val="0"/>
      <w:divBdr>
        <w:top w:val="none" w:sz="0" w:space="0" w:color="auto"/>
        <w:left w:val="none" w:sz="0" w:space="0" w:color="auto"/>
        <w:bottom w:val="none" w:sz="0" w:space="0" w:color="auto"/>
        <w:right w:val="none" w:sz="0" w:space="0" w:color="auto"/>
      </w:divBdr>
    </w:div>
    <w:div w:id="689841674">
      <w:bodyDiv w:val="1"/>
      <w:marLeft w:val="0"/>
      <w:marRight w:val="0"/>
      <w:marTop w:val="0"/>
      <w:marBottom w:val="0"/>
      <w:divBdr>
        <w:top w:val="none" w:sz="0" w:space="0" w:color="auto"/>
        <w:left w:val="none" w:sz="0" w:space="0" w:color="auto"/>
        <w:bottom w:val="none" w:sz="0" w:space="0" w:color="auto"/>
        <w:right w:val="none" w:sz="0" w:space="0" w:color="auto"/>
      </w:divBdr>
    </w:div>
    <w:div w:id="722796889">
      <w:bodyDiv w:val="1"/>
      <w:marLeft w:val="0"/>
      <w:marRight w:val="0"/>
      <w:marTop w:val="0"/>
      <w:marBottom w:val="0"/>
      <w:divBdr>
        <w:top w:val="none" w:sz="0" w:space="0" w:color="auto"/>
        <w:left w:val="none" w:sz="0" w:space="0" w:color="auto"/>
        <w:bottom w:val="none" w:sz="0" w:space="0" w:color="auto"/>
        <w:right w:val="none" w:sz="0" w:space="0" w:color="auto"/>
      </w:divBdr>
    </w:div>
    <w:div w:id="750157159">
      <w:bodyDiv w:val="1"/>
      <w:marLeft w:val="0"/>
      <w:marRight w:val="0"/>
      <w:marTop w:val="0"/>
      <w:marBottom w:val="0"/>
      <w:divBdr>
        <w:top w:val="none" w:sz="0" w:space="0" w:color="auto"/>
        <w:left w:val="none" w:sz="0" w:space="0" w:color="auto"/>
        <w:bottom w:val="none" w:sz="0" w:space="0" w:color="auto"/>
        <w:right w:val="none" w:sz="0" w:space="0" w:color="auto"/>
      </w:divBdr>
    </w:div>
    <w:div w:id="793789344">
      <w:bodyDiv w:val="1"/>
      <w:marLeft w:val="0"/>
      <w:marRight w:val="0"/>
      <w:marTop w:val="0"/>
      <w:marBottom w:val="0"/>
      <w:divBdr>
        <w:top w:val="none" w:sz="0" w:space="0" w:color="auto"/>
        <w:left w:val="none" w:sz="0" w:space="0" w:color="auto"/>
        <w:bottom w:val="none" w:sz="0" w:space="0" w:color="auto"/>
        <w:right w:val="none" w:sz="0" w:space="0" w:color="auto"/>
      </w:divBdr>
    </w:div>
    <w:div w:id="1064835051">
      <w:bodyDiv w:val="1"/>
      <w:marLeft w:val="0"/>
      <w:marRight w:val="0"/>
      <w:marTop w:val="0"/>
      <w:marBottom w:val="0"/>
      <w:divBdr>
        <w:top w:val="none" w:sz="0" w:space="0" w:color="auto"/>
        <w:left w:val="none" w:sz="0" w:space="0" w:color="auto"/>
        <w:bottom w:val="none" w:sz="0" w:space="0" w:color="auto"/>
        <w:right w:val="none" w:sz="0" w:space="0" w:color="auto"/>
      </w:divBdr>
    </w:div>
    <w:div w:id="1369649824">
      <w:bodyDiv w:val="1"/>
      <w:marLeft w:val="0"/>
      <w:marRight w:val="0"/>
      <w:marTop w:val="0"/>
      <w:marBottom w:val="0"/>
      <w:divBdr>
        <w:top w:val="none" w:sz="0" w:space="0" w:color="auto"/>
        <w:left w:val="none" w:sz="0" w:space="0" w:color="auto"/>
        <w:bottom w:val="none" w:sz="0" w:space="0" w:color="auto"/>
        <w:right w:val="none" w:sz="0" w:space="0" w:color="auto"/>
      </w:divBdr>
    </w:div>
    <w:div w:id="1396246565">
      <w:bodyDiv w:val="1"/>
      <w:marLeft w:val="0"/>
      <w:marRight w:val="0"/>
      <w:marTop w:val="0"/>
      <w:marBottom w:val="0"/>
      <w:divBdr>
        <w:top w:val="none" w:sz="0" w:space="0" w:color="auto"/>
        <w:left w:val="none" w:sz="0" w:space="0" w:color="auto"/>
        <w:bottom w:val="none" w:sz="0" w:space="0" w:color="auto"/>
        <w:right w:val="none" w:sz="0" w:space="0" w:color="auto"/>
      </w:divBdr>
    </w:div>
    <w:div w:id="1525628838">
      <w:bodyDiv w:val="1"/>
      <w:marLeft w:val="0"/>
      <w:marRight w:val="0"/>
      <w:marTop w:val="0"/>
      <w:marBottom w:val="0"/>
      <w:divBdr>
        <w:top w:val="none" w:sz="0" w:space="0" w:color="auto"/>
        <w:left w:val="none" w:sz="0" w:space="0" w:color="auto"/>
        <w:bottom w:val="none" w:sz="0" w:space="0" w:color="auto"/>
        <w:right w:val="none" w:sz="0" w:space="0" w:color="auto"/>
      </w:divBdr>
    </w:div>
    <w:div w:id="2008167791">
      <w:bodyDiv w:val="1"/>
      <w:marLeft w:val="0"/>
      <w:marRight w:val="0"/>
      <w:marTop w:val="0"/>
      <w:marBottom w:val="0"/>
      <w:divBdr>
        <w:top w:val="none" w:sz="0" w:space="0" w:color="auto"/>
        <w:left w:val="none" w:sz="0" w:space="0" w:color="auto"/>
        <w:bottom w:val="none" w:sz="0" w:space="0" w:color="auto"/>
        <w:right w:val="none" w:sz="0" w:space="0" w:color="auto"/>
      </w:divBdr>
    </w:div>
    <w:div w:id="2060737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3256.pdf&amp;show=dcatalogues/1/1137109/3256.pdf&amp;view=true" TargetMode="External"/><Relationship Id="rId18" Type="http://schemas.openxmlformats.org/officeDocument/2006/relationships/hyperlink" Target="https://magtu.informsystema.ru/uploader/fileUpload?name=3140.pdf&amp;show=dcatalogues/1/1136432/3140.pdf&amp;view=tru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magtu.informsystema.ru/uploader/fileUpload?name=3042.pdf&amp;show=dcatalogues/1/1135028/3042.pdf&amp;view=true" TargetMode="External"/><Relationship Id="rId17" Type="http://schemas.openxmlformats.org/officeDocument/2006/relationships/hyperlink" Target="https://magtu.informsystema.ru/uploader/fileUpload?name=3531.pdf&amp;show=dcatalogues/1/1515176/3531.pdf&amp;view=true" TargetMode="External"/><Relationship Id="rId2" Type="http://schemas.openxmlformats.org/officeDocument/2006/relationships/styles" Target="styles.xml"/><Relationship Id="rId16" Type="http://schemas.openxmlformats.org/officeDocument/2006/relationships/hyperlink" Target="https://magtu.informsystema.ru/uploader/fileUpload?name=2717.pdf&amp;show=dcatalogues/1/1132019/2717.pdf&amp;view=tru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gtu.informsystema.ru/uploader/fileUpload?name=2887.pdf&amp;show=dcatalogues/1/1134177/2887.pdf&amp;view=true" TargetMode="External"/><Relationship Id="rId5" Type="http://schemas.openxmlformats.org/officeDocument/2006/relationships/footnotes" Target="footnotes.xml"/><Relationship Id="rId15" Type="http://schemas.openxmlformats.org/officeDocument/2006/relationships/hyperlink" Target="https://magtu.informsystema.ru/uploader/fileUpload?name=3389.pdf&amp;show=dcatalogues/1/1139249/3389.pdf&amp;view=true" TargetMode="External"/><Relationship Id="rId10" Type="http://schemas.openxmlformats.org/officeDocument/2006/relationships/hyperlink" Target="https://magtu.informsystema.ru/uploader/fileUpload?name=2814.pdf&amp;show=dcatalogues/1/1133014/2814.pdf&amp;view=tru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agtu.informsystema.ru/uploader/fileUpload?name=3442.pdf&amp;show=dcatalogues/1/1514253/3442.pdf&amp;view=true" TargetMode="External"/><Relationship Id="rId14" Type="http://schemas.openxmlformats.org/officeDocument/2006/relationships/hyperlink" Target="https://magtu.informsystema.ru/uploader/fileUpload?name=3728.pdf&amp;show=dcatalogues/1/1527717/3728.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48</Pages>
  <Words>9460</Words>
  <Characters>53922</Characters>
  <Application>Microsoft Office Word</Application>
  <DocSecurity>0</DocSecurity>
  <Lines>449</Lines>
  <Paragraphs>126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2019-2020_44_04_01 - ИПОм-19-1_49_plx_Иностранный язык в профессиональной деятельности</vt:lpstr>
      <vt:lpstr>Лист1</vt:lpstr>
    </vt:vector>
  </TitlesOfParts>
  <Company/>
  <LinksUpToDate>false</LinksUpToDate>
  <CharactersWithSpaces>63256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2019-2020_44_04_01 - ИПОм-19-1_49_plx_Иностранный язык в профессиональной деятельности</dc:title>
  <dc:creator>FastReport.NET</dc:creator>
  <cp:lastModifiedBy>User</cp:lastModifiedBy>
  <cp:revision>4</cp:revision>
  <dcterms:created xsi:type="dcterms:W3CDTF">2020-11-02T15:07:00Z</dcterms:created>
  <dcterms:modified xsi:type="dcterms:W3CDTF">2020-11-05T16:00:00Z</dcterms:modified>
</cp:coreProperties>
</file>