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FA2" w:rsidRDefault="00DF1FA2" w:rsidP="00092427">
      <w:pPr>
        <w:widowControl/>
        <w:autoSpaceDE/>
        <w:autoSpaceDN/>
        <w:adjustRightInd/>
        <w:spacing w:after="200" w:line="276" w:lineRule="auto"/>
        <w:ind w:firstLine="0"/>
        <w:jc w:val="center"/>
        <w:rPr>
          <w:b/>
          <w:bCs/>
        </w:rPr>
      </w:pPr>
      <w:bookmarkStart w:id="0" w:name="_GoBack"/>
      <w:bookmarkEnd w:id="0"/>
      <w:r>
        <w:rPr>
          <w:b/>
          <w:bCs/>
          <w:noProof/>
        </w:rPr>
        <w:drawing>
          <wp:inline distT="0" distB="0" distL="0" distR="0">
            <wp:extent cx="5940425" cy="8405452"/>
            <wp:effectExtent l="0" t="0" r="0" b="0"/>
            <wp:docPr id="3" name="Рисунок 3" descr="C:\Users\Игорь\AppData\Local\Temp\Temp1_сканы титулов 2018 1.zip\сканы титулов 2018 1\270304 о\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Temp\Temp1_сканы титулов 2018 1.zip\сканы титулов 2018 1\270304 о\скан111 00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05452"/>
                    </a:xfrm>
                    <a:prstGeom prst="rect">
                      <a:avLst/>
                    </a:prstGeom>
                    <a:noFill/>
                    <a:ln>
                      <a:noFill/>
                    </a:ln>
                  </pic:spPr>
                </pic:pic>
              </a:graphicData>
            </a:graphic>
          </wp:inline>
        </w:drawing>
      </w:r>
    </w:p>
    <w:p w:rsidR="00DF1FA2" w:rsidRDefault="00DF1FA2" w:rsidP="00092427">
      <w:pPr>
        <w:widowControl/>
        <w:autoSpaceDE/>
        <w:autoSpaceDN/>
        <w:adjustRightInd/>
        <w:spacing w:after="200" w:line="276" w:lineRule="auto"/>
        <w:ind w:firstLine="0"/>
        <w:jc w:val="center"/>
        <w:rPr>
          <w:b/>
          <w:bCs/>
        </w:rPr>
      </w:pPr>
    </w:p>
    <w:p w:rsidR="00DF1FA2" w:rsidRDefault="00DF1FA2" w:rsidP="00092427">
      <w:pPr>
        <w:widowControl/>
        <w:autoSpaceDE/>
        <w:autoSpaceDN/>
        <w:adjustRightInd/>
        <w:spacing w:after="200" w:line="276" w:lineRule="auto"/>
        <w:ind w:firstLine="0"/>
        <w:jc w:val="center"/>
        <w:rPr>
          <w:b/>
          <w:bCs/>
        </w:rPr>
      </w:pPr>
    </w:p>
    <w:p w:rsidR="00DF1FA2" w:rsidRDefault="00DF1FA2" w:rsidP="00092427">
      <w:pPr>
        <w:widowControl/>
        <w:autoSpaceDE/>
        <w:autoSpaceDN/>
        <w:adjustRightInd/>
        <w:spacing w:after="200" w:line="276" w:lineRule="auto"/>
        <w:ind w:firstLine="0"/>
        <w:jc w:val="center"/>
        <w:rPr>
          <w:b/>
          <w:bCs/>
        </w:rPr>
      </w:pPr>
    </w:p>
    <w:p w:rsidR="00DF1FA2" w:rsidRDefault="009502CB"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5452"/>
            <wp:effectExtent l="0" t="0" r="0" b="0"/>
            <wp:docPr id="5" name="Рисунок 5" descr="C:\Users\Игорь\AppData\Local\Temp\Temp1_рабиной.zip\рабиной\270304 о\скан111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Temp\Temp1_рабиной.zip\рабиной\270304 о\скан111 00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05452"/>
                    </a:xfrm>
                    <a:prstGeom prst="rect">
                      <a:avLst/>
                    </a:prstGeom>
                    <a:noFill/>
                    <a:ln>
                      <a:noFill/>
                    </a:ln>
                  </pic:spPr>
                </pic:pic>
              </a:graphicData>
            </a:graphic>
          </wp:inline>
        </w:drawing>
      </w:r>
    </w:p>
    <w:p w:rsidR="00DF1FA2" w:rsidRDefault="00DF1FA2" w:rsidP="00092427">
      <w:pPr>
        <w:widowControl/>
        <w:autoSpaceDE/>
        <w:autoSpaceDN/>
        <w:adjustRightInd/>
        <w:spacing w:after="200" w:line="276" w:lineRule="auto"/>
        <w:ind w:firstLine="0"/>
        <w:jc w:val="center"/>
        <w:rPr>
          <w:b/>
          <w:bCs/>
        </w:rPr>
      </w:pPr>
    </w:p>
    <w:p w:rsidR="00DF1FA2" w:rsidRDefault="00DF1FA2" w:rsidP="00092427">
      <w:pPr>
        <w:widowControl/>
        <w:autoSpaceDE/>
        <w:autoSpaceDN/>
        <w:adjustRightInd/>
        <w:spacing w:after="200" w:line="276" w:lineRule="auto"/>
        <w:ind w:firstLine="0"/>
        <w:jc w:val="center"/>
        <w:rPr>
          <w:b/>
          <w:bCs/>
        </w:rPr>
      </w:pPr>
    </w:p>
    <w:p w:rsidR="00CA7717" w:rsidRDefault="00CA7717"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7212"/>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07212"/>
                    </a:xfrm>
                    <a:prstGeom prst="rect">
                      <a:avLst/>
                    </a:prstGeom>
                    <a:noFill/>
                    <a:ln w="9525">
                      <a:noFill/>
                      <a:miter lim="800000"/>
                      <a:headEnd/>
                      <a:tailEnd/>
                    </a:ln>
                  </pic:spPr>
                </pic:pic>
              </a:graphicData>
            </a:graphic>
          </wp:inline>
        </w:drawing>
      </w:r>
    </w:p>
    <w:p w:rsidR="00CA7717" w:rsidRDefault="00CA7717" w:rsidP="00092427">
      <w:pPr>
        <w:widowControl/>
        <w:autoSpaceDE/>
        <w:autoSpaceDN/>
        <w:adjustRightInd/>
        <w:spacing w:after="200" w:line="276" w:lineRule="auto"/>
        <w:ind w:firstLine="0"/>
        <w:jc w:val="center"/>
        <w:rPr>
          <w:b/>
          <w:bCs/>
        </w:rPr>
      </w:pPr>
    </w:p>
    <w:p w:rsidR="00CA7717" w:rsidRDefault="00CA7717" w:rsidP="00092427">
      <w:pPr>
        <w:widowControl/>
        <w:autoSpaceDE/>
        <w:autoSpaceDN/>
        <w:adjustRightInd/>
        <w:spacing w:after="200" w:line="276" w:lineRule="auto"/>
        <w:ind w:firstLine="0"/>
        <w:jc w:val="center"/>
        <w:rPr>
          <w:b/>
          <w:bCs/>
        </w:rPr>
      </w:pPr>
    </w:p>
    <w:p w:rsidR="00A75F94" w:rsidRPr="007B78B3" w:rsidRDefault="00542490" w:rsidP="007B78B3">
      <w:pPr>
        <w:pStyle w:val="aff6"/>
        <w:rPr>
          <w:b/>
        </w:rPr>
      </w:pPr>
      <w:r w:rsidRPr="007B78B3">
        <w:rPr>
          <w:rStyle w:val="FontStyle16"/>
          <w:bCs w:val="0"/>
          <w:sz w:val="24"/>
          <w:szCs w:val="24"/>
        </w:rPr>
        <w:br w:type="page"/>
      </w:r>
      <w:r w:rsidR="00A75F94" w:rsidRPr="007B78B3">
        <w:rPr>
          <w:b/>
        </w:rPr>
        <w:lastRenderedPageBreak/>
        <w:t xml:space="preserve">1. </w:t>
      </w:r>
      <w:r w:rsidR="002654E5" w:rsidRPr="007B78B3">
        <w:rPr>
          <w:b/>
        </w:rPr>
        <w:t xml:space="preserve"> </w:t>
      </w:r>
      <w:r w:rsidR="00A75F94" w:rsidRPr="007B78B3">
        <w:rPr>
          <w:b/>
        </w:rPr>
        <w:t>Цели освоения дисциплины</w:t>
      </w:r>
    </w:p>
    <w:p w:rsidR="00300375" w:rsidRPr="00AD6BF4" w:rsidRDefault="00300375" w:rsidP="00AD6BF4">
      <w:pPr>
        <w:rPr>
          <w:rStyle w:val="FontStyle16"/>
          <w:b w:val="0"/>
          <w:sz w:val="23"/>
          <w:szCs w:val="23"/>
        </w:rPr>
      </w:pPr>
      <w:r w:rsidRPr="00AD6BF4">
        <w:rPr>
          <w:rStyle w:val="FontStyle16"/>
          <w:b w:val="0"/>
          <w:sz w:val="23"/>
          <w:szCs w:val="23"/>
        </w:rPr>
        <w:t xml:space="preserve">Цель   дисциплины «Иностранный язык» конкретизируется в 3 аспектах:  </w:t>
      </w:r>
    </w:p>
    <w:p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общеобразовательный аспект</w:t>
      </w:r>
      <w:r w:rsidRPr="00AD6BF4">
        <w:rPr>
          <w:rStyle w:val="FontStyle16"/>
          <w:b w:val="0"/>
          <w:sz w:val="23"/>
          <w:szCs w:val="23"/>
        </w:rPr>
        <w:t xml:space="preserve"> предполагает углубление и расширение общекультурных знаний о языке, страноведческих знаний о стране изучаемого языка, знакомство с историей страны, достижениями в разных сферах, традициями, обычаями, ценностными ориентирами представителей иноязычной культуры, а также формирование и обогащение собственной картины мира на основе реалии другой культуры;</w:t>
      </w:r>
    </w:p>
    <w:p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воспитательный аспект</w:t>
      </w:r>
      <w:r w:rsidRPr="00AD6BF4">
        <w:rPr>
          <w:rStyle w:val="FontStyle16"/>
          <w:b w:val="0"/>
          <w:sz w:val="23"/>
          <w:szCs w:val="23"/>
        </w:rPr>
        <w:t xml:space="preserve"> реализуется в ходе формирования многоязычия и поликультурности в процессе развития и становления таких личностных качеств, как толерантность, открытость, осознание и признание духовных и материальных ценностей других народов и культур в соотнесенности со своей культурой;</w:t>
      </w:r>
    </w:p>
    <w:p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развивающий аспект</w:t>
      </w:r>
      <w:r w:rsidRPr="00AD6BF4">
        <w:rPr>
          <w:rStyle w:val="FontStyle16"/>
          <w:b w:val="0"/>
          <w:sz w:val="23"/>
          <w:szCs w:val="23"/>
        </w:rPr>
        <w:t xml:space="preserve"> предполагает рост интеллектуального потенциала студентов, развитие их креативности, способность не только получать, но и самостоятельно добывать знания и обогащать личный опыт в ходе выполнения комплексных заданий, предполагающих групповые формы деятельности, сопоставление и сравнение разных языков и культур.</w:t>
      </w:r>
    </w:p>
    <w:p w:rsidR="00300375" w:rsidRPr="00AD6BF4" w:rsidRDefault="00300375" w:rsidP="00AD6BF4">
      <w:pPr>
        <w:rPr>
          <w:rStyle w:val="FontStyle16"/>
          <w:b w:val="0"/>
          <w:sz w:val="23"/>
          <w:szCs w:val="23"/>
        </w:rPr>
      </w:pPr>
      <w:r w:rsidRPr="00AD6BF4">
        <w:rPr>
          <w:rStyle w:val="FontStyle16"/>
          <w:sz w:val="23"/>
          <w:szCs w:val="23"/>
        </w:rPr>
        <w:t>Конечная цель</w:t>
      </w:r>
      <w:r w:rsidRPr="00AD6BF4">
        <w:rPr>
          <w:rStyle w:val="FontStyle16"/>
          <w:b w:val="0"/>
          <w:sz w:val="23"/>
          <w:szCs w:val="23"/>
        </w:rPr>
        <w:t xml:space="preserve"> </w:t>
      </w:r>
      <w:r w:rsidR="0077578E" w:rsidRPr="00AD6BF4">
        <w:rPr>
          <w:rStyle w:val="FontStyle16"/>
          <w:b w:val="0"/>
          <w:sz w:val="23"/>
          <w:szCs w:val="23"/>
        </w:rPr>
        <w:t xml:space="preserve">курса овладения иностранным </w:t>
      </w:r>
      <w:r w:rsidRPr="00AD6BF4">
        <w:rPr>
          <w:rStyle w:val="FontStyle16"/>
          <w:b w:val="0"/>
          <w:sz w:val="23"/>
          <w:szCs w:val="23"/>
        </w:rPr>
        <w:t>языком заключается в формировании межкультурной коммуникативной компетенции, предполагающей использование средств иностранного языка для овладения профессионально значимыми элементами предметного содержания, свойственного другим дисциплинам.</w:t>
      </w:r>
    </w:p>
    <w:p w:rsidR="00AD6BF4" w:rsidRPr="00AC2393"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бакалавров</w:t>
      </w:r>
    </w:p>
    <w:p w:rsidR="00A75F94" w:rsidRPr="00AD6BF4" w:rsidRDefault="00A75F94" w:rsidP="007B78B3">
      <w:pPr>
        <w:pStyle w:val="aff6"/>
      </w:pPr>
      <w:r w:rsidRPr="00AD6BF4">
        <w:t>Дисциплина «</w:t>
      </w:r>
      <w:r w:rsidR="005857BD" w:rsidRPr="00AD6BF4">
        <w:t xml:space="preserve">Иностранный </w:t>
      </w:r>
      <w:r w:rsidRPr="00AD6BF4">
        <w:t>язык» относится к базовой части образовательной программы</w:t>
      </w:r>
      <w:r w:rsidR="005857BD" w:rsidRPr="00AD6BF4">
        <w:t xml:space="preserve"> (</w:t>
      </w:r>
      <w:r w:rsidR="0077578E" w:rsidRPr="00AD6BF4">
        <w:t>Б1.Б.</w:t>
      </w:r>
      <w:r w:rsidR="00384BAC" w:rsidRPr="00AD6BF4">
        <w:t>0</w:t>
      </w:r>
      <w:r w:rsidR="0077578E" w:rsidRPr="00AD6BF4">
        <w:t>2</w:t>
      </w:r>
      <w:r w:rsidRPr="00AD6BF4">
        <w:t xml:space="preserve">). </w:t>
      </w:r>
    </w:p>
    <w:p w:rsidR="00874174" w:rsidRPr="00AD6BF4" w:rsidRDefault="00874174" w:rsidP="007B78B3">
      <w:pPr>
        <w:pStyle w:val="aff6"/>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7"/>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w:t>
      </w:r>
      <w:r w:rsidR="007B78B3">
        <w:rPr>
          <w:bCs/>
          <w:sz w:val="23"/>
          <w:szCs w:val="23"/>
          <w:lang w:val="ru-RU"/>
        </w:rPr>
        <w:t>«</w:t>
      </w:r>
      <w:r w:rsidRPr="00AD6BF4">
        <w:rPr>
          <w:bCs/>
          <w:sz w:val="23"/>
          <w:szCs w:val="23"/>
          <w:lang w:val="ru-RU"/>
        </w:rPr>
        <w:t>Иностранный язык</w:t>
      </w:r>
      <w:r w:rsidR="007B78B3">
        <w:rPr>
          <w:bCs/>
          <w:sz w:val="23"/>
          <w:szCs w:val="23"/>
          <w:lang w:val="ru-RU"/>
        </w:rPr>
        <w:t>»</w:t>
      </w:r>
      <w:r w:rsidRPr="00AD6BF4">
        <w:rPr>
          <w:bCs/>
          <w:sz w:val="23"/>
          <w:szCs w:val="23"/>
          <w:lang w:val="ru-RU"/>
        </w:rPr>
        <w:t xml:space="preserve">,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542490" w:rsidRPr="00F956FC" w:rsidRDefault="00542490" w:rsidP="00F956FC">
      <w:pPr>
        <w:pStyle w:val="afd"/>
        <w:rPr>
          <w:rStyle w:val="FontStyle21"/>
          <w:b/>
          <w:sz w:val="23"/>
          <w:szCs w:val="23"/>
        </w:rPr>
      </w:pPr>
      <w:r w:rsidRPr="00F956FC">
        <w:rPr>
          <w:rStyle w:val="FontStyle21"/>
          <w:b/>
          <w:sz w:val="23"/>
          <w:szCs w:val="23"/>
        </w:rPr>
        <w:t xml:space="preserve">3 Компетенции обучающегося, формируемые в результате освоения </w:t>
      </w:r>
      <w:r w:rsidRPr="00F956FC">
        <w:rPr>
          <w:rStyle w:val="FontStyle21"/>
          <w:b/>
          <w:sz w:val="23"/>
          <w:szCs w:val="23"/>
        </w:rPr>
        <w:br/>
        <w:t>дисциплины (модуля) и планируемые результаты обучения</w:t>
      </w:r>
    </w:p>
    <w:p w:rsidR="00542490" w:rsidRPr="00AD6BF4" w:rsidRDefault="00542490" w:rsidP="007B78B3">
      <w:pPr>
        <w:pStyle w:val="aff6"/>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t>«</w:t>
      </w:r>
      <w:r w:rsidR="005857BD" w:rsidRPr="00AD6BF4">
        <w:t xml:space="preserve">Иностранный </w:t>
      </w:r>
      <w:r w:rsidR="00922F10" w:rsidRPr="00AD6BF4">
        <w:t xml:space="preserve">язык» </w:t>
      </w:r>
      <w:r w:rsidRPr="00AD6BF4">
        <w:rPr>
          <w:rStyle w:val="FontStyle16"/>
          <w:b w:val="0"/>
          <w:sz w:val="23"/>
          <w:szCs w:val="23"/>
        </w:rPr>
        <w:t>обучающийся должен обладать следующ</w:t>
      </w:r>
      <w:r w:rsidR="006A6944">
        <w:rPr>
          <w:rStyle w:val="FontStyle16"/>
          <w:b w:val="0"/>
          <w:sz w:val="23"/>
          <w:szCs w:val="23"/>
        </w:rPr>
        <w:t>ей</w:t>
      </w:r>
      <w:r w:rsidRPr="00AD6BF4">
        <w:rPr>
          <w:rStyle w:val="FontStyle16"/>
          <w:b w:val="0"/>
          <w:sz w:val="23"/>
          <w:szCs w:val="23"/>
        </w:rPr>
        <w:t xml:space="preserve"> компетенци</w:t>
      </w:r>
      <w:r w:rsidR="006A6944">
        <w:rPr>
          <w:rStyle w:val="FontStyle16"/>
          <w:b w:val="0"/>
          <w:sz w:val="23"/>
          <w:szCs w:val="23"/>
        </w:rPr>
        <w:t>ей</w:t>
      </w:r>
      <w:r w:rsidRPr="00AD6BF4">
        <w:rPr>
          <w:rStyle w:val="FontStyle16"/>
          <w:b w:val="0"/>
          <w:sz w:val="23"/>
          <w:szCs w:val="23"/>
        </w:rPr>
        <w:t>:</w:t>
      </w:r>
    </w:p>
    <w:tbl>
      <w:tblPr>
        <w:tblW w:w="5000" w:type="pct"/>
        <w:tblCellMar>
          <w:left w:w="0" w:type="dxa"/>
          <w:right w:w="0" w:type="dxa"/>
        </w:tblCellMar>
        <w:tblLook w:val="04A0"/>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AD6BF4">
            <w:pPr>
              <w:ind w:firstLine="0"/>
              <w:rPr>
                <w:sz w:val="23"/>
                <w:szCs w:val="23"/>
              </w:rPr>
            </w:pPr>
            <w:r w:rsidRPr="00AD6BF4">
              <w:rPr>
                <w:b/>
                <w:color w:val="FF0000"/>
                <w:sz w:val="23"/>
                <w:szCs w:val="23"/>
              </w:rPr>
              <w:t xml:space="preserve"> </w:t>
            </w:r>
            <w:r w:rsidRPr="00AD6BF4">
              <w:rPr>
                <w:b/>
                <w:sz w:val="23"/>
                <w:szCs w:val="23"/>
              </w:rPr>
              <w:t>ОК-</w:t>
            </w:r>
            <w:r w:rsidR="00874174" w:rsidRPr="00AD6BF4">
              <w:rPr>
                <w:b/>
                <w:sz w:val="23"/>
                <w:szCs w:val="23"/>
              </w:rPr>
              <w:t xml:space="preserve">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B18E3"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B18E3" w:rsidRPr="00AD6BF4" w:rsidRDefault="000B18E3"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B18E3" w:rsidRPr="00457161" w:rsidRDefault="000B18E3" w:rsidP="000B18E3">
            <w:pPr>
              <w:widowControl/>
              <w:numPr>
                <w:ilvl w:val="0"/>
                <w:numId w:val="49"/>
              </w:numPr>
              <w:autoSpaceDE/>
              <w:autoSpaceDN/>
              <w:adjustRightInd/>
              <w:jc w:val="left"/>
              <w:rPr>
                <w:color w:val="000000"/>
              </w:rPr>
            </w:pPr>
            <w:r w:rsidRPr="00457161">
              <w:rPr>
                <w:color w:val="000000"/>
              </w:rPr>
              <w:t>базовые лексические единицы по изученным темам на иностранном языке;</w:t>
            </w:r>
          </w:p>
          <w:p w:rsidR="000B18E3" w:rsidRPr="00457161" w:rsidRDefault="000B18E3" w:rsidP="000B18E3">
            <w:pPr>
              <w:widowControl/>
              <w:numPr>
                <w:ilvl w:val="0"/>
                <w:numId w:val="49"/>
              </w:numPr>
              <w:autoSpaceDE/>
              <w:autoSpaceDN/>
              <w:adjustRightInd/>
              <w:jc w:val="left"/>
              <w:rPr>
                <w:color w:val="000000"/>
              </w:rPr>
            </w:pPr>
            <w:r w:rsidRPr="00457161">
              <w:rPr>
                <w:color w:val="000000"/>
              </w:rPr>
              <w:t>базовые грамматические конструкции, характерные для устной и письменной речи;</w:t>
            </w:r>
          </w:p>
          <w:p w:rsidR="000B18E3" w:rsidRPr="000267BB" w:rsidRDefault="000B18E3" w:rsidP="000B18E3">
            <w:pPr>
              <w:widowControl/>
              <w:numPr>
                <w:ilvl w:val="0"/>
                <w:numId w:val="49"/>
              </w:numPr>
              <w:autoSpaceDE/>
              <w:autoSpaceDN/>
              <w:adjustRightInd/>
              <w:jc w:val="left"/>
              <w:rPr>
                <w:color w:val="000000"/>
              </w:rPr>
            </w:pPr>
            <w:r w:rsidRPr="00457161">
              <w:rPr>
                <w:color w:val="000000"/>
              </w:rPr>
              <w:t>лингвострановедческие и социокультурные особенности стран, изучаемого языка и нормы речевого этикета;</w:t>
            </w:r>
          </w:p>
        </w:tc>
      </w:tr>
      <w:tr w:rsidR="000B18E3"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B18E3" w:rsidRPr="00AD6BF4" w:rsidRDefault="000B18E3"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B18E3" w:rsidRPr="00457161" w:rsidRDefault="000B18E3" w:rsidP="000B18E3">
            <w:pPr>
              <w:widowControl/>
              <w:numPr>
                <w:ilvl w:val="0"/>
                <w:numId w:val="49"/>
              </w:numPr>
              <w:autoSpaceDE/>
              <w:autoSpaceDN/>
              <w:adjustRightInd/>
              <w:jc w:val="left"/>
              <w:rPr>
                <w:color w:val="000000"/>
              </w:rPr>
            </w:pPr>
            <w:r w:rsidRPr="00457161">
              <w:rPr>
                <w:color w:val="000000"/>
              </w:rPr>
              <w:t>читать и извлекать информацию из адаптированных иноязычных текстов;</w:t>
            </w:r>
          </w:p>
          <w:p w:rsidR="000B18E3" w:rsidRPr="008826F0" w:rsidRDefault="000B18E3" w:rsidP="000B18E3">
            <w:pPr>
              <w:widowControl/>
              <w:numPr>
                <w:ilvl w:val="0"/>
                <w:numId w:val="49"/>
              </w:numPr>
              <w:autoSpaceDE/>
              <w:autoSpaceDN/>
              <w:adjustRightInd/>
              <w:jc w:val="left"/>
            </w:pPr>
            <w:r w:rsidRPr="00457161">
              <w:rPr>
                <w:color w:val="000000"/>
              </w:rPr>
              <w:t>оформлять информация на иностранном языке в устной и письменной формах;</w:t>
            </w:r>
          </w:p>
        </w:tc>
      </w:tr>
      <w:tr w:rsidR="000B18E3"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B18E3" w:rsidRPr="00AD6BF4" w:rsidRDefault="000B18E3"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B18E3" w:rsidRPr="00457161" w:rsidRDefault="000B18E3" w:rsidP="000B18E3">
            <w:pPr>
              <w:widowControl/>
              <w:numPr>
                <w:ilvl w:val="0"/>
                <w:numId w:val="49"/>
              </w:numPr>
              <w:autoSpaceDE/>
              <w:autoSpaceDN/>
              <w:adjustRightInd/>
              <w:jc w:val="left"/>
              <w:rPr>
                <w:color w:val="000000"/>
              </w:rPr>
            </w:pPr>
            <w:r w:rsidRPr="00457161">
              <w:rPr>
                <w:color w:val="000000"/>
              </w:rPr>
              <w:t>навыками устной и письменной речи на иностранном языке;</w:t>
            </w:r>
          </w:p>
          <w:p w:rsidR="000B18E3" w:rsidRPr="00457161" w:rsidRDefault="000B18E3" w:rsidP="000B18E3">
            <w:pPr>
              <w:widowControl/>
              <w:numPr>
                <w:ilvl w:val="0"/>
                <w:numId w:val="49"/>
              </w:numPr>
              <w:autoSpaceDE/>
              <w:autoSpaceDN/>
              <w:adjustRightInd/>
              <w:jc w:val="left"/>
              <w:rPr>
                <w:color w:val="000000"/>
              </w:rPr>
            </w:pPr>
            <w:r w:rsidRPr="00457161">
              <w:rPr>
                <w:color w:val="000000"/>
              </w:rPr>
              <w:t>делать краткие сообщения (презентации) на иностранном языке;</w:t>
            </w:r>
          </w:p>
          <w:p w:rsidR="000B18E3" w:rsidRPr="008826F0" w:rsidRDefault="000B18E3" w:rsidP="000B18E3">
            <w:pPr>
              <w:widowControl/>
              <w:numPr>
                <w:ilvl w:val="0"/>
                <w:numId w:val="49"/>
              </w:numPr>
              <w:autoSpaceDE/>
              <w:autoSpaceDN/>
              <w:adjustRightInd/>
              <w:jc w:val="left"/>
            </w:pPr>
            <w:r w:rsidRPr="00457161">
              <w:rPr>
                <w:color w:val="000000"/>
              </w:rPr>
              <w:t>приёмами перевода адаптированных иноязычных текстов;</w:t>
            </w:r>
          </w:p>
        </w:tc>
      </w:tr>
    </w:tbl>
    <w:p w:rsidR="00542490" w:rsidRPr="00AD6BF4" w:rsidRDefault="00542490" w:rsidP="00F956FC">
      <w:pPr>
        <w:pStyle w:val="aff6"/>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F956FC">
      <w:pPr>
        <w:pStyle w:val="a8"/>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7B78B3">
      <w:pPr>
        <w:pStyle w:val="aff3"/>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684A93">
        <w:rPr>
          <w:rStyle w:val="FontStyle18"/>
          <w:b w:val="0"/>
          <w:sz w:val="24"/>
          <w:szCs w:val="24"/>
        </w:rPr>
        <w:t>1</w:t>
      </w:r>
      <w:r w:rsidR="002C5316">
        <w:rPr>
          <w:rStyle w:val="FontStyle18"/>
          <w:b w:val="0"/>
          <w:sz w:val="24"/>
          <w:szCs w:val="24"/>
        </w:rPr>
        <w:t>10</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7B78B3">
      <w:pPr>
        <w:pStyle w:val="aff3"/>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684A93">
        <w:rPr>
          <w:rStyle w:val="FontStyle18"/>
          <w:b w:val="0"/>
          <w:sz w:val="24"/>
          <w:szCs w:val="24"/>
        </w:rPr>
        <w:t>1</w:t>
      </w:r>
      <w:r w:rsidR="002C5316">
        <w:rPr>
          <w:rStyle w:val="FontStyle18"/>
          <w:b w:val="0"/>
          <w:sz w:val="24"/>
          <w:szCs w:val="24"/>
        </w:rPr>
        <w:t>08</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7B78B3">
      <w:pPr>
        <w:pStyle w:val="aff3"/>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2C5316">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7B78B3">
      <w:pPr>
        <w:pStyle w:val="aff3"/>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C5316">
        <w:rPr>
          <w:rStyle w:val="FontStyle18"/>
          <w:b w:val="0"/>
          <w:sz w:val="24"/>
          <w:szCs w:val="24"/>
        </w:rPr>
        <w:t>105</w:t>
      </w:r>
      <w:r w:rsidR="00684A93">
        <w:rPr>
          <w:rStyle w:val="FontStyle18"/>
          <w:b w:val="0"/>
          <w:sz w:val="24"/>
          <w:szCs w:val="24"/>
        </w:rPr>
        <w:t>,8</w:t>
      </w:r>
      <w:r w:rsidR="00C16308">
        <w:rPr>
          <w:rStyle w:val="FontStyle18"/>
          <w:b w:val="0"/>
          <w:sz w:val="24"/>
          <w:szCs w:val="24"/>
        </w:rPr>
        <w:t xml:space="preserve"> </w:t>
      </w:r>
      <w:r w:rsidR="006A6944">
        <w:rPr>
          <w:rStyle w:val="FontStyle18"/>
          <w:b w:val="0"/>
          <w:sz w:val="24"/>
          <w:szCs w:val="24"/>
        </w:rPr>
        <w:t>а</w:t>
      </w:r>
      <w:r w:rsidR="00542490" w:rsidRPr="00C16308">
        <w:rPr>
          <w:rStyle w:val="FontStyle18"/>
          <w:b w:val="0"/>
          <w:sz w:val="24"/>
          <w:szCs w:val="24"/>
        </w:rPr>
        <w:t>кад. часов;</w:t>
      </w:r>
    </w:p>
    <w:p w:rsidR="006A6944" w:rsidRPr="00C17915" w:rsidRDefault="006A6944" w:rsidP="007B78B3">
      <w:pPr>
        <w:pStyle w:val="aff3"/>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43"/>
        <w:gridCol w:w="540"/>
        <w:gridCol w:w="565"/>
        <w:gridCol w:w="654"/>
        <w:gridCol w:w="1115"/>
        <w:gridCol w:w="992"/>
        <w:gridCol w:w="3348"/>
        <w:gridCol w:w="3026"/>
        <w:gridCol w:w="1109"/>
      </w:tblGrid>
      <w:tr w:rsidR="00542490" w:rsidRPr="00751724" w:rsidTr="006A6944">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6A6944">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6A6944">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6A6944">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751724" w:rsidRDefault="00FD12AF" w:rsidP="00FD12AF">
            <w:pPr>
              <w:pStyle w:val="Style14"/>
              <w:widowControl/>
              <w:ind w:firstLine="0"/>
              <w:jc w:val="center"/>
            </w:pPr>
            <w:r w:rsidRPr="00751724">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DA5F01" w:rsidP="00FD12AF">
            <w:pPr>
              <w:pStyle w:val="Style14"/>
              <w:widowControl/>
              <w:ind w:firstLine="0"/>
              <w:jc w:val="center"/>
            </w:pPr>
            <w:r>
              <w:t>8</w:t>
            </w:r>
            <w:r w:rsidR="000420F5">
              <w:t>/2</w:t>
            </w:r>
            <w:r w:rsidR="00780CAA">
              <w:t>И</w:t>
            </w:r>
          </w:p>
        </w:tc>
        <w:tc>
          <w:tcPr>
            <w:tcW w:w="314" w:type="pct"/>
          </w:tcPr>
          <w:p w:rsidR="00FD12AF" w:rsidRPr="0077578E"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c"/>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5F6A8B" w:rsidP="00822B6B">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7B78B3">
              <w:rPr>
                <w:b/>
              </w:rPr>
              <w:t>«</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751724" w:rsidRDefault="00FD12AF" w:rsidP="00FD12AF">
            <w:pPr>
              <w:pStyle w:val="Style14"/>
              <w:widowControl/>
              <w:ind w:firstLine="0"/>
              <w:jc w:val="center"/>
            </w:pPr>
            <w:r w:rsidRPr="00751724">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514F5" w:rsidRDefault="003514F5" w:rsidP="00FD12AF">
            <w:pPr>
              <w:pStyle w:val="Style14"/>
              <w:widowControl/>
              <w:ind w:firstLine="0"/>
              <w:jc w:val="center"/>
              <w:rPr>
                <w:lang w:val="en-US"/>
              </w:rPr>
            </w:pPr>
            <w:r>
              <w:rPr>
                <w:lang w:val="en-US"/>
              </w:rP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c"/>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2650"/>
        </w:trPr>
        <w:tc>
          <w:tcPr>
            <w:tcW w:w="1407"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684A93" w:rsidRDefault="00684A93" w:rsidP="00AE7DF5">
            <w:pPr>
              <w:pStyle w:val="Style14"/>
              <w:widowControl/>
              <w:ind w:firstLine="0"/>
              <w:jc w:val="center"/>
            </w:pPr>
            <w:r>
              <w:t>6/2И</w:t>
            </w:r>
          </w:p>
        </w:tc>
        <w:tc>
          <w:tcPr>
            <w:tcW w:w="314" w:type="pct"/>
          </w:tcPr>
          <w:p w:rsidR="00FD12AF" w:rsidRPr="006A6944" w:rsidRDefault="006A6944"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A975B5" w:rsidP="000420F5">
            <w:pPr>
              <w:pStyle w:val="afc"/>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8" w:type="pct"/>
          </w:tcPr>
          <w:p w:rsidR="00FD12AF" w:rsidRPr="00751724" w:rsidRDefault="00A975B5" w:rsidP="00FD12AF">
            <w:pPr>
              <w:ind w:firstLine="0"/>
            </w:pPr>
            <w:r>
              <w:t>Тестовое задание</w:t>
            </w:r>
          </w:p>
        </w:tc>
        <w:tc>
          <w:tcPr>
            <w:tcW w:w="351" w:type="pct"/>
          </w:tcPr>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 ЗУВ</w:t>
            </w:r>
          </w:p>
        </w:tc>
      </w:tr>
      <w:tr w:rsidR="00FD12AF" w:rsidRPr="00751724" w:rsidTr="006A6944">
        <w:trPr>
          <w:trHeight w:val="385"/>
        </w:trPr>
        <w:tc>
          <w:tcPr>
            <w:tcW w:w="1407" w:type="pct"/>
          </w:tcPr>
          <w:p w:rsidR="00FD12AF" w:rsidRPr="00751724" w:rsidRDefault="00FD12AF" w:rsidP="00FD12AF">
            <w:pPr>
              <w:pStyle w:val="afc"/>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pPr>
          </w:p>
        </w:tc>
        <w:tc>
          <w:tcPr>
            <w:tcW w:w="1060" w:type="pct"/>
          </w:tcPr>
          <w:p w:rsidR="00FD12AF" w:rsidRPr="00751724" w:rsidRDefault="00FD12AF" w:rsidP="00CC2661">
            <w:pPr>
              <w:pStyle w:val="afc"/>
              <w:rPr>
                <w:rStyle w:val="FontStyle31"/>
                <w:rFonts w:ascii="Times New Roman" w:hAnsi="Times New Roman" w:cs="Times New Roman"/>
                <w:sz w:val="24"/>
                <w:szCs w:val="24"/>
              </w:rPr>
            </w:pPr>
          </w:p>
        </w:tc>
        <w:tc>
          <w:tcPr>
            <w:tcW w:w="958" w:type="pct"/>
          </w:tcPr>
          <w:p w:rsidR="00FD12AF" w:rsidRPr="00751724" w:rsidRDefault="00FD12AF" w:rsidP="00FD12AF">
            <w:pPr>
              <w:ind w:firstLine="0"/>
            </w:pPr>
          </w:p>
        </w:tc>
        <w:tc>
          <w:tcPr>
            <w:tcW w:w="351" w:type="pct"/>
          </w:tcPr>
          <w:p w:rsidR="00FD12AF" w:rsidRPr="00751724" w:rsidRDefault="005F6A8B" w:rsidP="00FD12AF">
            <w:pPr>
              <w:pStyle w:val="Style14"/>
              <w:widowControl/>
              <w:ind w:firstLine="0"/>
              <w:jc w:val="left"/>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14" w:type="pct"/>
          </w:tcPr>
          <w:p w:rsidR="00FD12AF" w:rsidRPr="00716AF5"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A6E42" w:rsidRPr="00751724" w:rsidRDefault="005D3D3D" w:rsidP="008D137E">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8"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14" w:type="pct"/>
          </w:tcPr>
          <w:p w:rsidR="00FD12AF" w:rsidRPr="006A6944"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58"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DA5F01" w:rsidRDefault="00DA5F01" w:rsidP="00FD12AF">
            <w:pPr>
              <w:pStyle w:val="Style14"/>
              <w:widowControl/>
              <w:ind w:firstLine="0"/>
              <w:jc w:val="center"/>
            </w:pPr>
            <w: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58"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6A6944">
        <w:trPr>
          <w:trHeight w:val="422"/>
        </w:trPr>
        <w:tc>
          <w:tcPr>
            <w:tcW w:w="1407"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6944" w:rsidRPr="00751724" w:rsidTr="006A6944">
        <w:trPr>
          <w:trHeight w:val="422"/>
        </w:trPr>
        <w:tc>
          <w:tcPr>
            <w:tcW w:w="1407" w:type="pct"/>
          </w:tcPr>
          <w:p w:rsidR="006A6944" w:rsidRPr="006A6944" w:rsidRDefault="006A6944" w:rsidP="00381128">
            <w:pPr>
              <w:pStyle w:val="Style14"/>
              <w:widowControl/>
              <w:ind w:firstLine="0"/>
            </w:pPr>
            <w:r w:rsidRPr="006A6944">
              <w:t>Подготовка к промежуточному контролю</w:t>
            </w:r>
          </w:p>
        </w:tc>
        <w:tc>
          <w:tcPr>
            <w:tcW w:w="171" w:type="pct"/>
          </w:tcPr>
          <w:p w:rsidR="006A6944" w:rsidRPr="006A6944" w:rsidRDefault="006A6944" w:rsidP="00381128">
            <w:pPr>
              <w:pStyle w:val="Style14"/>
              <w:widowControl/>
              <w:ind w:firstLine="0"/>
              <w:jc w:val="center"/>
            </w:pPr>
          </w:p>
        </w:tc>
        <w:tc>
          <w:tcPr>
            <w:tcW w:w="179" w:type="pct"/>
          </w:tcPr>
          <w:p w:rsidR="006A6944" w:rsidRPr="006A6944" w:rsidRDefault="006A6944" w:rsidP="00381128">
            <w:pPr>
              <w:pStyle w:val="Style14"/>
              <w:widowControl/>
              <w:ind w:firstLine="0"/>
              <w:jc w:val="center"/>
            </w:pPr>
          </w:p>
        </w:tc>
        <w:tc>
          <w:tcPr>
            <w:tcW w:w="207" w:type="pct"/>
          </w:tcPr>
          <w:p w:rsidR="006A6944" w:rsidRPr="006A6944" w:rsidRDefault="006A6944" w:rsidP="00381128">
            <w:pPr>
              <w:pStyle w:val="Style14"/>
              <w:widowControl/>
              <w:ind w:firstLine="0"/>
              <w:jc w:val="center"/>
            </w:pPr>
          </w:p>
        </w:tc>
        <w:tc>
          <w:tcPr>
            <w:tcW w:w="353" w:type="pct"/>
          </w:tcPr>
          <w:p w:rsidR="006A6944" w:rsidRPr="006A6944" w:rsidRDefault="006A6944" w:rsidP="00381128">
            <w:pPr>
              <w:pStyle w:val="Style14"/>
              <w:widowControl/>
              <w:ind w:firstLine="0"/>
              <w:jc w:val="center"/>
            </w:pPr>
          </w:p>
        </w:tc>
        <w:tc>
          <w:tcPr>
            <w:tcW w:w="314" w:type="pct"/>
          </w:tcPr>
          <w:p w:rsidR="006A6944" w:rsidRPr="006A6944" w:rsidRDefault="006A6944" w:rsidP="00381128">
            <w:pPr>
              <w:pStyle w:val="Style14"/>
              <w:widowControl/>
              <w:ind w:firstLine="0"/>
              <w:jc w:val="center"/>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8</w:t>
            </w:r>
          </w:p>
        </w:tc>
        <w:tc>
          <w:tcPr>
            <w:tcW w:w="1060" w:type="pct"/>
          </w:tcPr>
          <w:p w:rsidR="006A6944" w:rsidRPr="006A6944" w:rsidRDefault="006A6944" w:rsidP="00381128">
            <w:pPr>
              <w:pStyle w:val="Style14"/>
              <w:widowControl/>
              <w:ind w:firstLine="0"/>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Повторение пройденного материала</w:t>
            </w:r>
          </w:p>
        </w:tc>
        <w:tc>
          <w:tcPr>
            <w:tcW w:w="958" w:type="pct"/>
          </w:tcPr>
          <w:p w:rsidR="006A6944" w:rsidRPr="006A6944" w:rsidRDefault="006A6944" w:rsidP="00381128">
            <w:pPr>
              <w:pStyle w:val="Style14"/>
              <w:widowControl/>
              <w:ind w:firstLine="0"/>
              <w:jc w:val="left"/>
            </w:pPr>
            <w:r w:rsidRPr="006A6944">
              <w:t xml:space="preserve">Зачёт </w:t>
            </w:r>
          </w:p>
        </w:tc>
        <w:tc>
          <w:tcPr>
            <w:tcW w:w="351" w:type="pct"/>
          </w:tcPr>
          <w:p w:rsidR="006A6944" w:rsidRDefault="006A6944" w:rsidP="006A6944">
            <w:pPr>
              <w:ind w:firstLine="0"/>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ОК-5</w:t>
            </w:r>
          </w:p>
          <w:p w:rsidR="006A6944" w:rsidRPr="006A6944" w:rsidRDefault="006A6944" w:rsidP="006A6944">
            <w:pPr>
              <w:ind w:firstLine="0"/>
            </w:pPr>
            <w:r w:rsidRPr="006A6944">
              <w:rPr>
                <w:rStyle w:val="FontStyle31"/>
                <w:rFonts w:ascii="Times New Roman" w:hAnsi="Times New Roman" w:cs="Times New Roman"/>
                <w:sz w:val="24"/>
                <w:szCs w:val="24"/>
              </w:rPr>
              <w:t>ЗУВ</w:t>
            </w:r>
          </w:p>
        </w:tc>
      </w:tr>
      <w:tr w:rsidR="00FD12AF" w:rsidRPr="00751724" w:rsidTr="006A6944">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AE7DF5">
            <w:pPr>
              <w:pStyle w:val="Style14"/>
              <w:widowControl/>
              <w:ind w:firstLine="0"/>
              <w:jc w:val="center"/>
              <w:rPr>
                <w:b/>
              </w:rPr>
            </w:pPr>
            <w:r w:rsidRPr="003514F5">
              <w:rPr>
                <w:b/>
                <w:lang w:val="en-US"/>
              </w:rPr>
              <w:t>3</w:t>
            </w:r>
            <w:r w:rsidR="00684A93">
              <w:rPr>
                <w:b/>
              </w:rPr>
              <w:t>6</w:t>
            </w:r>
            <w:r w:rsidR="00822B6B">
              <w:rPr>
                <w:b/>
              </w:rPr>
              <w:t>/1</w:t>
            </w:r>
            <w:r w:rsidR="00684A93">
              <w:rPr>
                <w:b/>
              </w:rPr>
              <w:t>4И</w:t>
            </w:r>
          </w:p>
        </w:tc>
        <w:tc>
          <w:tcPr>
            <w:tcW w:w="314" w:type="pct"/>
          </w:tcPr>
          <w:p w:rsidR="00FD12AF" w:rsidRPr="00684A93" w:rsidRDefault="00684A93" w:rsidP="003514F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6A6944">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6A6944">
        <w:trPr>
          <w:trHeight w:val="373"/>
        </w:trPr>
        <w:tc>
          <w:tcPr>
            <w:tcW w:w="1407"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6A6944">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751724" w:rsidRDefault="001E4AAF" w:rsidP="001E4AAF">
            <w:pPr>
              <w:pStyle w:val="Style14"/>
              <w:widowControl/>
              <w:ind w:firstLine="0"/>
              <w:jc w:val="cente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AC2393" w:rsidP="0044558E">
            <w:pPr>
              <w:pStyle w:val="Style14"/>
              <w:widowControl/>
              <w:ind w:firstLine="0"/>
              <w:jc w:val="center"/>
            </w:pPr>
            <w:r>
              <w:t>4</w:t>
            </w:r>
            <w:r w:rsidR="0044558E">
              <w:t>/2</w:t>
            </w:r>
            <w:r w:rsidR="00780CAA">
              <w:t>И</w:t>
            </w:r>
          </w:p>
        </w:tc>
        <w:tc>
          <w:tcPr>
            <w:tcW w:w="314" w:type="pct"/>
          </w:tcPr>
          <w:p w:rsidR="001E4AAF" w:rsidRPr="006A6944" w:rsidRDefault="006A694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E4AAF" w:rsidRPr="00617347" w:rsidRDefault="00A975B5" w:rsidP="00A975B5">
            <w:pPr>
              <w:pStyle w:val="afc"/>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5F6A8B"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514F5" w:rsidRDefault="003514F5" w:rsidP="00163275">
            <w:pPr>
              <w:pStyle w:val="Style14"/>
              <w:widowControl/>
              <w:ind w:firstLine="0"/>
              <w:jc w:val="center"/>
              <w:rPr>
                <w:lang w:val="en-US"/>
              </w:rPr>
            </w:pPr>
            <w:r>
              <w:rPr>
                <w:lang w:val="en-US"/>
              </w:rPr>
              <w:t>2</w:t>
            </w:r>
          </w:p>
        </w:tc>
        <w:tc>
          <w:tcPr>
            <w:tcW w:w="31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163275" w:rsidRPr="00751724" w:rsidRDefault="00163275" w:rsidP="00163275">
            <w:pPr>
              <w:pStyle w:val="afc"/>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617347" w:rsidRDefault="00163275" w:rsidP="00617347">
            <w:pPr>
              <w:pStyle w:val="afc"/>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c"/>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387464" w:rsidP="00163275">
            <w:pPr>
              <w:pStyle w:val="Style14"/>
              <w:widowControl/>
              <w:ind w:firstLine="0"/>
              <w:jc w:val="center"/>
              <w:rPr>
                <w:lang w:val="en-US"/>
              </w:rPr>
            </w:pPr>
            <w:r>
              <w:rPr>
                <w:lang w:val="en-US"/>
              </w:rPr>
              <w:t>4</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6A6944">
        <w:trPr>
          <w:trHeight w:val="373"/>
        </w:trPr>
        <w:tc>
          <w:tcPr>
            <w:tcW w:w="1407"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387464" w:rsidRDefault="006A6944" w:rsidP="006A694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2,</w:t>
            </w:r>
            <w:r w:rsidR="00387464">
              <w:rPr>
                <w:rStyle w:val="FontStyle31"/>
                <w:rFonts w:ascii="Times New Roman" w:hAnsi="Times New Roman" w:cs="Times New Roman"/>
                <w:sz w:val="24"/>
                <w:szCs w:val="24"/>
                <w:lang w:val="en-US"/>
              </w:rPr>
              <w:t>9</w:t>
            </w:r>
          </w:p>
        </w:tc>
        <w:tc>
          <w:tcPr>
            <w:tcW w:w="1060"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6A694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c"/>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c"/>
              <w:rPr>
                <w:rStyle w:val="FontStyle31"/>
                <w:rFonts w:ascii="Times New Roman" w:hAnsi="Times New Roman" w:cs="Times New Roman"/>
                <w:sz w:val="24"/>
                <w:szCs w:val="24"/>
              </w:rPr>
            </w:pPr>
          </w:p>
        </w:tc>
        <w:tc>
          <w:tcPr>
            <w:tcW w:w="958" w:type="pct"/>
          </w:tcPr>
          <w:p w:rsidR="00163275" w:rsidRPr="00751724" w:rsidRDefault="00617347" w:rsidP="00617347">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5F253E" w:rsidRPr="00751724" w:rsidTr="006A6944">
        <w:trPr>
          <w:trHeight w:val="373"/>
        </w:trPr>
        <w:tc>
          <w:tcPr>
            <w:tcW w:w="1407" w:type="pct"/>
          </w:tcPr>
          <w:p w:rsidR="005F253E" w:rsidRPr="00751724" w:rsidRDefault="005F253E" w:rsidP="00BF0F5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44558E" w:rsidRDefault="00387464" w:rsidP="00AE7DF5">
            <w:pPr>
              <w:pStyle w:val="Style14"/>
              <w:widowControl/>
              <w:ind w:firstLine="0"/>
              <w:jc w:val="center"/>
            </w:pPr>
            <w:r>
              <w:rPr>
                <w:lang w:val="en-US"/>
              </w:rPr>
              <w:t>2</w:t>
            </w:r>
          </w:p>
        </w:tc>
        <w:tc>
          <w:tcPr>
            <w:tcW w:w="314"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lastRenderedPageBreak/>
              <w:t>изучаемому грамматическому материалу</w:t>
            </w:r>
            <w:r w:rsidRPr="00751724">
              <w:rPr>
                <w:color w:val="000000"/>
              </w:rPr>
              <w:t xml:space="preserve"> </w:t>
            </w:r>
          </w:p>
        </w:tc>
        <w:tc>
          <w:tcPr>
            <w:tcW w:w="958" w:type="pct"/>
          </w:tcPr>
          <w:p w:rsidR="005F253E" w:rsidRPr="00751724" w:rsidRDefault="005F253E" w:rsidP="005F253E">
            <w:pPr>
              <w:pStyle w:val="Style14"/>
              <w:widowControl/>
              <w:ind w:firstLine="0"/>
              <w:jc w:val="left"/>
              <w:rPr>
                <w:color w:val="000000"/>
              </w:rPr>
            </w:pPr>
            <w:r w:rsidRPr="00751724">
              <w:lastRenderedPageBreak/>
              <w:t xml:space="preserve">Проверка выполнения </w:t>
            </w:r>
            <w:r w:rsidRPr="00751724">
              <w:lastRenderedPageBreak/>
              <w:t>грамматических упражнений</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-5 </w:t>
            </w:r>
            <w:r>
              <w:rPr>
                <w:rStyle w:val="FontStyle31"/>
                <w:rFonts w:ascii="Times New Roman" w:hAnsi="Times New Roman" w:cs="Times New Roman"/>
                <w:sz w:val="24"/>
                <w:szCs w:val="24"/>
              </w:rPr>
              <w:lastRenderedPageBreak/>
              <w:t>ЗУВ</w:t>
            </w:r>
          </w:p>
        </w:tc>
      </w:tr>
      <w:tr w:rsidR="005F253E" w:rsidRPr="00751724" w:rsidTr="006A6944">
        <w:trPr>
          <w:trHeight w:val="373"/>
        </w:trPr>
        <w:tc>
          <w:tcPr>
            <w:tcW w:w="1407"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6A694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6944" w:rsidRPr="00751724" w:rsidTr="006A6944">
        <w:trPr>
          <w:trHeight w:val="373"/>
        </w:trPr>
        <w:tc>
          <w:tcPr>
            <w:tcW w:w="1407" w:type="pct"/>
          </w:tcPr>
          <w:p w:rsidR="006A6944" w:rsidRPr="006A6944" w:rsidRDefault="006A6944" w:rsidP="00381128">
            <w:pPr>
              <w:pStyle w:val="Style14"/>
              <w:widowControl/>
              <w:ind w:firstLine="0"/>
            </w:pPr>
            <w:r w:rsidRPr="006A6944">
              <w:t>Подготовка к промежуточному контролю</w:t>
            </w:r>
          </w:p>
        </w:tc>
        <w:tc>
          <w:tcPr>
            <w:tcW w:w="171" w:type="pct"/>
          </w:tcPr>
          <w:p w:rsidR="006A6944" w:rsidRPr="006A6944" w:rsidRDefault="006A6944" w:rsidP="00381128">
            <w:pPr>
              <w:pStyle w:val="Style14"/>
              <w:widowControl/>
              <w:ind w:firstLine="0"/>
              <w:jc w:val="center"/>
            </w:pPr>
          </w:p>
        </w:tc>
        <w:tc>
          <w:tcPr>
            <w:tcW w:w="179" w:type="pct"/>
          </w:tcPr>
          <w:p w:rsidR="006A6944" w:rsidRPr="006A6944" w:rsidRDefault="006A6944" w:rsidP="00381128">
            <w:pPr>
              <w:pStyle w:val="Style14"/>
              <w:widowControl/>
              <w:ind w:firstLine="0"/>
              <w:jc w:val="center"/>
            </w:pPr>
          </w:p>
        </w:tc>
        <w:tc>
          <w:tcPr>
            <w:tcW w:w="207" w:type="pct"/>
          </w:tcPr>
          <w:p w:rsidR="006A6944" w:rsidRPr="006A6944" w:rsidRDefault="006A6944" w:rsidP="00381128">
            <w:pPr>
              <w:pStyle w:val="Style14"/>
              <w:widowControl/>
              <w:ind w:firstLine="0"/>
              <w:jc w:val="center"/>
            </w:pPr>
          </w:p>
        </w:tc>
        <w:tc>
          <w:tcPr>
            <w:tcW w:w="353" w:type="pct"/>
          </w:tcPr>
          <w:p w:rsidR="006A6944" w:rsidRPr="006A6944" w:rsidRDefault="006A6944" w:rsidP="00381128">
            <w:pPr>
              <w:pStyle w:val="Style14"/>
              <w:widowControl/>
              <w:ind w:firstLine="0"/>
              <w:jc w:val="center"/>
            </w:pPr>
          </w:p>
        </w:tc>
        <w:tc>
          <w:tcPr>
            <w:tcW w:w="314" w:type="pct"/>
          </w:tcPr>
          <w:p w:rsidR="006A6944" w:rsidRPr="006A6944" w:rsidRDefault="006A6944" w:rsidP="00381128">
            <w:pPr>
              <w:pStyle w:val="Style14"/>
              <w:widowControl/>
              <w:ind w:firstLine="0"/>
              <w:jc w:val="center"/>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8</w:t>
            </w:r>
          </w:p>
        </w:tc>
        <w:tc>
          <w:tcPr>
            <w:tcW w:w="1060" w:type="pct"/>
          </w:tcPr>
          <w:p w:rsidR="006A6944" w:rsidRPr="006A6944" w:rsidRDefault="006A6944" w:rsidP="00381128">
            <w:pPr>
              <w:pStyle w:val="Style14"/>
              <w:widowControl/>
              <w:ind w:firstLine="0"/>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Повторение пройденного материала</w:t>
            </w:r>
          </w:p>
        </w:tc>
        <w:tc>
          <w:tcPr>
            <w:tcW w:w="958" w:type="pct"/>
          </w:tcPr>
          <w:p w:rsidR="006A6944" w:rsidRPr="006A6944" w:rsidRDefault="006A6944" w:rsidP="00381128">
            <w:pPr>
              <w:pStyle w:val="Style14"/>
              <w:widowControl/>
              <w:ind w:firstLine="0"/>
              <w:jc w:val="left"/>
            </w:pPr>
            <w:r w:rsidRPr="006A6944">
              <w:t xml:space="preserve">Зачёт </w:t>
            </w:r>
          </w:p>
        </w:tc>
        <w:tc>
          <w:tcPr>
            <w:tcW w:w="351" w:type="pct"/>
          </w:tcPr>
          <w:p w:rsidR="006A6944" w:rsidRPr="006A6944" w:rsidRDefault="006A6944" w:rsidP="006A6944">
            <w:pPr>
              <w:ind w:firstLine="0"/>
            </w:pPr>
            <w:r w:rsidRPr="006A6944">
              <w:rPr>
                <w:rStyle w:val="FontStyle31"/>
                <w:rFonts w:ascii="Times New Roman" w:hAnsi="Times New Roman" w:cs="Times New Roman"/>
                <w:sz w:val="24"/>
                <w:szCs w:val="24"/>
              </w:rPr>
              <w:t>ОК-5 ЗУВ</w:t>
            </w:r>
          </w:p>
        </w:tc>
      </w:tr>
      <w:tr w:rsidR="00163275" w:rsidRPr="00751724" w:rsidTr="006A6944">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AE7DF5">
            <w:pPr>
              <w:pStyle w:val="Style14"/>
              <w:widowControl/>
              <w:ind w:firstLine="0"/>
              <w:jc w:val="center"/>
              <w:rPr>
                <w:b/>
              </w:rPr>
            </w:pPr>
            <w:r w:rsidRPr="00387464">
              <w:rPr>
                <w:b/>
                <w:lang w:val="en-US"/>
              </w:rPr>
              <w:t>3</w:t>
            </w:r>
            <w:r w:rsidR="00AC2393">
              <w:rPr>
                <w:b/>
              </w:rPr>
              <w:t>6</w:t>
            </w:r>
            <w:r w:rsidR="00822B6B">
              <w:rPr>
                <w:b/>
              </w:rPr>
              <w:t>/</w:t>
            </w:r>
            <w:r w:rsidR="00FA26E4">
              <w:rPr>
                <w:b/>
              </w:rPr>
              <w:t>14И</w:t>
            </w:r>
          </w:p>
        </w:tc>
        <w:tc>
          <w:tcPr>
            <w:tcW w:w="314" w:type="pct"/>
          </w:tcPr>
          <w:p w:rsidR="00163275" w:rsidRPr="00387464" w:rsidRDefault="00387464" w:rsidP="00AC2393">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AC2393">
              <w:rPr>
                <w:rStyle w:val="FontStyle31"/>
                <w:rFonts w:ascii="Times New Roman" w:hAnsi="Times New Roman" w:cs="Times New Roman"/>
                <w:b/>
                <w:sz w:val="24"/>
                <w:szCs w:val="24"/>
              </w:rPr>
              <w:t>5</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6A6944">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6A6944">
        <w:trPr>
          <w:trHeight w:val="373"/>
        </w:trPr>
        <w:tc>
          <w:tcPr>
            <w:tcW w:w="1407"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6A6944">
        <w:trPr>
          <w:trHeight w:val="373"/>
        </w:trPr>
        <w:tc>
          <w:tcPr>
            <w:tcW w:w="1407"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6A6944">
        <w:trPr>
          <w:trHeight w:val="373"/>
        </w:trPr>
        <w:tc>
          <w:tcPr>
            <w:tcW w:w="1407"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AE7DF5">
            <w:pPr>
              <w:pStyle w:val="Style14"/>
              <w:widowControl/>
              <w:ind w:firstLine="0"/>
              <w:jc w:val="center"/>
            </w:pPr>
            <w:r>
              <w:rPr>
                <w:lang w:val="en-US"/>
              </w:rPr>
              <w:t>4</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58"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6A6944">
        <w:trPr>
          <w:trHeight w:val="373"/>
        </w:trPr>
        <w:tc>
          <w:tcPr>
            <w:tcW w:w="1407"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 xml:space="preserve">«Природные и экологические явления </w:t>
            </w:r>
            <w:r w:rsidRPr="00CC1C05">
              <w:rPr>
                <w:b/>
              </w:rPr>
              <w:lastRenderedPageBreak/>
              <w:t>и изменения»</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58" w:type="pct"/>
          </w:tcPr>
          <w:p w:rsidR="006A5FD0" w:rsidRPr="00751724" w:rsidRDefault="00252D43" w:rsidP="00BF4A33">
            <w:pPr>
              <w:pStyle w:val="Style14"/>
              <w:widowControl/>
              <w:ind w:firstLine="0"/>
            </w:pPr>
            <w:r>
              <w:t>Выборочный опрос</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6A5FD0" w:rsidP="00BF4A33">
            <w:pPr>
              <w:pStyle w:val="Style14"/>
              <w:widowControl/>
              <w:tabs>
                <w:tab w:val="left" w:pos="426"/>
              </w:tabs>
              <w:ind w:firstLine="0"/>
            </w:pPr>
            <w:r w:rsidRPr="00751724">
              <w:lastRenderedPageBreak/>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5A3EDF" w:rsidP="00163275">
            <w:pPr>
              <w:pStyle w:val="Style14"/>
              <w:widowControl/>
              <w:ind w:firstLine="0"/>
              <w:jc w:val="center"/>
            </w:pPr>
            <w:r>
              <w:rPr>
                <w:lang w:val="en-US"/>
              </w:rPr>
              <w:t>6</w:t>
            </w:r>
            <w:r>
              <w:t>/4</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6A5FD0" w:rsidP="006A5FD0">
            <w:pPr>
              <w:tabs>
                <w:tab w:val="left" w:pos="993"/>
              </w:tabs>
              <w:ind w:firstLine="0"/>
              <w:rPr>
                <w:bCs/>
                <w:iCs/>
              </w:rPr>
            </w:pPr>
            <w:r w:rsidRPr="00751724">
              <w:rPr>
                <w:bCs/>
                <w:iCs/>
              </w:rPr>
              <w:t>Подготовка проекта</w:t>
            </w:r>
          </w:p>
        </w:tc>
        <w:tc>
          <w:tcPr>
            <w:tcW w:w="958" w:type="pct"/>
          </w:tcPr>
          <w:p w:rsidR="00163275" w:rsidRPr="00751724" w:rsidRDefault="00751724" w:rsidP="00751724">
            <w:pPr>
              <w:pStyle w:val="Style14"/>
              <w:widowControl/>
              <w:ind w:firstLine="0"/>
              <w:jc w:val="left"/>
              <w:rPr>
                <w:color w:val="000000"/>
              </w:rPr>
            </w:pPr>
            <w:r>
              <w:rPr>
                <w:color w:val="000000"/>
              </w:rP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AE7DF5" w:rsidP="00163275">
            <w:pPr>
              <w:pStyle w:val="Style14"/>
              <w:widowControl/>
              <w:ind w:firstLine="0"/>
              <w:jc w:val="center"/>
            </w:pPr>
            <w:r>
              <w:t>4</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58"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805AE1" w:rsidRPr="00751724" w:rsidTr="006A6944">
        <w:trPr>
          <w:trHeight w:val="373"/>
        </w:trPr>
        <w:tc>
          <w:tcPr>
            <w:tcW w:w="1407" w:type="pct"/>
          </w:tcPr>
          <w:p w:rsidR="00805AE1" w:rsidRPr="00751724" w:rsidRDefault="00805AE1" w:rsidP="00163275">
            <w:pPr>
              <w:pStyle w:val="Style14"/>
              <w:widowControl/>
              <w:tabs>
                <w:tab w:val="left" w:pos="426"/>
              </w:tabs>
              <w:ind w:firstLine="0"/>
            </w:pPr>
            <w:r w:rsidRPr="00751724">
              <w:t xml:space="preserve">7.3 Диагностика </w:t>
            </w:r>
            <w:r w:rsidR="00252D43">
              <w:t>с</w:t>
            </w:r>
            <w:r w:rsidR="00610F6D" w:rsidRPr="00751724">
              <w:t>форсированности</w:t>
            </w:r>
            <w:r w:rsidR="00FF0B0E" w:rsidRPr="00751724">
              <w:t xml:space="preserve"> навыков, умений по всем видам деятельности</w:t>
            </w:r>
          </w:p>
        </w:tc>
        <w:tc>
          <w:tcPr>
            <w:tcW w:w="171" w:type="pct"/>
          </w:tcPr>
          <w:p w:rsidR="00805AE1" w:rsidRPr="00751724" w:rsidRDefault="00805AE1" w:rsidP="00163275">
            <w:pPr>
              <w:pStyle w:val="Style14"/>
              <w:widowControl/>
              <w:ind w:firstLine="0"/>
              <w:jc w:val="center"/>
            </w:pPr>
          </w:p>
        </w:tc>
        <w:tc>
          <w:tcPr>
            <w:tcW w:w="179" w:type="pct"/>
          </w:tcPr>
          <w:p w:rsidR="00805AE1" w:rsidRPr="00751724" w:rsidRDefault="00805AE1" w:rsidP="00163275">
            <w:pPr>
              <w:pStyle w:val="Style14"/>
              <w:widowControl/>
              <w:ind w:firstLine="0"/>
              <w:jc w:val="center"/>
            </w:pPr>
          </w:p>
        </w:tc>
        <w:tc>
          <w:tcPr>
            <w:tcW w:w="207" w:type="pct"/>
          </w:tcPr>
          <w:p w:rsidR="00805AE1" w:rsidRPr="00751724" w:rsidRDefault="00805AE1" w:rsidP="00163275">
            <w:pPr>
              <w:pStyle w:val="Style14"/>
              <w:widowControl/>
              <w:ind w:firstLine="0"/>
              <w:jc w:val="center"/>
            </w:pPr>
          </w:p>
        </w:tc>
        <w:tc>
          <w:tcPr>
            <w:tcW w:w="353" w:type="pct"/>
          </w:tcPr>
          <w:p w:rsidR="00805AE1" w:rsidRPr="008D3638" w:rsidRDefault="008D3638" w:rsidP="00163275">
            <w:pPr>
              <w:pStyle w:val="Style14"/>
              <w:widowControl/>
              <w:ind w:firstLine="0"/>
              <w:jc w:val="center"/>
              <w:rPr>
                <w:lang w:val="en-US"/>
              </w:rPr>
            </w:pPr>
            <w:r>
              <w:rPr>
                <w:lang w:val="en-US"/>
              </w:rPr>
              <w:t>4</w:t>
            </w:r>
          </w:p>
        </w:tc>
        <w:tc>
          <w:tcPr>
            <w:tcW w:w="314"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58"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1" w:type="pct"/>
          </w:tcPr>
          <w:p w:rsidR="00805AE1"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6A6944">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AE7DF5" w:rsidP="00AE7DF5">
            <w:pPr>
              <w:pStyle w:val="Style14"/>
              <w:widowControl/>
              <w:ind w:firstLine="0"/>
              <w:jc w:val="center"/>
              <w:rPr>
                <w:b/>
              </w:rPr>
            </w:pPr>
            <w:r>
              <w:rPr>
                <w:b/>
                <w:lang w:val="en-US"/>
              </w:rPr>
              <w:t>3</w:t>
            </w:r>
            <w:r>
              <w:rPr>
                <w:b/>
              </w:rPr>
              <w:t>6</w:t>
            </w:r>
            <w:r w:rsidR="00FA26E4">
              <w:rPr>
                <w:b/>
              </w:rPr>
              <w:t>/14И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34</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6A6944" w:rsidRPr="00751724" w:rsidTr="006A6944">
        <w:trPr>
          <w:trHeight w:val="431"/>
        </w:trPr>
        <w:tc>
          <w:tcPr>
            <w:tcW w:w="1407" w:type="pct"/>
          </w:tcPr>
          <w:p w:rsidR="006A6944" w:rsidRPr="006A6944" w:rsidRDefault="006A6944" w:rsidP="00381128">
            <w:pPr>
              <w:pStyle w:val="Style14"/>
              <w:widowControl/>
              <w:tabs>
                <w:tab w:val="left" w:pos="426"/>
              </w:tabs>
              <w:ind w:firstLine="0"/>
              <w:rPr>
                <w:b/>
              </w:rPr>
            </w:pPr>
            <w:r w:rsidRPr="006A6944">
              <w:rPr>
                <w:b/>
              </w:rPr>
              <w:t>Контроль</w:t>
            </w:r>
          </w:p>
        </w:tc>
        <w:tc>
          <w:tcPr>
            <w:tcW w:w="171" w:type="pct"/>
          </w:tcPr>
          <w:p w:rsidR="006A6944" w:rsidRPr="006A6944" w:rsidRDefault="006A6944" w:rsidP="00381128">
            <w:pPr>
              <w:pStyle w:val="Style14"/>
              <w:widowControl/>
              <w:ind w:firstLine="0"/>
              <w:jc w:val="center"/>
            </w:pPr>
          </w:p>
        </w:tc>
        <w:tc>
          <w:tcPr>
            <w:tcW w:w="179" w:type="pct"/>
          </w:tcPr>
          <w:p w:rsidR="006A6944" w:rsidRPr="006A6944" w:rsidRDefault="006A6944" w:rsidP="00381128">
            <w:pPr>
              <w:pStyle w:val="Style14"/>
              <w:widowControl/>
              <w:ind w:firstLine="0"/>
              <w:jc w:val="center"/>
            </w:pPr>
          </w:p>
        </w:tc>
        <w:tc>
          <w:tcPr>
            <w:tcW w:w="207" w:type="pct"/>
          </w:tcPr>
          <w:p w:rsidR="006A6944" w:rsidRPr="006A6944" w:rsidRDefault="006A6944" w:rsidP="00381128">
            <w:pPr>
              <w:pStyle w:val="Style14"/>
              <w:widowControl/>
              <w:ind w:firstLine="0"/>
              <w:jc w:val="center"/>
            </w:pPr>
          </w:p>
        </w:tc>
        <w:tc>
          <w:tcPr>
            <w:tcW w:w="353" w:type="pct"/>
          </w:tcPr>
          <w:p w:rsidR="006A6944" w:rsidRPr="006A6944" w:rsidRDefault="006A6944" w:rsidP="00381128">
            <w:pPr>
              <w:pStyle w:val="Style14"/>
              <w:widowControl/>
              <w:ind w:firstLine="0"/>
              <w:jc w:val="center"/>
              <w:rPr>
                <w:b/>
                <w:lang w:val="en-US"/>
              </w:rPr>
            </w:pPr>
          </w:p>
        </w:tc>
        <w:tc>
          <w:tcPr>
            <w:tcW w:w="314" w:type="pct"/>
          </w:tcPr>
          <w:p w:rsidR="006A6944" w:rsidRPr="006A6944" w:rsidRDefault="006A6944" w:rsidP="00381128">
            <w:pPr>
              <w:pStyle w:val="Style14"/>
              <w:widowControl/>
              <w:ind w:firstLine="0"/>
              <w:jc w:val="center"/>
              <w:rPr>
                <w:rStyle w:val="FontStyle31"/>
                <w:rFonts w:ascii="Times New Roman" w:hAnsi="Times New Roman" w:cs="Times New Roman"/>
                <w:b/>
                <w:sz w:val="24"/>
                <w:szCs w:val="24"/>
              </w:rPr>
            </w:pPr>
            <w:r w:rsidRPr="006A6944">
              <w:rPr>
                <w:rStyle w:val="FontStyle31"/>
                <w:rFonts w:ascii="Times New Roman" w:hAnsi="Times New Roman" w:cs="Times New Roman"/>
                <w:b/>
                <w:sz w:val="24"/>
                <w:szCs w:val="24"/>
              </w:rPr>
              <w:t>35,7</w:t>
            </w:r>
          </w:p>
        </w:tc>
        <w:tc>
          <w:tcPr>
            <w:tcW w:w="1060" w:type="pct"/>
          </w:tcPr>
          <w:p w:rsidR="006A6944" w:rsidRPr="006A6944" w:rsidRDefault="006A6944" w:rsidP="00381128">
            <w:pPr>
              <w:tabs>
                <w:tab w:val="left" w:pos="993"/>
              </w:tabs>
              <w:ind w:firstLine="0"/>
              <w:rPr>
                <w:bCs/>
                <w:iCs/>
              </w:rPr>
            </w:pPr>
          </w:p>
        </w:tc>
        <w:tc>
          <w:tcPr>
            <w:tcW w:w="958" w:type="pct"/>
          </w:tcPr>
          <w:p w:rsidR="006A6944" w:rsidRPr="006A6944" w:rsidRDefault="006A6944" w:rsidP="00381128">
            <w:pPr>
              <w:pStyle w:val="Style14"/>
              <w:widowControl/>
              <w:ind w:firstLine="0"/>
              <w:jc w:val="left"/>
              <w:rPr>
                <w:color w:val="000000"/>
              </w:rPr>
            </w:pPr>
            <w:r w:rsidRPr="006A6944">
              <w:rPr>
                <w:color w:val="000000"/>
              </w:rPr>
              <w:t>Экзамен</w:t>
            </w:r>
          </w:p>
        </w:tc>
        <w:tc>
          <w:tcPr>
            <w:tcW w:w="351" w:type="pct"/>
          </w:tcPr>
          <w:p w:rsidR="006A6944" w:rsidRDefault="006A6944" w:rsidP="006A6944">
            <w:pPr>
              <w:pStyle w:val="Style14"/>
              <w:widowControl/>
              <w:ind w:firstLine="0"/>
              <w:jc w:val="left"/>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ОК-5</w:t>
            </w:r>
          </w:p>
          <w:p w:rsidR="006A6944" w:rsidRPr="006A6944" w:rsidRDefault="006A6944" w:rsidP="006A6944">
            <w:pPr>
              <w:pStyle w:val="Style14"/>
              <w:widowControl/>
              <w:ind w:firstLine="0"/>
              <w:jc w:val="left"/>
              <w:rPr>
                <w:rStyle w:val="FontStyle31"/>
                <w:rFonts w:ascii="Times New Roman" w:hAnsi="Times New Roman" w:cs="Times New Roman"/>
                <w:sz w:val="24"/>
                <w:szCs w:val="24"/>
              </w:rPr>
            </w:pPr>
            <w:r w:rsidRPr="006A6944">
              <w:rPr>
                <w:rStyle w:val="FontStyle31"/>
                <w:rFonts w:ascii="Times New Roman" w:hAnsi="Times New Roman" w:cs="Times New Roman"/>
                <w:sz w:val="24"/>
                <w:szCs w:val="24"/>
              </w:rPr>
              <w:t>ЗУВ</w:t>
            </w:r>
          </w:p>
        </w:tc>
      </w:tr>
      <w:tr w:rsidR="00163275" w:rsidRPr="00751724" w:rsidTr="006A6944">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AE7DF5">
            <w:pPr>
              <w:pStyle w:val="Style14"/>
              <w:widowControl/>
              <w:ind w:firstLine="0"/>
              <w:jc w:val="center"/>
              <w:rPr>
                <w:b/>
              </w:rPr>
            </w:pPr>
            <w:r w:rsidRPr="008D3638">
              <w:rPr>
                <w:b/>
                <w:lang w:val="en-US"/>
              </w:rPr>
              <w:t>1</w:t>
            </w:r>
            <w:r w:rsidR="00AE7DF5">
              <w:rPr>
                <w:b/>
              </w:rPr>
              <w:t>08</w:t>
            </w:r>
            <w:r w:rsidR="00822B6B">
              <w:rPr>
                <w:b/>
              </w:rPr>
              <w:t>/</w:t>
            </w:r>
            <w:r w:rsidR="00DA75D9">
              <w:rPr>
                <w:b/>
              </w:rPr>
              <w:t>42</w:t>
            </w:r>
            <w:r w:rsidR="00FA26E4">
              <w:rPr>
                <w:b/>
              </w:rPr>
              <w:t>И</w:t>
            </w:r>
          </w:p>
        </w:tc>
        <w:tc>
          <w:tcPr>
            <w:tcW w:w="314" w:type="pct"/>
          </w:tcPr>
          <w:p w:rsidR="00163275" w:rsidRDefault="008D3638" w:rsidP="00DA75D9">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AC2393">
              <w:rPr>
                <w:rStyle w:val="FontStyle31"/>
                <w:rFonts w:ascii="Times New Roman" w:hAnsi="Times New Roman" w:cs="Times New Roman"/>
                <w:b/>
                <w:sz w:val="24"/>
                <w:szCs w:val="24"/>
              </w:rPr>
              <w:t>5</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r w:rsidR="006A6944">
              <w:rPr>
                <w:rStyle w:val="FontStyle31"/>
                <w:rFonts w:ascii="Times New Roman" w:hAnsi="Times New Roman" w:cs="Times New Roman"/>
                <w:b/>
                <w:sz w:val="24"/>
                <w:szCs w:val="24"/>
              </w:rPr>
              <w:t>;</w:t>
            </w:r>
          </w:p>
          <w:p w:rsidR="006A6944" w:rsidRPr="006A6944" w:rsidRDefault="006A6944" w:rsidP="00DA75D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F956FC" w:rsidRDefault="00297CEC" w:rsidP="00F956FC">
      <w:pPr>
        <w:pStyle w:val="aff6"/>
        <w:rPr>
          <w:i/>
        </w:rPr>
        <w:sectPr w:rsidR="00297CEC" w:rsidRPr="00F956F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F956FC" w:rsidRDefault="005E01CB" w:rsidP="00F956FC">
      <w:pPr>
        <w:pStyle w:val="aff6"/>
        <w:rPr>
          <w:i/>
        </w:rPr>
      </w:pPr>
      <w:r w:rsidRPr="00F956FC">
        <w:rPr>
          <w:i/>
        </w:rPr>
        <w:t>В соответствии с требованиями ФГОС ВО по реализации компетентностного подхода программа дисциплины «</w:t>
      </w:r>
      <w:r w:rsidR="00297CEC" w:rsidRPr="00F956FC">
        <w:rPr>
          <w:i/>
        </w:rPr>
        <w:t xml:space="preserve">Иностранный </w:t>
      </w:r>
      <w:r w:rsidRPr="00F956FC">
        <w:rPr>
          <w:i/>
        </w:rPr>
        <w:t>язык</w:t>
      </w:r>
      <w:r w:rsidR="00E06A24" w:rsidRPr="00F956FC">
        <w:rPr>
          <w:i/>
        </w:rPr>
        <w:t>»</w:t>
      </w:r>
      <w:r w:rsidR="00677714" w:rsidRPr="00F956FC">
        <w:rPr>
          <w:rStyle w:val="FontStyle28"/>
          <w:b w:val="0"/>
          <w:i/>
          <w:smallCaps w:val="0"/>
          <w:color w:val="C00000"/>
          <w:sz w:val="22"/>
          <w:szCs w:val="22"/>
        </w:rPr>
        <w:t xml:space="preserve"> </w:t>
      </w:r>
      <w:r w:rsidRPr="00F956FC">
        <w:rPr>
          <w:i/>
        </w:rPr>
        <w:t xml:space="preserve">предусматривает: </w:t>
      </w:r>
    </w:p>
    <w:p w:rsidR="005E01CB" w:rsidRPr="001F5157" w:rsidRDefault="005E01CB" w:rsidP="007B78B3">
      <w:pPr>
        <w:pStyle w:val="aff6"/>
      </w:pPr>
      <w:r w:rsidRPr="001F5157">
        <w:t xml:space="preserve">– использование в учебном процессе активных и интерактивных форм проведения занятий </w:t>
      </w:r>
      <w:r w:rsidRPr="001F5157">
        <w:rPr>
          <w:bCs/>
        </w:rPr>
        <w:t xml:space="preserve">с </w:t>
      </w:r>
      <w:r w:rsidRPr="001F5157">
        <w:t xml:space="preserve">целью </w:t>
      </w:r>
      <w:r w:rsidRPr="001F5157">
        <w:rPr>
          <w:bCs/>
        </w:rPr>
        <w:t xml:space="preserve">формирования </w:t>
      </w:r>
      <w:r w:rsidRPr="001F5157">
        <w:t>и развития</w:t>
      </w:r>
      <w:r w:rsidR="009D7726" w:rsidRPr="001F5157">
        <w:t xml:space="preserve"> иноязычной</w:t>
      </w:r>
      <w:r w:rsidRPr="001F5157">
        <w:t xml:space="preserve"> </w:t>
      </w:r>
      <w:r w:rsidR="009D7726" w:rsidRPr="001F5157">
        <w:rPr>
          <w:bCs/>
        </w:rPr>
        <w:t>коммуникативной компетенции</w:t>
      </w:r>
      <w:r w:rsidRPr="001F5157">
        <w:t xml:space="preserve"> обучающихся;</w:t>
      </w:r>
    </w:p>
    <w:p w:rsidR="005E01CB" w:rsidRPr="001F5157" w:rsidRDefault="005E01CB" w:rsidP="007B78B3">
      <w:pPr>
        <w:pStyle w:val="2a"/>
      </w:pPr>
      <w:r w:rsidRPr="001F5157">
        <w:t>– использование аудио- и видеоматериалов, ИНТЕРНЕТ - ресурсов на практических занятиях;</w:t>
      </w:r>
    </w:p>
    <w:p w:rsidR="005E01CB" w:rsidRPr="001F5157" w:rsidRDefault="005E01CB" w:rsidP="007B78B3">
      <w:pPr>
        <w:pStyle w:val="2a"/>
      </w:pPr>
      <w:r w:rsidRPr="001F5157">
        <w:t>– использование электронных образовательных ресурсов по темам практических занятий;</w:t>
      </w:r>
    </w:p>
    <w:p w:rsidR="005E01CB" w:rsidRPr="001F5157" w:rsidRDefault="00677714" w:rsidP="007B78B3">
      <w:pPr>
        <w:pStyle w:val="2a"/>
      </w:pPr>
      <w:r w:rsidRPr="001F5157">
        <w:t>– поиск и изучение</w:t>
      </w:r>
      <w:r w:rsidR="005E01CB" w:rsidRPr="001F5157">
        <w:t xml:space="preserve"> медийных текстов по обозначенной проблематике;</w:t>
      </w:r>
    </w:p>
    <w:p w:rsidR="005E01CB" w:rsidRPr="001F5157" w:rsidRDefault="005E01CB" w:rsidP="007B78B3">
      <w:pPr>
        <w:pStyle w:val="aff6"/>
      </w:pPr>
      <w:r w:rsidRPr="001F5157">
        <w:t>– использование разных форм внеаудиторной работы, таких как организация праздников и тема</w:t>
      </w:r>
      <w:r w:rsidR="00E06A24" w:rsidRPr="001F5157">
        <w:t xml:space="preserve">тических вечеров, студенческих </w:t>
      </w:r>
      <w:r w:rsidRPr="001F5157">
        <w:t xml:space="preserve">научных конференций; </w:t>
      </w:r>
      <w:r w:rsidR="00E06A24" w:rsidRPr="001F5157">
        <w:rPr>
          <w:bCs/>
        </w:rPr>
        <w:t>встреч</w:t>
      </w:r>
      <w:r w:rsidRPr="001F5157">
        <w:rPr>
          <w:bCs/>
        </w:rPr>
        <w:t xml:space="preserve"> с носителями языка</w:t>
      </w:r>
      <w:r w:rsidRPr="001F5157">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381128" w:rsidRPr="00A14ACD" w:rsidRDefault="00381128" w:rsidP="00381128">
      <w:pPr>
        <w:pStyle w:val="aff6"/>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381128" w:rsidRPr="00F956FC" w:rsidRDefault="00381128" w:rsidP="00381128">
      <w:pPr>
        <w:pStyle w:val="a8"/>
      </w:pPr>
      <w:r w:rsidRPr="00F956FC">
        <w:t>Виды самостоятельной работы:</w:t>
      </w:r>
    </w:p>
    <w:p w:rsidR="00381128" w:rsidRPr="00A14ACD" w:rsidRDefault="00381128" w:rsidP="00381128">
      <w:pPr>
        <w:pStyle w:val="2"/>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381128" w:rsidRPr="00A14ACD" w:rsidRDefault="00381128" w:rsidP="00381128">
      <w:pPr>
        <w:pStyle w:val="2"/>
      </w:pPr>
      <w:r w:rsidRPr="00A14ACD">
        <w:t>подготовка презентаций;</w:t>
      </w:r>
    </w:p>
    <w:p w:rsidR="00381128" w:rsidRPr="00A14ACD" w:rsidRDefault="00381128" w:rsidP="00381128">
      <w:pPr>
        <w:pStyle w:val="2"/>
      </w:pPr>
      <w:r w:rsidRPr="00A14ACD">
        <w:t>работа с тестами и вопросами для самопроверки;</w:t>
      </w:r>
    </w:p>
    <w:p w:rsidR="00381128" w:rsidRPr="00A14ACD" w:rsidRDefault="00381128" w:rsidP="00381128">
      <w:pPr>
        <w:pStyle w:val="2"/>
      </w:pPr>
      <w:r w:rsidRPr="00A14ACD">
        <w:t xml:space="preserve">поиск и обработка информации с использованием </w:t>
      </w:r>
      <w:r>
        <w:t>информационно-</w:t>
      </w:r>
      <w:r w:rsidRPr="00A14ACD">
        <w:t xml:space="preserve">компьютерных технологий; </w:t>
      </w:r>
    </w:p>
    <w:p w:rsidR="00381128" w:rsidRPr="00A14ACD" w:rsidRDefault="00381128" w:rsidP="00381128">
      <w:pPr>
        <w:pStyle w:val="aff6"/>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92608" w:rsidRDefault="00542490" w:rsidP="007B78B3">
      <w:pPr>
        <w:pStyle w:val="aff6"/>
      </w:pPr>
      <w:r w:rsidRPr="001F5157">
        <w:t>По дисц</w:t>
      </w:r>
      <w:r w:rsidR="00FC1DF9" w:rsidRPr="001F5157">
        <w:t>иплине «</w:t>
      </w:r>
      <w:r w:rsidR="00297CEC" w:rsidRPr="001F5157">
        <w:t xml:space="preserve">Иностранный </w:t>
      </w:r>
      <w:r w:rsidR="00FC1DF9" w:rsidRPr="001F5157">
        <w:t>язык» а</w:t>
      </w:r>
      <w:r w:rsidRPr="001F5157">
        <w:t>удиторная самостоятельная работа студентов предполагает</w:t>
      </w:r>
      <w:r w:rsidR="00923200" w:rsidRPr="001F5157">
        <w:t xml:space="preserve"> чтение, перевод, анализ текста, составление лексического словаря, подготовка диалогических и монологических высказываний, выполнение письме</w:t>
      </w:r>
      <w:r w:rsidR="00563C0F" w:rsidRPr="001F5157">
        <w:t>нных заданий по указанным тема</w:t>
      </w:r>
      <w:r w:rsidR="00DA75D9">
        <w:t>м</w:t>
      </w:r>
    </w:p>
    <w:p w:rsidR="00492608" w:rsidRDefault="00492608" w:rsidP="007B78B3">
      <w:pPr>
        <w:pStyle w:val="aff6"/>
        <w:sectPr w:rsidR="00492608" w:rsidSect="00492608">
          <w:pgSz w:w="11907" w:h="16840" w:code="9"/>
          <w:pgMar w:top="567" w:right="992" w:bottom="567" w:left="851" w:header="720" w:footer="720" w:gutter="0"/>
          <w:cols w:space="720"/>
          <w:noEndnote/>
          <w:titlePg/>
          <w:docGrid w:linePitch="326"/>
        </w:sectPr>
      </w:pPr>
    </w:p>
    <w:p w:rsidR="004D0F39" w:rsidRPr="004D0F39" w:rsidRDefault="004D0F39" w:rsidP="004D0F39">
      <w:r w:rsidRPr="004D0F39">
        <w:lastRenderedPageBreak/>
        <w:t>АНГЛИЙСКИЙ ЯЗЫК</w:t>
      </w:r>
    </w:p>
    <w:tbl>
      <w:tblPr>
        <w:tblW w:w="5000" w:type="pct"/>
        <w:tblLayout w:type="fixed"/>
        <w:tblCellMar>
          <w:left w:w="40" w:type="dxa"/>
          <w:right w:w="40" w:type="dxa"/>
        </w:tblCellMar>
        <w:tblLook w:val="0000"/>
      </w:tblPr>
      <w:tblGrid>
        <w:gridCol w:w="3810"/>
        <w:gridCol w:w="5154"/>
        <w:gridCol w:w="5781"/>
        <w:gridCol w:w="1041"/>
      </w:tblGrid>
      <w:tr w:rsidR="004D0F39" w:rsidRPr="004D0F39" w:rsidTr="00AB2F01">
        <w:trPr>
          <w:cantSplit/>
          <w:trHeight w:val="1833"/>
          <w:tblHeader/>
        </w:trPr>
        <w:tc>
          <w:tcPr>
            <w:tcW w:w="3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F39" w:rsidRPr="004D0F39" w:rsidRDefault="004D0F39" w:rsidP="004D0F39">
            <w:r w:rsidRPr="004D0F39">
              <w:t>Раздел/ тема</w:t>
            </w:r>
          </w:p>
          <w:p w:rsidR="004D0F39" w:rsidRPr="004D0F39" w:rsidRDefault="004D0F39" w:rsidP="004D0F39">
            <w:r w:rsidRPr="004D0F39">
              <w:t>дисциплины</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 w:rsidR="004D0F39" w:rsidRPr="004D0F39" w:rsidRDefault="004D0F39" w:rsidP="004D0F39"/>
          <w:p w:rsidR="004D0F39" w:rsidRPr="004D0F39" w:rsidRDefault="004D0F39" w:rsidP="004D0F39">
            <w:r w:rsidRPr="004D0F39">
              <w:t>Форма текущего контроля успеваемости и промежуточной аттестации</w:t>
            </w:r>
          </w:p>
        </w:tc>
        <w:tc>
          <w:tcPr>
            <w:tcW w:w="5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F39" w:rsidRPr="004D0F39" w:rsidRDefault="004D0F39" w:rsidP="004D0F39">
            <w:r w:rsidRPr="004D0F39">
              <w:t xml:space="preserve">Примеры заданий для  текущего контроля успеваемости и </w:t>
            </w:r>
            <w:r w:rsidRPr="004D0F39">
              <w:br/>
              <w:t>промежуточной аттестации</w:t>
            </w:r>
          </w:p>
        </w:tc>
        <w:tc>
          <w:tcPr>
            <w:tcW w:w="10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D0F39" w:rsidRPr="004D0F39" w:rsidRDefault="004D0F39" w:rsidP="004D0F39">
            <w:r w:rsidRPr="004D0F39">
              <w:t xml:space="preserve">Код и структурный </w:t>
            </w:r>
            <w:r w:rsidRPr="004D0F39">
              <w:br/>
              <w:t xml:space="preserve">элемент </w:t>
            </w:r>
            <w:r w:rsidRPr="004D0F39">
              <w:br/>
              <w:t>компетенции</w:t>
            </w:r>
          </w:p>
        </w:tc>
      </w:tr>
      <w:tr w:rsidR="004D0F39" w:rsidRPr="004D0F39" w:rsidTr="00AB2F01">
        <w:trPr>
          <w:trHeight w:val="268"/>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1. Я в современном мире</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422"/>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1.1 Развитие умений и навыков чтения, говорения и письма по теме «О себе».</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 перевода текста «Моя семья», устный опрос монологического сообщения «О себе»</w:t>
            </w:r>
          </w:p>
          <w:p w:rsidR="004D0F39" w:rsidRPr="004D0F39" w:rsidRDefault="004D0F39" w:rsidP="004D0F39">
            <w:r w:rsidRPr="004D0F39">
              <w:t>Проверка составления автобиографии</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Use the phrases to write your </w:t>
            </w:r>
            <w:hyperlink r:id="rId13" w:anchor="_blank" w:history="1">
              <w:r w:rsidRPr="004D0F39">
                <w:rPr>
                  <w:lang w:val="en-US"/>
                </w:rPr>
                <w:t>own</w:t>
              </w:r>
            </w:hyperlink>
            <w:r w:rsidRPr="004D0F39">
              <w:rPr>
                <w:lang w:val="en-US"/>
              </w:rPr>
              <w:t> autobiography.</w:t>
            </w:r>
          </w:p>
          <w:p w:rsidR="004D0F39" w:rsidRPr="004D0F39" w:rsidRDefault="004D0F39" w:rsidP="004D0F39">
            <w:r w:rsidRPr="004D0F39">
              <w:rPr>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4" w:anchor="_blank" w:history="1">
              <w:r w:rsidRPr="004D0F39">
                <w:rPr>
                  <w:lang w:val="en-US"/>
                </w:rPr>
                <w:t>duties about the house</w:t>
              </w:r>
            </w:hyperlink>
            <w:r w:rsidRPr="004D0F39">
              <w:rPr>
                <w:lang w:val="en-US"/>
              </w:rPr>
              <w:t>. I must … I always help my … about the house. 8 I finished school number … My </w:t>
            </w:r>
            <w:hyperlink r:id="rId15" w:anchor="_blank" w:history="1">
              <w:r w:rsidRPr="004D0F39">
                <w:rPr>
                  <w:lang w:val="en-US"/>
                </w:rPr>
                <w:t>favourite</w:t>
              </w:r>
            </w:hyperlink>
            <w:r w:rsidRPr="004D0F39">
              <w:rPr>
                <w:lang w:val="en-US"/>
              </w:rPr>
              <w:t> subjects at school were … and … Now I’m a … 9 I like reading. I like to read … and I also like to read… 10 I like to listen to modern music. I like to listen to … My </w:t>
            </w:r>
            <w:hyperlink r:id="rId16" w:anchor="_blank" w:history="1">
              <w:r w:rsidRPr="004D0F39">
                <w:rPr>
                  <w:lang w:val="en-US"/>
                </w:rPr>
                <w:t>favourite</w:t>
              </w:r>
            </w:hyperlink>
            <w:r w:rsidRPr="004D0F39">
              <w:rPr>
                <w:lang w:val="en-US"/>
              </w:rPr>
              <w:t> composer is… 11 I like to watch TV. My </w:t>
            </w:r>
            <w:hyperlink r:id="rId17" w:anchor="_blank" w:history="1">
              <w:r w:rsidRPr="004D0F39">
                <w:rPr>
                  <w:lang w:val="en-US"/>
                </w:rPr>
                <w:t>favourite</w:t>
              </w:r>
            </w:hyperlink>
            <w:r w:rsidRPr="004D0F39">
              <w:rPr>
                <w:lang w:val="en-US"/>
              </w:rPr>
              <w:t> programmes are … 12 Now I’m a student of … We have many subjects at … My </w:t>
            </w:r>
            <w:hyperlink r:id="rId18" w:anchor="_blank" w:history="1">
              <w:r w:rsidRPr="004D0F39">
                <w:rPr>
                  <w:lang w:val="en-US"/>
                </w:rPr>
                <w:t>favourite</w:t>
              </w:r>
            </w:hyperlink>
            <w:r w:rsidRPr="004D0F39">
              <w:rPr>
                <w:lang w:val="en-US"/>
              </w:rPr>
              <w:t> subjects are…</w:t>
            </w:r>
          </w:p>
          <w:p w:rsidR="004D0F39" w:rsidRPr="004D0F39" w:rsidRDefault="004D0F39" w:rsidP="004D0F39">
            <w:pPr>
              <w:rPr>
                <w:lang w:val="en-US"/>
              </w:rPr>
            </w:pPr>
            <w:r w:rsidRPr="004D0F39">
              <w:rPr>
                <w:lang w:val="en-US"/>
              </w:rPr>
              <w:t>Match each part of the resume to its contents Special skills, Education, References, Personal information, Qualifications, Personal qualities, Work experience, Objective</w:t>
            </w:r>
          </w:p>
          <w:p w:rsidR="004D0F39" w:rsidRPr="004D0F39" w:rsidRDefault="004D0F39" w:rsidP="004D0F39">
            <w:pPr>
              <w:rPr>
                <w:lang w:val="en-US"/>
              </w:rPr>
            </w:pPr>
            <w:r w:rsidRPr="004D0F39">
              <w:rPr>
                <w:lang w:val="en-US"/>
              </w:rPr>
              <w:t>RESUME</w:t>
            </w:r>
          </w:p>
          <w:p w:rsidR="004D0F39" w:rsidRPr="004D0F39" w:rsidRDefault="004D0F39" w:rsidP="004D0F39">
            <w:pPr>
              <w:rPr>
                <w:lang w:val="en-US"/>
              </w:rPr>
            </w:pPr>
            <w:r w:rsidRPr="004D0F39">
              <w:rPr>
                <w:lang w:val="en-US"/>
              </w:rPr>
              <w:t>Ivan Ivanov</w:t>
            </w:r>
          </w:p>
          <w:p w:rsidR="004D0F39" w:rsidRPr="004D0F39" w:rsidRDefault="004D0F39" w:rsidP="004D0F39">
            <w:pPr>
              <w:rPr>
                <w:lang w:val="en-US"/>
              </w:rPr>
            </w:pPr>
            <w:r w:rsidRPr="004D0F39">
              <w:rPr>
                <w:lang w:val="en-US"/>
              </w:rPr>
              <w:t xml:space="preserve"> ________________</w:t>
            </w:r>
          </w:p>
          <w:p w:rsidR="004D0F39" w:rsidRPr="004D0F39" w:rsidRDefault="004D0F39" w:rsidP="004D0F39">
            <w:pPr>
              <w:rPr>
                <w:lang w:val="en-US"/>
              </w:rPr>
            </w:pPr>
            <w:r w:rsidRPr="004D0F39">
              <w:rPr>
                <w:lang w:val="en-US"/>
              </w:rPr>
              <w:lastRenderedPageBreak/>
              <w:t xml:space="preserve">Address: 201 Lenina Street, apt. 25, Moscow, 215315, </w:t>
            </w:r>
          </w:p>
          <w:p w:rsidR="004D0F39" w:rsidRPr="004D0F39" w:rsidRDefault="004D0F39" w:rsidP="004D0F39">
            <w:pPr>
              <w:rPr>
                <w:lang w:val="en-US"/>
              </w:rPr>
            </w:pPr>
            <w:r w:rsidRPr="004D0F39">
              <w:rPr>
                <w:lang w:val="en-US"/>
              </w:rPr>
              <w:t>Russia Telephone: home: +7-</w:t>
            </w:r>
            <w:r w:rsidRPr="004D0F39">
              <w:t>ХХХ</w:t>
            </w:r>
            <w:r w:rsidRPr="004D0F39">
              <w:rPr>
                <w:lang w:val="en-US"/>
              </w:rPr>
              <w:t>-</w:t>
            </w:r>
            <w:r w:rsidRPr="004D0F39">
              <w:t>ХХХ</w:t>
            </w:r>
            <w:r w:rsidRPr="004D0F39">
              <w:rPr>
                <w:lang w:val="en-US"/>
              </w:rPr>
              <w:t>-</w:t>
            </w:r>
            <w:r w:rsidRPr="004D0F39">
              <w:t>ХХХХ</w:t>
            </w:r>
            <w:r w:rsidRPr="004D0F39">
              <w:rPr>
                <w:lang w:val="en-US"/>
              </w:rPr>
              <w:t xml:space="preserve"> mobile: +7-</w:t>
            </w:r>
            <w:r w:rsidRPr="004D0F39">
              <w:t>ХХХ</w:t>
            </w:r>
            <w:r w:rsidRPr="004D0F39">
              <w:rPr>
                <w:lang w:val="en-US"/>
              </w:rPr>
              <w:t>-</w:t>
            </w:r>
            <w:r w:rsidRPr="004D0F39">
              <w:t>ХХХ</w:t>
            </w:r>
            <w:r w:rsidRPr="004D0F39">
              <w:rPr>
                <w:lang w:val="en-US"/>
              </w:rPr>
              <w:t>-</w:t>
            </w:r>
            <w:r w:rsidRPr="004D0F39">
              <w:t>ХХХХ</w:t>
            </w:r>
            <w:r w:rsidRPr="004D0F39">
              <w:rPr>
                <w:lang w:val="en-US"/>
              </w:rPr>
              <w:t xml:space="preserve"> </w:t>
            </w:r>
          </w:p>
          <w:p w:rsidR="004D0F39" w:rsidRPr="004D0F39" w:rsidRDefault="004D0F39" w:rsidP="004D0F39">
            <w:pPr>
              <w:rPr>
                <w:lang w:val="en-US"/>
              </w:rPr>
            </w:pPr>
            <w:r w:rsidRPr="004D0F39">
              <w:rPr>
                <w:lang w:val="en-US"/>
              </w:rPr>
              <w:t xml:space="preserve">Email: </w:t>
            </w:r>
            <w:hyperlink r:id="rId19" w:history="1">
              <w:r w:rsidRPr="004D0F39">
                <w:rPr>
                  <w:lang w:val="en-US"/>
                </w:rPr>
                <w:t>your.name@gmail.com</w:t>
              </w:r>
            </w:hyperlink>
            <w:r w:rsidRPr="004D0F39">
              <w:rPr>
                <w:lang w:val="en-US"/>
              </w:rPr>
              <w:t xml:space="preserve"> </w:t>
            </w:r>
          </w:p>
          <w:p w:rsidR="004D0F39" w:rsidRPr="004D0F39" w:rsidRDefault="004D0F39" w:rsidP="004D0F39">
            <w:pPr>
              <w:rPr>
                <w:lang w:val="en-US"/>
              </w:rPr>
            </w:pPr>
            <w:r w:rsidRPr="004D0F39">
              <w:rPr>
                <w:lang w:val="en-US"/>
              </w:rPr>
              <w:t xml:space="preserve">Date of birth: 25th July 1985 </w:t>
            </w:r>
          </w:p>
          <w:p w:rsidR="004D0F39" w:rsidRPr="004D0F39" w:rsidRDefault="004D0F39" w:rsidP="004D0F39">
            <w:pPr>
              <w:rPr>
                <w:lang w:val="en-US"/>
              </w:rPr>
            </w:pPr>
            <w:r w:rsidRPr="004D0F39">
              <w:rPr>
                <w:lang w:val="en-US"/>
              </w:rPr>
              <w:t xml:space="preserve">Nationality: Russian </w:t>
            </w:r>
          </w:p>
          <w:p w:rsidR="004D0F39" w:rsidRPr="004D0F39" w:rsidRDefault="004D0F39" w:rsidP="004D0F39">
            <w:pPr>
              <w:rPr>
                <w:lang w:val="en-US"/>
              </w:rPr>
            </w:pPr>
            <w:r w:rsidRPr="004D0F39">
              <w:rPr>
                <w:lang w:val="en-US"/>
              </w:rPr>
              <w:t xml:space="preserve">Marital status: single </w:t>
            </w:r>
          </w:p>
          <w:p w:rsidR="004D0F39" w:rsidRPr="004D0F39" w:rsidRDefault="004D0F39" w:rsidP="004D0F39">
            <w:pPr>
              <w:rPr>
                <w:lang w:val="en-US"/>
              </w:rPr>
            </w:pPr>
            <w:r w:rsidRPr="004D0F39">
              <w:rPr>
                <w:lang w:val="en-US"/>
              </w:rPr>
              <w:t xml:space="preserve">________________ </w:t>
            </w:r>
          </w:p>
          <w:p w:rsidR="004D0F39" w:rsidRPr="004D0F39" w:rsidRDefault="004D0F39" w:rsidP="004D0F39">
            <w:pPr>
              <w:rPr>
                <w:lang w:val="en-US"/>
              </w:rPr>
            </w:pPr>
            <w:r w:rsidRPr="004D0F39">
              <w:rPr>
                <w:lang w:val="en-US"/>
              </w:rPr>
              <w:t>I am seeking a position with a company where I can use my ability to analyze data sets and prepare financial forecasts.</w:t>
            </w:r>
          </w:p>
          <w:p w:rsidR="004D0F39" w:rsidRPr="004D0F39" w:rsidRDefault="004D0F39" w:rsidP="004D0F39">
            <w:pPr>
              <w:rPr>
                <w:lang w:val="en-US"/>
              </w:rPr>
            </w:pPr>
            <w:r w:rsidRPr="004D0F39">
              <w:rPr>
                <w:lang w:val="en-US"/>
              </w:rPr>
              <w:t xml:space="preserve">__________________ </w:t>
            </w:r>
          </w:p>
          <w:p w:rsidR="004D0F39" w:rsidRPr="004D0F39" w:rsidRDefault="004D0F39" w:rsidP="004D0F39">
            <w:pPr>
              <w:rPr>
                <w:lang w:val="en-US"/>
              </w:rPr>
            </w:pPr>
            <w:r w:rsidRPr="004D0F39">
              <w:rPr>
                <w:lang w:val="en-US"/>
              </w:rPr>
              <w:t xml:space="preserve"> Lomonosov Moscow State University, department of Economics, Master’s degree in Marketing (2001–2006). </w:t>
            </w:r>
          </w:p>
          <w:p w:rsidR="004D0F39" w:rsidRPr="004D0F39" w:rsidRDefault="004D0F39" w:rsidP="004D0F39">
            <w:pPr>
              <w:rPr>
                <w:lang w:val="en-US"/>
              </w:rPr>
            </w:pPr>
            <w:r w:rsidRPr="004D0F39">
              <w:rPr>
                <w:lang w:val="en-US"/>
              </w:rPr>
              <w:t xml:space="preserve">__________________ </w:t>
            </w:r>
          </w:p>
          <w:p w:rsidR="004D0F39" w:rsidRPr="004D0F39" w:rsidRDefault="004D0F39" w:rsidP="004D0F39">
            <w:pPr>
              <w:rPr>
                <w:lang w:val="en-US"/>
              </w:rPr>
            </w:pPr>
            <w:r w:rsidRPr="004D0F39">
              <w:rPr>
                <w:lang w:val="en-US"/>
              </w:rPr>
              <w:t>Marketing Specialist courses in Moscow Marketing College, started in 2014 up to present</w:t>
            </w:r>
          </w:p>
          <w:p w:rsidR="004D0F39" w:rsidRPr="004D0F39" w:rsidRDefault="004D0F39" w:rsidP="004D0F39">
            <w:pPr>
              <w:rPr>
                <w:lang w:val="en-US"/>
              </w:rPr>
            </w:pPr>
            <w:r w:rsidRPr="004D0F39">
              <w:rPr>
                <w:lang w:val="en-US"/>
              </w:rPr>
              <w:t xml:space="preserve"> ______________________ </w:t>
            </w:r>
          </w:p>
          <w:p w:rsidR="004D0F39" w:rsidRPr="004D0F39" w:rsidRDefault="004D0F39" w:rsidP="004D0F39">
            <w:pPr>
              <w:rPr>
                <w:lang w:val="en-US"/>
              </w:rPr>
            </w:pPr>
            <w:r w:rsidRPr="004D0F39">
              <w:rPr>
                <w:lang w:val="en-US"/>
              </w:rPr>
              <w:t>Company Name 1, 2012–present Moscow, Russia Financial analyst</w:t>
            </w:r>
          </w:p>
          <w:p w:rsidR="004D0F39" w:rsidRPr="004D0F39" w:rsidRDefault="004D0F39" w:rsidP="004D0F39">
            <w:pPr>
              <w:rPr>
                <w:lang w:val="en-US"/>
              </w:rPr>
            </w:pPr>
            <w:r w:rsidRPr="004D0F39">
              <w:rPr>
                <w:lang w:val="en-US"/>
              </w:rPr>
              <w:t xml:space="preserve"> </w:t>
            </w:r>
            <w:r w:rsidRPr="004D0F39">
              <w:rPr>
                <w:rFonts w:eastAsia="Symbol"/>
              </w:rPr>
              <w:t></w:t>
            </w:r>
            <w:r w:rsidRPr="004D0F39">
              <w:rPr>
                <w:lang w:val="en-US"/>
              </w:rPr>
              <w:t xml:space="preserve"> Preparing business plans </w:t>
            </w:r>
            <w:r w:rsidRPr="004D0F39">
              <w:rPr>
                <w:rFonts w:eastAsia="Symbol"/>
              </w:rPr>
              <w:t></w:t>
            </w:r>
            <w:r w:rsidRPr="004D0F39">
              <w:rPr>
                <w:lang w:val="en-US"/>
              </w:rPr>
              <w:t xml:space="preserve"> Planning investment activities and budget  </w:t>
            </w:r>
            <w:r w:rsidRPr="004D0F39">
              <w:rPr>
                <w:rFonts w:eastAsia="Symbol"/>
              </w:rPr>
              <w:t></w:t>
            </w:r>
            <w:r w:rsidRPr="004D0F39">
              <w:rPr>
                <w:lang w:val="en-US"/>
              </w:rPr>
              <w:t xml:space="preserve"> Analyzing data sets collected through all the departments </w:t>
            </w:r>
            <w:hyperlink r:id="rId20" w:history="1">
              <w:r w:rsidRPr="004D0F39">
                <w:rPr>
                  <w:lang w:val="en-US"/>
                </w:rPr>
                <w:t>www.englex.ru</w:t>
              </w:r>
            </w:hyperlink>
            <w:r w:rsidRPr="004D0F39">
              <w:rPr>
                <w:lang w:val="en-US"/>
              </w:rPr>
              <w:t xml:space="preserve"> </w:t>
            </w:r>
            <w:r w:rsidRPr="004D0F39">
              <w:rPr>
                <w:rFonts w:eastAsia="Symbol"/>
              </w:rPr>
              <w:t></w:t>
            </w:r>
            <w:r w:rsidRPr="004D0F39">
              <w:rPr>
                <w:lang w:val="en-US"/>
              </w:rPr>
              <w:t xml:space="preserve"> Preparing financial forecasts </w:t>
            </w:r>
            <w:r w:rsidRPr="004D0F39">
              <w:rPr>
                <w:rFonts w:eastAsia="Symbol"/>
              </w:rPr>
              <w:t></w:t>
            </w:r>
            <w:r w:rsidRPr="004D0F39">
              <w:rPr>
                <w:lang w:val="en-US"/>
              </w:rPr>
              <w:t xml:space="preserve"> Preparing reports for the board of management </w:t>
            </w:r>
          </w:p>
          <w:p w:rsidR="004D0F39" w:rsidRPr="004D0F39" w:rsidRDefault="004D0F39" w:rsidP="004D0F39">
            <w:pPr>
              <w:rPr>
                <w:lang w:val="en-US"/>
              </w:rPr>
            </w:pPr>
            <w:r w:rsidRPr="004D0F39">
              <w:rPr>
                <w:lang w:val="en-US"/>
              </w:rPr>
              <w:lastRenderedPageBreak/>
              <w:t>Company Name 2, 2007–2011 Krasnodar, Russia Assistant manager</w:t>
            </w:r>
          </w:p>
          <w:p w:rsidR="004D0F39" w:rsidRPr="004D0F39" w:rsidRDefault="004D0F39" w:rsidP="004D0F39">
            <w:pPr>
              <w:rPr>
                <w:lang w:val="en-US"/>
              </w:rPr>
            </w:pPr>
            <w:r w:rsidRPr="004D0F39">
              <w:rPr>
                <w:lang w:val="en-US"/>
              </w:rPr>
              <w:t xml:space="preserve"> </w:t>
            </w:r>
            <w:r w:rsidRPr="004D0F39">
              <w:rPr>
                <w:rFonts w:eastAsia="Symbol"/>
              </w:rPr>
              <w:t></w:t>
            </w:r>
            <w:r w:rsidRPr="004D0F39">
              <w:rPr>
                <w:lang w:val="en-US"/>
              </w:rPr>
              <w:t xml:space="preserve"> Providing main office with office supplies </w:t>
            </w:r>
            <w:r w:rsidRPr="004D0F39">
              <w:rPr>
                <w:rFonts w:eastAsia="Symbol"/>
              </w:rPr>
              <w:t></w:t>
            </w:r>
            <w:r w:rsidRPr="004D0F39">
              <w:rPr>
                <w:lang w:val="en-US"/>
              </w:rPr>
              <w:t xml:space="preserve"> Analyzing large data sets collected through all the departments </w:t>
            </w:r>
            <w:r w:rsidRPr="004D0F39">
              <w:rPr>
                <w:rFonts w:eastAsia="Symbol"/>
              </w:rPr>
              <w:t></w:t>
            </w:r>
            <w:r w:rsidRPr="004D0F39">
              <w:rPr>
                <w:lang w:val="en-US"/>
              </w:rPr>
              <w:t xml:space="preserve"> Preparing financial forecasts </w:t>
            </w:r>
            <w:r w:rsidRPr="004D0F39">
              <w:rPr>
                <w:rFonts w:eastAsia="Symbol"/>
              </w:rPr>
              <w:t></w:t>
            </w:r>
            <w:r w:rsidRPr="004D0F39">
              <w:rPr>
                <w:lang w:val="en-US"/>
              </w:rPr>
              <w:t xml:space="preserve"> Preparing reports for the board of management </w:t>
            </w:r>
          </w:p>
          <w:p w:rsidR="004D0F39" w:rsidRPr="004D0F39" w:rsidRDefault="004D0F39" w:rsidP="004D0F39">
            <w:pPr>
              <w:rPr>
                <w:lang w:val="en-US"/>
              </w:rPr>
            </w:pPr>
            <w:r w:rsidRPr="004D0F39">
              <w:rPr>
                <w:lang w:val="en-US"/>
              </w:rPr>
              <w:t>_______________________</w:t>
            </w:r>
          </w:p>
          <w:p w:rsidR="004D0F39" w:rsidRPr="004D0F39" w:rsidRDefault="004D0F39" w:rsidP="004D0F39">
            <w:pPr>
              <w:rPr>
                <w:lang w:val="en-US"/>
              </w:rPr>
            </w:pPr>
            <w:r w:rsidRPr="004D0F39">
              <w:rPr>
                <w:lang w:val="en-US"/>
              </w:rPr>
              <w:t xml:space="preserve"> </w:t>
            </w:r>
            <w:r w:rsidRPr="004D0F39">
              <w:rPr>
                <w:rFonts w:eastAsia="Symbol"/>
              </w:rPr>
              <w:t></w:t>
            </w:r>
            <w:r w:rsidRPr="004D0F39">
              <w:rPr>
                <w:lang w:val="en-US"/>
              </w:rPr>
              <w:t xml:space="preserve"> Articulate </w:t>
            </w:r>
            <w:r w:rsidRPr="004D0F39">
              <w:rPr>
                <w:rFonts w:eastAsia="Symbol"/>
              </w:rPr>
              <w:t></w:t>
            </w:r>
            <w:r w:rsidRPr="004D0F39">
              <w:rPr>
                <w:lang w:val="en-US"/>
              </w:rPr>
              <w:t xml:space="preserve"> Broad-minded </w:t>
            </w:r>
            <w:r w:rsidRPr="004D0F39">
              <w:rPr>
                <w:rFonts w:eastAsia="Symbol"/>
              </w:rPr>
              <w:t></w:t>
            </w:r>
            <w:r w:rsidRPr="004D0F39">
              <w:rPr>
                <w:lang w:val="en-US"/>
              </w:rPr>
              <w:t xml:space="preserve"> Dependable </w:t>
            </w:r>
            <w:r w:rsidRPr="004D0F39">
              <w:rPr>
                <w:rFonts w:eastAsia="Symbol"/>
              </w:rPr>
              <w:t></w:t>
            </w:r>
            <w:r w:rsidRPr="004D0F39">
              <w:rPr>
                <w:lang w:val="en-US"/>
              </w:rPr>
              <w:t xml:space="preserve"> Determined </w:t>
            </w:r>
            <w:r w:rsidRPr="004D0F39">
              <w:rPr>
                <w:rFonts w:eastAsia="Symbol"/>
              </w:rPr>
              <w:t></w:t>
            </w:r>
            <w:r w:rsidRPr="004D0F39">
              <w:rPr>
                <w:lang w:val="en-US"/>
              </w:rPr>
              <w:t xml:space="preserve"> Initiative </w:t>
            </w:r>
            <w:r w:rsidRPr="004D0F39">
              <w:rPr>
                <w:rFonts w:eastAsia="Symbol"/>
              </w:rPr>
              <w:t></w:t>
            </w:r>
            <w:r w:rsidRPr="004D0F39">
              <w:rPr>
                <w:lang w:val="en-US"/>
              </w:rPr>
              <w:t xml:space="preserve"> Versatile </w:t>
            </w:r>
          </w:p>
          <w:p w:rsidR="004D0F39" w:rsidRPr="004D0F39" w:rsidRDefault="004D0F39" w:rsidP="004D0F39">
            <w:pPr>
              <w:rPr>
                <w:lang w:val="en-US"/>
              </w:rPr>
            </w:pPr>
            <w:r w:rsidRPr="004D0F39">
              <w:rPr>
                <w:lang w:val="en-US"/>
              </w:rPr>
              <w:t xml:space="preserve">______________________ </w:t>
            </w:r>
          </w:p>
          <w:p w:rsidR="004D0F39" w:rsidRPr="004D0F39" w:rsidRDefault="004D0F39" w:rsidP="004D0F39">
            <w:pPr>
              <w:rPr>
                <w:lang w:val="en-US"/>
              </w:rPr>
            </w:pPr>
            <w:r w:rsidRPr="004D0F39">
              <w:rPr>
                <w:rFonts w:eastAsia="Symbol"/>
              </w:rPr>
              <w:t></w:t>
            </w:r>
            <w:r w:rsidRPr="004D0F39">
              <w:rPr>
                <w:lang w:val="en-US"/>
              </w:rPr>
              <w:t xml:space="preserve"> Native Russian </w:t>
            </w:r>
            <w:r w:rsidRPr="004D0F39">
              <w:rPr>
                <w:rFonts w:eastAsia="Symbol"/>
              </w:rPr>
              <w:t></w:t>
            </w:r>
            <w:r w:rsidRPr="004D0F39">
              <w:rPr>
                <w:lang w:val="en-US"/>
              </w:rPr>
              <w:t xml:space="preserve"> Fluent English </w:t>
            </w:r>
            <w:r w:rsidRPr="004D0F39">
              <w:rPr>
                <w:rFonts w:eastAsia="Symbol"/>
              </w:rPr>
              <w:t></w:t>
            </w:r>
            <w:r w:rsidRPr="004D0F39">
              <w:rPr>
                <w:lang w:val="en-US"/>
              </w:rPr>
              <w:t xml:space="preserve"> Working knowledge of German (Basic knowledge) </w:t>
            </w:r>
            <w:r w:rsidRPr="004D0F39">
              <w:rPr>
                <w:rFonts w:eastAsia="Symbol"/>
              </w:rPr>
              <w:t></w:t>
            </w:r>
            <w:r w:rsidRPr="004D0F39">
              <w:rPr>
                <w:lang w:val="en-US"/>
              </w:rPr>
              <w:t xml:space="preserve"> Driving License (Category B) </w:t>
            </w:r>
            <w:r w:rsidRPr="004D0F39">
              <w:rPr>
                <w:rFonts w:eastAsia="Symbol"/>
              </w:rPr>
              <w:t></w:t>
            </w:r>
            <w:r w:rsidRPr="004D0F39">
              <w:rPr>
                <w:lang w:val="en-US"/>
              </w:rPr>
              <w:t xml:space="preserve"> Computer literacy (Microsoft Office, Outlook Express, 1C: Enterprise) </w:t>
            </w:r>
            <w:r w:rsidRPr="004D0F39">
              <w:rPr>
                <w:rFonts w:eastAsia="Symbol"/>
              </w:rPr>
              <w:t></w:t>
            </w:r>
            <w:r w:rsidRPr="004D0F39">
              <w:rPr>
                <w:lang w:val="en-US"/>
              </w:rPr>
              <w:t xml:space="preserve"> Hobbies: foreign languages, chess</w:t>
            </w:r>
          </w:p>
          <w:p w:rsidR="004D0F39" w:rsidRPr="004D0F39" w:rsidRDefault="004D0F39" w:rsidP="004D0F39">
            <w:pPr>
              <w:rPr>
                <w:lang w:val="en-US"/>
              </w:rPr>
            </w:pPr>
            <w:r w:rsidRPr="004D0F39">
              <w:rPr>
                <w:lang w:val="en-US"/>
              </w:rPr>
              <w:t xml:space="preserve"> ____________________</w:t>
            </w:r>
          </w:p>
          <w:p w:rsidR="004D0F39" w:rsidRPr="004D0F39" w:rsidRDefault="004D0F39" w:rsidP="004D0F39">
            <w:pPr>
              <w:rPr>
                <w:lang w:val="en-US"/>
              </w:rPr>
            </w:pPr>
            <w:r w:rsidRPr="004D0F39">
              <w:rPr>
                <w:lang w:val="en-US"/>
              </w:rPr>
              <w:t xml:space="preserve"> Petr Petrov, BBB Solutions, +7-495 –XXX-XXXX, </w:t>
            </w:r>
            <w:hyperlink r:id="rId21" w:history="1">
              <w:r w:rsidRPr="004D0F39">
                <w:rPr>
                  <w:lang w:val="en-US"/>
                </w:rPr>
                <w:t>name@gmail.com</w:t>
              </w:r>
            </w:hyperlink>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1.2.</w:t>
            </w:r>
            <w:r w:rsidRPr="004D0F39">
              <w:tab/>
              <w:t>Развитие умений и навыков оперирования грамматическим  материалом: «Порядок слов в предложении, виды предложений»</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грамматического теста</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 xml:space="preserve">Put the words in the proper order in the </w:t>
            </w:r>
            <w:r w:rsidRPr="004D0F39">
              <w:rPr>
                <w:lang w:val="en-GB"/>
              </w:rPr>
              <w:t>sentences</w:t>
            </w:r>
            <w:r w:rsidRPr="004D0F39">
              <w:rPr>
                <w:lang w:val="en-US"/>
              </w:rPr>
              <w:t xml:space="preserve"> 1usually / at 10 o’clock / out of the garage / in the morning / drives / his bike / Fred</w:t>
            </w:r>
          </w:p>
          <w:p w:rsidR="004D0F39" w:rsidRPr="004D0F39" w:rsidRDefault="004D0F39" w:rsidP="004D0F39">
            <w:pPr>
              <w:rPr>
                <w:lang w:val="en-US"/>
              </w:rPr>
            </w:pPr>
            <w:r w:rsidRPr="004D0F39">
              <w:rPr>
                <w:lang w:val="en-US"/>
              </w:rPr>
              <w:t>2a shower / after dinner / often / Mrs Lewis / takes</w:t>
            </w:r>
          </w:p>
          <w:p w:rsidR="004D0F39" w:rsidRPr="004D0F39" w:rsidRDefault="004D0F39" w:rsidP="004D0F39">
            <w:pPr>
              <w:rPr>
                <w:lang w:val="en-US"/>
              </w:rPr>
            </w:pPr>
            <w:r w:rsidRPr="004D0F39">
              <w:rPr>
                <w:lang w:val="en-US"/>
              </w:rPr>
              <w:t>3a parking place / near the library / we / find / seldom</w:t>
            </w:r>
          </w:p>
          <w:p w:rsidR="004D0F39" w:rsidRPr="004D0F39" w:rsidRDefault="004D0F39" w:rsidP="004D0F39">
            <w:pPr>
              <w:rPr>
                <w:lang w:val="en-US"/>
              </w:rPr>
            </w:pPr>
            <w:r w:rsidRPr="004D0F39">
              <w:rPr>
                <w:lang w:val="en-US"/>
              </w:rPr>
              <w:t>4to / I / on / a / night-club / sometimes / Saturdays / go</w:t>
            </w:r>
          </w:p>
          <w:p w:rsidR="004D0F39" w:rsidRPr="004D0F39" w:rsidRDefault="004D0F39" w:rsidP="004D0F39">
            <w:pPr>
              <w:rPr>
                <w:lang w:val="en-US"/>
              </w:rPr>
            </w:pPr>
            <w:r w:rsidRPr="004D0F39">
              <w:rPr>
                <w:lang w:val="en-US"/>
              </w:rPr>
              <w:lastRenderedPageBreak/>
              <w:t>5fly / my parents / to Australia / sometimes / I / in winter / and</w:t>
            </w:r>
          </w:p>
          <w:p w:rsidR="004D0F39" w:rsidRPr="004D0F39" w:rsidRDefault="004D0F39" w:rsidP="004D0F39">
            <w:pPr>
              <w:rPr>
                <w:lang w:val="en-US"/>
              </w:rPr>
            </w:pPr>
            <w:r w:rsidRPr="004D0F39">
              <w:rPr>
                <w:lang w:val="en-US"/>
              </w:rPr>
              <w:t>6enjoys / very much / swimming / in the pool / always / Mary</w:t>
            </w:r>
          </w:p>
          <w:p w:rsidR="004D0F39" w:rsidRPr="004D0F39" w:rsidRDefault="004D0F39" w:rsidP="004D0F39">
            <w:pPr>
              <w:rPr>
                <w:lang w:val="en-US"/>
              </w:rPr>
            </w:pPr>
            <w:r w:rsidRPr="004D0F39">
              <w:rPr>
                <w:lang w:val="en-US"/>
              </w:rPr>
              <w:t>Find a mistake in the word order</w:t>
            </w:r>
          </w:p>
          <w:p w:rsidR="004D0F39" w:rsidRPr="004D0F39" w:rsidRDefault="004D0F39" w:rsidP="004D0F39">
            <w:pPr>
              <w:rPr>
                <w:lang w:val="en-US"/>
              </w:rPr>
            </w:pPr>
            <w:r w:rsidRPr="004D0F39">
              <w:rPr>
                <w:lang w:val="en-US"/>
              </w:rPr>
              <w:t>1. Likes he to jump</w:t>
            </w:r>
          </w:p>
          <w:p w:rsidR="004D0F39" w:rsidRPr="004D0F39" w:rsidRDefault="004D0F39" w:rsidP="004D0F39">
            <w:pPr>
              <w:rPr>
                <w:lang w:val="en-US"/>
              </w:rPr>
            </w:pPr>
            <w:r w:rsidRPr="004D0F39">
              <w:rPr>
                <w:lang w:val="en-US"/>
              </w:rPr>
              <w:t>2. to buy some bread go people to shop</w:t>
            </w:r>
          </w:p>
          <w:p w:rsidR="004D0F39" w:rsidRPr="004D0F39" w:rsidRDefault="004D0F39" w:rsidP="004D0F39">
            <w:pPr>
              <w:rPr>
                <w:lang w:val="en-US"/>
              </w:rPr>
            </w:pPr>
            <w:r w:rsidRPr="004D0F39">
              <w:rPr>
                <w:lang w:val="en-US"/>
              </w:rPr>
              <w:t>3. books writes the author</w:t>
            </w:r>
          </w:p>
          <w:p w:rsidR="004D0F39" w:rsidRPr="004D0F39" w:rsidRDefault="004D0F39" w:rsidP="004D0F39">
            <w:pPr>
              <w:rPr>
                <w:lang w:val="en-US"/>
              </w:rPr>
            </w:pPr>
            <w:r w:rsidRPr="004D0F39">
              <w:rPr>
                <w:lang w:val="en-US"/>
              </w:rPr>
              <w:t>4. trees plant people.</w:t>
            </w:r>
          </w:p>
          <w:p w:rsidR="004D0F39" w:rsidRPr="004D0F39" w:rsidRDefault="004D0F39" w:rsidP="004D0F39">
            <w:pPr>
              <w:rPr>
                <w:lang w:val="en-US"/>
              </w:rPr>
            </w:pPr>
            <w:r w:rsidRPr="004D0F39">
              <w:rPr>
                <w:lang w:val="en-US"/>
              </w:rPr>
              <w:t>5. rides a bike Paul.</w:t>
            </w:r>
          </w:p>
          <w:p w:rsidR="004D0F39" w:rsidRPr="004D0F39" w:rsidRDefault="004D0F39" w:rsidP="004D0F39">
            <w:pPr>
              <w:rPr>
                <w:lang w:val="en-US"/>
              </w:rPr>
            </w:pPr>
            <w:r w:rsidRPr="004D0F39">
              <w:rPr>
                <w:lang w:val="en-US"/>
              </w:rPr>
              <w:t>6. Sunny in summer is it.</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2650"/>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1.3.</w:t>
            </w:r>
            <w:r w:rsidRPr="004D0F39">
              <w:tab/>
              <w:t xml:space="preserve">Развитие навыков письма и говорения по теме «Мои планы на будущее» </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Fill in the gaps and speak on your plans for the future:</w:t>
            </w:r>
          </w:p>
          <w:p w:rsidR="004D0F39" w:rsidRPr="004D0F39" w:rsidRDefault="004D0F39" w:rsidP="004D0F39">
            <w:pPr>
              <w:rPr>
                <w:lang w:val="en-US"/>
              </w:rPr>
            </w:pPr>
            <w:r w:rsidRPr="004D0F39">
              <w:rPr>
                <w:lang w:val="en-US"/>
              </w:rPr>
              <w:t>I think I am good at ______. It was my </w:t>
            </w:r>
            <w:hyperlink r:id="rId22" w:anchor="_blank" w:history="1">
              <w:r w:rsidRPr="004D0F39">
                <w:rPr>
                  <w:lang w:val="en-US"/>
                </w:rPr>
                <w:t>favourite</w:t>
              </w:r>
            </w:hyperlink>
            <w:r w:rsidRPr="004D0F39">
              <w:rPr>
                <w:lang w:val="en-US"/>
              </w:rPr>
              <w:t> subject at school and I am sure it is one of the most important subjects at the </w:t>
            </w:r>
            <w:hyperlink r:id="rId23" w:anchor="_blank" w:history="1">
              <w:r w:rsidRPr="004D0F39">
                <w:rPr>
                  <w:lang w:val="en-US"/>
                </w:rPr>
                <w:t>University</w:t>
              </w:r>
            </w:hyperlink>
            <w:r w:rsidRPr="004D0F39">
              <w:rPr>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anchor="_blank" w:history="1">
              <w:r w:rsidRPr="004D0F39">
                <w:rPr>
                  <w:lang w:val="en-US"/>
                </w:rPr>
                <w:t>search</w:t>
              </w:r>
            </w:hyperlink>
            <w:r w:rsidRPr="004D0F39">
              <w:rPr>
                <w:lang w:val="en-US"/>
              </w:rPr>
              <w:t> and scientific discussions covering problems</w:t>
            </w:r>
            <w:hyperlink r:id="rId25" w:anchor="_blank" w:history="1">
              <w:r w:rsidRPr="004D0F39">
                <w:rPr>
                  <w:lang w:val="en-US"/>
                </w:rPr>
                <w:t>concern</w:t>
              </w:r>
            </w:hyperlink>
            <w:r w:rsidRPr="004D0F39">
              <w:rPr>
                <w:lang w:val="en-US"/>
              </w:rPr>
              <w:t>ing ____________. I would like to take part in the student scientific conferences. My dream is to be a post</w:t>
            </w:r>
            <w:hyperlink r:id="rId26" w:anchor="_blank" w:history="1">
              <w:r w:rsidRPr="004D0F39">
                <w:rPr>
                  <w:lang w:val="en-US"/>
                </w:rPr>
                <w:t>graduate</w:t>
              </w:r>
            </w:hyperlink>
            <w:r w:rsidRPr="004D0F39">
              <w:rPr>
                <w:lang w:val="en-US"/>
              </w:rPr>
              <w:t> student. My goal is to achieve a high degree of proficiency. </w:t>
            </w:r>
          </w:p>
          <w:p w:rsidR="004D0F39" w:rsidRPr="004D0F39" w:rsidRDefault="004D0F39" w:rsidP="004D0F39">
            <w:pPr>
              <w:rPr>
                <w:lang w:val="en-US"/>
              </w:rPr>
            </w:pPr>
            <w:r w:rsidRPr="004D0F39">
              <w:rPr>
                <w:lang w:val="en-US"/>
              </w:rPr>
              <w:lastRenderedPageBreak/>
              <w:t>Answer the questions and speak on your plans for future and your profession</w:t>
            </w:r>
          </w:p>
          <w:p w:rsidR="004D0F39" w:rsidRPr="004D0F39" w:rsidRDefault="004D0F39" w:rsidP="004D0F39">
            <w:r w:rsidRPr="004D0F39">
              <w:rPr>
                <w:lang w:val="en-US"/>
              </w:rPr>
              <w:t>1Have you made up your mind what to be in the future?</w:t>
            </w:r>
            <w:r w:rsidRPr="004D0F39">
              <w:rPr>
                <w:lang w:val="en-US"/>
              </w:rPr>
              <w:br/>
              <w:t>2.    When did you begin making plans for the future?</w:t>
            </w:r>
            <w:r w:rsidRPr="004D0F39">
              <w:rPr>
                <w:lang w:val="en-US"/>
              </w:rPr>
              <w:br/>
              <w:t>3.    When were you able to give a definite answer about your future profession? Did anybody help you to make the choice?</w:t>
            </w:r>
            <w:r w:rsidRPr="004D0F39">
              <w:rPr>
                <w:lang w:val="en-US"/>
              </w:rPr>
              <w:br/>
              <w:t>4.    Are you going to work and study at the same time?</w:t>
            </w:r>
            <w:r w:rsidRPr="004D0F39">
              <w:rPr>
                <w:lang w:val="en-US"/>
              </w:rPr>
              <w:br/>
              <w:t>5.    Why do you think teaching is a noble profession?</w:t>
            </w:r>
            <w:r w:rsidRPr="004D0F39">
              <w:rPr>
                <w:lang w:val="en-US"/>
              </w:rPr>
              <w:br/>
              <w:t>6.    What traits must a good teacher have?</w:t>
            </w:r>
            <w:r w:rsidRPr="004D0F39">
              <w:rPr>
                <w:lang w:val="en-US"/>
              </w:rPr>
              <w:br/>
              <w:t>7.    What difficulties of teaching profession can you name?</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85"/>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eastAsia="en-US"/>
              </w:rPr>
            </w:pPr>
            <w:r w:rsidRPr="004D0F39">
              <w:rPr>
                <w:lang w:eastAsia="en-US"/>
              </w:rPr>
              <w:lastRenderedPageBreak/>
              <w:t>2. Ценности образования</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422"/>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2.1. Развитие умений и навыков чтения и письма по теме: </w:t>
            </w:r>
          </w:p>
          <w:p w:rsidR="004D0F39" w:rsidRPr="004D0F39" w:rsidRDefault="004D0F39" w:rsidP="004D0F39">
            <w:r w:rsidRPr="004D0F39">
              <w:t>«Значение иностранного языка в карьере будущего специалиста»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 по тексту;</w:t>
            </w:r>
          </w:p>
          <w:p w:rsidR="004D0F39" w:rsidRPr="004D0F39" w:rsidRDefault="004D0F39" w:rsidP="004D0F39">
            <w:r w:rsidRPr="004D0F39">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Complete the sentences.</w:t>
            </w:r>
          </w:p>
          <w:p w:rsidR="004D0F39" w:rsidRPr="004D0F39" w:rsidRDefault="004D0F39" w:rsidP="004D0F39">
            <w:pPr>
              <w:rPr>
                <w:lang w:val="en-US"/>
              </w:rPr>
            </w:pPr>
            <w:r w:rsidRPr="004D0F39">
              <w:rPr>
                <w:lang w:val="en-US"/>
              </w:rPr>
              <w:t xml:space="preserve">1English is quickly becoming a universal language, and _______________________. </w:t>
            </w:r>
          </w:p>
          <w:p w:rsidR="004D0F39" w:rsidRPr="004D0F39" w:rsidRDefault="004D0F39" w:rsidP="004D0F39">
            <w:pPr>
              <w:rPr>
                <w:lang w:val="en-US"/>
              </w:rPr>
            </w:pPr>
            <w:r w:rsidRPr="004D0F39">
              <w:rPr>
                <w:lang w:val="en-US"/>
              </w:rPr>
              <w:t>2 There are many </w:t>
            </w:r>
            <w:hyperlink r:id="rId27" w:anchor="_blank" w:history="1">
              <w:r w:rsidRPr="004D0F39">
                <w:rPr>
                  <w:lang w:val="en-US"/>
                </w:rPr>
                <w:t>countries</w:t>
              </w:r>
            </w:hyperlink>
            <w:r w:rsidRPr="004D0F39">
              <w:rPr>
                <w:lang w:val="en-US"/>
              </w:rPr>
              <w:t xml:space="preserve"> around the world _______________________.  </w:t>
            </w:r>
          </w:p>
          <w:p w:rsidR="004D0F39" w:rsidRPr="004D0F39" w:rsidRDefault="004D0F39" w:rsidP="004D0F39">
            <w:pPr>
              <w:rPr>
                <w:lang w:val="en-US"/>
              </w:rPr>
            </w:pPr>
            <w:r w:rsidRPr="004D0F39">
              <w:rPr>
                <w:lang w:val="en-US"/>
              </w:rPr>
              <w:t xml:space="preserve">3 If you would like to work for an international company _______________________. </w:t>
            </w:r>
          </w:p>
          <w:p w:rsidR="004D0F39" w:rsidRPr="004D0F39" w:rsidRDefault="004D0F39" w:rsidP="004D0F39">
            <w:pPr>
              <w:rPr>
                <w:lang w:val="en-US"/>
              </w:rPr>
            </w:pPr>
            <w:r w:rsidRPr="004D0F39">
              <w:rPr>
                <w:lang w:val="en-US"/>
              </w:rPr>
              <w:t xml:space="preserve">4 Strong English skills are also useful for _______________________. </w:t>
            </w:r>
          </w:p>
          <w:p w:rsidR="004D0F39" w:rsidRPr="004D0F39" w:rsidRDefault="004D0F39" w:rsidP="004D0F39">
            <w:pPr>
              <w:rPr>
                <w:lang w:val="en-US"/>
              </w:rPr>
            </w:pPr>
            <w:r w:rsidRPr="004D0F39">
              <w:rPr>
                <w:lang w:val="en-US"/>
              </w:rPr>
              <w:t xml:space="preserve">5 If your future job involves making presentations _______________________. </w:t>
            </w:r>
          </w:p>
          <w:p w:rsidR="004D0F39" w:rsidRPr="004D0F39" w:rsidRDefault="004D0F39" w:rsidP="004D0F39">
            <w:pPr>
              <w:rPr>
                <w:lang w:val="en-US"/>
              </w:rPr>
            </w:pPr>
            <w:r w:rsidRPr="004D0F39">
              <w:rPr>
                <w:lang w:val="en-US"/>
              </w:rPr>
              <w:lastRenderedPageBreak/>
              <w:t>6As English </w:t>
            </w:r>
            <w:hyperlink r:id="rId28" w:anchor="_blank" w:history="1">
              <w:r w:rsidRPr="004D0F39">
                <w:rPr>
                  <w:lang w:val="en-US"/>
                </w:rPr>
                <w:t>become</w:t>
              </w:r>
            </w:hyperlink>
            <w:r w:rsidRPr="004D0F39">
              <w:rPr>
                <w:lang w:val="en-US"/>
              </w:rPr>
              <w:t xml:space="preserve">s a widely accepted language _______________________. </w:t>
            </w:r>
          </w:p>
          <w:p w:rsidR="004D0F39" w:rsidRPr="004D0F39" w:rsidRDefault="004D0F39" w:rsidP="004D0F39">
            <w:pPr>
              <w:rPr>
                <w:lang w:val="en-US"/>
              </w:rPr>
            </w:pPr>
            <w:r w:rsidRPr="004D0F39">
              <w:rPr>
                <w:lang w:val="en-US"/>
              </w:rPr>
              <w:t xml:space="preserve">Match the parts of the e-mail to their contents Closing Body Signature Subject Heading Attachment Salutation </w:t>
            </w:r>
          </w:p>
          <w:p w:rsidR="004D0F39" w:rsidRPr="004D0F39" w:rsidRDefault="004D0F39" w:rsidP="004D0F39">
            <w:pPr>
              <w:rPr>
                <w:lang w:val="en-US"/>
              </w:rPr>
            </w:pPr>
            <w:r w:rsidRPr="004D0F39">
              <w:rPr>
                <w:lang w:val="en-US"/>
              </w:rPr>
              <w:t>a)To e-mail address of the recipient \</w:t>
            </w:r>
          </w:p>
          <w:p w:rsidR="004D0F39" w:rsidRPr="004D0F39" w:rsidRDefault="004D0F39" w:rsidP="004D0F39">
            <w:pPr>
              <w:rPr>
                <w:lang w:val="en-US"/>
              </w:rPr>
            </w:pPr>
            <w:r w:rsidRPr="004D0F39">
              <w:rPr>
                <w:lang w:val="en-US"/>
              </w:rPr>
              <w:t xml:space="preserve"> From e-mail address of the addresser </w:t>
            </w:r>
          </w:p>
          <w:p w:rsidR="004D0F39" w:rsidRPr="004D0F39" w:rsidRDefault="004D0F39" w:rsidP="004D0F39">
            <w:pPr>
              <w:rPr>
                <w:lang w:val="en-US"/>
              </w:rPr>
            </w:pPr>
            <w:r w:rsidRPr="004D0F39">
              <w:rPr>
                <w:lang w:val="en-US"/>
              </w:rPr>
              <w:t>b)Marketing Meeting Agenda </w:t>
            </w:r>
          </w:p>
          <w:p w:rsidR="004D0F39" w:rsidRPr="004D0F39" w:rsidRDefault="004D0F39" w:rsidP="004D0F39">
            <w:pPr>
              <w:rPr>
                <w:lang w:val="en-US"/>
              </w:rPr>
            </w:pPr>
            <w:r w:rsidRPr="004D0F39">
              <w:rPr>
                <w:lang w:val="en-US"/>
              </w:rPr>
              <w:t>c) Dear Sir or Madam,</w:t>
            </w:r>
          </w:p>
          <w:p w:rsidR="004D0F39" w:rsidRPr="004D0F39" w:rsidRDefault="004D0F39" w:rsidP="004D0F39">
            <w:pPr>
              <w:rPr>
                <w:lang w:val="en-US"/>
              </w:rPr>
            </w:pPr>
            <w:r w:rsidRPr="004D0F39">
              <w:rPr>
                <w:lang w:val="en-US"/>
              </w:rPr>
              <w:t>d)Thank you for your prompt response Following last week’s presentation, I have decided to write to you…</w:t>
            </w:r>
          </w:p>
          <w:p w:rsidR="004D0F39" w:rsidRPr="004D0F39" w:rsidRDefault="004D0F39" w:rsidP="004D0F39">
            <w:pPr>
              <w:rPr>
                <w:lang w:val="en-US"/>
              </w:rPr>
            </w:pPr>
            <w:r w:rsidRPr="004D0F39">
              <w:rPr>
                <w:lang w:val="en-US"/>
              </w:rPr>
              <w:t>e) Looking forward to your reply </w:t>
            </w:r>
          </w:p>
          <w:p w:rsidR="004D0F39" w:rsidRPr="004D0F39" w:rsidRDefault="004D0F39" w:rsidP="004D0F39">
            <w:pPr>
              <w:rPr>
                <w:lang w:val="en-US"/>
              </w:rPr>
            </w:pPr>
            <w:r w:rsidRPr="004D0F39">
              <w:rPr>
                <w:lang w:val="en-US"/>
              </w:rPr>
              <w:t>f) Please find attached… (documents from the meeting).g) Yours faithfully, NN</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2.2. Развитие навыков письма и говорения по теме «Система высшего образования в странах изучаемого языка»</w:t>
            </w:r>
          </w:p>
          <w:p w:rsidR="004D0F39" w:rsidRPr="004D0F39" w:rsidRDefault="004D0F39" w:rsidP="004D0F39">
            <w:r w:rsidRPr="004D0F39">
              <w:t>.</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questions</w:t>
            </w:r>
          </w:p>
          <w:p w:rsidR="004D0F39" w:rsidRPr="004D0F39" w:rsidRDefault="004D0F39" w:rsidP="004D0F39">
            <w:pPr>
              <w:rPr>
                <w:lang w:val="en-US"/>
              </w:rPr>
            </w:pPr>
            <w:r w:rsidRPr="004D0F39">
              <w:rPr>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w:t>
            </w:r>
            <w:r w:rsidRPr="004D0F39">
              <w:rPr>
                <w:lang w:val="en-US"/>
              </w:rPr>
              <w:lastRenderedPageBreak/>
              <w:t xml:space="preserve">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D0F39" w:rsidRPr="004D0F39" w:rsidRDefault="004D0F39" w:rsidP="004D0F39">
            <w:pPr>
              <w:rPr>
                <w:lang w:val="en-US"/>
              </w:rPr>
            </w:pPr>
            <w:r w:rsidRPr="004D0F39">
              <w:rPr>
                <w:lang w:val="en-US"/>
              </w:rPr>
              <w:t>Choose the most suitable word or phrase to complete each sentence.</w:t>
            </w:r>
          </w:p>
          <w:p w:rsidR="004D0F39" w:rsidRPr="004D0F39" w:rsidRDefault="004D0F39" w:rsidP="004D0F39">
            <w:pPr>
              <w:rPr>
                <w:lang w:val="en-US"/>
              </w:rPr>
            </w:pPr>
            <w:r w:rsidRPr="004D0F39">
              <w:rPr>
                <w:lang w:val="en-US"/>
              </w:rPr>
              <w:t>1. Helen’s parents were very pleased when they read her school … .</w:t>
            </w:r>
          </w:p>
          <w:p w:rsidR="004D0F39" w:rsidRPr="004D0F39" w:rsidRDefault="004D0F39" w:rsidP="004D0F39">
            <w:pPr>
              <w:rPr>
                <w:lang w:val="en-US"/>
              </w:rPr>
            </w:pPr>
            <w:r w:rsidRPr="004D0F39">
              <w:rPr>
                <w:lang w:val="en-US"/>
              </w:rPr>
              <w:t>a) report b) papers c) diploma d) account</w:t>
            </w:r>
          </w:p>
          <w:p w:rsidR="004D0F39" w:rsidRPr="004D0F39" w:rsidRDefault="004D0F39" w:rsidP="004D0F39">
            <w:pPr>
              <w:rPr>
                <w:lang w:val="en-US"/>
              </w:rPr>
            </w:pPr>
            <w:r w:rsidRPr="004D0F39">
              <w:rPr>
                <w:lang w:val="en-US"/>
              </w:rPr>
              <w:t>2. Martin has quite a good … of physics.</w:t>
            </w:r>
          </w:p>
          <w:p w:rsidR="004D0F39" w:rsidRPr="004D0F39" w:rsidRDefault="004D0F39" w:rsidP="004D0F39">
            <w:pPr>
              <w:rPr>
                <w:lang w:val="en-US"/>
              </w:rPr>
            </w:pPr>
            <w:r w:rsidRPr="004D0F39">
              <w:rPr>
                <w:lang w:val="en-US"/>
              </w:rPr>
              <w:t>a) result b) pass c) understanding d) head</w:t>
            </w:r>
          </w:p>
          <w:p w:rsidR="004D0F39" w:rsidRPr="004D0F39" w:rsidRDefault="004D0F39" w:rsidP="004D0F39">
            <w:pPr>
              <w:rPr>
                <w:lang w:val="en-US"/>
              </w:rPr>
            </w:pPr>
            <w:r w:rsidRPr="004D0F39">
              <w:rPr>
                <w:lang w:val="en-US"/>
              </w:rPr>
              <w:t>3. In Britain children start … school at the age of five.</w:t>
            </w:r>
          </w:p>
          <w:p w:rsidR="004D0F39" w:rsidRPr="004D0F39" w:rsidRDefault="004D0F39" w:rsidP="004D0F39">
            <w:pPr>
              <w:rPr>
                <w:lang w:val="en-US"/>
              </w:rPr>
            </w:pPr>
            <w:r w:rsidRPr="004D0F39">
              <w:rPr>
                <w:lang w:val="en-US"/>
              </w:rPr>
              <w:t>a) kindergarten b) secondary c) nursery d) primary</w:t>
            </w:r>
          </w:p>
          <w:p w:rsidR="004D0F39" w:rsidRPr="004D0F39" w:rsidRDefault="004D0F39" w:rsidP="004D0F39">
            <w:pPr>
              <w:rPr>
                <w:lang w:val="en-US"/>
              </w:rPr>
            </w:pPr>
            <w:r w:rsidRPr="004D0F39">
              <w:rPr>
                <w:lang w:val="en-US"/>
              </w:rPr>
              <w:t>4. Edward has a … in French from Leeds University.</w:t>
            </w:r>
          </w:p>
          <w:p w:rsidR="004D0F39" w:rsidRPr="004D0F39" w:rsidRDefault="004D0F39" w:rsidP="004D0F39">
            <w:pPr>
              <w:rPr>
                <w:lang w:val="en-US"/>
              </w:rPr>
            </w:pPr>
            <w:r w:rsidRPr="004D0F39">
              <w:rPr>
                <w:lang w:val="en-US"/>
              </w:rPr>
              <w:t>a) certificate b) degree c) mark d) paper</w:t>
            </w:r>
          </w:p>
          <w:p w:rsidR="004D0F39" w:rsidRPr="004D0F39" w:rsidRDefault="004D0F39" w:rsidP="004D0F39">
            <w:pPr>
              <w:rPr>
                <w:lang w:val="en-US"/>
              </w:rPr>
            </w:pPr>
            <w:r w:rsidRPr="004D0F39">
              <w:rPr>
                <w:lang w:val="en-US"/>
              </w:rPr>
              <w:t>5. My favourite … at school was history.</w:t>
            </w:r>
          </w:p>
          <w:p w:rsidR="004D0F39" w:rsidRPr="004D0F39" w:rsidRDefault="004D0F39" w:rsidP="004D0F39">
            <w:pPr>
              <w:rPr>
                <w:lang w:val="en-US"/>
              </w:rPr>
            </w:pPr>
            <w:r w:rsidRPr="004D0F39">
              <w:rPr>
                <w:lang w:val="en-US"/>
              </w:rPr>
              <w:t>a) topic b) class c) theme d) subject</w:t>
            </w:r>
          </w:p>
          <w:p w:rsidR="004D0F39" w:rsidRPr="004D0F39" w:rsidRDefault="004D0F39" w:rsidP="004D0F39">
            <w:pPr>
              <w:rPr>
                <w:lang w:val="en-US"/>
              </w:rPr>
            </w:pPr>
            <w:r w:rsidRPr="004D0F39">
              <w:rPr>
                <w:lang w:val="en-US"/>
              </w:rPr>
              <w:t>6. It’s time for break. The bell has …</w:t>
            </w:r>
          </w:p>
          <w:p w:rsidR="004D0F39" w:rsidRPr="004D0F39" w:rsidRDefault="004D0F39" w:rsidP="004D0F39">
            <w:pPr>
              <w:rPr>
                <w:lang w:val="en-US"/>
              </w:rPr>
            </w:pPr>
            <w:r w:rsidRPr="004D0F39">
              <w:rPr>
                <w:lang w:val="en-US"/>
              </w:rPr>
              <w:t>a) gone b) struck c) rung d) sounded</w:t>
            </w:r>
          </w:p>
          <w:p w:rsidR="004D0F39" w:rsidRPr="004D0F39" w:rsidRDefault="004D0F39" w:rsidP="004D0F39">
            <w:pPr>
              <w:rPr>
                <w:lang w:val="en-US"/>
              </w:rPr>
            </w:pPr>
            <w:r w:rsidRPr="004D0F39">
              <w:rPr>
                <w:lang w:val="en-US"/>
              </w:rPr>
              <w:lastRenderedPageBreak/>
              <w:t>7. Our English teacher …. us some difficult exercises for homework.</w:t>
            </w:r>
          </w:p>
          <w:p w:rsidR="004D0F39" w:rsidRPr="004D0F39" w:rsidRDefault="004D0F39" w:rsidP="004D0F39">
            <w:pPr>
              <w:rPr>
                <w:lang w:val="en-US"/>
              </w:rPr>
            </w:pPr>
            <w:r w:rsidRPr="004D0F39">
              <w:rPr>
                <w:lang w:val="en-US"/>
              </w:rPr>
              <w:t>a) set b) put c) obliged d) made</w:t>
            </w:r>
          </w:p>
          <w:p w:rsidR="004D0F39" w:rsidRPr="004D0F39" w:rsidRDefault="004D0F39" w:rsidP="004D0F39">
            <w:pPr>
              <w:rPr>
                <w:lang w:val="en-US"/>
              </w:rPr>
            </w:pPr>
            <w:r w:rsidRPr="004D0F39">
              <w:rPr>
                <w:lang w:val="en-US"/>
              </w:rPr>
              <w:t>8. Before you begin the exam paper, always read the … carefully</w:t>
            </w:r>
          </w:p>
          <w:p w:rsidR="004D0F39" w:rsidRPr="004D0F39" w:rsidRDefault="004D0F39" w:rsidP="004D0F39">
            <w:pPr>
              <w:rPr>
                <w:lang w:val="en-US"/>
              </w:rPr>
            </w:pPr>
            <w:r w:rsidRPr="004D0F39">
              <w:rPr>
                <w:lang w:val="en-US"/>
              </w:rPr>
              <w:t>a) orders b) instructions c) c) rules d) answers</w:t>
            </w:r>
          </w:p>
          <w:p w:rsidR="004D0F39" w:rsidRPr="004D0F39" w:rsidRDefault="004D0F39" w:rsidP="004D0F39">
            <w:pPr>
              <w:rPr>
                <w:lang w:val="en-US"/>
              </w:rPr>
            </w:pPr>
            <w:r w:rsidRPr="004D0F39">
              <w:rPr>
                <w:lang w:val="en-US"/>
              </w:rPr>
              <w:t>9. If you want to pass the examination, you must study …</w:t>
            </w:r>
          </w:p>
          <w:p w:rsidR="004D0F39" w:rsidRPr="004D0F39" w:rsidRDefault="004D0F39" w:rsidP="004D0F39">
            <w:pPr>
              <w:rPr>
                <w:lang w:val="en-US"/>
              </w:rPr>
            </w:pPr>
            <w:r w:rsidRPr="004D0F39">
              <w:rPr>
                <w:lang w:val="en-US"/>
              </w:rPr>
              <w:t>a) hardly b) enough c) thoroughly d) rather</w:t>
            </w:r>
          </w:p>
          <w:p w:rsidR="004D0F39" w:rsidRPr="004D0F39" w:rsidRDefault="004D0F39" w:rsidP="004D0F39">
            <w:pPr>
              <w:rPr>
                <w:lang w:val="en-US"/>
              </w:rPr>
            </w:pPr>
            <w:r w:rsidRPr="004D0F39">
              <w:rPr>
                <w:lang w:val="en-US"/>
              </w:rPr>
              <w:t>10. Most students have quite a good sense of their own …</w:t>
            </w:r>
          </w:p>
          <w:p w:rsidR="004D0F39" w:rsidRPr="004D0F39" w:rsidRDefault="004D0F39" w:rsidP="004D0F39">
            <w:pPr>
              <w:rPr>
                <w:lang w:val="en-US"/>
              </w:rPr>
            </w:pPr>
            <w:r w:rsidRPr="004D0F39">
              <w:rPr>
                <w:lang w:val="en-US"/>
              </w:rPr>
              <w:t>a) grasp b) ability c) idea d) information</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2.3. Грамматический материал: Развитие умений и навыков оперирования грамматическим материалом:  «Местоимение и его виды» </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Проверка письменных работ </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Put proper personal pronouns instead of indicated words</w:t>
            </w:r>
          </w:p>
          <w:p w:rsidR="004D0F39" w:rsidRPr="004D0F39" w:rsidRDefault="004D0F39" w:rsidP="004D0F39">
            <w:pPr>
              <w:rPr>
                <w:lang w:val="en-US"/>
              </w:rPr>
            </w:pPr>
            <w:r w:rsidRPr="004D0F39">
              <w:rPr>
                <w:lang w:val="en-US"/>
              </w:rPr>
              <w:t>Lisa and Roger are in Spain now. Lisa and Roger are having their holiday. Lisa and Roger live in a hotel. The hotel is very comfortable. And the beaches are fantastic. The beaches are clean and big. The sea is warm. Roger goes jogging near the sea every morning. Lisa doesn’t go with Roger. Lisa wakes up late. Lisa and Roger met their friends there. So Lisa and Roger spend all days with their friends.</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422"/>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2.4 Употребительные выражения </w:t>
            </w:r>
          </w:p>
          <w:p w:rsidR="004D0F39" w:rsidRPr="004D0F39" w:rsidRDefault="004D0F39" w:rsidP="004D0F39">
            <w:r w:rsidRPr="004D0F39">
              <w:lastRenderedPageBreak/>
              <w:t xml:space="preserve">речевого этикета по теме «Студенческая жизнь» (формы обращения, приветствия и  сопутствующие реплики при встрече, прощании </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Устный опрос</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questions</w:t>
            </w:r>
          </w:p>
          <w:p w:rsidR="004D0F39" w:rsidRPr="004D0F39" w:rsidRDefault="004D0F39" w:rsidP="004D0F39">
            <w:r w:rsidRPr="004D0F39">
              <w:rPr>
                <w:lang w:val="en-US"/>
              </w:rPr>
              <w:t xml:space="preserve">Is becoming a student the first step to independence? </w:t>
            </w:r>
            <w:r w:rsidRPr="004D0F39">
              <w:rPr>
                <w:lang w:val="en-US"/>
              </w:rPr>
              <w:lastRenderedPageBreak/>
              <w:t>Why? Why is it useful to talk to people who have done the course or degree you’re doing? Why should you arrive in the city before you start your course? How can you get around the city? How can you plan your timetable at </w:t>
            </w:r>
            <w:hyperlink r:id="rId29" w:anchor="_blank" w:history="1">
              <w:r w:rsidRPr="004D0F39">
                <w:rPr>
                  <w:lang w:val="en-US"/>
                </w:rPr>
                <w:t>university</w:t>
              </w:r>
            </w:hyperlink>
            <w:r w:rsidRPr="004D0F39">
              <w:rPr>
                <w:lang w:val="en-US"/>
              </w:rPr>
              <w:t>? Why should you go to lectures, classes, tutorials or labs? How can you make contact with other students?</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15703" w:type="dxa"/>
            <w:gridSpan w:val="4"/>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en-US"/>
              </w:rPr>
              <w:lastRenderedPageBreak/>
              <w:t xml:space="preserve">2 </w:t>
            </w:r>
            <w:r w:rsidRPr="004D0F39">
              <w:t>семестр</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en-US"/>
              </w:rPr>
              <w:t xml:space="preserve">3. </w:t>
            </w:r>
            <w:r w:rsidRPr="004D0F39">
              <w:t>История</w:t>
            </w:r>
            <w:r w:rsidRPr="004D0F39">
              <w:rPr>
                <w:lang w:val="en-US"/>
              </w:rPr>
              <w:t xml:space="preserve"> </w:t>
            </w:r>
            <w:r w:rsidRPr="004D0F39">
              <w:t>научной</w:t>
            </w:r>
            <w:r w:rsidRPr="004D0F39">
              <w:rPr>
                <w:lang w:val="en-US"/>
              </w:rPr>
              <w:t xml:space="preserve"> </w:t>
            </w:r>
            <w:r w:rsidRPr="004D0F39">
              <w:t>мысли</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3.1 Развитие умений и навыков чтения и письма по теме «Выдающиеся учёные мира»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Составление письменного сообщения</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Write a story about Alfred Nobel, George Stephenson</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3.2 Развитие умений и навыков оперирования грамматическим материалом: «Имя существительное (число, род, артикли)»</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 xml:space="preserve"> Choose the correct variant.</w:t>
            </w:r>
          </w:p>
          <w:p w:rsidR="004D0F39" w:rsidRPr="004D0F39" w:rsidRDefault="004D0F39" w:rsidP="004D0F39">
            <w:pPr>
              <w:rPr>
                <w:lang w:val="en-US"/>
              </w:rPr>
            </w:pPr>
            <w:r w:rsidRPr="004D0F39">
              <w:rPr>
                <w:lang w:val="en-US"/>
              </w:rPr>
              <w:t>I. …Smiths have a dog and a cat. </w:t>
            </w:r>
            <w:r w:rsidRPr="004D0F39">
              <w:rPr>
                <w:lang w:val="en-US"/>
              </w:rPr>
              <w:br/>
              <w:t>a) … b) The c) A </w:t>
            </w:r>
            <w:r w:rsidRPr="004D0F39">
              <w:rPr>
                <w:lang w:val="en-US"/>
              </w:rPr>
              <w:br/>
              <w:t>2. He knows how to work on … computer. </w:t>
            </w:r>
            <w:r w:rsidRPr="004D0F39">
              <w:rPr>
                <w:lang w:val="en-US"/>
              </w:rPr>
              <w:br/>
              <w:t>a) a b) an c) … </w:t>
            </w:r>
            <w:r w:rsidRPr="004D0F39">
              <w:rPr>
                <w:lang w:val="en-US"/>
              </w:rPr>
              <w:br/>
              <w:t>3. She was the first woman to swim across … English Channel. a) a b) … c) the </w:t>
            </w:r>
            <w:r w:rsidRPr="004D0F39">
              <w:rPr>
                <w:lang w:val="en-US"/>
              </w:rPr>
              <w:br/>
              <w:t>4. Go down … Kingston Street and turn left into Oxford Street. a) the b) a c) … </w:t>
            </w:r>
            <w:r w:rsidRPr="004D0F39">
              <w:rPr>
                <w:lang w:val="en-US"/>
              </w:rPr>
              <w:br/>
              <w:t>5. I don’t like milk in … tea. </w:t>
            </w:r>
            <w:r w:rsidRPr="004D0F39">
              <w:rPr>
                <w:lang w:val="en-US"/>
              </w:rPr>
              <w:br/>
              <w:t xml:space="preserve">a) … b) the </w:t>
            </w:r>
            <w:r w:rsidRPr="004D0F39">
              <w:t>с</w:t>
            </w:r>
            <w:r w:rsidRPr="004D0F39">
              <w:rPr>
                <w:lang w:val="en-US"/>
              </w:rPr>
              <w:t xml:space="preserve">) </w:t>
            </w:r>
            <w:r w:rsidRPr="004D0F39">
              <w:t>а</w:t>
            </w:r>
            <w:r w:rsidRPr="004D0F39">
              <w:rPr>
                <w:lang w:val="en-US"/>
              </w:rPr>
              <w:t> </w:t>
            </w:r>
            <w:r w:rsidRPr="004D0F39">
              <w:rPr>
                <w:lang w:val="en-US"/>
              </w:rPr>
              <w:br/>
              <w:t xml:space="preserve">6. At the end of… busy day, sleep is the best way to </w:t>
            </w:r>
            <w:r w:rsidRPr="004D0F39">
              <w:rPr>
                <w:lang w:val="en-US"/>
              </w:rPr>
              <w:lastRenderedPageBreak/>
              <w:t>restore your energy. </w:t>
            </w:r>
            <w:r w:rsidRPr="004D0F39">
              <w:rPr>
                <w:lang w:val="en-US"/>
              </w:rPr>
              <w:br/>
              <w:t>a) the b) a c) … </w:t>
            </w:r>
            <w:r w:rsidRPr="004D0F39">
              <w:rPr>
                <w:lang w:val="en-US"/>
              </w:rPr>
              <w:br/>
            </w:r>
            <w:r w:rsidRPr="004D0F39">
              <w:rPr>
                <w:lang w:val="en-US"/>
              </w:rPr>
              <w:br/>
              <w:t xml:space="preserve">Make the plural of the noun and chage the rest of the sentence </w:t>
            </w:r>
          </w:p>
          <w:p w:rsidR="004D0F39" w:rsidRPr="004D0F39" w:rsidRDefault="004D0F39" w:rsidP="004D0F39">
            <w:pPr>
              <w:rPr>
                <w:lang w:val="en-US"/>
              </w:rPr>
            </w:pPr>
            <w:r w:rsidRPr="004D0F39">
              <w:rPr>
                <w:lang w:val="en-US"/>
              </w:rPr>
              <w:t xml:space="preserve">The woman liked the story. </w:t>
            </w:r>
          </w:p>
          <w:p w:rsidR="004D0F39" w:rsidRPr="004D0F39" w:rsidRDefault="004D0F39" w:rsidP="004D0F39">
            <w:pPr>
              <w:rPr>
                <w:lang w:val="en-US"/>
              </w:rPr>
            </w:pPr>
            <w:r w:rsidRPr="004D0F39">
              <w:rPr>
                <w:lang w:val="en-US"/>
              </w:rPr>
              <w:t xml:space="preserve">The white mouse is in the box. </w:t>
            </w:r>
          </w:p>
          <w:p w:rsidR="004D0F39" w:rsidRPr="004D0F39" w:rsidRDefault="004D0F39" w:rsidP="004D0F39">
            <w:pPr>
              <w:rPr>
                <w:lang w:val="en-US"/>
              </w:rPr>
            </w:pPr>
            <w:r w:rsidRPr="004D0F39">
              <w:rPr>
                <w:lang w:val="en-US"/>
              </w:rPr>
              <w:t xml:space="preserve">The policeman is an American. </w:t>
            </w:r>
          </w:p>
          <w:p w:rsidR="004D0F39" w:rsidRPr="004D0F39" w:rsidRDefault="004D0F39" w:rsidP="004D0F39">
            <w:pPr>
              <w:rPr>
                <w:lang w:val="en-US"/>
              </w:rPr>
            </w:pPr>
            <w:r w:rsidRPr="004D0F39">
              <w:rPr>
                <w:lang w:val="en-US"/>
              </w:rPr>
              <w:t xml:space="preserve">His wife is a secretary. </w:t>
            </w:r>
          </w:p>
          <w:p w:rsidR="004D0F39" w:rsidRPr="004D0F39" w:rsidRDefault="004D0F39" w:rsidP="004D0F39">
            <w:pPr>
              <w:rPr>
                <w:lang w:val="en-US"/>
              </w:rPr>
            </w:pPr>
            <w:r w:rsidRPr="004D0F39">
              <w:rPr>
                <w:lang w:val="en-US"/>
              </w:rPr>
              <w:t xml:space="preserve">This is a sandwich with butter and cheese. </w:t>
            </w:r>
          </w:p>
          <w:p w:rsidR="004D0F39" w:rsidRPr="004D0F39" w:rsidRDefault="004D0F39" w:rsidP="004D0F39">
            <w:pPr>
              <w:rPr>
                <w:lang w:val="en-US"/>
              </w:rPr>
            </w:pPr>
            <w:r w:rsidRPr="004D0F39">
              <w:rPr>
                <w:lang w:val="en-US"/>
              </w:rPr>
              <w:t xml:space="preserve">He is my favourite actor. My friend is a student. </w:t>
            </w:r>
          </w:p>
          <w:p w:rsidR="004D0F39" w:rsidRPr="004D0F39" w:rsidRDefault="004D0F39" w:rsidP="004D0F39">
            <w:pPr>
              <w:rPr>
                <w:lang w:val="en-US"/>
              </w:rPr>
            </w:pPr>
            <w:r w:rsidRPr="004D0F39">
              <w:rPr>
                <w:lang w:val="en-US"/>
              </w:rPr>
              <w:t xml:space="preserve">There is a big fish in the river. </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3.3 Развитие навыков говорения по теме «Величайшие изобретения человечества»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following questions:</w:t>
            </w:r>
          </w:p>
          <w:p w:rsidR="004D0F39" w:rsidRPr="004D0F39" w:rsidRDefault="004D0F39" w:rsidP="004D0F39">
            <w:pPr>
              <w:rPr>
                <w:lang w:val="en-US"/>
              </w:rPr>
            </w:pPr>
            <w:r w:rsidRPr="004D0F39">
              <w:rPr>
                <w:lang w:val="en-US"/>
              </w:rPr>
              <w:t xml:space="preserve">What was </w:t>
            </w:r>
            <w:hyperlink r:id="rId30" w:anchor="_blank" w:history="1">
              <w:r w:rsidRPr="004D0F39">
                <w:rPr>
                  <w:lang w:val="en-US"/>
                </w:rPr>
                <w:t>George Stephenson</w:t>
              </w:r>
            </w:hyperlink>
            <w:r w:rsidRPr="004D0F39">
              <w:rPr>
                <w:lang w:val="en-US"/>
              </w:rPr>
              <w:t>?</w:t>
            </w:r>
          </w:p>
          <w:p w:rsidR="004D0F39" w:rsidRPr="004D0F39" w:rsidRDefault="004D0F39" w:rsidP="004D0F39">
            <w:pPr>
              <w:rPr>
                <w:lang w:val="en-US"/>
              </w:rPr>
            </w:pPr>
            <w:r w:rsidRPr="004D0F39">
              <w:rPr>
                <w:lang w:val="en-US"/>
              </w:rPr>
              <w:t xml:space="preserve">Where and when was </w:t>
            </w:r>
            <w:hyperlink r:id="rId31" w:anchor="_blank" w:history="1">
              <w:r w:rsidRPr="004D0F39">
                <w:rPr>
                  <w:lang w:val="en-US"/>
                </w:rPr>
                <w:t>George Stephenson</w:t>
              </w:r>
            </w:hyperlink>
            <w:r w:rsidRPr="004D0F39">
              <w:rPr>
                <w:lang w:val="en-US"/>
              </w:rPr>
              <w:t xml:space="preserve"> born?</w:t>
            </w:r>
          </w:p>
          <w:p w:rsidR="004D0F39" w:rsidRPr="004D0F39" w:rsidRDefault="004D0F39" w:rsidP="004D0F39">
            <w:pPr>
              <w:rPr>
                <w:lang w:val="en-US"/>
              </w:rPr>
            </w:pPr>
            <w:r w:rsidRPr="004D0F39">
              <w:rPr>
                <w:lang w:val="en-US"/>
              </w:rPr>
              <w:t>When was the first public railway opened?</w:t>
            </w:r>
          </w:p>
          <w:p w:rsidR="004D0F39" w:rsidRPr="004D0F39" w:rsidRDefault="004D0F39" w:rsidP="004D0F39">
            <w:pPr>
              <w:rPr>
                <w:lang w:val="en-US"/>
              </w:rPr>
            </w:pPr>
            <w:r w:rsidRPr="004D0F39">
              <w:rPr>
                <w:lang w:val="en-US"/>
              </w:rPr>
              <w:t xml:space="preserve">How many children had </w:t>
            </w:r>
            <w:hyperlink r:id="rId32" w:anchor="_blank" w:history="1">
              <w:r w:rsidRPr="004D0F39">
                <w:rPr>
                  <w:lang w:val="en-US"/>
                </w:rPr>
                <w:t>George Stephenson</w:t>
              </w:r>
            </w:hyperlink>
            <w:r w:rsidRPr="004D0F39">
              <w:rPr>
                <w:lang w:val="en-US"/>
              </w:rPr>
              <w:t>?</w:t>
            </w:r>
          </w:p>
          <w:p w:rsidR="004D0F39" w:rsidRPr="004D0F39" w:rsidRDefault="004D0F39" w:rsidP="004D0F39">
            <w:pPr>
              <w:rPr>
                <w:lang w:val="en-US"/>
              </w:rPr>
            </w:pPr>
            <w:r w:rsidRPr="004D0F39">
              <w:rPr>
                <w:lang w:val="en-US"/>
              </w:rPr>
              <w:t xml:space="preserve">Where was a monument to father and son </w:t>
            </w:r>
            <w:hyperlink r:id="rId33" w:anchor="_blank" w:history="1">
              <w:r w:rsidRPr="004D0F39">
                <w:rPr>
                  <w:lang w:val="en-US"/>
                </w:rPr>
                <w:t>erect</w:t>
              </w:r>
            </w:hyperlink>
            <w:r w:rsidRPr="004D0F39">
              <w:rPr>
                <w:lang w:val="en-US"/>
              </w:rPr>
              <w:t>ed?</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4. Страна, где я живу</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4.1. Развитие умений и навыков чтения и письма по теме: «Географическое положение и политическая система Российской </w:t>
            </w:r>
            <w:r w:rsidRPr="004D0F39">
              <w:lastRenderedPageBreak/>
              <w:t>Федерации»</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Выборочный опрос</w:t>
            </w:r>
          </w:p>
          <w:p w:rsidR="004D0F39" w:rsidRPr="004D0F39" w:rsidRDefault="004D0F39" w:rsidP="004D0F39">
            <w:r w:rsidRPr="004D0F39">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questions</w:t>
            </w:r>
          </w:p>
          <w:p w:rsidR="004D0F39" w:rsidRPr="004D0F39" w:rsidRDefault="004D0F39" w:rsidP="004D0F39">
            <w:pPr>
              <w:rPr>
                <w:lang w:val="en-US"/>
              </w:rPr>
            </w:pPr>
            <w:r w:rsidRPr="004D0F39">
              <w:rPr>
                <w:lang w:val="en-US"/>
              </w:rPr>
              <w:t>1) What territory does Russia occupy? 2) What </w:t>
            </w:r>
            <w:hyperlink r:id="rId34" w:anchor="_blank" w:history="1">
              <w:r w:rsidRPr="004D0F39">
                <w:rPr>
                  <w:lang w:val="en-US"/>
                </w:rPr>
                <w:t>countries</w:t>
              </w:r>
            </w:hyperlink>
            <w:r w:rsidRPr="004D0F39">
              <w:rPr>
                <w:lang w:val="en-US"/>
              </w:rPr>
              <w:t> does it border on? 3) What plains is it </w:t>
            </w:r>
            <w:hyperlink r:id="rId35" w:anchor="_blank" w:history="1">
              <w:r w:rsidRPr="004D0F39">
                <w:rPr>
                  <w:lang w:val="en-US"/>
                </w:rPr>
                <w:t>locate</w:t>
              </w:r>
            </w:hyperlink>
            <w:r w:rsidRPr="004D0F39">
              <w:rPr>
                <w:lang w:val="en-US"/>
              </w:rPr>
              <w:t xml:space="preserve">d on? 4)What are the longest mountain chains? </w:t>
            </w:r>
            <w:r w:rsidRPr="004D0F39">
              <w:rPr>
                <w:lang w:val="en-US"/>
              </w:rPr>
              <w:lastRenderedPageBreak/>
              <w:t>5)What sea does Europe’s biggest </w:t>
            </w:r>
            <w:hyperlink r:id="rId36" w:anchor="_blank" w:history="1">
              <w:r w:rsidRPr="004D0F39">
                <w:rPr>
                  <w:lang w:val="en-US"/>
                </w:rPr>
                <w:t>river</w:t>
              </w:r>
            </w:hyperlink>
            <w:r w:rsidRPr="004D0F39">
              <w:rPr>
                <w:lang w:val="en-US"/>
              </w:rPr>
              <w:t> flow into? 6) What </w:t>
            </w:r>
            <w:hyperlink r:id="rId37" w:anchor="_blank" w:history="1">
              <w:r w:rsidRPr="004D0F39">
                <w:rPr>
                  <w:lang w:val="en-US"/>
                </w:rPr>
                <w:t>river</w:t>
              </w:r>
            </w:hyperlink>
            <w:r w:rsidRPr="004D0F39">
              <w:rPr>
                <w:lang w:val="en-US"/>
              </w:rPr>
              <w:t> flows into the Pacific Ocean? 7) How deep is the world’s purest lake Baikal? 8) How does the climate in Russia vary? 9)What mineral resources does Russia possess? 10) What industries are developed in Russia? 11) What products do agricultural enterprises produce?</w:t>
            </w:r>
          </w:p>
          <w:p w:rsidR="004D0F39" w:rsidRPr="004D0F39" w:rsidRDefault="004D0F39" w:rsidP="004D0F39">
            <w:pPr>
              <w:rPr>
                <w:lang w:val="en-US"/>
              </w:rPr>
            </w:pPr>
            <w:r w:rsidRPr="004D0F39">
              <w:rPr>
                <w:lang w:val="en-US"/>
              </w:rPr>
              <w:t>Say if the sentences are true or false</w:t>
            </w:r>
          </w:p>
          <w:p w:rsidR="004D0F39" w:rsidRPr="004D0F39" w:rsidRDefault="004D0F39" w:rsidP="004D0F39">
            <w:pPr>
              <w:rPr>
                <w:lang w:val="en-US"/>
              </w:rPr>
            </w:pPr>
            <w:r w:rsidRPr="004D0F39">
              <w:rPr>
                <w:lang w:val="en-US"/>
              </w:rPr>
              <w:t>1)Three branches of the federal government are checked and balanced by Speakers.</w:t>
            </w:r>
            <w:r w:rsidRPr="004D0F39">
              <w:rPr>
                <w:lang w:val="en-US"/>
              </w:rPr>
              <w:br/>
              <w:t>2) All the laws are usually approved by both Chambers and signed by the P</w:t>
            </w:r>
            <w:hyperlink r:id="rId38" w:anchor="_blank" w:history="1">
              <w:r w:rsidRPr="004D0F39">
                <w:rPr>
                  <w:highlight w:val="white"/>
                  <w:lang w:val="en-US"/>
                </w:rPr>
                <w:t>resident</w:t>
              </w:r>
            </w:hyperlink>
            <w:r w:rsidRPr="004D0F39">
              <w:rPr>
                <w:lang w:val="en-US"/>
              </w:rPr>
              <w:t>.</w:t>
            </w:r>
            <w:r w:rsidRPr="004D0F39">
              <w:rPr>
                <w:lang w:val="en-US"/>
              </w:rPr>
              <w:br/>
              <w:t>3) After having been signed by the P</w:t>
            </w:r>
            <w:hyperlink r:id="rId39" w:anchor="_blank" w:history="1">
              <w:r w:rsidRPr="004D0F39">
                <w:rPr>
                  <w:highlight w:val="white"/>
                  <w:lang w:val="en-US"/>
                </w:rPr>
                <w:t>resident</w:t>
              </w:r>
            </w:hyperlink>
            <w:r w:rsidRPr="004D0F39">
              <w:rPr>
                <w:lang w:val="en-US"/>
              </w:rPr>
              <w:t> the law </w:t>
            </w:r>
            <w:hyperlink r:id="rId40" w:anchor="_blank" w:history="1">
              <w:r w:rsidRPr="004D0F39">
                <w:rPr>
                  <w:highlight w:val="white"/>
                  <w:lang w:val="en-US"/>
                </w:rPr>
                <w:t>become</w:t>
              </w:r>
            </w:hyperlink>
            <w:r w:rsidRPr="004D0F39">
              <w:rPr>
                <w:lang w:val="en-US"/>
              </w:rPr>
              <w:t>s the bill.</w:t>
            </w:r>
            <w:r w:rsidRPr="004D0F39">
              <w:rPr>
                <w:lang w:val="en-US"/>
              </w:rPr>
              <w:br/>
              <w:t>4) The government is headed by the Prime Minister.</w:t>
            </w:r>
            <w:r w:rsidRPr="004D0F39">
              <w:rPr>
                <w:lang w:val="en-US"/>
              </w:rPr>
              <w:br/>
              <w:t>5) The Prime Minister may veto the bills, initiated in either of two Chambers.</w:t>
            </w:r>
            <w:r w:rsidRPr="004D0F39">
              <w:rPr>
                <w:lang w:val="en-US"/>
              </w:rPr>
              <w:br/>
              <w:t>6) The first action of the Prime Minister on appointment is to form the Cabinet.</w:t>
            </w:r>
            <w:r w:rsidRPr="004D0F39">
              <w:rPr>
                <w:lang w:val="en-US"/>
              </w:rPr>
              <w:br/>
              <w:t>11</w:t>
            </w:r>
            <w:r w:rsidRPr="004D0F39">
              <w:rPr>
                <w:lang w:val="en-US"/>
              </w:rPr>
              <w:br/>
              <w:t>7) The members of the Federal Government are elected by popular vote for a six-year period.</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4.2. Развитие навыков говорения по теме «Культура и традиции Российской Федерации»</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Представление презентаций</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Find some information about Russsian outstanding people in Art, Music, Theater, Cinema</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4.3.Развитие навыков письма </w:t>
            </w:r>
            <w:r w:rsidRPr="004D0F39">
              <w:lastRenderedPageBreak/>
              <w:t>по теме «Крупные города Российской Федерации»</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Проверка письменного задания</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questions</w:t>
            </w:r>
          </w:p>
          <w:p w:rsidR="004D0F39" w:rsidRPr="004D0F39" w:rsidRDefault="004D0F39" w:rsidP="004D0F39">
            <w:pPr>
              <w:rPr>
                <w:lang w:val="en-US"/>
              </w:rPr>
            </w:pPr>
            <w:r w:rsidRPr="004D0F39">
              <w:rPr>
                <w:lang w:val="en-US"/>
              </w:rPr>
              <w:lastRenderedPageBreak/>
              <w:t>1) Where is Moscow situated?</w:t>
            </w:r>
            <w:r w:rsidRPr="004D0F39">
              <w:rPr>
                <w:lang w:val="en-US"/>
              </w:rPr>
              <w:br/>
              <w:t>2) What is the role of Moscow in Russia?</w:t>
            </w:r>
            <w:r w:rsidRPr="004D0F39">
              <w:rPr>
                <w:lang w:val="en-US"/>
              </w:rPr>
              <w:br/>
              <w:t>3)When was Moscow </w:t>
            </w:r>
            <w:hyperlink r:id="rId41" w:anchor="_blank" w:history="1">
              <w:r w:rsidRPr="004D0F39">
                <w:rPr>
                  <w:lang w:val="en-US"/>
                </w:rPr>
                <w:t>found</w:t>
              </w:r>
            </w:hyperlink>
            <w:r w:rsidRPr="004D0F39">
              <w:rPr>
                <w:lang w:val="en-US"/>
              </w:rPr>
              <w:t>ed?</w:t>
            </w:r>
            <w:r w:rsidRPr="004D0F39">
              <w:rPr>
                <w:lang w:val="en-US"/>
              </w:rPr>
              <w:br/>
              <w:t>4) Who </w:t>
            </w:r>
            <w:hyperlink r:id="rId42" w:anchor="_blank" w:history="1">
              <w:r w:rsidRPr="004D0F39">
                <w:rPr>
                  <w:lang w:val="en-US"/>
                </w:rPr>
                <w:t>found</w:t>
              </w:r>
            </w:hyperlink>
            <w:r w:rsidRPr="004D0F39">
              <w:rPr>
                <w:lang w:val="en-US"/>
              </w:rPr>
              <w:t>ed our capital? 5) What are the most interesting places of interest in the capital?</w:t>
            </w:r>
            <w:r w:rsidRPr="004D0F39">
              <w:rPr>
                <w:lang w:val="en-US"/>
              </w:rPr>
              <w:br/>
              <w:t>6) Have you even been to Moscow?</w:t>
            </w:r>
            <w:r w:rsidRPr="004D0F39">
              <w:rPr>
                <w:lang w:val="en-US"/>
              </w:rPr>
              <w:br/>
              <w:t>7) Why was our northern capital renamed three times? 8) What is the role of St. Petersburg in Russia? 9) When was it </w:t>
            </w:r>
            <w:hyperlink r:id="rId43" w:anchor="_blank" w:history="1">
              <w:r w:rsidRPr="004D0F39">
                <w:rPr>
                  <w:lang w:val="en-US"/>
                </w:rPr>
                <w:t>found</w:t>
              </w:r>
            </w:hyperlink>
            <w:r w:rsidRPr="004D0F39">
              <w:rPr>
                <w:lang w:val="en-US"/>
              </w:rPr>
              <w:t>ed?</w:t>
            </w:r>
            <w:r w:rsidRPr="004D0F39">
              <w:rPr>
                <w:lang w:val="en-US"/>
              </w:rPr>
              <w:br/>
              <w:t>10) Who </w:t>
            </w:r>
            <w:hyperlink r:id="rId44" w:anchor="_blank" w:history="1">
              <w:r w:rsidRPr="004D0F39">
                <w:rPr>
                  <w:lang w:val="en-US"/>
                </w:rPr>
                <w:t>found</w:t>
              </w:r>
            </w:hyperlink>
            <w:r w:rsidRPr="004D0F39">
              <w:rPr>
                <w:lang w:val="en-US"/>
              </w:rPr>
              <w:t>ed the city of St. Petersburg?</w:t>
            </w:r>
            <w:r w:rsidRPr="004D0F39">
              <w:rPr>
                <w:lang w:val="en-US"/>
              </w:rPr>
              <w:br/>
              <w:t>11) What is the city construction history?</w:t>
            </w:r>
            <w:r w:rsidRPr="004D0F39">
              <w:rPr>
                <w:lang w:val="en-US"/>
              </w:rPr>
              <w:br/>
              <w:t>12) What is Novosibirsk famous for?</w:t>
            </w:r>
            <w:r w:rsidRPr="004D0F39">
              <w:rPr>
                <w:lang w:val="en-US"/>
              </w:rPr>
              <w:br/>
              <w:t>13) What is Volgograd famous for?</w:t>
            </w:r>
          </w:p>
          <w:p w:rsidR="004D0F39" w:rsidRPr="004D0F39" w:rsidRDefault="004D0F39" w:rsidP="004D0F39">
            <w:pPr>
              <w:rPr>
                <w:lang w:val="en-US"/>
              </w:rPr>
            </w:pPr>
            <w:r w:rsidRPr="004D0F39">
              <w:rPr>
                <w:lang w:val="en-US"/>
              </w:rPr>
              <w:t>Complete the sentences and speak about St. Petersburg</w:t>
            </w:r>
          </w:p>
          <w:p w:rsidR="004D0F39" w:rsidRPr="004D0F39" w:rsidRDefault="004D0F39" w:rsidP="004D0F39">
            <w:pPr>
              <w:rPr>
                <w:lang w:val="en-US"/>
              </w:rPr>
            </w:pPr>
            <w:r w:rsidRPr="004D0F39">
              <w:rPr>
                <w:lang w:val="en-US"/>
              </w:rPr>
              <w:t>1) St. Petersburg is situated on the same parallel as …</w:t>
            </w:r>
            <w:r w:rsidRPr="004D0F39">
              <w:rPr>
                <w:lang w:val="en-US"/>
              </w:rPr>
              <w:br/>
              <w:t>2) Its climate is milder due to …</w:t>
            </w:r>
            <w:r w:rsidRPr="004D0F39">
              <w:rPr>
                <w:lang w:val="en-US"/>
              </w:rPr>
              <w:br/>
              <w:t>3) It </w:t>
            </w:r>
            <w:hyperlink r:id="rId45" w:anchor="_blank" w:history="1">
              <w:r w:rsidRPr="004D0F39">
                <w:rPr>
                  <w:lang w:val="en-US"/>
                </w:rPr>
                <w:t>become</w:t>
              </w:r>
            </w:hyperlink>
            <w:r w:rsidRPr="004D0F39">
              <w:rPr>
                <w:lang w:val="en-US"/>
              </w:rPr>
              <w:t>s dark early during the short </w:t>
            </w:r>
            <w:hyperlink r:id="rId46" w:anchor="_blank" w:history="1">
              <w:r w:rsidRPr="004D0F39">
                <w:rPr>
                  <w:lang w:val="en-US"/>
                </w:rPr>
                <w:t>winter</w:t>
              </w:r>
            </w:hyperlink>
            <w:r w:rsidRPr="004D0F39">
              <w:rPr>
                <w:lang w:val="en-US"/>
              </w:rPr>
              <w:t>s but in early summer …</w:t>
            </w:r>
            <w:r w:rsidRPr="004D0F39">
              <w:rPr>
                <w:lang w:val="en-US"/>
              </w:rPr>
              <w:br/>
              <w:t>4) St. Petersburg was </w:t>
            </w:r>
            <w:hyperlink r:id="rId47" w:anchor="_blank" w:history="1">
              <w:r w:rsidRPr="004D0F39">
                <w:rPr>
                  <w:lang w:val="en-US"/>
                </w:rPr>
                <w:t>found</w:t>
              </w:r>
            </w:hyperlink>
            <w:r w:rsidRPr="004D0F39">
              <w:rPr>
                <w:lang w:val="en-US"/>
              </w:rPr>
              <w:t>ed in … by …</w:t>
            </w:r>
            <w:r w:rsidRPr="004D0F39">
              <w:rPr>
                <w:lang w:val="en-US"/>
              </w:rPr>
              <w:br/>
              <w:t>5) Until 1918 it was …</w:t>
            </w:r>
            <w:r w:rsidRPr="004D0F39">
              <w:rPr>
                <w:lang w:val="en-US"/>
              </w:rPr>
              <w:br/>
              <w:t>6) To</w:t>
            </w:r>
            <w:hyperlink r:id="rId48" w:anchor="_blank" w:history="1">
              <w:r w:rsidRPr="004D0F39">
                <w:rPr>
                  <w:lang w:val="en-US"/>
                </w:rPr>
                <w:t>day</w:t>
              </w:r>
            </w:hyperlink>
            <w:r w:rsidRPr="004D0F39">
              <w:rPr>
                <w:lang w:val="en-US"/>
              </w:rPr>
              <w:t> St. Petersburg is …</w:t>
            </w:r>
            <w:r w:rsidRPr="004D0F39">
              <w:rPr>
                <w:lang w:val="en-US"/>
              </w:rPr>
              <w:br/>
              <w:t>7) It is a wonderful city because …</w:t>
            </w:r>
            <w:r w:rsidRPr="004D0F39">
              <w:rPr>
                <w:lang w:val="en-US"/>
              </w:rPr>
              <w:br/>
              <w:t>8) The Hermitage contains …</w:t>
            </w:r>
            <w:r w:rsidRPr="004D0F39">
              <w:rPr>
                <w:lang w:val="en-US"/>
              </w:rPr>
              <w:br/>
              <w:t>9) The city is called the Northern Venice because …</w:t>
            </w:r>
            <w:r w:rsidRPr="004D0F39">
              <w:rPr>
                <w:lang w:val="en-US"/>
              </w:rPr>
              <w:br/>
            </w:r>
            <w:r w:rsidRPr="004D0F39">
              <w:rPr>
                <w:lang w:val="en-US"/>
              </w:rPr>
              <w:lastRenderedPageBreak/>
              <w:t>10) In 1914 the German sounding name St. Petersburg was …</w:t>
            </w:r>
            <w:r w:rsidRPr="004D0F39">
              <w:rPr>
                <w:lang w:val="en-US"/>
              </w:rPr>
              <w:br/>
              <w:t>11) After the Great October Revolution the city was renamed after …</w:t>
            </w:r>
            <w:r w:rsidRPr="004D0F39">
              <w:rPr>
                <w:lang w:val="en-US"/>
              </w:rPr>
              <w:br/>
              <w:t xml:space="preserve">12) In 1994 Leningrad was again …   </w:t>
            </w:r>
          </w:p>
          <w:p w:rsidR="004D0F39" w:rsidRPr="004D0F39" w:rsidRDefault="004D0F39" w:rsidP="004D0F39">
            <w:pPr>
              <w:rPr>
                <w:lang w:val="en-US"/>
              </w:rPr>
            </w:pPr>
            <w:r w:rsidRPr="004D0F39">
              <w:rPr>
                <w:lang w:val="en-US"/>
              </w:rPr>
              <w:t>Match the information given on the envelope with the words below.</w:t>
            </w:r>
          </w:p>
          <w:p w:rsidR="004D0F39" w:rsidRPr="004D0F39" w:rsidRDefault="004D0F39" w:rsidP="004D0F39">
            <w:pPr>
              <w:rPr>
                <w:lang w:val="en-US"/>
              </w:rPr>
            </w:pPr>
          </w:p>
          <w:tbl>
            <w:tblPr>
              <w:tblW w:w="5000" w:type="pct"/>
              <w:tblInd w:w="949" w:type="dxa"/>
              <w:tblLayout w:type="fixed"/>
              <w:tblLook w:val="0000"/>
            </w:tblPr>
            <w:tblGrid>
              <w:gridCol w:w="5691"/>
            </w:tblGrid>
            <w:tr w:rsidR="004D0F39" w:rsidRPr="000B18E3" w:rsidTr="00AB2F01">
              <w:tc>
                <w:tcPr>
                  <w:tcW w:w="567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p>
                <w:p w:rsidR="004D0F39" w:rsidRPr="004D0F39" w:rsidRDefault="004D0F39" w:rsidP="004D0F39">
                  <w:pPr>
                    <w:rPr>
                      <w:lang w:val="en-US"/>
                    </w:rPr>
                  </w:pPr>
                  <w:r w:rsidRPr="004D0F39">
                    <w:rPr>
                      <w:lang w:val="en-US"/>
                    </w:rPr>
                    <w:t>New Jersey Power Company</w:t>
                  </w:r>
                </w:p>
                <w:p w:rsidR="004D0F39" w:rsidRPr="004D0F39" w:rsidRDefault="004D0F39" w:rsidP="004D0F39">
                  <w:pPr>
                    <w:rPr>
                      <w:lang w:val="en-US"/>
                    </w:rPr>
                  </w:pPr>
                  <w:r w:rsidRPr="004D0F39">
                    <w:rPr>
                      <w:lang w:val="en-US"/>
                    </w:rPr>
                    <w:t>5674 South 23 Road</w:t>
                  </w:r>
                </w:p>
                <w:p w:rsidR="004D0F39" w:rsidRPr="004D0F39" w:rsidRDefault="004D0F39" w:rsidP="004D0F39">
                  <w:pPr>
                    <w:rPr>
                      <w:lang w:val="en-US"/>
                    </w:rPr>
                  </w:pPr>
                  <w:r w:rsidRPr="004D0F39">
                    <w:rPr>
                      <w:lang w:val="en-US"/>
                    </w:rPr>
                    <w:t xml:space="preserve">(1)Ridgefield, (2) </w:t>
                  </w:r>
                  <w:r w:rsidRPr="004D0F39">
                    <w:t>ТО</w:t>
                  </w:r>
                  <w:r w:rsidRPr="004D0F39">
                    <w:rPr>
                      <w:lang w:val="en-US"/>
                    </w:rPr>
                    <w:t xml:space="preserve"> 08934</w:t>
                  </w:r>
                </w:p>
                <w:p w:rsidR="004D0F39" w:rsidRPr="004D0F39" w:rsidRDefault="004D0F39" w:rsidP="004D0F39">
                  <w:pPr>
                    <w:rPr>
                      <w:lang w:val="en-US"/>
                    </w:rPr>
                  </w:pPr>
                  <w:r w:rsidRPr="004D0F39">
                    <w:rPr>
                      <w:lang w:val="en-US"/>
                    </w:rPr>
                    <w:t>(3) Mr Frederick Wolf</w:t>
                  </w:r>
                </w:p>
                <w:p w:rsidR="004D0F39" w:rsidRPr="004D0F39" w:rsidRDefault="004D0F39" w:rsidP="004D0F39">
                  <w:pPr>
                    <w:rPr>
                      <w:lang w:val="en-US"/>
                    </w:rPr>
                  </w:pPr>
                  <w:r w:rsidRPr="004D0F39">
                    <w:rPr>
                      <w:lang w:val="en-US"/>
                    </w:rPr>
                    <w:t>Director of Marketing</w:t>
                  </w:r>
                </w:p>
                <w:p w:rsidR="004D0F39" w:rsidRPr="004D0F39" w:rsidRDefault="004D0F39" w:rsidP="004D0F39">
                  <w:pPr>
                    <w:rPr>
                      <w:lang w:val="en-US"/>
                    </w:rPr>
                  </w:pPr>
                  <w:r w:rsidRPr="004D0F39">
                    <w:rPr>
                      <w:lang w:val="en-US"/>
                    </w:rPr>
                    <w:t>(4) Smith Printing Comp</w:t>
                  </w:r>
                </w:p>
                <w:p w:rsidR="004D0F39" w:rsidRPr="004D0F39" w:rsidRDefault="004D0F39" w:rsidP="004D0F39">
                  <w:pPr>
                    <w:rPr>
                      <w:lang w:val="en-US"/>
                    </w:rPr>
                  </w:pPr>
                  <w:r w:rsidRPr="004D0F39">
                    <w:rPr>
                      <w:lang w:val="en-US"/>
                    </w:rPr>
                    <w:t>780 (5) Seventh Avenue</w:t>
                  </w:r>
                </w:p>
                <w:p w:rsidR="004D0F39" w:rsidRPr="004D0F39" w:rsidRDefault="004D0F39" w:rsidP="004D0F39">
                  <w:pPr>
                    <w:rPr>
                      <w:lang w:val="en-US"/>
                    </w:rPr>
                  </w:pPr>
                  <w:r w:rsidRPr="004D0F39">
                    <w:rPr>
                      <w:lang w:val="en-US"/>
                    </w:rPr>
                    <w:t>Milwaukee, (6) WI 4328</w:t>
                  </w:r>
                </w:p>
                <w:p w:rsidR="004D0F39" w:rsidRPr="004D0F39" w:rsidRDefault="004D0F39" w:rsidP="004D0F39">
                  <w:pPr>
                    <w:rPr>
                      <w:lang w:val="en-US"/>
                    </w:rPr>
                  </w:pPr>
                </w:p>
              </w:tc>
            </w:tr>
          </w:tbl>
          <w:p w:rsidR="004D0F39" w:rsidRPr="004D0F39" w:rsidRDefault="004D0F39" w:rsidP="004D0F39">
            <w:pPr>
              <w:rPr>
                <w:lang w:val="en-US"/>
              </w:rPr>
            </w:pPr>
          </w:p>
          <w:p w:rsidR="004D0F39" w:rsidRPr="004D0F39" w:rsidRDefault="004D0F39" w:rsidP="004D0F39">
            <w:pPr>
              <w:rPr>
                <w:lang w:val="en-US"/>
              </w:rPr>
            </w:pPr>
            <w:r w:rsidRPr="004D0F39">
              <w:rPr>
                <w:lang w:val="en-US"/>
              </w:rPr>
              <w:t>a) the ZIP code in the mailing address;</w:t>
            </w:r>
          </w:p>
          <w:p w:rsidR="004D0F39" w:rsidRPr="004D0F39" w:rsidRDefault="004D0F39" w:rsidP="004D0F39">
            <w:pPr>
              <w:rPr>
                <w:lang w:val="en-US"/>
              </w:rPr>
            </w:pPr>
            <w:r w:rsidRPr="004D0F39">
              <w:rPr>
                <w:lang w:val="en-US"/>
              </w:rPr>
              <w:t>b) the addressee;</w:t>
            </w:r>
          </w:p>
          <w:p w:rsidR="004D0F39" w:rsidRPr="004D0F39" w:rsidRDefault="004D0F39" w:rsidP="004D0F39">
            <w:pPr>
              <w:rPr>
                <w:lang w:val="en-US"/>
              </w:rPr>
            </w:pPr>
            <w:r w:rsidRPr="004D0F39">
              <w:rPr>
                <w:lang w:val="en-US"/>
              </w:rPr>
              <w:t>c) the addressee’s company name;</w:t>
            </w:r>
          </w:p>
          <w:p w:rsidR="004D0F39" w:rsidRPr="004D0F39" w:rsidRDefault="004D0F39" w:rsidP="004D0F39">
            <w:pPr>
              <w:rPr>
                <w:lang w:val="en-US"/>
              </w:rPr>
            </w:pPr>
            <w:r w:rsidRPr="004D0F39">
              <w:rPr>
                <w:lang w:val="en-US"/>
              </w:rPr>
              <w:t>d) the street name in the mailing address;</w:t>
            </w:r>
          </w:p>
          <w:p w:rsidR="004D0F39" w:rsidRPr="004D0F39" w:rsidRDefault="004D0F39" w:rsidP="004D0F39">
            <w:pPr>
              <w:rPr>
                <w:lang w:val="en-US"/>
              </w:rPr>
            </w:pPr>
            <w:r w:rsidRPr="004D0F39">
              <w:rPr>
                <w:lang w:val="en-US"/>
              </w:rPr>
              <w:t>e) the town the letter comes from;</w:t>
            </w:r>
          </w:p>
          <w:p w:rsidR="004D0F39" w:rsidRPr="004D0F39" w:rsidRDefault="004D0F39" w:rsidP="004D0F39">
            <w:pPr>
              <w:rPr>
                <w:lang w:val="en-US"/>
              </w:rPr>
            </w:pPr>
            <w:r w:rsidRPr="004D0F39">
              <w:rPr>
                <w:lang w:val="en-US"/>
              </w:rPr>
              <w:t>f) the ZIP code in the return address.</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ОК </w:t>
            </w:r>
            <w:r w:rsidRPr="004D0F39">
              <w:lastRenderedPageBreak/>
              <w:t>-5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5.Страны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5.1. Развитие умений и навыков чтения и письма по теме:  «Географическое положение и политическая система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w:t>
            </w:r>
          </w:p>
          <w:p w:rsidR="004D0F39" w:rsidRPr="004D0F39" w:rsidRDefault="004D0F39" w:rsidP="004D0F39">
            <w:r w:rsidRPr="004D0F39">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questions</w:t>
            </w:r>
          </w:p>
          <w:p w:rsidR="004D0F39" w:rsidRPr="004D0F39" w:rsidRDefault="004D0F39" w:rsidP="004D0F39">
            <w:pPr>
              <w:rPr>
                <w:lang w:val="en-US"/>
              </w:rPr>
            </w:pPr>
            <w:r w:rsidRPr="004D0F39">
              <w:rPr>
                <w:lang w:val="en-US"/>
              </w:rPr>
              <w:t>  a) What is the total area of </w:t>
            </w:r>
            <w:hyperlink r:id="rId49" w:anchor="_blank" w:history="1">
              <w:r w:rsidRPr="004D0F39">
                <w:rPr>
                  <w:lang w:val="en-US"/>
                </w:rPr>
                <w:t>the United Kingdom</w:t>
              </w:r>
            </w:hyperlink>
            <w:r w:rsidRPr="004D0F39">
              <w:rPr>
                <w:lang w:val="en-US"/>
              </w:rPr>
              <w:t>?</w:t>
            </w:r>
          </w:p>
          <w:p w:rsidR="004D0F39" w:rsidRPr="004D0F39" w:rsidRDefault="004D0F39" w:rsidP="004D0F39">
            <w:pPr>
              <w:rPr>
                <w:lang w:val="en-US"/>
              </w:rPr>
            </w:pPr>
            <w:r w:rsidRPr="004D0F39">
              <w:rPr>
                <w:lang w:val="en-US"/>
              </w:rPr>
              <w:t>b)    When were England and Wales united?</w:t>
            </w:r>
          </w:p>
          <w:p w:rsidR="004D0F39" w:rsidRPr="004D0F39" w:rsidRDefault="004D0F39" w:rsidP="004D0F39">
            <w:pPr>
              <w:rPr>
                <w:lang w:val="en-US"/>
              </w:rPr>
            </w:pPr>
            <w:r w:rsidRPr="004D0F39">
              <w:rPr>
                <w:lang w:val="en-US"/>
              </w:rPr>
              <w:t>c)     What happened in 1997?</w:t>
            </w:r>
          </w:p>
          <w:p w:rsidR="004D0F39" w:rsidRPr="004D0F39" w:rsidRDefault="004D0F39" w:rsidP="004D0F39">
            <w:pPr>
              <w:rPr>
                <w:lang w:val="en-US"/>
              </w:rPr>
            </w:pPr>
            <w:r w:rsidRPr="004D0F39">
              <w:rPr>
                <w:lang w:val="en-US"/>
              </w:rPr>
              <w:t>d)     What is the climate of </w:t>
            </w:r>
            <w:hyperlink r:id="rId50" w:anchor="_blank" w:history="1">
              <w:r w:rsidRPr="004D0F39">
                <w:rPr>
                  <w:lang w:val="en-US"/>
                </w:rPr>
                <w:t>the United Kingdom</w:t>
              </w:r>
            </w:hyperlink>
            <w:r w:rsidRPr="004D0F39">
              <w:rPr>
                <w:lang w:val="en-US"/>
              </w:rPr>
              <w:t>?</w:t>
            </w:r>
          </w:p>
          <w:p w:rsidR="004D0F39" w:rsidRPr="004D0F39" w:rsidRDefault="004D0F39" w:rsidP="004D0F39">
            <w:pPr>
              <w:rPr>
                <w:lang w:val="en-US"/>
              </w:rPr>
            </w:pPr>
            <w:r w:rsidRPr="004D0F39">
              <w:rPr>
                <w:lang w:val="en-US"/>
              </w:rPr>
              <w:t>e)     What is the </w:t>
            </w:r>
            <w:hyperlink r:id="rId51" w:anchor="_blank" w:history="1">
              <w:r w:rsidRPr="004D0F39">
                <w:rPr>
                  <w:lang w:val="en-US"/>
                </w:rPr>
                <w:t>population</w:t>
              </w:r>
            </w:hyperlink>
            <w:r w:rsidRPr="004D0F39">
              <w:rPr>
                <w:lang w:val="en-US"/>
              </w:rPr>
              <w:t> of </w:t>
            </w:r>
            <w:hyperlink r:id="rId52" w:anchor="_blank" w:history="1">
              <w:r w:rsidRPr="004D0F39">
                <w:rPr>
                  <w:lang w:val="en-US"/>
                </w:rPr>
                <w:t>the United Kingdom</w:t>
              </w:r>
            </w:hyperlink>
            <w:r w:rsidRPr="004D0F39">
              <w:rPr>
                <w:lang w:val="en-US"/>
              </w:rPr>
              <w:t>?</w:t>
            </w:r>
          </w:p>
          <w:p w:rsidR="004D0F39" w:rsidRPr="004D0F39" w:rsidRDefault="004D0F39" w:rsidP="004D0F39">
            <w:r w:rsidRPr="004D0F39">
              <w:rPr>
                <w:lang w:val="en-US"/>
              </w:rPr>
              <w:t>Translate</w:t>
            </w:r>
            <w:r w:rsidRPr="004D0F39">
              <w:t xml:space="preserve"> </w:t>
            </w:r>
            <w:r w:rsidRPr="004D0F39">
              <w:rPr>
                <w:lang w:val="en-US"/>
              </w:rPr>
              <w:t>from</w:t>
            </w:r>
            <w:r w:rsidRPr="004D0F39">
              <w:t xml:space="preserve"> </w:t>
            </w:r>
            <w:r w:rsidRPr="004D0F39">
              <w:rPr>
                <w:lang w:val="en-US"/>
              </w:rPr>
              <w:t>Russian</w:t>
            </w:r>
            <w:r w:rsidRPr="004D0F39">
              <w:t xml:space="preserve"> </w:t>
            </w:r>
            <w:r w:rsidRPr="004D0F39">
              <w:rPr>
                <w:lang w:val="en-US"/>
              </w:rPr>
              <w:t>into</w:t>
            </w:r>
            <w:r w:rsidRPr="004D0F39">
              <w:t xml:space="preserve"> </w:t>
            </w:r>
            <w:r w:rsidRPr="004D0F39">
              <w:rPr>
                <w:lang w:val="en-US"/>
              </w:rPr>
              <w:t>English</w:t>
            </w:r>
          </w:p>
          <w:p w:rsidR="004D0F39" w:rsidRPr="004D0F39" w:rsidRDefault="004D0F39" w:rsidP="004D0F39">
            <w:r w:rsidRPr="004D0F39">
              <w:t>Официальное название Великобритании — Соединенное Королевство Великобритании и Северной Ирландии.</w:t>
            </w:r>
          </w:p>
          <w:p w:rsidR="004D0F39" w:rsidRPr="004D0F39" w:rsidRDefault="004D0F39" w:rsidP="004D0F39">
            <w:r w:rsidRPr="004D0F39">
              <w:t>Соединенное королевство является членом Евро</w:t>
            </w:r>
            <w:r w:rsidRPr="004D0F39">
              <w:softHyphen/>
              <w:t>пейского союза и конституционной монархией.</w:t>
            </w:r>
          </w:p>
          <w:p w:rsidR="004D0F39" w:rsidRPr="004D0F39" w:rsidRDefault="004D0F39" w:rsidP="004D0F39">
            <w:r w:rsidRPr="004D0F39">
              <w:t>Северная Ирландия занимает северо-восточную часть острова Ирландия.</w:t>
            </w:r>
          </w:p>
          <w:p w:rsidR="004D0F39" w:rsidRPr="004D0F39" w:rsidRDefault="004D0F39" w:rsidP="004D0F39">
            <w:r w:rsidRPr="004D0F39">
              <w:t>4. Пролив Ла-Манш отделяет Соединенное Королевство от континентальной Европы.</w:t>
            </w:r>
          </w:p>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5.2. .Развитие навыков говорения по теме «Культура и традиции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Представление презентаций</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Speak about “Easter in the UK or the USA”, “Easter in Russia”, “Differences of Christmas celebration   in the UK, the USA  and Russia”</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5.3 Развитие умений и навыков оперирования грамматическим материалом: «Имя </w:t>
            </w:r>
            <w:r w:rsidRPr="004D0F39">
              <w:lastRenderedPageBreak/>
              <w:t>прилагательное и наречие»</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eastAsia="en-US"/>
              </w:rPr>
            </w:pPr>
            <w:r w:rsidRPr="004D0F39">
              <w:rPr>
                <w:lang w:val="en-US" w:eastAsia="en-US"/>
              </w:rPr>
              <w:t xml:space="preserve">Fill in the gaps with a proper adjective in a correct degree of comparison. </w:t>
            </w:r>
          </w:p>
          <w:p w:rsidR="004D0F39" w:rsidRPr="004D0F39" w:rsidRDefault="004D0F39" w:rsidP="004D0F39">
            <w:pPr>
              <w:rPr>
                <w:lang w:val="en-US"/>
              </w:rPr>
            </w:pPr>
            <w:r w:rsidRPr="004D0F39">
              <w:rPr>
                <w:lang w:val="en-US"/>
              </w:rPr>
              <w:t>A train is ___________ than a bus.</w:t>
            </w:r>
          </w:p>
          <w:p w:rsidR="004D0F39" w:rsidRPr="004D0F39" w:rsidRDefault="004D0F39" w:rsidP="004D0F39">
            <w:pPr>
              <w:rPr>
                <w:lang w:val="en-US"/>
              </w:rPr>
            </w:pPr>
            <w:r w:rsidRPr="004D0F39">
              <w:rPr>
                <w:lang w:val="en-US"/>
              </w:rPr>
              <w:lastRenderedPageBreak/>
              <w:t>This text is the ___________ of all.</w:t>
            </w:r>
          </w:p>
          <w:p w:rsidR="004D0F39" w:rsidRPr="004D0F39" w:rsidRDefault="004D0F39" w:rsidP="004D0F39">
            <w:pPr>
              <w:rPr>
                <w:lang w:val="en-US"/>
              </w:rPr>
            </w:pPr>
            <w:r w:rsidRPr="004D0F39">
              <w:rPr>
                <w:lang w:val="en-US"/>
              </w:rPr>
              <w:t>I was ill last week but today I am________</w:t>
            </w:r>
          </w:p>
          <w:p w:rsidR="004D0F39" w:rsidRPr="004D0F39" w:rsidRDefault="004D0F39" w:rsidP="004D0F39">
            <w:pPr>
              <w:rPr>
                <w:lang w:val="en-US"/>
              </w:rPr>
            </w:pPr>
            <w:r w:rsidRPr="004D0F39">
              <w:rPr>
                <w:lang w:val="en-US"/>
              </w:rPr>
              <w:t>Park Street is _______ than Market Street.</w:t>
            </w:r>
          </w:p>
          <w:p w:rsidR="004D0F39" w:rsidRPr="004D0F39" w:rsidRDefault="004D0F39" w:rsidP="004D0F39">
            <w:pPr>
              <w:rPr>
                <w:lang w:val="en-US"/>
              </w:rPr>
            </w:pPr>
            <w:r w:rsidRPr="004D0F39">
              <w:rPr>
                <w:lang w:val="en-US"/>
              </w:rPr>
              <w:t>This jacket is small for me. Show me a ________ one.</w:t>
            </w:r>
          </w:p>
          <w:p w:rsidR="004D0F39" w:rsidRPr="004D0F39" w:rsidRDefault="004D0F39" w:rsidP="004D0F39">
            <w:pPr>
              <w:rPr>
                <w:lang w:val="en-US"/>
              </w:rPr>
            </w:pPr>
            <w:r w:rsidRPr="004D0F39">
              <w:rPr>
                <w:lang w:val="en-US"/>
              </w:rPr>
              <w:t>What is the __________ thing in life?</w:t>
            </w:r>
          </w:p>
          <w:p w:rsidR="004D0F39" w:rsidRPr="004D0F39" w:rsidRDefault="004D0F39" w:rsidP="004D0F39">
            <w:pPr>
              <w:rPr>
                <w:lang w:val="en-US"/>
              </w:rPr>
            </w:pPr>
            <w:r w:rsidRPr="004D0F39">
              <w:rPr>
                <w:lang w:val="en-US"/>
              </w:rPr>
              <w:t>A crocodile is _________ than a water snake.</w:t>
            </w:r>
          </w:p>
          <w:p w:rsidR="004D0F39" w:rsidRPr="004D0F39" w:rsidRDefault="004D0F39" w:rsidP="004D0F39">
            <w:pPr>
              <w:rPr>
                <w:lang w:val="en-US"/>
              </w:rPr>
            </w:pPr>
            <w:r w:rsidRPr="004D0F39">
              <w:rPr>
                <w:lang w:val="en-US"/>
              </w:rPr>
              <w:t>Helen is the ________  girl in our class.</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25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5.4 Развитие навыков чтения по теме «Крупные города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понимания прочитанного текста</w:t>
            </w:r>
          </w:p>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 Fill in the gaps. 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D0F39" w:rsidRPr="004D0F39" w:rsidRDefault="004D0F39" w:rsidP="004D0F39">
            <w:pPr>
              <w:rPr>
                <w:lang w:val="en-US"/>
              </w:rPr>
            </w:pPr>
            <w:r w:rsidRPr="004D0F39">
              <w:rPr>
                <w:lang w:val="en-US"/>
              </w:rPr>
              <w:t> Translate from Russian into English.</w:t>
            </w:r>
          </w:p>
          <w:p w:rsidR="004D0F39" w:rsidRPr="004D0F39" w:rsidRDefault="004D0F39" w:rsidP="004D0F39">
            <w:r w:rsidRPr="004D0F39">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Итого:</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6.Современное производство и окружающая среда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6.1 Развитие умений и навыков чтения и письма по теме: «ММК – одно из крупнейших предприятий металлургической отрасли России и мира»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Составление аннотации к тексту</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questions</w:t>
            </w:r>
          </w:p>
          <w:p w:rsidR="004D0F39" w:rsidRPr="004D0F39" w:rsidRDefault="004D0F39" w:rsidP="004D0F39">
            <w:pPr>
              <w:rPr>
                <w:lang w:val="en-US"/>
              </w:rPr>
            </w:pPr>
            <w:r w:rsidRPr="004D0F39">
              <w:rPr>
                <w:lang w:val="en-US"/>
              </w:rPr>
              <w:t>1. What is the largest enterprise of </w:t>
            </w:r>
            <w:hyperlink r:id="rId53" w:anchor="_blank" w:history="1">
              <w:r w:rsidRPr="004D0F39">
                <w:rPr>
                  <w:lang w:val="en-US"/>
                </w:rPr>
                <w:t>ferrous</w:t>
              </w:r>
            </w:hyperlink>
            <w:r w:rsidRPr="004D0F39">
              <w:rPr>
                <w:lang w:val="en-US"/>
              </w:rPr>
              <w:t> metallurgy of Russia? 2. What is the share of MMK in domestic market of </w:t>
            </w:r>
            <w:hyperlink r:id="rId54" w:anchor="_blank" w:history="1">
              <w:r w:rsidRPr="004D0F39">
                <w:rPr>
                  <w:lang w:val="en-US"/>
                </w:rPr>
                <w:t>steel</w:t>
              </w:r>
            </w:hyperlink>
            <w:r w:rsidRPr="004D0F39">
              <w:rPr>
                <w:lang w:val="en-US"/>
              </w:rPr>
              <w:t> products? 3. Where is </w:t>
            </w:r>
            <w:hyperlink r:id="rId55" w:anchor="_blank" w:history="1">
              <w:r w:rsidRPr="004D0F39">
                <w:rPr>
                  <w:lang w:val="en-US"/>
                </w:rPr>
                <w:t>production</w:t>
              </w:r>
            </w:hyperlink>
            <w:r w:rsidRPr="004D0F39">
              <w:rPr>
                <w:lang w:val="en-US"/>
              </w:rPr>
              <w:t> of JSC MMK exported to? 4. What is MMK completely provided with? 5. What else is MMK the largest producer of? (beyond the </w:t>
            </w:r>
            <w:hyperlink r:id="rId56" w:anchor="_blank" w:history="1">
              <w:r w:rsidRPr="004D0F39">
                <w:rPr>
                  <w:lang w:val="en-US"/>
                </w:rPr>
                <w:t>production</w:t>
              </w:r>
            </w:hyperlink>
            <w:r w:rsidRPr="004D0F39">
              <w:rPr>
                <w:lang w:val="en-US"/>
              </w:rPr>
              <w:t> of </w:t>
            </w:r>
            <w:hyperlink r:id="rId57" w:anchor="_blank" w:history="1">
              <w:r w:rsidRPr="004D0F39">
                <w:rPr>
                  <w:lang w:val="en-US"/>
                </w:rPr>
                <w:t>advanced</w:t>
              </w:r>
            </w:hyperlink>
            <w:r w:rsidRPr="004D0F39">
              <w:rPr>
                <w:lang w:val="en-US"/>
              </w:rPr>
              <w:t> processing) 6. What did the camp 5000 allow MMK to enter? 7. What are the main strategic objectives of JSC MMK? 8. Thanks to what is social climate at MMK improved? 9. What are the branches of Russian economy? 10. What is high efficiency of MMK achieved by? </w:t>
            </w:r>
          </w:p>
          <w:p w:rsidR="004D0F39" w:rsidRPr="004D0F39" w:rsidRDefault="004D0F39" w:rsidP="004D0F39">
            <w:pPr>
              <w:rPr>
                <w:lang w:val="en-US"/>
              </w:rPr>
            </w:pPr>
            <w:r w:rsidRPr="004D0F39">
              <w:rPr>
                <w:lang w:val="en-US"/>
              </w:rPr>
              <w:t>Find a mistake in each sentence</w:t>
            </w:r>
          </w:p>
          <w:p w:rsidR="004D0F39" w:rsidRPr="004D0F39" w:rsidRDefault="004D0F39" w:rsidP="004D0F39">
            <w:pPr>
              <w:rPr>
                <w:lang w:val="en-US"/>
              </w:rPr>
            </w:pPr>
            <w:r w:rsidRPr="004D0F39">
              <w:rPr>
                <w:lang w:val="en-US"/>
              </w:rPr>
              <w:t>1. The Magnitogorsk Iron and </w:t>
            </w:r>
            <w:hyperlink r:id="rId58" w:anchor="_blank" w:history="1">
              <w:r w:rsidRPr="004D0F39">
                <w:rPr>
                  <w:lang w:val="en-US"/>
                </w:rPr>
                <w:t>Steel</w:t>
              </w:r>
            </w:hyperlink>
            <w:r w:rsidRPr="004D0F39">
              <w:rPr>
                <w:lang w:val="en-US"/>
              </w:rPr>
              <w:t> Works is the smallest enterprise of </w:t>
            </w:r>
            <w:hyperlink r:id="rId59" w:anchor="_blank" w:history="1">
              <w:r w:rsidRPr="004D0F39">
                <w:rPr>
                  <w:lang w:val="en-US"/>
                </w:rPr>
                <w:t>ferrous</w:t>
              </w:r>
            </w:hyperlink>
            <w:r w:rsidRPr="004D0F39">
              <w:rPr>
                <w:lang w:val="en-US"/>
              </w:rPr>
              <w:t> metallurgy of Russia. 2. Its share of the </w:t>
            </w:r>
            <w:hyperlink r:id="rId60" w:anchor="_blank" w:history="1">
              <w:r w:rsidRPr="004D0F39">
                <w:rPr>
                  <w:lang w:val="en-US"/>
                </w:rPr>
                <w:t>steel</w:t>
              </w:r>
            </w:hyperlink>
            <w:r w:rsidRPr="004D0F39">
              <w:rPr>
                <w:lang w:val="en-US"/>
              </w:rPr>
              <w:t> products realized in domestic market of the country makes about 80%. 3. MMK makes the widest a </w:t>
            </w:r>
            <w:hyperlink r:id="rId61" w:anchor="_blank" w:history="1">
              <w:r w:rsidRPr="004D0F39">
                <w:rPr>
                  <w:lang w:val="en-US"/>
                </w:rPr>
                <w:t>steel</w:t>
              </w:r>
            </w:hyperlink>
            <w:r w:rsidRPr="004D0F39">
              <w:rPr>
                <w:lang w:val="en-US"/>
              </w:rPr>
              <w:t> products range among the enterprises of the </w:t>
            </w:r>
            <w:hyperlink r:id="rId62" w:anchor="_blank" w:history="1">
              <w:r w:rsidRPr="004D0F39">
                <w:rPr>
                  <w:lang w:val="en-US"/>
                </w:rPr>
                <w:t>Russian Federation</w:t>
              </w:r>
            </w:hyperlink>
            <w:r w:rsidRPr="004D0F39">
              <w:rPr>
                <w:lang w:val="en-US"/>
              </w:rPr>
              <w:t>. 4. Also MMK is the least Russian producer of a sheet hire. 5. The constructed camp 5000 has allowed MMK to enter the high-growth market of pipes of medium diameter.</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6.2 Развитие умений и </w:t>
            </w:r>
            <w:r w:rsidRPr="004D0F39">
              <w:lastRenderedPageBreak/>
              <w:t>навыков оперирования грамматическим материалом: «Видовременные формы глагола»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Проверка выполнения грамматических </w:t>
            </w:r>
            <w:r w:rsidRPr="004D0F39">
              <w:lastRenderedPageBreak/>
              <w:t>упражнений</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lastRenderedPageBreak/>
              <w:t xml:space="preserve">Complete the pairs of sentences. Use the Present </w:t>
            </w:r>
            <w:r w:rsidRPr="004D0F39">
              <w:rPr>
                <w:lang w:val="en-US"/>
              </w:rPr>
              <w:lastRenderedPageBreak/>
              <w:t>Perfect in one sentence and the Past Simple in the other.</w:t>
            </w:r>
          </w:p>
          <w:p w:rsidR="004D0F39" w:rsidRPr="004D0F39" w:rsidRDefault="004D0F39" w:rsidP="004D0F39">
            <w:pPr>
              <w:rPr>
                <w:lang w:val="en-US"/>
              </w:rPr>
            </w:pPr>
            <w:r w:rsidRPr="004D0F39">
              <w:rPr>
                <w:lang w:val="en-US"/>
              </w:rPr>
              <w:t>I (know)  _______ her for six years.</w:t>
            </w:r>
          </w:p>
          <w:p w:rsidR="004D0F39" w:rsidRPr="004D0F39" w:rsidRDefault="004D0F39" w:rsidP="004D0F39">
            <w:pPr>
              <w:rPr>
                <w:lang w:val="en-US"/>
              </w:rPr>
            </w:pPr>
            <w:r w:rsidRPr="004D0F39">
              <w:rPr>
                <w:lang w:val="en-US"/>
              </w:rPr>
              <w:t>I (know) _______  him when I was at school.</w:t>
            </w:r>
          </w:p>
          <w:p w:rsidR="004D0F39" w:rsidRPr="004D0F39" w:rsidRDefault="004D0F39" w:rsidP="004D0F39">
            <w:pPr>
              <w:rPr>
                <w:lang w:val="en-US"/>
              </w:rPr>
            </w:pPr>
            <w:r w:rsidRPr="004D0F39">
              <w:rPr>
                <w:lang w:val="en-US"/>
              </w:rPr>
              <w:t>He (live) _______  in Paris from 1997 to 2000.</w:t>
            </w:r>
          </w:p>
          <w:p w:rsidR="004D0F39" w:rsidRPr="004D0F39" w:rsidRDefault="004D0F39" w:rsidP="004D0F39">
            <w:pPr>
              <w:rPr>
                <w:lang w:val="en-US"/>
              </w:rPr>
            </w:pPr>
            <w:r w:rsidRPr="004D0F39">
              <w:rPr>
                <w:lang w:val="en-US"/>
              </w:rPr>
              <w:t>He (live) _______  in New York since 2001.</w:t>
            </w:r>
          </w:p>
          <w:p w:rsidR="004D0F39" w:rsidRPr="004D0F39" w:rsidRDefault="004D0F39" w:rsidP="004D0F39">
            <w:pPr>
              <w:rPr>
                <w:lang w:val="en-US"/>
              </w:rPr>
            </w:pPr>
            <w:r w:rsidRPr="004D0F39">
              <w:rPr>
                <w:lang w:val="en-US"/>
              </w:rPr>
              <w:t>Where’s Pete? I (not see) _______  him for ages.</w:t>
            </w:r>
          </w:p>
          <w:p w:rsidR="004D0F39" w:rsidRPr="004D0F39" w:rsidRDefault="004D0F39" w:rsidP="004D0F39">
            <w:pPr>
              <w:rPr>
                <w:lang w:val="en-US"/>
              </w:rPr>
            </w:pPr>
            <w:r w:rsidRPr="004D0F39">
              <w:rPr>
                <w:lang w:val="en-US"/>
              </w:rPr>
              <w:t>I (not see) _______  Pete last night.</w:t>
            </w:r>
          </w:p>
          <w:p w:rsidR="004D0F39" w:rsidRPr="004D0F39" w:rsidRDefault="004D0F39" w:rsidP="004D0F39">
            <w:pPr>
              <w:rPr>
                <w:lang w:val="en-US"/>
              </w:rPr>
            </w:pPr>
            <w:r w:rsidRPr="004D0F39">
              <w:rPr>
                <w:lang w:val="en-US"/>
              </w:rPr>
              <w:t>We (be) _______  at primary school from 1993 to 1998.</w:t>
            </w:r>
          </w:p>
          <w:p w:rsidR="004D0F39" w:rsidRPr="004D0F39" w:rsidRDefault="004D0F39" w:rsidP="004D0F39">
            <w:pPr>
              <w:rPr>
                <w:lang w:val="en-US"/>
              </w:rPr>
            </w:pPr>
            <w:r w:rsidRPr="004D0F39">
              <w:rPr>
                <w:lang w:val="en-US"/>
              </w:rPr>
              <w:t>We (be) _______ in this class since September.</w:t>
            </w:r>
          </w:p>
          <w:p w:rsidR="004D0F39" w:rsidRPr="004D0F39" w:rsidRDefault="004D0F39" w:rsidP="004D0F39">
            <w:pPr>
              <w:rPr>
                <w:lang w:val="en-US"/>
              </w:rPr>
            </w:pPr>
            <w:r w:rsidRPr="004D0F39">
              <w:rPr>
                <w:lang w:val="en-US"/>
              </w:rPr>
              <w:t>I (not watch) _______  this video yet.</w:t>
            </w:r>
          </w:p>
          <w:p w:rsidR="004D0F39" w:rsidRPr="004D0F39" w:rsidRDefault="004D0F39" w:rsidP="004D0F39">
            <w:pPr>
              <w:rPr>
                <w:lang w:val="en-US"/>
              </w:rPr>
            </w:pPr>
            <w:r w:rsidRPr="004D0F39">
              <w:rPr>
                <w:lang w:val="en-US"/>
              </w:rPr>
              <w:t>I (not watch) _______ a video at the weekend.</w:t>
            </w:r>
          </w:p>
          <w:p w:rsidR="004D0F39" w:rsidRPr="004D0F39" w:rsidRDefault="004D0F39" w:rsidP="004D0F39">
            <w:pPr>
              <w:rPr>
                <w:lang w:val="en-US"/>
              </w:rPr>
            </w:pPr>
            <w:r w:rsidRPr="004D0F39">
              <w:rPr>
                <w:lang w:val="en-US"/>
              </w:rPr>
              <w:t>Put the verbs in brackets in the Past Simple or in the Present Perfect.</w:t>
            </w:r>
          </w:p>
          <w:p w:rsidR="004D0F39" w:rsidRPr="004D0F39" w:rsidRDefault="004D0F39" w:rsidP="004D0F39">
            <w:pPr>
              <w:rPr>
                <w:lang w:val="en-US"/>
              </w:rPr>
            </w:pPr>
            <w:r w:rsidRPr="004D0F39">
              <w:rPr>
                <w:lang w:val="en-US"/>
              </w:rPr>
              <w:t>1.  I ________ (never/ be) to the USA. I ______ (want) to go there last summer but I couldn’t.</w:t>
            </w:r>
          </w:p>
          <w:p w:rsidR="004D0F39" w:rsidRPr="004D0F39" w:rsidRDefault="004D0F39" w:rsidP="004D0F39">
            <w:pPr>
              <w:rPr>
                <w:lang w:val="en-US"/>
              </w:rPr>
            </w:pPr>
            <w:r w:rsidRPr="004D0F39">
              <w:rPr>
                <w:lang w:val="en-US"/>
              </w:rPr>
              <w:t>2.  He _______ (live) in this street all his life.</w:t>
            </w:r>
          </w:p>
          <w:p w:rsidR="004D0F39" w:rsidRPr="004D0F39" w:rsidRDefault="004D0F39" w:rsidP="004D0F39">
            <w:pPr>
              <w:rPr>
                <w:lang w:val="en-US"/>
              </w:rPr>
            </w:pPr>
            <w:r w:rsidRPr="004D0F39">
              <w:rPr>
                <w:lang w:val="en-US"/>
              </w:rPr>
              <w:t>3.  His father ________ (come back) to London last Sunday.</w:t>
            </w:r>
          </w:p>
          <w:p w:rsidR="004D0F39" w:rsidRPr="004D0F39" w:rsidRDefault="004D0F39" w:rsidP="004D0F39">
            <w:pPr>
              <w:rPr>
                <w:lang w:val="en-US"/>
              </w:rPr>
            </w:pPr>
            <w:r w:rsidRPr="004D0F39">
              <w:rPr>
                <w:lang w:val="en-US"/>
              </w:rPr>
              <w:t>4.  Yan __________ (write) a letter to Nick two days ago.</w:t>
            </w:r>
          </w:p>
          <w:p w:rsidR="004D0F39" w:rsidRPr="004D0F39" w:rsidRDefault="004D0F39" w:rsidP="004D0F39">
            <w:pPr>
              <w:rPr>
                <w:lang w:val="en-US"/>
              </w:rPr>
            </w:pPr>
            <w:r w:rsidRPr="004D0F39">
              <w:rPr>
                <w:lang w:val="en-US"/>
              </w:rPr>
              <w:t>5.  He ________ (send) his letter yesterday.</w:t>
            </w:r>
          </w:p>
          <w:p w:rsidR="004D0F39" w:rsidRPr="004D0F39" w:rsidRDefault="004D0F39" w:rsidP="004D0F39">
            <w:pPr>
              <w:rPr>
                <w:lang w:val="en-US"/>
              </w:rPr>
            </w:pPr>
            <w:r w:rsidRPr="004D0F39">
              <w:rPr>
                <w:lang w:val="en-US"/>
              </w:rPr>
              <w:t>6.  They  ________  (just/ buy) some postcards.</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ОК </w:t>
            </w:r>
            <w:r w:rsidRPr="004D0F39">
              <w:lastRenderedPageBreak/>
              <w:t>-5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6.3  Развитие навыков говорения по теме «Природные и экологические явления и </w:t>
            </w:r>
            <w:r w:rsidRPr="004D0F39">
              <w:lastRenderedPageBreak/>
              <w:t>изменения»</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Выборочный опрос</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Give your ideas upon these statements</w:t>
            </w:r>
          </w:p>
          <w:p w:rsidR="004D0F39" w:rsidRPr="004D0F39" w:rsidRDefault="004D0F39" w:rsidP="004D0F39">
            <w:pPr>
              <w:rPr>
                <w:lang w:val="en-US"/>
              </w:rPr>
            </w:pPr>
            <w:r w:rsidRPr="004D0F39">
              <w:rPr>
                <w:lang w:val="en-GB"/>
              </w:rPr>
              <w:t xml:space="preserve">Foreign visitors to Russia are often surprised by the amount of litter they see in Russian towns and cities. Has </w:t>
            </w:r>
            <w:r w:rsidRPr="004D0F39">
              <w:rPr>
                <w:lang w:val="en-GB"/>
              </w:rPr>
              <w:lastRenderedPageBreak/>
              <w:t>the amount of litter along town and city streets increased in recent years or has it been decreasing? Explain your opinion</w:t>
            </w:r>
          </w:p>
          <w:p w:rsidR="004D0F39" w:rsidRPr="004D0F39" w:rsidRDefault="004D0F39" w:rsidP="004D0F39">
            <w:pPr>
              <w:rPr>
                <w:lang w:val="en-US" w:eastAsia="en-US"/>
              </w:rPr>
            </w:pPr>
            <w:r w:rsidRPr="004D0F39">
              <w:rPr>
                <w:lang w:val="en-GB" w:eastAsia="en-US"/>
              </w:rPr>
              <w:t>Are most people unconcerned about the presence of litter in their surroundings? Does the presence of litter in your community concern you?</w:t>
            </w:r>
          </w:p>
          <w:p w:rsidR="004D0F39" w:rsidRPr="004D0F39" w:rsidRDefault="004D0F39" w:rsidP="004D0F39">
            <w:pPr>
              <w:rPr>
                <w:lang w:val="en-US" w:eastAsia="en-US"/>
              </w:rPr>
            </w:pPr>
            <w:r w:rsidRPr="004D0F39">
              <w:rPr>
                <w:lang w:val="en-GB" w:eastAsia="en-US"/>
              </w:rPr>
              <w:t>German towns and villages are known to be unusually clean. Why do you think they are cleaner than the towns and villages in many other countries?</w:t>
            </w:r>
          </w:p>
          <w:p w:rsidR="004D0F39" w:rsidRPr="004D0F39" w:rsidRDefault="004D0F39" w:rsidP="004D0F39">
            <w:pPr>
              <w:rPr>
                <w:lang w:val="en-US"/>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6.4 Развитие навыков говорения, чтения и письма «Защита окружающей среды»</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Say if the following sentances are true or false</w:t>
            </w:r>
          </w:p>
          <w:p w:rsidR="004D0F39" w:rsidRPr="004D0F39" w:rsidRDefault="004D0F39" w:rsidP="004D0F39">
            <w:pPr>
              <w:rPr>
                <w:lang w:val="en-US"/>
              </w:rPr>
            </w:pPr>
            <w:r w:rsidRPr="004D0F39">
              <w:rPr>
                <w:lang w:val="en-US"/>
              </w:rPr>
              <w:t>Poisons from litter enter the ground and can poison your food.</w:t>
            </w:r>
          </w:p>
          <w:p w:rsidR="004D0F39" w:rsidRPr="004D0F39" w:rsidRDefault="004D0F39" w:rsidP="004D0F39">
            <w:pPr>
              <w:rPr>
                <w:lang w:val="en-US"/>
              </w:rPr>
            </w:pPr>
            <w:r w:rsidRPr="004D0F39">
              <w:rPr>
                <w:lang w:val="en-US"/>
              </w:rPr>
              <w:t>Burning litter causes acid rain.</w:t>
            </w:r>
          </w:p>
          <w:p w:rsidR="004D0F39" w:rsidRPr="004D0F39" w:rsidRDefault="004D0F39" w:rsidP="004D0F39">
            <w:pPr>
              <w:rPr>
                <w:lang w:val="en-US"/>
              </w:rPr>
            </w:pPr>
            <w:r w:rsidRPr="004D0F39">
              <w:rPr>
                <w:lang w:val="en-US"/>
              </w:rPr>
              <w:t>Batteries can’t explode if burnt.</w:t>
            </w:r>
          </w:p>
          <w:p w:rsidR="004D0F39" w:rsidRPr="004D0F39" w:rsidRDefault="004D0F39" w:rsidP="004D0F39">
            <w:pPr>
              <w:rPr>
                <w:lang w:val="en-US"/>
              </w:rPr>
            </w:pPr>
            <w:r w:rsidRPr="004D0F39">
              <w:rPr>
                <w:lang w:val="en-US"/>
              </w:rPr>
              <w:t>Litter makes drinking water dirty</w:t>
            </w:r>
          </w:p>
          <w:p w:rsidR="004D0F39" w:rsidRPr="004D0F39" w:rsidRDefault="004D0F39" w:rsidP="004D0F39">
            <w:pPr>
              <w:rPr>
                <w:lang w:val="en-US"/>
              </w:rPr>
            </w:pPr>
            <w:r w:rsidRPr="004D0F39">
              <w:rPr>
                <w:lang w:val="en-US"/>
              </w:rPr>
              <w:t>Paper can be reused and recycled before being thrown out</w:t>
            </w:r>
          </w:p>
          <w:p w:rsidR="004D0F39" w:rsidRPr="004D0F39" w:rsidRDefault="004D0F39" w:rsidP="004D0F39">
            <w:pPr>
              <w:rPr>
                <w:lang w:val="en-US"/>
              </w:rPr>
            </w:pPr>
            <w:r w:rsidRPr="004D0F39">
              <w:rPr>
                <w:lang w:val="en-US"/>
              </w:rPr>
              <w:t>Litter causes more rain and so causes floods.</w:t>
            </w:r>
          </w:p>
          <w:p w:rsidR="004D0F39" w:rsidRPr="004D0F39" w:rsidRDefault="004D0F39" w:rsidP="004D0F39">
            <w:pPr>
              <w:rPr>
                <w:lang w:val="en-US"/>
              </w:rPr>
            </w:pPr>
            <w:r w:rsidRPr="004D0F39">
              <w:rPr>
                <w:lang w:val="en-US"/>
              </w:rPr>
              <w:t>Biting insects and animals often live in litter and increases risk of diseases such as Malaria.</w:t>
            </w:r>
          </w:p>
          <w:p w:rsidR="004D0F39" w:rsidRPr="004D0F39" w:rsidRDefault="004D0F39" w:rsidP="004D0F39">
            <w:pPr>
              <w:rPr>
                <w:lang w:val="en-US"/>
              </w:rPr>
            </w:pPr>
            <w:r w:rsidRPr="004D0F39">
              <w:rPr>
                <w:lang w:val="en-US"/>
              </w:rPr>
              <w:t>Once thrown away, leather shoes last longer than a plastic bottle.</w:t>
            </w:r>
          </w:p>
          <w:p w:rsidR="004D0F39" w:rsidRPr="004D0F39" w:rsidRDefault="004D0F39" w:rsidP="004D0F39">
            <w:pPr>
              <w:rPr>
                <w:lang w:val="en-US" w:eastAsia="hi-IN" w:bidi="hi-IN"/>
              </w:rPr>
            </w:pPr>
            <w:r w:rsidRPr="004D0F39">
              <w:rPr>
                <w:lang w:val="en-GB" w:eastAsia="hi-IN" w:bidi="hi-IN"/>
              </w:rPr>
              <w:t>Use a word or expression from the active vocabulary list to substitute the italicized words in the following sentences.</w:t>
            </w:r>
          </w:p>
          <w:p w:rsidR="004D0F39" w:rsidRPr="004D0F39" w:rsidRDefault="004D0F39" w:rsidP="004D0F39">
            <w:pPr>
              <w:rPr>
                <w:lang w:val="en-US"/>
              </w:rPr>
            </w:pPr>
            <w:r w:rsidRPr="004D0F39">
              <w:rPr>
                <w:lang w:val="en-GB"/>
              </w:rPr>
              <w:lastRenderedPageBreak/>
              <w:t>She showed surprise when I told her how much it cost.___________________________</w:t>
            </w:r>
          </w:p>
          <w:p w:rsidR="004D0F39" w:rsidRPr="004D0F39" w:rsidRDefault="004D0F39" w:rsidP="004D0F39">
            <w:pPr>
              <w:rPr>
                <w:lang w:val="en-US"/>
              </w:rPr>
            </w:pPr>
            <w:r w:rsidRPr="004D0F39">
              <w:rPr>
                <w:lang w:val="en-GB"/>
              </w:rPr>
              <w:t>2. I generally prefer cold drinks rather than hot ones. _________________________________</w:t>
            </w:r>
          </w:p>
          <w:p w:rsidR="004D0F39" w:rsidRPr="004D0F39" w:rsidRDefault="004D0F39" w:rsidP="004D0F39">
            <w:pPr>
              <w:rPr>
                <w:lang w:val="en-US"/>
              </w:rPr>
            </w:pPr>
            <w:r w:rsidRPr="004D0F39">
              <w:rPr>
                <w:lang w:val="en-GB"/>
              </w:rPr>
              <w:t>3. Masha tore the cover off the package of cigarettes and took one out. _____________________________</w:t>
            </w:r>
          </w:p>
          <w:p w:rsidR="004D0F39" w:rsidRPr="004D0F39" w:rsidRDefault="004D0F39" w:rsidP="004D0F39">
            <w:pPr>
              <w:rPr>
                <w:lang w:val="en-US"/>
              </w:rPr>
            </w:pPr>
            <w:r w:rsidRPr="004D0F39">
              <w:rPr>
                <w:lang w:val="en-GB"/>
              </w:rPr>
              <w:t>4. The murderer was unable to get rid of the body.      ___________________________________________</w:t>
            </w:r>
          </w:p>
          <w:p w:rsidR="004D0F39" w:rsidRPr="004D0F39" w:rsidRDefault="004D0F39" w:rsidP="004D0F39">
            <w:pPr>
              <w:rPr>
                <w:lang w:val="en-US"/>
              </w:rPr>
            </w:pPr>
            <w:r w:rsidRPr="004D0F39">
              <w:rPr>
                <w:lang w:val="en-GB"/>
              </w:rPr>
              <w:t>5. Parents should teach their children never to throw paper wrappers, drink containers, and other objects on the ground.__________________________________</w:t>
            </w:r>
          </w:p>
          <w:p w:rsidR="004D0F39" w:rsidRPr="004D0F39" w:rsidRDefault="004D0F39" w:rsidP="004D0F39">
            <w:pPr>
              <w:rPr>
                <w:lang w:val="en-US"/>
              </w:rPr>
            </w:pPr>
            <w:r w:rsidRPr="004D0F39">
              <w:rPr>
                <w:lang w:val="en-GB"/>
              </w:rPr>
              <w:t>6. Do these discoveries have any business value? _____________________________________________</w:t>
            </w:r>
          </w:p>
          <w:p w:rsidR="004D0F39" w:rsidRPr="004D0F39" w:rsidRDefault="004D0F39" w:rsidP="004D0F39">
            <w:pPr>
              <w:rPr>
                <w:lang w:val="en-US"/>
              </w:rPr>
            </w:pPr>
            <w:r w:rsidRPr="004D0F39">
              <w:rPr>
                <w:lang w:val="en-GB"/>
              </w:rPr>
              <w:t>7. When collecting trash, the truck drivers often spill a lot on the ground. ____________________________</w:t>
            </w:r>
          </w:p>
          <w:p w:rsidR="004D0F39" w:rsidRPr="004D0F39" w:rsidRDefault="004D0F39" w:rsidP="004D0F39">
            <w:pPr>
              <w:rPr>
                <w:lang w:val="en-US"/>
              </w:rPr>
            </w:pPr>
            <w:r w:rsidRPr="004D0F39">
              <w:rPr>
                <w:lang w:val="en-GB"/>
              </w:rPr>
              <w:t>8. Animals in zoos are not in their natural environment._____________________________________</w:t>
            </w:r>
          </w:p>
          <w:p w:rsidR="004D0F39" w:rsidRPr="004D0F39" w:rsidRDefault="004D0F39" w:rsidP="004D0F39">
            <w:pPr>
              <w:rPr>
                <w:lang w:val="en-US"/>
              </w:rPr>
            </w:pPr>
            <w:r w:rsidRPr="004D0F39">
              <w:rPr>
                <w:lang w:val="en-GB"/>
              </w:rPr>
              <w:t>9. Near the end of his life, the old man looked back at his accomplishments with satisfaction.___________________</w:t>
            </w:r>
          </w:p>
          <w:p w:rsidR="004D0F39" w:rsidRPr="004D0F39" w:rsidRDefault="004D0F39" w:rsidP="004D0F39">
            <w:pPr>
              <w:rPr>
                <w:lang w:val="en-US"/>
              </w:rPr>
            </w:pPr>
            <w:r w:rsidRPr="004D0F39">
              <w:rPr>
                <w:lang w:val="en-GB"/>
              </w:rPr>
              <w:t xml:space="preserve">Projects </w:t>
            </w:r>
          </w:p>
          <w:p w:rsidR="004D0F39" w:rsidRPr="004D0F39" w:rsidRDefault="004D0F39" w:rsidP="004D0F39">
            <w:pPr>
              <w:rPr>
                <w:lang w:val="en-US"/>
              </w:rPr>
            </w:pPr>
            <w:r w:rsidRPr="004D0F39">
              <w:rPr>
                <w:lang w:val="en-GB"/>
              </w:rPr>
              <w:t xml:space="preserve">Anti-Graffiti Project, Resources Project </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7. Достижения научно-технического прогресса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7.1. Развитие умений и </w:t>
            </w:r>
            <w:r w:rsidRPr="004D0F39">
              <w:lastRenderedPageBreak/>
              <w:t xml:space="preserve">навыков чтения, письма по теме: «Роль и место инновационных технологий в современном мире» </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Correct the mistakes in the following sentences:</w:t>
            </w:r>
          </w:p>
          <w:p w:rsidR="004D0F39" w:rsidRPr="004D0F39" w:rsidRDefault="004D0F39" w:rsidP="004D0F39">
            <w:pPr>
              <w:rPr>
                <w:lang w:val="en-US"/>
              </w:rPr>
            </w:pPr>
            <w:r w:rsidRPr="004D0F39">
              <w:rPr>
                <w:lang w:val="en-US"/>
              </w:rPr>
              <w:lastRenderedPageBreak/>
              <w:t>1. In order to make the next leap back from the current generation of </w:t>
            </w:r>
            <w:hyperlink r:id="rId63" w:anchor="_blank" w:history="1">
              <w:r w:rsidRPr="004D0F39">
                <w:rPr>
                  <w:lang w:val="en-US"/>
                </w:rPr>
                <w:t>technology</w:t>
              </w:r>
            </w:hyperlink>
            <w:r w:rsidRPr="004D0F39">
              <w:rPr>
                <w:lang w:val="en-US"/>
              </w:rPr>
              <w:t>, scientists and </w:t>
            </w:r>
            <w:hyperlink r:id="rId64" w:anchor="_blank" w:history="1">
              <w:r w:rsidRPr="004D0F39">
                <w:rPr>
                  <w:lang w:val="en-US"/>
                </w:rPr>
                <w:t>engine</w:t>
              </w:r>
            </w:hyperlink>
            <w:r w:rsidRPr="004D0F39">
              <w:rPr>
                <w:lang w:val="en-US"/>
              </w:rPr>
              <w:t>ers have been developing the new field of science called Micro</w:t>
            </w:r>
            <w:hyperlink r:id="rId65" w:anchor="_blank" w:history="1">
              <w:r w:rsidRPr="004D0F39">
                <w:rPr>
                  <w:lang w:val="en-US"/>
                </w:rPr>
                <w:t>technology</w:t>
              </w:r>
            </w:hyperlink>
            <w:r w:rsidRPr="004D0F39">
              <w:rPr>
                <w:lang w:val="en-US"/>
              </w:rPr>
              <w:t>.</w:t>
            </w:r>
          </w:p>
          <w:p w:rsidR="004D0F39" w:rsidRPr="004D0F39" w:rsidRDefault="004D0F39" w:rsidP="004D0F39">
            <w:pPr>
              <w:rPr>
                <w:lang w:val="en-US"/>
              </w:rPr>
            </w:pPr>
            <w:r w:rsidRPr="004D0F39">
              <w:rPr>
                <w:lang w:val="en-US"/>
              </w:rPr>
              <w:t>2. The prefix milli- comes from the Greek words “nanos”, </w:t>
            </w:r>
            <w:hyperlink r:id="rId66" w:anchor="_blank" w:history="1">
              <w:r w:rsidRPr="004D0F39">
                <w:rPr>
                  <w:lang w:val="en-US"/>
                </w:rPr>
                <w:t>mean</w:t>
              </w:r>
            </w:hyperlink>
            <w:r w:rsidRPr="004D0F39">
              <w:rPr>
                <w:lang w:val="en-US"/>
              </w:rPr>
              <w:t>ing “hobbit”.</w:t>
            </w:r>
          </w:p>
          <w:p w:rsidR="004D0F39" w:rsidRPr="004D0F39" w:rsidRDefault="004D0F39" w:rsidP="004D0F39">
            <w:pPr>
              <w:rPr>
                <w:lang w:val="en-US"/>
              </w:rPr>
            </w:pPr>
            <w:r w:rsidRPr="004D0F39">
              <w:rPr>
                <w:lang w:val="en-US"/>
              </w:rPr>
              <w:t>3. The story of </w:t>
            </w:r>
            <w:hyperlink r:id="rId67" w:anchor="_blank" w:history="1">
              <w:r w:rsidRPr="004D0F39">
                <w:rPr>
                  <w:lang w:val="en-US"/>
                </w:rPr>
                <w:t>Nanotechnology</w:t>
              </w:r>
            </w:hyperlink>
            <w:r w:rsidRPr="004D0F39">
              <w:rPr>
                <w:lang w:val="en-US"/>
              </w:rPr>
              <w:t> begins in the 1970s and 1980s.</w:t>
            </w:r>
          </w:p>
          <w:p w:rsidR="004D0F39" w:rsidRPr="004D0F39" w:rsidRDefault="004D0F39" w:rsidP="004D0F39">
            <w:pPr>
              <w:rPr>
                <w:lang w:val="en-US"/>
              </w:rPr>
            </w:pPr>
            <w:r w:rsidRPr="004D0F39">
              <w:rPr>
                <w:lang w:val="en-US"/>
              </w:rPr>
              <w:t>4. The invention of the </w:t>
            </w:r>
            <w:hyperlink r:id="rId68" w:anchor="_blank" w:history="1">
              <w:r w:rsidRPr="004D0F39">
                <w:rPr>
                  <w:lang w:val="en-US"/>
                </w:rPr>
                <w:t>device</w:t>
              </w:r>
            </w:hyperlink>
            <w:r w:rsidRPr="004D0F39">
              <w:rPr>
                <w:lang w:val="en-US"/>
              </w:rPr>
              <w:t> in 1947 and the first </w:t>
            </w:r>
            <w:hyperlink r:id="rId69" w:anchor="_blank" w:history="1">
              <w:r w:rsidRPr="004D0F39">
                <w:rPr>
                  <w:lang w:val="en-US"/>
                </w:rPr>
                <w:t>electronic circuit</w:t>
              </w:r>
            </w:hyperlink>
            <w:r w:rsidRPr="004D0F39">
              <w:rPr>
                <w:lang w:val="en-US"/>
              </w:rPr>
              <w:t> (I</w:t>
            </w:r>
            <w:r w:rsidRPr="004D0F39">
              <w:t>С</w:t>
            </w:r>
            <w:r w:rsidRPr="004D0F39">
              <w:rPr>
                <w:lang w:val="en-US"/>
              </w:rPr>
              <w:t>) in 1959 finished the era of elec¬tronics miniaturization.</w:t>
            </w:r>
          </w:p>
          <w:p w:rsidR="004D0F39" w:rsidRPr="004D0F39" w:rsidRDefault="004D0F39" w:rsidP="004D0F39">
            <w:pPr>
              <w:rPr>
                <w:lang w:val="en-US"/>
              </w:rPr>
            </w:pPr>
            <w:r w:rsidRPr="004D0F39">
              <w:rPr>
                <w:lang w:val="en-US"/>
              </w:rPr>
              <w:t>5. Chemists worked to combine dwarfs into new kinds of </w:t>
            </w:r>
            <w:hyperlink r:id="rId70" w:anchor="_blank" w:history="1">
              <w:r w:rsidRPr="004D0F39">
                <w:rPr>
                  <w:lang w:val="en-US"/>
                </w:rPr>
                <w:t>molecule</w:t>
              </w:r>
            </w:hyperlink>
            <w:r w:rsidRPr="004D0F39">
              <w:rPr>
                <w:lang w:val="en-US"/>
              </w:rPr>
              <w:t>s, and had great success converting the complex </w:t>
            </w:r>
            <w:hyperlink r:id="rId71" w:anchor="_blank" w:history="1">
              <w:r w:rsidRPr="004D0F39">
                <w:rPr>
                  <w:lang w:val="en-US"/>
                </w:rPr>
                <w:t>atom</w:t>
              </w:r>
            </w:hyperlink>
            <w:r w:rsidRPr="004D0F39">
              <w:rPr>
                <w:lang w:val="en-US"/>
              </w:rPr>
              <w:t>s of petroleum into all sorts of useful plastics.</w:t>
            </w:r>
          </w:p>
          <w:p w:rsidR="004D0F39" w:rsidRPr="004D0F39" w:rsidRDefault="004D0F39" w:rsidP="004D0F39">
            <w:pPr>
              <w:rPr>
                <w:lang w:val="en-US"/>
              </w:rPr>
            </w:pPr>
            <w:r w:rsidRPr="004D0F39">
              <w:rPr>
                <w:lang w:val="en-US"/>
              </w:rPr>
              <w:t>Say if these sentances are true or false</w:t>
            </w:r>
          </w:p>
          <w:p w:rsidR="004D0F39" w:rsidRPr="004D0F39" w:rsidRDefault="004D0F39" w:rsidP="004D0F39">
            <w:pPr>
              <w:rPr>
                <w:lang w:val="en-US"/>
              </w:rPr>
            </w:pPr>
          </w:p>
          <w:p w:rsidR="004D0F39" w:rsidRPr="004D0F39" w:rsidRDefault="004D0F39" w:rsidP="004D0F39">
            <w:pPr>
              <w:rPr>
                <w:lang w:val="en-US"/>
              </w:rPr>
            </w:pPr>
            <w:r w:rsidRPr="004D0F39">
              <w:rPr>
                <w:lang w:val="en-US"/>
              </w:rPr>
              <w:t>All audio, video and text information sources will be in </w:t>
            </w:r>
            <w:hyperlink r:id="rId72" w:anchor="_blank" w:history="1">
              <w:r w:rsidRPr="004D0F39">
                <w:rPr>
                  <w:lang w:val="en-US"/>
                </w:rPr>
                <w:t>digital</w:t>
              </w:r>
            </w:hyperlink>
            <w:r w:rsidRPr="004D0F39">
              <w:rPr>
                <w:lang w:val="en-US"/>
              </w:rPr>
              <w:t> form and available for universal</w:t>
            </w:r>
            <w:hyperlink r:id="rId73" w:anchor="_blank" w:history="1">
              <w:r w:rsidRPr="004D0F39">
                <w:rPr>
                  <w:lang w:val="en-US"/>
                </w:rPr>
                <w:t>search</w:t>
              </w:r>
            </w:hyperlink>
            <w:r w:rsidRPr="004D0F39">
              <w:rPr>
                <w:lang w:val="en-US"/>
              </w:rPr>
              <w:t>.</w:t>
            </w:r>
          </w:p>
          <w:p w:rsidR="004D0F39" w:rsidRPr="004D0F39" w:rsidRDefault="004D0F39" w:rsidP="004D0F39">
            <w:pPr>
              <w:rPr>
                <w:lang w:val="en-US"/>
              </w:rPr>
            </w:pPr>
            <w:r w:rsidRPr="004D0F39">
              <w:rPr>
                <w:lang w:val="en-US"/>
              </w:rPr>
              <w:t>Many analysts predict fast progress in the area of “</w:t>
            </w:r>
            <w:hyperlink r:id="rId74" w:anchor="_blank" w:history="1">
              <w:r w:rsidRPr="004D0F39">
                <w:rPr>
                  <w:lang w:val="en-US"/>
                </w:rPr>
                <w:t>artificial</w:t>
              </w:r>
            </w:hyperlink>
            <w:r w:rsidRPr="004D0F39">
              <w:rPr>
                <w:lang w:val="en-US"/>
              </w:rPr>
              <w:t> intelligence” in the future.</w:t>
            </w:r>
          </w:p>
          <w:p w:rsidR="004D0F39" w:rsidRPr="004D0F39" w:rsidRDefault="004D0F39" w:rsidP="004D0F39">
            <w:pPr>
              <w:rPr>
                <w:lang w:val="en-US"/>
              </w:rPr>
            </w:pPr>
            <w:r w:rsidRPr="004D0F39">
              <w:rPr>
                <w:lang w:val="en-US"/>
              </w:rPr>
              <w:t>Thirty-five years from now the information technologies in general will probably have penetrated into every aspect of human activity.</w:t>
            </w:r>
          </w:p>
          <w:p w:rsidR="004D0F39" w:rsidRPr="004D0F39" w:rsidRDefault="004D0F39" w:rsidP="004D0F39">
            <w:pPr>
              <w:rPr>
                <w:lang w:val="en-US"/>
              </w:rPr>
            </w:pPr>
            <w:r w:rsidRPr="004D0F39">
              <w:rPr>
                <w:lang w:val="en-US"/>
              </w:rPr>
              <w:t>Industrial robots will perform dangerous, high-</w:t>
            </w:r>
            <w:hyperlink r:id="rId75" w:anchor="_blank" w:history="1">
              <w:r w:rsidRPr="004D0F39">
                <w:rPr>
                  <w:lang w:val="en-US"/>
                </w:rPr>
                <w:t>precision</w:t>
              </w:r>
            </w:hyperlink>
            <w:r w:rsidRPr="004D0F39">
              <w:rPr>
                <w:lang w:val="en-US"/>
              </w:rPr>
              <w:t> tasks in many sectors of the economy.</w:t>
            </w:r>
          </w:p>
          <w:p w:rsidR="004D0F39" w:rsidRPr="004D0F39" w:rsidRDefault="004D0F39" w:rsidP="004D0F39">
            <w:pPr>
              <w:rPr>
                <w:lang w:val="en-US"/>
              </w:rPr>
            </w:pPr>
            <w:r w:rsidRPr="004D0F39">
              <w:rPr>
                <w:lang w:val="en-US"/>
              </w:rPr>
              <w:lastRenderedPageBreak/>
              <w:t>Dependence on </w:t>
            </w:r>
            <w:hyperlink r:id="rId76" w:anchor="_blank" w:history="1">
              <w:r w:rsidRPr="004D0F39">
                <w:rPr>
                  <w:lang w:val="en-US"/>
                </w:rPr>
                <w:t>computers</w:t>
              </w:r>
            </w:hyperlink>
            <w:r w:rsidRPr="004D0F39">
              <w:rPr>
                <w:lang w:val="en-US"/>
              </w:rPr>
              <w:t> makes society’s life-support systems </w:t>
            </w:r>
            <w:hyperlink r:id="rId77" w:anchor="_blank" w:history="1">
              <w:r w:rsidRPr="004D0F39">
                <w:rPr>
                  <w:lang w:val="en-US"/>
                </w:rPr>
                <w:t>vulnerable</w:t>
              </w:r>
            </w:hyperlink>
            <w:r w:rsidRPr="004D0F39">
              <w:rPr>
                <w:lang w:val="en-US"/>
              </w:rPr>
              <w:t> to attacks of different people, terrorists, for example.</w:t>
            </w:r>
          </w:p>
          <w:p w:rsidR="004D0F39" w:rsidRPr="004D0F39" w:rsidRDefault="004D0F39" w:rsidP="004D0F39">
            <w:pPr>
              <w:rPr>
                <w:lang w:val="en-US"/>
              </w:rPr>
            </w:pPr>
            <w:r w:rsidRPr="004D0F39">
              <w:rPr>
                <w:lang w:val="en-US"/>
              </w:rPr>
              <w:t>The spread of information </w:t>
            </w:r>
            <w:hyperlink r:id="rId78" w:anchor="_blank" w:history="1">
              <w:r w:rsidRPr="004D0F39">
                <w:rPr>
                  <w:lang w:val="en-US"/>
                </w:rPr>
                <w:t>technology</w:t>
              </w:r>
            </w:hyperlink>
            <w:r w:rsidRPr="004D0F39">
              <w:rPr>
                <w:lang w:val="en-US"/>
              </w:rPr>
              <w:t> makes </w:t>
            </w:r>
            <w:hyperlink r:id="rId79" w:anchor="_blank" w:history="1">
              <w:r w:rsidRPr="004D0F39">
                <w:rPr>
                  <w:lang w:val="en-US"/>
                </w:rPr>
                <w:t>violation</w:t>
              </w:r>
            </w:hyperlink>
            <w:r w:rsidRPr="004D0F39">
              <w:rPr>
                <w:lang w:val="en-US"/>
              </w:rPr>
              <w:t> of basic privacy or civil rights more difficult.</w:t>
            </w:r>
          </w:p>
          <w:p w:rsidR="004D0F39" w:rsidRPr="004D0F39" w:rsidRDefault="004D0F39" w:rsidP="004D0F39">
            <w:pPr>
              <w:rPr>
                <w:lang w:val="en-US"/>
              </w:rPr>
            </w:pPr>
            <w:r w:rsidRPr="004D0F39">
              <w:rPr>
                <w:lang w:val="en-US"/>
              </w:rPr>
              <w:t>Innovative technologies such as human cloning or </w:t>
            </w:r>
            <w:hyperlink r:id="rId80" w:anchor="_blank" w:history="1">
              <w:r w:rsidRPr="004D0F39">
                <w:rPr>
                  <w:lang w:val="en-US"/>
                </w:rPr>
                <w:t>artificial</w:t>
              </w:r>
            </w:hyperlink>
            <w:r w:rsidRPr="004D0F39">
              <w:rPr>
                <w:lang w:val="en-US"/>
              </w:rPr>
              <w:t> intelligence always raise ethic problems stem.</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ОК </w:t>
            </w:r>
            <w:r w:rsidRPr="004D0F39">
              <w:lastRenderedPageBreak/>
              <w:t>-5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7.2. Развитие навыков говорения по теме «Информационные технологии 21-го века»</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Answer the questions.</w:t>
            </w:r>
          </w:p>
          <w:p w:rsidR="004D0F39" w:rsidRPr="004D0F39" w:rsidRDefault="004D0F39" w:rsidP="004D0F39">
            <w:pPr>
              <w:rPr>
                <w:lang w:val="en-US"/>
              </w:rPr>
            </w:pPr>
            <w:r w:rsidRPr="004D0F39">
              <w:rPr>
                <w:lang w:val="en-US"/>
              </w:rPr>
              <w:t>How can we predict technological changes?</w:t>
            </w:r>
          </w:p>
          <w:p w:rsidR="004D0F39" w:rsidRPr="004D0F39" w:rsidRDefault="004D0F39" w:rsidP="004D0F39">
            <w:pPr>
              <w:rPr>
                <w:lang w:val="en-US"/>
              </w:rPr>
            </w:pPr>
            <w:r w:rsidRPr="004D0F39">
              <w:rPr>
                <w:lang w:val="en-US"/>
              </w:rPr>
              <w:t>What is the forecast for 2020?</w:t>
            </w:r>
          </w:p>
          <w:p w:rsidR="004D0F39" w:rsidRPr="004D0F39" w:rsidRDefault="004D0F39" w:rsidP="004D0F39">
            <w:pPr>
              <w:rPr>
                <w:lang w:val="en-US"/>
              </w:rPr>
            </w:pPr>
            <w:r w:rsidRPr="004D0F39">
              <w:rPr>
                <w:lang w:val="en-US"/>
              </w:rPr>
              <w:t>What are the slogans for new </w:t>
            </w:r>
            <w:hyperlink r:id="rId81" w:anchor="_blank" w:history="1">
              <w:r w:rsidRPr="004D0F39">
                <w:rPr>
                  <w:lang w:val="en-US"/>
                </w:rPr>
                <w:t>technology</w:t>
              </w:r>
            </w:hyperlink>
            <w:r w:rsidRPr="004D0F39">
              <w:rPr>
                <w:lang w:val="en-US"/>
              </w:rPr>
              <w:t> sector?</w:t>
            </w:r>
          </w:p>
          <w:p w:rsidR="004D0F39" w:rsidRPr="004D0F39" w:rsidRDefault="004D0F39" w:rsidP="004D0F39">
            <w:pPr>
              <w:rPr>
                <w:lang w:val="en-US"/>
              </w:rPr>
            </w:pPr>
            <w:r w:rsidRPr="004D0F39">
              <w:rPr>
                <w:lang w:val="en-US"/>
              </w:rPr>
              <w:t>Will the problems of computer security and privacy be solved in the future?</w:t>
            </w:r>
          </w:p>
          <w:p w:rsidR="004D0F39" w:rsidRPr="004D0F39" w:rsidRDefault="004D0F39" w:rsidP="004D0F39">
            <w:pPr>
              <w:rPr>
                <w:lang w:val="en-US"/>
              </w:rPr>
            </w:pPr>
            <w:r w:rsidRPr="004D0F39">
              <w:rPr>
                <w:lang w:val="en-US"/>
              </w:rPr>
              <w:t>Will information technologies penetrate into every aspect of our life?</w:t>
            </w:r>
          </w:p>
          <w:p w:rsidR="004D0F39" w:rsidRPr="004D0F39" w:rsidRDefault="004D0F39" w:rsidP="004D0F39">
            <w:pPr>
              <w:rPr>
                <w:lang w:val="en-US"/>
              </w:rPr>
            </w:pPr>
            <w:r w:rsidRPr="004D0F39">
              <w:rPr>
                <w:lang w:val="en-US"/>
              </w:rPr>
              <w:t>What will computes of future allow us to do?</w:t>
            </w:r>
          </w:p>
          <w:p w:rsidR="004D0F39" w:rsidRPr="004D0F39" w:rsidRDefault="004D0F39" w:rsidP="004D0F39">
            <w:pPr>
              <w:rPr>
                <w:lang w:val="en-US"/>
              </w:rPr>
            </w:pPr>
            <w:r w:rsidRPr="004D0F39">
              <w:rPr>
                <w:lang w:val="en-US"/>
              </w:rPr>
              <w:t>What kind of risks can be provoked by technological innovations? </w:t>
            </w:r>
          </w:p>
          <w:p w:rsidR="004D0F39" w:rsidRPr="004D0F39" w:rsidRDefault="004D0F39" w:rsidP="004D0F39">
            <w:pPr>
              <w:rPr>
                <w:lang w:val="en-US"/>
              </w:rPr>
            </w:pPr>
            <w:r w:rsidRPr="004D0F39">
              <w:rPr>
                <w:lang w:val="en-US"/>
              </w:rPr>
              <w:t>Choose the right answer.</w:t>
            </w:r>
          </w:p>
          <w:p w:rsidR="004D0F39" w:rsidRPr="004D0F39" w:rsidRDefault="004D0F39" w:rsidP="004D0F39">
            <w:pPr>
              <w:rPr>
                <w:lang w:val="en-US"/>
              </w:rPr>
            </w:pPr>
            <w:r w:rsidRPr="004D0F39">
              <w:rPr>
                <w:lang w:val="en-US"/>
              </w:rPr>
              <w:t>1.  Computer is an electronic ___  </w:t>
            </w:r>
            <w:hyperlink r:id="rId82" w:anchor="_blank" w:history="1">
              <w:r w:rsidRPr="004D0F39">
                <w:rPr>
                  <w:lang w:val="en-US"/>
                </w:rPr>
                <w:t>device</w:t>
              </w:r>
            </w:hyperlink>
            <w:r w:rsidRPr="004D0F39">
              <w:rPr>
                <w:lang w:val="en-US"/>
              </w:rPr>
              <w:t> that processes information with astonishing speed and</w:t>
            </w:r>
            <w:hyperlink r:id="rId83" w:anchor="_blank" w:history="1">
              <w:r w:rsidRPr="004D0F39">
                <w:rPr>
                  <w:lang w:val="en-US"/>
                </w:rPr>
                <w:t>accuracy</w:t>
              </w:r>
            </w:hyperlink>
            <w:r w:rsidRPr="004D0F39">
              <w:rPr>
                <w:lang w:val="en-US"/>
              </w:rPr>
              <w:t>.</w:t>
            </w:r>
          </w:p>
          <w:p w:rsidR="004D0F39" w:rsidRPr="004D0F39" w:rsidRDefault="004D0F39" w:rsidP="004D0F39">
            <w:pPr>
              <w:rPr>
                <w:lang w:val="en-US"/>
              </w:rPr>
            </w:pPr>
            <w:r w:rsidRPr="004D0F39">
              <w:rPr>
                <w:lang w:val="en-US"/>
              </w:rPr>
              <w:t>a) </w:t>
            </w:r>
            <w:hyperlink r:id="rId84" w:anchor="_blank" w:history="1">
              <w:r w:rsidRPr="004D0F39">
                <w:rPr>
                  <w:lang w:val="en-US"/>
                </w:rPr>
                <w:t>digital</w:t>
              </w:r>
            </w:hyperlink>
            <w:r w:rsidRPr="004D0F39">
              <w:rPr>
                <w:lang w:val="en-US"/>
              </w:rPr>
              <w:t> b) digitate c) nonnumeric</w:t>
            </w:r>
          </w:p>
          <w:p w:rsidR="004D0F39" w:rsidRPr="004D0F39" w:rsidRDefault="004D0F39" w:rsidP="004D0F39">
            <w:pPr>
              <w:rPr>
                <w:lang w:val="en-US"/>
              </w:rPr>
            </w:pPr>
            <w:r w:rsidRPr="004D0F39">
              <w:rPr>
                <w:lang w:val="en-US"/>
              </w:rPr>
              <w:t>2. When </w:t>
            </w:r>
            <w:hyperlink r:id="rId85" w:anchor="_blank" w:history="1">
              <w:r w:rsidRPr="004D0F39">
                <w:rPr>
                  <w:lang w:val="en-US"/>
                </w:rPr>
                <w:t>computers</w:t>
              </w:r>
            </w:hyperlink>
            <w:r w:rsidRPr="004D0F39">
              <w:rPr>
                <w:lang w:val="en-US"/>
              </w:rPr>
              <w:t> first appeared, existing technological methods received incremental .</w:t>
            </w:r>
          </w:p>
          <w:p w:rsidR="004D0F39" w:rsidRPr="004D0F39" w:rsidRDefault="004D0F39" w:rsidP="004D0F39">
            <w:pPr>
              <w:rPr>
                <w:lang w:val="en-US"/>
              </w:rPr>
            </w:pPr>
            <w:r w:rsidRPr="004D0F39">
              <w:rPr>
                <w:lang w:val="en-US"/>
              </w:rPr>
              <w:t>a) degradation b) deceleration c) </w:t>
            </w:r>
            <w:hyperlink r:id="rId86" w:anchor="_blank" w:history="1">
              <w:r w:rsidRPr="004D0F39">
                <w:rPr>
                  <w:lang w:val="en-US"/>
                </w:rPr>
                <w:t>improvement</w:t>
              </w:r>
            </w:hyperlink>
            <w:r w:rsidRPr="004D0F39">
              <w:rPr>
                <w:lang w:val="en-US"/>
              </w:rPr>
              <w:t>s</w:t>
            </w:r>
          </w:p>
          <w:p w:rsidR="004D0F39" w:rsidRPr="004D0F39" w:rsidRDefault="004D0F39" w:rsidP="004D0F39">
            <w:pPr>
              <w:rPr>
                <w:lang w:val="en-US"/>
              </w:rPr>
            </w:pPr>
            <w:r w:rsidRPr="004D0F39">
              <w:rPr>
                <w:lang w:val="en-US"/>
              </w:rPr>
              <w:lastRenderedPageBreak/>
              <w:t>3. Computer technologies with their __  methods helped people predict </w:t>
            </w:r>
            <w:hyperlink r:id="rId87" w:anchor="_blank" w:history="1">
              <w:r w:rsidRPr="004D0F39">
                <w:rPr>
                  <w:lang w:val="en-US"/>
                </w:rPr>
                <w:t>technology</w:t>
              </w:r>
            </w:hyperlink>
            <w:r w:rsidRPr="004D0F39">
              <w:rPr>
                <w:lang w:val="en-US"/>
              </w:rPr>
              <w:t> performance more accurately than previous approximations.</w:t>
            </w:r>
          </w:p>
          <w:p w:rsidR="004D0F39" w:rsidRPr="004D0F39" w:rsidRDefault="004D0F39" w:rsidP="004D0F39">
            <w:pPr>
              <w:rPr>
                <w:lang w:val="en-US"/>
              </w:rPr>
            </w:pPr>
            <w:r w:rsidRPr="004D0F39">
              <w:rPr>
                <w:lang w:val="en-US"/>
              </w:rPr>
              <w:t>a) literal b) </w:t>
            </w:r>
            <w:hyperlink r:id="rId88" w:anchor="_blank" w:history="1">
              <w:r w:rsidRPr="004D0F39">
                <w:rPr>
                  <w:lang w:val="en-US"/>
                </w:rPr>
                <w:t>numerical</w:t>
              </w:r>
            </w:hyperlink>
            <w:r w:rsidRPr="004D0F39">
              <w:rPr>
                <w:lang w:val="en-US"/>
              </w:rPr>
              <w:t> c) non</w:t>
            </w:r>
            <w:hyperlink r:id="rId89" w:anchor="_blank" w:history="1">
              <w:r w:rsidRPr="004D0F39">
                <w:rPr>
                  <w:lang w:val="en-US"/>
                </w:rPr>
                <w:t>numerical</w:t>
              </w:r>
            </w:hyperlink>
          </w:p>
          <w:p w:rsidR="004D0F39" w:rsidRPr="004D0F39" w:rsidRDefault="004D0F39" w:rsidP="004D0F39">
            <w:pPr>
              <w:rPr>
                <w:lang w:val="en-US"/>
              </w:rPr>
            </w:pPr>
            <w:r w:rsidRPr="004D0F39">
              <w:rPr>
                <w:lang w:val="en-US"/>
              </w:rPr>
              <w:t>4. High demand for </w:t>
            </w:r>
            <w:hyperlink r:id="rId90" w:anchor="_blank" w:history="1">
              <w:r w:rsidRPr="004D0F39">
                <w:rPr>
                  <w:lang w:val="en-US"/>
                </w:rPr>
                <w:t>professional</w:t>
              </w:r>
            </w:hyperlink>
            <w:r w:rsidRPr="004D0F39">
              <w:rPr>
                <w:lang w:val="en-US"/>
              </w:rPr>
              <w:t>s who are able __________all forms of computer systems in industry has arisen.</w:t>
            </w:r>
          </w:p>
          <w:p w:rsidR="004D0F39" w:rsidRPr="004D0F39" w:rsidRDefault="004D0F39" w:rsidP="004D0F39">
            <w:pPr>
              <w:rPr>
                <w:lang w:val="en-US"/>
              </w:rPr>
            </w:pPr>
            <w:r w:rsidRPr="004D0F39">
              <w:rPr>
                <w:lang w:val="en-US"/>
              </w:rPr>
              <w:t>a) to manage  b) to cleanc) to admire</w:t>
            </w:r>
          </w:p>
          <w:p w:rsidR="004D0F39" w:rsidRPr="004D0F39" w:rsidRDefault="004D0F39" w:rsidP="004D0F39">
            <w:pPr>
              <w:rPr>
                <w:lang w:val="en-US"/>
              </w:rPr>
            </w:pPr>
            <w:r w:rsidRPr="004D0F39">
              <w:rPr>
                <w:lang w:val="en-US"/>
              </w:rPr>
              <w:t>5.  Modern, high-speed </w:t>
            </w:r>
            <w:hyperlink r:id="rId91" w:anchor="_blank" w:history="1">
              <w:r w:rsidRPr="004D0F39">
                <w:rPr>
                  <w:lang w:val="en-US"/>
                </w:rPr>
                <w:t>computers</w:t>
              </w:r>
            </w:hyperlink>
            <w:r w:rsidRPr="004D0F39">
              <w:rPr>
                <w:lang w:val="en-US"/>
              </w:rPr>
              <w:t> have facilitated the ______of different fields of industry, financial resources, goods and services.</w:t>
            </w:r>
          </w:p>
          <w:p w:rsidR="004D0F39" w:rsidRPr="004D0F39" w:rsidRDefault="004D0F39" w:rsidP="004D0F39">
            <w:pPr>
              <w:rPr>
                <w:lang w:val="en-US"/>
              </w:rPr>
            </w:pPr>
            <w:r w:rsidRPr="004D0F39">
              <w:rPr>
                <w:lang w:val="en-US"/>
              </w:rPr>
              <w:t>a) irreversible change b) </w:t>
            </w:r>
            <w:hyperlink r:id="rId92" w:anchor="_blank" w:history="1">
              <w:r w:rsidRPr="004D0F39">
                <w:rPr>
                  <w:lang w:val="en-US"/>
                </w:rPr>
                <w:t>rapid</w:t>
              </w:r>
            </w:hyperlink>
            <w:r w:rsidRPr="004D0F39">
              <w:rPr>
                <w:lang w:val="en-US"/>
              </w:rPr>
              <w:t> movement </w:t>
            </w:r>
          </w:p>
          <w:p w:rsidR="004D0F39" w:rsidRPr="004D0F39" w:rsidRDefault="004D0F39" w:rsidP="004D0F39">
            <w:pPr>
              <w:rPr>
                <w:lang w:val="en-US"/>
              </w:rPr>
            </w:pPr>
            <w:r w:rsidRPr="004D0F39">
              <w:rPr>
                <w:lang w:val="en-US"/>
              </w:rPr>
              <w:t>c) slow progress</w:t>
            </w:r>
          </w:p>
          <w:p w:rsidR="004D0F39" w:rsidRPr="004D0F39" w:rsidRDefault="004D0F39" w:rsidP="004D0F39">
            <w:pPr>
              <w:rPr>
                <w:lang w:val="en-US"/>
              </w:rPr>
            </w:pPr>
            <w:r w:rsidRPr="004D0F39">
              <w:rPr>
                <w:lang w:val="en-US"/>
              </w:rPr>
              <w:t>6.  By using </w:t>
            </w:r>
            <w:hyperlink r:id="rId93" w:anchor="_blank" w:history="1">
              <w:r w:rsidRPr="004D0F39">
                <w:rPr>
                  <w:lang w:val="en-US"/>
                </w:rPr>
                <w:t>computers</w:t>
              </w:r>
            </w:hyperlink>
            <w:r w:rsidRPr="004D0F39">
              <w:rPr>
                <w:lang w:val="en-US"/>
              </w:rPr>
              <w:t>, </w:t>
            </w:r>
            <w:hyperlink r:id="rId94" w:anchor="_blank" w:history="1">
              <w:r w:rsidRPr="004D0F39">
                <w:rPr>
                  <w:lang w:val="en-US"/>
                </w:rPr>
                <w:t>engine</w:t>
              </w:r>
            </w:hyperlink>
            <w:r w:rsidRPr="004D0F39">
              <w:rPr>
                <w:lang w:val="en-US"/>
              </w:rPr>
              <w:t>ers are able to achieve greater _________.</w:t>
            </w:r>
          </w:p>
          <w:p w:rsidR="004D0F39" w:rsidRPr="004D0F39" w:rsidRDefault="004D0F39" w:rsidP="004D0F39">
            <w:pPr>
              <w:rPr>
                <w:lang w:val="en-US"/>
              </w:rPr>
            </w:pPr>
            <w:r w:rsidRPr="004D0F39">
              <w:rPr>
                <w:lang w:val="en-US"/>
              </w:rPr>
              <w:t>a) inefficiency b) inexpediency c) productivity</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7.3 Диагностика форсированности навыков, умений по всем видам деятельности</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итогового теста</w:t>
            </w:r>
          </w:p>
        </w:tc>
        <w:tc>
          <w:tcPr>
            <w:tcW w:w="575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bl>
    <w:p w:rsidR="004D0F39" w:rsidRPr="004D0F39" w:rsidRDefault="004D0F39" w:rsidP="004D0F39"/>
    <w:p w:rsidR="004D0F39" w:rsidRPr="004D0F39" w:rsidRDefault="004D0F39" w:rsidP="004D0F39">
      <w:r w:rsidRPr="004D0F39">
        <w:t>Французский язык</w:t>
      </w:r>
    </w:p>
    <w:p w:rsidR="004D0F39" w:rsidRPr="004D0F39" w:rsidRDefault="004D0F39" w:rsidP="004D0F39"/>
    <w:tbl>
      <w:tblPr>
        <w:tblW w:w="5000" w:type="pct"/>
        <w:tblLayout w:type="fixed"/>
        <w:tblCellMar>
          <w:left w:w="40" w:type="dxa"/>
          <w:right w:w="40" w:type="dxa"/>
        </w:tblCellMar>
        <w:tblLook w:val="0000"/>
      </w:tblPr>
      <w:tblGrid>
        <w:gridCol w:w="4060"/>
        <w:gridCol w:w="5402"/>
        <w:gridCol w:w="5036"/>
        <w:gridCol w:w="1288"/>
      </w:tblGrid>
      <w:tr w:rsidR="004D0F39" w:rsidRPr="004D0F39" w:rsidTr="00AB2F01">
        <w:trPr>
          <w:cantSplit/>
          <w:trHeight w:val="1833"/>
          <w:tblHeader/>
        </w:trPr>
        <w:tc>
          <w:tcPr>
            <w:tcW w:w="4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F39" w:rsidRPr="004D0F39" w:rsidRDefault="004D0F39" w:rsidP="004D0F39">
            <w:r w:rsidRPr="004D0F39">
              <w:lastRenderedPageBreak/>
              <w:t>Раздел/ тема</w:t>
            </w:r>
          </w:p>
          <w:p w:rsidR="004D0F39" w:rsidRPr="004D0F39" w:rsidRDefault="004D0F39" w:rsidP="004D0F39">
            <w:r w:rsidRPr="004D0F39">
              <w:t>дисциплины</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 w:rsidR="004D0F39" w:rsidRPr="004D0F39" w:rsidRDefault="004D0F39" w:rsidP="004D0F39"/>
          <w:p w:rsidR="004D0F39" w:rsidRPr="004D0F39" w:rsidRDefault="004D0F39" w:rsidP="004D0F39">
            <w:r w:rsidRPr="004D0F39">
              <w:t>Форма текущего контроля успеваемости и промежуточной аттестации</w:t>
            </w:r>
          </w:p>
        </w:tc>
        <w:tc>
          <w:tcPr>
            <w:tcW w:w="5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F39" w:rsidRPr="004D0F39" w:rsidRDefault="004D0F39" w:rsidP="004D0F39">
            <w:r w:rsidRPr="004D0F39">
              <w:t xml:space="preserve">Примеры заданий для  текущего контроля успеваемости и </w:t>
            </w:r>
            <w:r w:rsidRPr="004D0F39">
              <w:br/>
              <w:t>промежуточной аттестации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D0F39" w:rsidRPr="004D0F39" w:rsidRDefault="004D0F39" w:rsidP="004D0F39">
            <w:r w:rsidRPr="004D0F39">
              <w:t xml:space="preserve">Код и структурный </w:t>
            </w:r>
            <w:r w:rsidRPr="004D0F39">
              <w:br/>
              <w:t xml:space="preserve">элемент </w:t>
            </w:r>
            <w:r w:rsidRPr="004D0F39">
              <w:br/>
              <w:t>компетенции</w:t>
            </w:r>
          </w:p>
        </w:tc>
      </w:tr>
      <w:tr w:rsidR="004D0F39" w:rsidRPr="004D0F39" w:rsidTr="00AB2F01">
        <w:trPr>
          <w:trHeight w:val="268"/>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1. Я в современном мире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1.1 Развитие умений и навыков чтения, говорения и письма по теме «О себе».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 перевода текста «Моя семья», устный опрос монологического сообщения «О себе»</w:t>
            </w:r>
          </w:p>
          <w:p w:rsidR="004D0F39" w:rsidRPr="004D0F39" w:rsidRDefault="004D0F39" w:rsidP="004D0F39">
            <w:r w:rsidRPr="004D0F39">
              <w:t>Проверка составления атобиографии</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Répondant aux questions racontez de vous:</w:t>
            </w:r>
          </w:p>
          <w:p w:rsidR="004D0F39" w:rsidRPr="004D0F39" w:rsidRDefault="004D0F39" w:rsidP="004D0F39">
            <w:pPr>
              <w:rPr>
                <w:lang w:val="en-US"/>
              </w:rPr>
            </w:pPr>
            <w:r w:rsidRPr="004D0F39">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D0F39" w:rsidRPr="004D0F39" w:rsidRDefault="004D0F39" w:rsidP="004D0F39">
            <w:pPr>
              <w:rPr>
                <w:lang w:val="en-US"/>
              </w:rPr>
            </w:pPr>
            <w:r w:rsidRPr="004D0F39">
              <w:rPr>
                <w:lang w:val="en-US"/>
              </w:rPr>
              <w:t>Comment passez-vous votre temps libre?</w:t>
            </w:r>
          </w:p>
          <w:p w:rsidR="004D0F39" w:rsidRPr="004D0F39" w:rsidRDefault="004D0F39" w:rsidP="004D0F39">
            <w:pPr>
              <w:rPr>
                <w:lang w:val="en-US"/>
              </w:rPr>
            </w:pPr>
          </w:p>
          <w:p w:rsidR="004D0F39" w:rsidRPr="004D0F39" w:rsidRDefault="004D0F39" w:rsidP="004D0F39">
            <w:pPr>
              <w:rPr>
                <w:lang w:val="en-US"/>
              </w:rPr>
            </w:pPr>
            <w:r w:rsidRPr="004D0F39">
              <w:rPr>
                <w:lang w:val="en-US"/>
              </w:rPr>
              <w:t>Remplissez le résumé</w:t>
            </w:r>
          </w:p>
          <w:p w:rsidR="004D0F39" w:rsidRPr="004D0F39" w:rsidRDefault="004D0F39" w:rsidP="004D0F39">
            <w:pPr>
              <w:rPr>
                <w:lang w:val="en-US"/>
              </w:rPr>
            </w:pPr>
            <w:r w:rsidRPr="004D0F39">
              <w:rPr>
                <w:lang w:val="en-US"/>
              </w:rPr>
              <w:t>Nom …</w:t>
            </w:r>
          </w:p>
          <w:p w:rsidR="004D0F39" w:rsidRPr="004D0F39" w:rsidRDefault="004D0F39" w:rsidP="004D0F39">
            <w:pPr>
              <w:rPr>
                <w:lang w:val="en-US"/>
              </w:rPr>
            </w:pPr>
            <w:r w:rsidRPr="004D0F39">
              <w:rPr>
                <w:lang w:val="en-US"/>
              </w:rPr>
              <w:t>Date de naissance …</w:t>
            </w:r>
          </w:p>
          <w:p w:rsidR="004D0F39" w:rsidRPr="004D0F39" w:rsidRDefault="004D0F39" w:rsidP="004D0F39">
            <w:pPr>
              <w:rPr>
                <w:lang w:val="en-US"/>
              </w:rPr>
            </w:pPr>
            <w:r w:rsidRPr="004D0F39">
              <w:t>С</w:t>
            </w:r>
            <w:r w:rsidRPr="004D0F39">
              <w:rPr>
                <w:lang w:val="en-US"/>
              </w:rPr>
              <w:t>élibataire/ marié(e)…</w:t>
            </w:r>
          </w:p>
          <w:p w:rsidR="004D0F39" w:rsidRPr="004D0F39" w:rsidRDefault="004D0F39" w:rsidP="004D0F39">
            <w:pPr>
              <w:rPr>
                <w:lang w:val="en-US"/>
              </w:rPr>
            </w:pPr>
            <w:r w:rsidRPr="004D0F39">
              <w:rPr>
                <w:lang w:val="en-US"/>
              </w:rPr>
              <w:t>Pays…</w:t>
            </w:r>
          </w:p>
          <w:p w:rsidR="004D0F39" w:rsidRPr="004D0F39" w:rsidRDefault="004D0F39" w:rsidP="004D0F39">
            <w:pPr>
              <w:rPr>
                <w:lang w:val="en-US"/>
              </w:rPr>
            </w:pPr>
            <w:r w:rsidRPr="004D0F39">
              <w:rPr>
                <w:lang w:val="en-US"/>
              </w:rPr>
              <w:t>Adresse … (75 rue 7 rue de Lénine)</w:t>
            </w:r>
          </w:p>
          <w:p w:rsidR="004D0F39" w:rsidRPr="004D0F39" w:rsidRDefault="004D0F39" w:rsidP="004D0F39">
            <w:pPr>
              <w:rPr>
                <w:lang w:val="en-US"/>
              </w:rPr>
            </w:pPr>
            <w:r w:rsidRPr="004D0F39">
              <w:rPr>
                <w:lang w:val="en-US"/>
              </w:rPr>
              <w:t>Code postale …</w:t>
            </w:r>
          </w:p>
          <w:p w:rsidR="004D0F39" w:rsidRPr="004D0F39" w:rsidRDefault="004D0F39" w:rsidP="004D0F39">
            <w:pPr>
              <w:rPr>
                <w:lang w:val="en-US"/>
              </w:rPr>
            </w:pPr>
            <w:r w:rsidRPr="004D0F39">
              <w:rPr>
                <w:lang w:val="en-US"/>
              </w:rPr>
              <w:t>Tél</w:t>
            </w:r>
            <w:r w:rsidRPr="004D0F39">
              <w:rPr>
                <w:lang w:val="en-US"/>
              </w:rPr>
              <w:tab/>
              <w:t>0117 945649</w:t>
            </w:r>
          </w:p>
          <w:p w:rsidR="004D0F39" w:rsidRPr="004D0F39" w:rsidRDefault="004D0F39" w:rsidP="004D0F39">
            <w:pPr>
              <w:rPr>
                <w:lang w:val="en-US"/>
              </w:rPr>
            </w:pPr>
            <w:r w:rsidRPr="004D0F39">
              <w:rPr>
                <w:lang w:val="en-US"/>
              </w:rPr>
              <w:t>Mobile</w:t>
            </w:r>
            <w:r w:rsidRPr="004D0F39">
              <w:rPr>
                <w:lang w:val="en-US"/>
              </w:rPr>
              <w:tab/>
              <w:t>0779 92381882</w:t>
            </w:r>
          </w:p>
          <w:p w:rsidR="004D0F39" w:rsidRPr="004D0F39" w:rsidRDefault="004D0F39" w:rsidP="004D0F39">
            <w:pPr>
              <w:rPr>
                <w:lang w:val="en-US"/>
              </w:rPr>
            </w:pPr>
            <w:r w:rsidRPr="004D0F39">
              <w:rPr>
                <w:lang w:val="en-US"/>
              </w:rPr>
              <w:t>E-mail</w:t>
            </w:r>
            <w:r w:rsidRPr="004D0F39">
              <w:rPr>
                <w:lang w:val="en-US"/>
              </w:rPr>
              <w:tab/>
              <w:t>(2) …</w:t>
            </w:r>
          </w:p>
          <w:p w:rsidR="004D0F39" w:rsidRPr="004D0F39" w:rsidRDefault="004D0F39" w:rsidP="004D0F39">
            <w:pPr>
              <w:rPr>
                <w:lang w:val="en-US"/>
              </w:rPr>
            </w:pPr>
            <w:r w:rsidRPr="004D0F39">
              <w:rPr>
                <w:lang w:val="en-US"/>
              </w:rPr>
              <w:t>Nationalité</w:t>
            </w:r>
            <w:r w:rsidRPr="004D0F39">
              <w:rPr>
                <w:lang w:val="en-US"/>
              </w:rPr>
              <w:tab/>
              <w:t>…</w:t>
            </w:r>
          </w:p>
          <w:p w:rsidR="004D0F39" w:rsidRPr="004D0F39" w:rsidRDefault="004D0F39" w:rsidP="004D0F39">
            <w:pPr>
              <w:rPr>
                <w:lang w:val="en-US"/>
              </w:rPr>
            </w:pPr>
            <w:r w:rsidRPr="004D0F39">
              <w:rPr>
                <w:lang w:val="en-US"/>
              </w:rPr>
              <w:t>Formation …</w:t>
            </w:r>
            <w:r w:rsidRPr="004D0F39">
              <w:rPr>
                <w:lang w:val="en-US"/>
              </w:rPr>
              <w:tab/>
            </w:r>
          </w:p>
          <w:p w:rsidR="004D0F39" w:rsidRPr="004D0F39" w:rsidRDefault="004D0F39" w:rsidP="004D0F39">
            <w:pPr>
              <w:rPr>
                <w:lang w:val="en-US"/>
              </w:rPr>
            </w:pPr>
            <w:r w:rsidRPr="004D0F39">
              <w:rPr>
                <w:lang w:val="en-US"/>
              </w:rPr>
              <w:lastRenderedPageBreak/>
              <w:t>Expérience professionnelle…</w:t>
            </w:r>
          </w:p>
          <w:p w:rsidR="004D0F39" w:rsidRPr="004D0F39" w:rsidRDefault="004D0F39" w:rsidP="004D0F39">
            <w:pPr>
              <w:rPr>
                <w:lang w:val="en-US"/>
              </w:rPr>
            </w:pPr>
            <w:r w:rsidRPr="004D0F39">
              <w:rPr>
                <w:lang w:val="en-US"/>
              </w:rPr>
              <w:t>Compétences linguistiques ou informatique…</w:t>
            </w:r>
          </w:p>
          <w:p w:rsidR="004D0F39" w:rsidRPr="004D0F39" w:rsidRDefault="004D0F39" w:rsidP="004D0F39">
            <w:r w:rsidRPr="004D0F39">
              <w:rPr>
                <w:lang w:val="de-DE"/>
              </w:rPr>
              <w:t>Centre d‘intérêt</w:t>
            </w:r>
          </w:p>
          <w:p w:rsidR="004D0F39" w:rsidRPr="004D0F39" w:rsidRDefault="004D0F39" w:rsidP="004D0F39">
            <w:pPr>
              <w:rPr>
                <w:lang w:val="de-DE"/>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1.2.</w:t>
            </w:r>
            <w:r w:rsidRPr="004D0F39">
              <w:tab/>
              <w:t>Развитие умений и навыков оперирования грамматическим  материалом: «Порядок слов в простом предложении, виды предложений»</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грамматического теста</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Предложения переведите на русский язык, обращая внимание на порядок слов.</w:t>
            </w:r>
          </w:p>
          <w:p w:rsidR="004D0F39" w:rsidRPr="004D0F39" w:rsidRDefault="004D0F39" w:rsidP="004D0F39">
            <w:pPr>
              <w:rPr>
                <w:lang w:val="en-US" w:eastAsia="en-US"/>
              </w:rPr>
            </w:pPr>
            <w:r w:rsidRPr="004D0F39">
              <w:rPr>
                <w:lang w:val="en-US" w:eastAsia="en-US"/>
              </w:rPr>
              <w:t>André lit un livre d’histoire.</w:t>
            </w:r>
          </w:p>
          <w:p w:rsidR="004D0F39" w:rsidRPr="004D0F39" w:rsidRDefault="004D0F39" w:rsidP="004D0F39">
            <w:pPr>
              <w:rPr>
                <w:lang w:val="en-US" w:eastAsia="en-US"/>
              </w:rPr>
            </w:pPr>
            <w:r w:rsidRPr="004D0F39">
              <w:rPr>
                <w:lang w:val="en-US" w:eastAsia="en-US"/>
              </w:rPr>
              <w:t>Les fruits sont dans la vase sur la table.</w:t>
            </w:r>
          </w:p>
          <w:p w:rsidR="004D0F39" w:rsidRPr="004D0F39" w:rsidRDefault="004D0F39" w:rsidP="004D0F39">
            <w:pPr>
              <w:rPr>
                <w:lang w:val="en-US" w:eastAsia="en-US"/>
              </w:rPr>
            </w:pPr>
            <w:r w:rsidRPr="004D0F39">
              <w:rPr>
                <w:lang w:val="en-US" w:eastAsia="en-US"/>
              </w:rPr>
              <w:t>Il aime les tartines avec du beurre.</w:t>
            </w:r>
          </w:p>
          <w:p w:rsidR="004D0F39" w:rsidRPr="004D0F39" w:rsidRDefault="004D0F39" w:rsidP="004D0F39">
            <w:pPr>
              <w:rPr>
                <w:lang w:val="en-US" w:eastAsia="en-US"/>
              </w:rPr>
            </w:pPr>
            <w:r w:rsidRPr="004D0F39">
              <w:rPr>
                <w:lang w:val="en-US" w:eastAsia="en-US"/>
              </w:rPr>
              <w:t>Nous aimons passer le temps avec nos amis.</w:t>
            </w:r>
          </w:p>
          <w:p w:rsidR="004D0F39" w:rsidRPr="004D0F39" w:rsidRDefault="004D0F39" w:rsidP="004D0F39">
            <w:pPr>
              <w:rPr>
                <w:lang w:val="en-US" w:eastAsia="en-US"/>
              </w:rPr>
            </w:pPr>
            <w:r w:rsidRPr="004D0F39">
              <w:rPr>
                <w:lang w:val="en-US" w:eastAsia="en-US"/>
              </w:rPr>
              <w:t>Il y a une serviette sur la table.</w:t>
            </w:r>
          </w:p>
          <w:p w:rsidR="004D0F39" w:rsidRPr="004D0F39" w:rsidRDefault="004D0F39" w:rsidP="004D0F39">
            <w:pPr>
              <w:rPr>
                <w:lang w:val="en-US" w:eastAsia="en-US"/>
              </w:rPr>
            </w:pPr>
            <w:r w:rsidRPr="004D0F39">
              <w:rPr>
                <w:lang w:val="en-US" w:eastAsia="en-US"/>
              </w:rPr>
              <w:t>Sur la table il y a une serviette.</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2650"/>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1.3.</w:t>
            </w:r>
            <w:r w:rsidRPr="004D0F39">
              <w:tab/>
              <w:t xml:space="preserve">Развитие навыков говорения и письма по теме «Мои планы на будущее»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t>Выберите</w:t>
            </w:r>
            <w:r w:rsidRPr="004D0F39">
              <w:rPr>
                <w:lang w:val="en-US"/>
              </w:rPr>
              <w:t xml:space="preserve"> </w:t>
            </w:r>
            <w:r w:rsidRPr="004D0F39">
              <w:t>один</w:t>
            </w:r>
            <w:r w:rsidRPr="004D0F39">
              <w:rPr>
                <w:lang w:val="en-US"/>
              </w:rPr>
              <w:t xml:space="preserve"> </w:t>
            </w:r>
            <w:r w:rsidRPr="004D0F39">
              <w:t>ответ</w:t>
            </w:r>
            <w:r w:rsidRPr="004D0F39">
              <w:rPr>
                <w:lang w:val="en-US"/>
              </w:rPr>
              <w:t xml:space="preserve"> </w:t>
            </w:r>
          </w:p>
          <w:p w:rsidR="004D0F39" w:rsidRPr="004D0F39" w:rsidRDefault="004D0F39" w:rsidP="004D0F39">
            <w:pPr>
              <w:rPr>
                <w:lang w:val="en-US"/>
              </w:rPr>
            </w:pPr>
            <w:r w:rsidRPr="004D0F39">
              <w:rPr>
                <w:lang w:val="en-US"/>
              </w:rPr>
              <w:t>Je doit avouer que dans mon enfance je voulais être…</w:t>
            </w:r>
          </w:p>
          <w:p w:rsidR="004D0F39" w:rsidRPr="004D0F39" w:rsidRDefault="004D0F39" w:rsidP="004D0F39">
            <w:pPr>
              <w:rPr>
                <w:lang w:val="en-US"/>
              </w:rPr>
            </w:pPr>
            <w:r w:rsidRPr="004D0F39">
              <w:rPr>
                <w:lang w:val="en-US"/>
              </w:rPr>
              <w:t xml:space="preserve"> a. maître</w:t>
            </w:r>
          </w:p>
          <w:p w:rsidR="004D0F39" w:rsidRPr="004D0F39" w:rsidRDefault="004D0F39" w:rsidP="004D0F39">
            <w:pPr>
              <w:rPr>
                <w:lang w:val="en-US"/>
              </w:rPr>
            </w:pPr>
            <w:r w:rsidRPr="004D0F39">
              <w:rPr>
                <w:lang w:val="en-US"/>
              </w:rPr>
              <w:t>b. avocat</w:t>
            </w:r>
          </w:p>
          <w:p w:rsidR="004D0F39" w:rsidRPr="004D0F39" w:rsidRDefault="004D0F39" w:rsidP="004D0F39">
            <w:pPr>
              <w:rPr>
                <w:lang w:val="en-US"/>
              </w:rPr>
            </w:pPr>
            <w:r w:rsidRPr="004D0F39">
              <w:rPr>
                <w:lang w:val="en-US"/>
              </w:rPr>
              <w:t>c. in</w:t>
            </w:r>
            <w:r w:rsidRPr="004D0F39">
              <w:rPr>
                <w:lang w:val="en-US"/>
              </w:rPr>
              <w:softHyphen/>
              <w:t>génieur de radio.</w:t>
            </w:r>
          </w:p>
          <w:p w:rsidR="004D0F39" w:rsidRPr="004D0F39" w:rsidRDefault="004D0F39" w:rsidP="004D0F39">
            <w:pPr>
              <w:rPr>
                <w:lang w:val="en-US"/>
              </w:rPr>
            </w:pPr>
            <w:r w:rsidRPr="004D0F39">
              <w:rPr>
                <w:lang w:val="de-DE"/>
              </w:rPr>
              <w:t>Il est fort en…, en physique, en dessin.</w:t>
            </w:r>
          </w:p>
          <w:p w:rsidR="004D0F39" w:rsidRPr="004D0F39" w:rsidRDefault="004D0F39" w:rsidP="004D0F39">
            <w:pPr>
              <w:rPr>
                <w:lang w:val="en-US"/>
              </w:rPr>
            </w:pPr>
            <w:r w:rsidRPr="004D0F39">
              <w:rPr>
                <w:lang w:val="en-US"/>
              </w:rPr>
              <w:t>a. histoire</w:t>
            </w:r>
          </w:p>
          <w:p w:rsidR="004D0F39" w:rsidRPr="004D0F39" w:rsidRDefault="004D0F39" w:rsidP="004D0F39">
            <w:pPr>
              <w:rPr>
                <w:lang w:val="en-US"/>
              </w:rPr>
            </w:pPr>
            <w:r w:rsidRPr="004D0F39">
              <w:rPr>
                <w:lang w:val="en-US"/>
              </w:rPr>
              <w:t>b. français</w:t>
            </w:r>
          </w:p>
          <w:p w:rsidR="004D0F39" w:rsidRPr="004D0F39" w:rsidRDefault="004D0F39" w:rsidP="004D0F39">
            <w:pPr>
              <w:rPr>
                <w:lang w:val="en-US"/>
              </w:rPr>
            </w:pPr>
            <w:r w:rsidRPr="004D0F39">
              <w:rPr>
                <w:lang w:val="en-US"/>
              </w:rPr>
              <w:t>c. mathématiques</w:t>
            </w:r>
          </w:p>
          <w:p w:rsidR="004D0F39" w:rsidRPr="004D0F39" w:rsidRDefault="004D0F39" w:rsidP="004D0F39">
            <w:pPr>
              <w:rPr>
                <w:lang w:val="en-US"/>
              </w:rPr>
            </w:pPr>
            <w:r w:rsidRPr="004D0F39">
              <w:rPr>
                <w:lang w:val="en-US"/>
              </w:rPr>
              <w:t xml:space="preserve">Mon ami aime plutôt… </w:t>
            </w:r>
          </w:p>
          <w:p w:rsidR="004D0F39" w:rsidRPr="004D0F39" w:rsidRDefault="004D0F39" w:rsidP="004D0F39">
            <w:pPr>
              <w:rPr>
                <w:lang w:val="en-US"/>
              </w:rPr>
            </w:pPr>
            <w:r w:rsidRPr="004D0F39">
              <w:rPr>
                <w:lang w:val="en-US"/>
              </w:rPr>
              <w:t>a. les sciences sociales</w:t>
            </w:r>
          </w:p>
          <w:p w:rsidR="004D0F39" w:rsidRPr="004D0F39" w:rsidRDefault="004D0F39" w:rsidP="004D0F39">
            <w:pPr>
              <w:rPr>
                <w:lang w:val="en-US"/>
              </w:rPr>
            </w:pPr>
            <w:r w:rsidRPr="004D0F39">
              <w:rPr>
                <w:lang w:val="en-US"/>
              </w:rPr>
              <w:t>a. les sciences sociales et exactes.</w:t>
            </w:r>
          </w:p>
          <w:p w:rsidR="004D0F39" w:rsidRPr="004D0F39" w:rsidRDefault="004D0F39" w:rsidP="004D0F39">
            <w:r w:rsidRPr="004D0F39">
              <w:rPr>
                <w:lang w:val="de-DE"/>
              </w:rPr>
              <w:lastRenderedPageBreak/>
              <w:t xml:space="preserve">c. </w:t>
            </w:r>
            <w:r w:rsidRPr="004D0F39">
              <w:rPr>
                <w:lang w:val="en-US"/>
              </w:rPr>
              <w:t>les sciences exactes.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85"/>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eastAsia="en-US"/>
              </w:rPr>
            </w:pPr>
            <w:r w:rsidRPr="004D0F39">
              <w:rPr>
                <w:lang w:eastAsia="en-US"/>
              </w:rPr>
              <w:lastRenderedPageBreak/>
              <w:t>2. Ценности образования</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2.1. Развитие умений и навыков чтения и письма по теме: </w:t>
            </w:r>
          </w:p>
          <w:p w:rsidR="004D0F39" w:rsidRPr="004D0F39" w:rsidRDefault="004D0F39" w:rsidP="004D0F39">
            <w:r w:rsidRPr="004D0F39">
              <w:t>«Значение иностранного языка в карьере будущего специалиста»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 по тексту;</w:t>
            </w:r>
          </w:p>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Quel titre convient-il au text?</w:t>
            </w:r>
          </w:p>
          <w:p w:rsidR="004D0F39" w:rsidRPr="004D0F39" w:rsidRDefault="004D0F39" w:rsidP="004D0F39">
            <w:pPr>
              <w:rPr>
                <w:lang w:val="en-US"/>
              </w:rPr>
            </w:pPr>
            <w:r w:rsidRPr="004D0F39">
              <w:rPr>
                <w:lang w:val="en-US"/>
              </w:rPr>
              <w:t>a) Des langues étrangères pour le futur spécialiste</w:t>
            </w:r>
          </w:p>
          <w:p w:rsidR="004D0F39" w:rsidRPr="004D0F39" w:rsidRDefault="004D0F39" w:rsidP="004D0F39">
            <w:pPr>
              <w:rPr>
                <w:lang w:val="en-US"/>
              </w:rPr>
            </w:pPr>
            <w:r w:rsidRPr="004D0F39">
              <w:rPr>
                <w:lang w:val="en-US"/>
              </w:rPr>
              <w:t>b) Les langues étrangères</w:t>
            </w:r>
          </w:p>
          <w:p w:rsidR="004D0F39" w:rsidRPr="004D0F39" w:rsidRDefault="004D0F39" w:rsidP="004D0F39">
            <w:pPr>
              <w:rPr>
                <w:lang w:val="en-US"/>
              </w:rPr>
            </w:pPr>
            <w:r w:rsidRPr="004D0F39">
              <w:rPr>
                <w:lang w:val="en-US"/>
              </w:rPr>
              <w:t>c) La croissance de la carrière</w:t>
            </w:r>
          </w:p>
          <w:p w:rsidR="004D0F39" w:rsidRPr="004D0F39" w:rsidRDefault="004D0F39" w:rsidP="004D0F39">
            <w:pPr>
              <w:rPr>
                <w:lang w:val="en-US"/>
              </w:rPr>
            </w:pPr>
          </w:p>
          <w:p w:rsidR="004D0F39" w:rsidRPr="004D0F39" w:rsidRDefault="004D0F39" w:rsidP="004D0F39">
            <w:pPr>
              <w:rPr>
                <w:lang w:val="en-US"/>
              </w:rPr>
            </w:pPr>
            <w:r w:rsidRPr="004D0F39">
              <w:rPr>
                <w:lang w:val="de-DE"/>
              </w:rPr>
              <w:t>Remplissez les phrases en fonction du contenu du texte.</w:t>
            </w:r>
          </w:p>
          <w:p w:rsidR="004D0F39" w:rsidRPr="004D0F39" w:rsidRDefault="004D0F39" w:rsidP="004D0F39">
            <w:pPr>
              <w:rPr>
                <w:lang w:val="en-US"/>
              </w:rPr>
            </w:pPr>
            <w:r w:rsidRPr="004D0F39">
              <w:rPr>
                <w:lang w:val="de-DE"/>
              </w:rPr>
              <w:t>1. Dans la vie privée, dans ___________________ ____________, les personnes qui suivent l’actualité ont besoin de connaître au moins une langue étrangère.</w:t>
            </w:r>
          </w:p>
          <w:p w:rsidR="004D0F39" w:rsidRPr="004D0F39" w:rsidRDefault="004D0F39" w:rsidP="004D0F39">
            <w:pPr>
              <w:rPr>
                <w:lang w:val="en-US"/>
              </w:rPr>
            </w:pPr>
            <w:r w:rsidRPr="004D0F39">
              <w:rPr>
                <w:lang w:val="de-DE"/>
              </w:rPr>
              <w:t xml:space="preserve">2. . Dans de nombreuses professions, la connaissance d’une ou de deux langues étrangères </w:t>
            </w:r>
            <w:r w:rsidRPr="004D0F39">
              <w:rPr>
                <w:lang w:val="de-DE"/>
              </w:rPr>
              <w:lastRenderedPageBreak/>
              <w:t>est ________________.</w:t>
            </w:r>
          </w:p>
          <w:p w:rsidR="004D0F39" w:rsidRPr="004D0F39" w:rsidRDefault="004D0F39" w:rsidP="004D0F39">
            <w:pPr>
              <w:rPr>
                <w:lang w:val="en-US"/>
              </w:rPr>
            </w:pPr>
            <w:r w:rsidRPr="004D0F39">
              <w:rPr>
                <w:lang w:val="en-US"/>
              </w:rPr>
              <w:t>3. ___________________ des langues internationales contribue également à la croissance de carrière.</w:t>
            </w:r>
          </w:p>
          <w:p w:rsidR="004D0F39" w:rsidRPr="004D0F39" w:rsidRDefault="004D0F39" w:rsidP="004D0F39">
            <w:pPr>
              <w:rPr>
                <w:lang w:val="en-US"/>
              </w:rPr>
            </w:pPr>
            <w:r w:rsidRPr="004D0F39">
              <w:rPr>
                <w:lang w:val="en-US"/>
              </w:rPr>
              <w:t>4. Pendant l’entretien, quand les gens trouvent un emploi, presque partout, ils demandent des _______________ en anglais, français, allemand et autres langues.</w:t>
            </w:r>
          </w:p>
          <w:p w:rsidR="004D0F39" w:rsidRPr="004D0F39" w:rsidRDefault="004D0F39" w:rsidP="004D0F39">
            <w:pPr>
              <w:rPr>
                <w:lang w:val="en-US"/>
              </w:rPr>
            </w:pPr>
            <w:r w:rsidRPr="004D0F39">
              <w:rPr>
                <w:lang w:val="en-US"/>
              </w:rPr>
              <w:t>5. Certains ____________ ont même introduit la technique des entretiens collectifs.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2.2. Развитие навыков письма и говорения по теме «Система высшего образования в странах изучаемого языка»</w:t>
            </w:r>
          </w:p>
          <w:p w:rsidR="004D0F39" w:rsidRPr="004D0F39" w:rsidRDefault="004D0F39" w:rsidP="004D0F39">
            <w:r w:rsidRPr="004D0F39">
              <w:t>.</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 xml:space="preserve">Dites si </w:t>
            </w:r>
            <w:r w:rsidRPr="004D0F39">
              <w:rPr>
                <w:lang w:val="fr-FR"/>
              </w:rPr>
              <w:t>les phrases correspondent aux id</w:t>
            </w:r>
            <w:r w:rsidRPr="004D0F39">
              <w:rPr>
                <w:lang w:val="en-US"/>
              </w:rPr>
              <w:t>é</w:t>
            </w:r>
            <w:r w:rsidRPr="004D0F39">
              <w:rPr>
                <w:lang w:val="fr-FR"/>
              </w:rPr>
              <w:t>es du</w:t>
            </w:r>
            <w:r w:rsidRPr="004D0F39">
              <w:rPr>
                <w:lang w:val="en-US"/>
              </w:rPr>
              <w:t xml:space="preserve"> </w:t>
            </w:r>
            <w:r w:rsidRPr="004D0F39">
              <w:rPr>
                <w:lang w:val="fr-FR"/>
              </w:rPr>
              <w:t>texte: vrai  ou  faux?</w:t>
            </w:r>
          </w:p>
          <w:p w:rsidR="004D0F39" w:rsidRPr="004D0F39" w:rsidRDefault="004D0F39" w:rsidP="004D0F39">
            <w:pPr>
              <w:rPr>
                <w:lang w:val="en-US"/>
              </w:rPr>
            </w:pPr>
            <w:r w:rsidRPr="004D0F39">
              <w:rPr>
                <w:lang w:val="en-US"/>
              </w:rPr>
              <w:t>1.</w:t>
            </w:r>
            <w:r w:rsidRPr="004D0F39">
              <w:rPr>
                <w:lang w:val="en-US"/>
              </w:rPr>
              <w:tab/>
            </w:r>
            <w:r w:rsidRPr="004D0F39">
              <w:rPr>
                <w:lang w:val="fr-FR"/>
              </w:rPr>
              <w:t>L’enseignement sup</w:t>
            </w:r>
            <w:r w:rsidRPr="004D0F39">
              <w:rPr>
                <w:lang w:val="en-US"/>
              </w:rPr>
              <w:t>é</w:t>
            </w:r>
            <w:r w:rsidRPr="004D0F39">
              <w:rPr>
                <w:lang w:val="fr-FR"/>
              </w:rPr>
              <w:t>rieur est court.</w:t>
            </w:r>
            <w:r w:rsidRPr="004D0F39">
              <w:rPr>
                <w:lang w:val="en-US"/>
              </w:rPr>
              <w:t>___</w:t>
            </w:r>
          </w:p>
          <w:p w:rsidR="004D0F39" w:rsidRPr="004D0F39" w:rsidRDefault="004D0F39" w:rsidP="004D0F39">
            <w:pPr>
              <w:rPr>
                <w:lang w:val="en-US"/>
              </w:rPr>
            </w:pPr>
            <w:r w:rsidRPr="004D0F39">
              <w:rPr>
                <w:lang w:val="en-US"/>
              </w:rPr>
              <w:t>2.</w:t>
            </w:r>
            <w:r w:rsidRPr="004D0F39">
              <w:rPr>
                <w:lang w:val="en-US"/>
              </w:rPr>
              <w:tab/>
            </w:r>
            <w:r w:rsidRPr="004D0F39">
              <w:rPr>
                <w:lang w:val="fr-FR"/>
              </w:rPr>
              <w:t>C’est tr</w:t>
            </w:r>
            <w:r w:rsidRPr="004D0F39">
              <w:rPr>
                <w:lang w:val="en-US"/>
              </w:rPr>
              <w:t>è</w:t>
            </w:r>
            <w:r w:rsidRPr="004D0F39">
              <w:rPr>
                <w:lang w:val="fr-FR"/>
              </w:rPr>
              <w:t>s facile d’entrer à  l’universit</w:t>
            </w:r>
            <w:r w:rsidRPr="004D0F39">
              <w:rPr>
                <w:lang w:val="en-US"/>
              </w:rPr>
              <w:t>é</w:t>
            </w:r>
            <w:r w:rsidRPr="004D0F39">
              <w:rPr>
                <w:lang w:val="fr-FR"/>
              </w:rPr>
              <w:t xml:space="preserve">. </w:t>
            </w:r>
            <w:r w:rsidRPr="004D0F39">
              <w:rPr>
                <w:lang w:val="en-US"/>
              </w:rPr>
              <w:t xml:space="preserve"> ___</w:t>
            </w:r>
          </w:p>
          <w:p w:rsidR="004D0F39" w:rsidRPr="004D0F39" w:rsidRDefault="004D0F39" w:rsidP="004D0F39">
            <w:pPr>
              <w:rPr>
                <w:lang w:val="en-US"/>
              </w:rPr>
            </w:pPr>
            <w:r w:rsidRPr="004D0F39">
              <w:rPr>
                <w:lang w:val="en-US"/>
              </w:rPr>
              <w:t xml:space="preserve">     3. </w:t>
            </w:r>
            <w:r w:rsidRPr="004D0F39">
              <w:rPr>
                <w:lang w:val="fr-FR"/>
              </w:rPr>
              <w:t>C’est tr</w:t>
            </w:r>
            <w:r w:rsidRPr="004D0F39">
              <w:rPr>
                <w:lang w:val="en-US"/>
              </w:rPr>
              <w:t>è</w:t>
            </w:r>
            <w:r w:rsidRPr="004D0F39">
              <w:rPr>
                <w:lang w:val="fr-FR"/>
              </w:rPr>
              <w:t>s facile de faire les études à l’université. ___</w:t>
            </w:r>
          </w:p>
          <w:p w:rsidR="004D0F39" w:rsidRPr="004D0F39" w:rsidRDefault="004D0F39" w:rsidP="004D0F39">
            <w:pPr>
              <w:rPr>
                <w:lang w:val="en-US"/>
              </w:rPr>
            </w:pPr>
            <w:r w:rsidRPr="004D0F39">
              <w:rPr>
                <w:lang w:val="fr-FR"/>
              </w:rPr>
              <w:t>4.</w:t>
            </w:r>
            <w:r w:rsidRPr="004D0F39">
              <w:rPr>
                <w:lang w:val="fr-FR"/>
              </w:rPr>
              <w:tab/>
              <w:t>Le tiers d’étudiants ne reçoit pas de diplôme. ___</w:t>
            </w:r>
          </w:p>
          <w:p w:rsidR="004D0F39" w:rsidRPr="004D0F39" w:rsidRDefault="004D0F39" w:rsidP="004D0F39">
            <w:pPr>
              <w:rPr>
                <w:lang w:val="en-US"/>
              </w:rPr>
            </w:pPr>
            <w:r w:rsidRPr="004D0F39">
              <w:rPr>
                <w:lang w:val="fr-FR"/>
              </w:rPr>
              <w:t>5.</w:t>
            </w:r>
            <w:r w:rsidRPr="004D0F39">
              <w:rPr>
                <w:lang w:val="fr-FR"/>
              </w:rPr>
              <w:tab/>
              <w:t xml:space="preserve">En France il n’y a que des universités privées. </w:t>
            </w:r>
          </w:p>
          <w:p w:rsidR="004D0F39" w:rsidRPr="004D0F39" w:rsidRDefault="004D0F39" w:rsidP="004D0F39">
            <w:pPr>
              <w:rPr>
                <w:lang w:val="en-US"/>
              </w:rPr>
            </w:pPr>
            <w:r w:rsidRPr="004D0F39">
              <w:rPr>
                <w:lang w:val="fr-FR"/>
              </w:rPr>
              <w:t xml:space="preserve"> Choisissez la bonne réponse.</w:t>
            </w:r>
          </w:p>
          <w:p w:rsidR="004D0F39" w:rsidRPr="004D0F39" w:rsidRDefault="004D0F39" w:rsidP="004D0F39">
            <w:pPr>
              <w:rPr>
                <w:lang w:val="en-US"/>
              </w:rPr>
            </w:pPr>
            <w:r w:rsidRPr="004D0F39">
              <w:rPr>
                <w:lang w:val="fr-FR"/>
              </w:rPr>
              <w:t>6.</w:t>
            </w:r>
            <w:r w:rsidRPr="004D0F39">
              <w:rPr>
                <w:lang w:val="fr-FR"/>
              </w:rPr>
              <w:tab/>
              <w:t>Les deux premiers cycles sont destinés …</w:t>
            </w:r>
          </w:p>
          <w:p w:rsidR="004D0F39" w:rsidRPr="004D0F39" w:rsidRDefault="004D0F39" w:rsidP="004D0F39">
            <w:pPr>
              <w:rPr>
                <w:lang w:val="en-US"/>
              </w:rPr>
            </w:pPr>
            <w:r w:rsidRPr="004D0F39">
              <w:rPr>
                <w:lang w:val="fr-FR"/>
              </w:rPr>
              <w:t xml:space="preserve">         A aux recherches</w:t>
            </w:r>
          </w:p>
          <w:p w:rsidR="004D0F39" w:rsidRPr="004D0F39" w:rsidRDefault="004D0F39" w:rsidP="004D0F39">
            <w:pPr>
              <w:rPr>
                <w:lang w:val="en-US"/>
              </w:rPr>
            </w:pPr>
            <w:r w:rsidRPr="004D0F39">
              <w:rPr>
                <w:lang w:val="fr-FR"/>
              </w:rPr>
              <w:lastRenderedPageBreak/>
              <w:t>B</w:t>
            </w:r>
            <w:r w:rsidRPr="004D0F39">
              <w:rPr>
                <w:lang w:val="fr-FR"/>
              </w:rPr>
              <w:tab/>
              <w:t>aux études</w:t>
            </w:r>
          </w:p>
          <w:p w:rsidR="004D0F39" w:rsidRPr="004D0F39" w:rsidRDefault="004D0F39" w:rsidP="004D0F39">
            <w:pPr>
              <w:rPr>
                <w:lang w:val="en-US"/>
              </w:rPr>
            </w:pPr>
            <w:r w:rsidRPr="004D0F39">
              <w:rPr>
                <w:lang w:val="fr-FR"/>
              </w:rPr>
              <w:t xml:space="preserve">         C aux stages pratiques </w:t>
            </w:r>
          </w:p>
          <w:p w:rsidR="004D0F39" w:rsidRPr="004D0F39" w:rsidRDefault="004D0F39" w:rsidP="004D0F39">
            <w:pPr>
              <w:rPr>
                <w:lang w:val="en-US"/>
              </w:rPr>
            </w:pPr>
            <w:r w:rsidRPr="004D0F39">
              <w:rPr>
                <w:lang w:val="fr-FR"/>
              </w:rPr>
              <w:t xml:space="preserve">     7. Le troisième cycle est destiné à la recherche…</w:t>
            </w:r>
          </w:p>
          <w:p w:rsidR="004D0F39" w:rsidRPr="004D0F39" w:rsidRDefault="004D0F39" w:rsidP="004D0F39">
            <w:pPr>
              <w:rPr>
                <w:lang w:val="en-US"/>
              </w:rPr>
            </w:pPr>
            <w:r w:rsidRPr="004D0F39">
              <w:rPr>
                <w:lang w:val="fr-FR"/>
              </w:rPr>
              <w:t xml:space="preserve">    </w:t>
            </w:r>
            <w:r w:rsidRPr="004D0F39">
              <w:rPr>
                <w:lang w:val="en-US"/>
              </w:rPr>
              <w:t xml:space="preserve">A </w:t>
            </w:r>
            <w:r w:rsidRPr="004D0F39">
              <w:rPr>
                <w:lang w:val="fr-FR"/>
              </w:rPr>
              <w:t>à la recherche</w:t>
            </w:r>
            <w:r w:rsidRPr="004D0F39">
              <w:rPr>
                <w:lang w:val="en-US"/>
              </w:rPr>
              <w:t xml:space="preserve"> </w:t>
            </w:r>
          </w:p>
          <w:p w:rsidR="004D0F39" w:rsidRPr="004D0F39" w:rsidRDefault="004D0F39" w:rsidP="004D0F39">
            <w:pPr>
              <w:rPr>
                <w:lang w:val="en-US"/>
              </w:rPr>
            </w:pPr>
            <w:r w:rsidRPr="004D0F39">
              <w:rPr>
                <w:lang w:val="en-US"/>
              </w:rPr>
              <w:t xml:space="preserve">    B</w:t>
            </w:r>
            <w:r w:rsidRPr="004D0F39">
              <w:rPr>
                <w:lang w:val="en-US"/>
              </w:rPr>
              <w:tab/>
              <w:t xml:space="preserve"> </w:t>
            </w:r>
            <w:r w:rsidRPr="004D0F39">
              <w:rPr>
                <w:lang w:val="fr-FR"/>
              </w:rPr>
              <w:t>aux études</w:t>
            </w:r>
          </w:p>
          <w:p w:rsidR="004D0F39" w:rsidRPr="004D0F39" w:rsidRDefault="004D0F39" w:rsidP="004D0F39">
            <w:pPr>
              <w:rPr>
                <w:lang w:val="en-US"/>
              </w:rPr>
            </w:pPr>
            <w:r w:rsidRPr="004D0F39">
              <w:rPr>
                <w:lang w:val="en-US"/>
              </w:rPr>
              <w:t xml:space="preserve">    C  aux vacances</w:t>
            </w:r>
          </w:p>
          <w:p w:rsidR="004D0F39" w:rsidRPr="004D0F39" w:rsidRDefault="004D0F39" w:rsidP="004D0F39">
            <w:pPr>
              <w:rPr>
                <w:lang w:val="en-US"/>
              </w:rPr>
            </w:pPr>
            <w:r w:rsidRPr="004D0F39">
              <w:rPr>
                <w:lang w:val="en-US"/>
              </w:rPr>
              <w:t xml:space="preserve">    8.  </w:t>
            </w:r>
            <w:r w:rsidRPr="004D0F39">
              <w:rPr>
                <w:lang w:val="fr-FR"/>
              </w:rPr>
              <w:t xml:space="preserve">Les les </w:t>
            </w:r>
            <w:r w:rsidRPr="004D0F39">
              <w:rPr>
                <w:lang w:val="en-US"/>
              </w:rPr>
              <w:t>é</w:t>
            </w:r>
            <w:r w:rsidRPr="004D0F39">
              <w:rPr>
                <w:lang w:val="fr-FR"/>
              </w:rPr>
              <w:t>tudiants se retrouvent toujours à l’universit</w:t>
            </w:r>
            <w:r w:rsidRPr="004D0F39">
              <w:rPr>
                <w:lang w:val="en-US"/>
              </w:rPr>
              <w:t xml:space="preserve">é </w:t>
            </w:r>
            <w:r w:rsidRPr="004D0F39">
              <w:rPr>
                <w:lang w:val="fr-FR"/>
              </w:rPr>
              <w:t xml:space="preserve">quand </w:t>
            </w:r>
            <w:r w:rsidRPr="004D0F39">
              <w:rPr>
                <w:lang w:val="en-US"/>
              </w:rPr>
              <w:t>…</w:t>
            </w:r>
          </w:p>
          <w:p w:rsidR="004D0F39" w:rsidRPr="004D0F39" w:rsidRDefault="004D0F39" w:rsidP="004D0F39">
            <w:pPr>
              <w:rPr>
                <w:lang w:val="en-US"/>
              </w:rPr>
            </w:pPr>
            <w:r w:rsidRPr="004D0F39">
              <w:rPr>
                <w:lang w:val="en-US"/>
              </w:rPr>
              <w:t xml:space="preserve">    A ils se sont repos</w:t>
            </w:r>
            <w:r w:rsidRPr="004D0F39">
              <w:rPr>
                <w:lang w:val="fr-FR"/>
              </w:rPr>
              <w:t>é</w:t>
            </w:r>
            <w:r w:rsidRPr="004D0F39">
              <w:rPr>
                <w:lang w:val="en-US"/>
              </w:rPr>
              <w:t>s après les</w:t>
            </w:r>
            <w:r w:rsidRPr="004D0F39">
              <w:rPr>
                <w:lang w:val="fr-FR"/>
              </w:rPr>
              <w:t xml:space="preserve"> études.</w:t>
            </w:r>
          </w:p>
          <w:p w:rsidR="004D0F39" w:rsidRPr="004D0F39" w:rsidRDefault="004D0F39" w:rsidP="004D0F39">
            <w:pPr>
              <w:rPr>
                <w:lang w:val="en-US"/>
              </w:rPr>
            </w:pPr>
            <w:r w:rsidRPr="004D0F39">
              <w:rPr>
                <w:lang w:val="en-US"/>
              </w:rPr>
              <w:t xml:space="preserve">         B ils ont pass</w:t>
            </w:r>
            <w:r w:rsidRPr="004D0F39">
              <w:rPr>
                <w:lang w:val="fr-FR"/>
              </w:rPr>
              <w:t>é</w:t>
            </w:r>
            <w:r w:rsidRPr="004D0F39">
              <w:rPr>
                <w:lang w:val="en-US"/>
              </w:rPr>
              <w:t xml:space="preserve"> leurs examens.</w:t>
            </w:r>
          </w:p>
          <w:p w:rsidR="004D0F39" w:rsidRPr="004D0F39" w:rsidRDefault="004D0F39" w:rsidP="004D0F39">
            <w:pPr>
              <w:rPr>
                <w:lang w:val="en-US"/>
              </w:rPr>
            </w:pPr>
            <w:r w:rsidRPr="004D0F39">
              <w:rPr>
                <w:lang w:val="en-US"/>
              </w:rPr>
              <w:t xml:space="preserve">         C </w:t>
            </w:r>
            <w:r w:rsidRPr="004D0F39">
              <w:rPr>
                <w:lang w:val="fr-FR"/>
              </w:rPr>
              <w:t xml:space="preserve">ils n’ont pas </w:t>
            </w:r>
            <w:r w:rsidRPr="004D0F39">
              <w:rPr>
                <w:lang w:val="en-US"/>
              </w:rPr>
              <w:t>é</w:t>
            </w:r>
            <w:r w:rsidRPr="004D0F39">
              <w:rPr>
                <w:lang w:val="fr-FR"/>
              </w:rPr>
              <w:t>t</w:t>
            </w:r>
            <w:r w:rsidRPr="004D0F39">
              <w:rPr>
                <w:lang w:val="en-US"/>
              </w:rPr>
              <w:t>é</w:t>
            </w:r>
            <w:r w:rsidRPr="004D0F39">
              <w:rPr>
                <w:lang w:val="fr-FR"/>
              </w:rPr>
              <w:t xml:space="preserve"> admis ailleurs</w:t>
            </w:r>
          </w:p>
          <w:p w:rsidR="004D0F39" w:rsidRPr="004D0F39" w:rsidRDefault="004D0F39" w:rsidP="004D0F39">
            <w:pPr>
              <w:rPr>
                <w:lang w:val="en-US"/>
              </w:rPr>
            </w:pPr>
            <w:r w:rsidRPr="004D0F39">
              <w:rPr>
                <w:lang w:val="en-US"/>
              </w:rPr>
              <w:t xml:space="preserve">    9. </w:t>
            </w:r>
            <w:r w:rsidRPr="004D0F39">
              <w:rPr>
                <w:lang w:val="fr-FR"/>
              </w:rPr>
              <w:t>Il y a  des contr</w:t>
            </w:r>
            <w:r w:rsidRPr="004D0F39">
              <w:rPr>
                <w:lang w:val="en-US"/>
              </w:rPr>
              <w:t>ô</w:t>
            </w:r>
            <w:r w:rsidRPr="004D0F39">
              <w:rPr>
                <w:lang w:val="fr-FR"/>
              </w:rPr>
              <w:t xml:space="preserve">les de connaissances: </w:t>
            </w:r>
            <w:r w:rsidRPr="004D0F39">
              <w:rPr>
                <w:lang w:val="en-US"/>
              </w:rPr>
              <w:t>…</w:t>
            </w:r>
          </w:p>
          <w:p w:rsidR="004D0F39" w:rsidRPr="004D0F39" w:rsidRDefault="004D0F39" w:rsidP="004D0F39">
            <w:pPr>
              <w:rPr>
                <w:lang w:val="en-US"/>
              </w:rPr>
            </w:pPr>
            <w:r w:rsidRPr="004D0F39">
              <w:rPr>
                <w:lang w:val="en-US"/>
              </w:rPr>
              <w:t xml:space="preserve">       A </w:t>
            </w:r>
            <w:r w:rsidRPr="004D0F39">
              <w:rPr>
                <w:lang w:val="fr-FR"/>
              </w:rPr>
              <w:t>un examen terminal et un contr</w:t>
            </w:r>
            <w:r w:rsidRPr="004D0F39">
              <w:rPr>
                <w:lang w:val="en-US"/>
              </w:rPr>
              <w:t>ô</w:t>
            </w:r>
            <w:r w:rsidRPr="004D0F39">
              <w:rPr>
                <w:lang w:val="fr-FR"/>
              </w:rPr>
              <w:t>le continu des connaissances</w:t>
            </w:r>
            <w:r w:rsidRPr="004D0F39">
              <w:rPr>
                <w:lang w:val="en-US"/>
              </w:rPr>
              <w:t>.</w:t>
            </w:r>
          </w:p>
          <w:p w:rsidR="004D0F39" w:rsidRPr="004D0F39" w:rsidRDefault="004D0F39" w:rsidP="004D0F39">
            <w:pPr>
              <w:rPr>
                <w:lang w:val="en-US"/>
              </w:rPr>
            </w:pPr>
            <w:r w:rsidRPr="004D0F39">
              <w:rPr>
                <w:lang w:val="en-US"/>
              </w:rPr>
              <w:t xml:space="preserve">       B </w:t>
            </w:r>
            <w:r w:rsidRPr="004D0F39">
              <w:rPr>
                <w:lang w:val="fr-FR"/>
              </w:rPr>
              <w:t>un examen d’entr</w:t>
            </w:r>
            <w:r w:rsidRPr="004D0F39">
              <w:rPr>
                <w:lang w:val="en-US"/>
              </w:rPr>
              <w:t>é</w:t>
            </w:r>
            <w:r w:rsidRPr="004D0F39">
              <w:rPr>
                <w:lang w:val="fr-FR"/>
              </w:rPr>
              <w:t>e et une composition</w:t>
            </w:r>
            <w:r w:rsidRPr="004D0F39">
              <w:rPr>
                <w:lang w:val="en-US"/>
              </w:rPr>
              <w:t>.</w:t>
            </w:r>
          </w:p>
          <w:p w:rsidR="004D0F39" w:rsidRPr="004D0F39" w:rsidRDefault="004D0F39" w:rsidP="004D0F39">
            <w:pPr>
              <w:rPr>
                <w:lang w:val="en-US"/>
              </w:rPr>
            </w:pPr>
            <w:r w:rsidRPr="004D0F39">
              <w:rPr>
                <w:lang w:val="en-US"/>
              </w:rPr>
              <w:t xml:space="preserve">       C des épreuves et la lecture des textes</w:t>
            </w:r>
            <w:r w:rsidRPr="004D0F39">
              <w:rPr>
                <w:lang w:val="fr-FR"/>
              </w:rPr>
              <w:t xml:space="preserve">.                             </w:t>
            </w:r>
          </w:p>
          <w:p w:rsidR="004D0F39" w:rsidRPr="004D0F39" w:rsidRDefault="004D0F39" w:rsidP="004D0F39">
            <w:pPr>
              <w:rPr>
                <w:lang w:val="en-US"/>
              </w:rPr>
            </w:pPr>
            <w:r w:rsidRPr="004D0F39">
              <w:rPr>
                <w:lang w:val="en-US"/>
              </w:rPr>
              <w:t xml:space="preserve">  10. </w:t>
            </w:r>
            <w:r w:rsidRPr="004D0F39">
              <w:rPr>
                <w:lang w:val="fr-FR"/>
              </w:rPr>
              <w:t xml:space="preserve">Les études sont gratuites, mais il y a... </w:t>
            </w:r>
          </w:p>
          <w:p w:rsidR="004D0F39" w:rsidRPr="004D0F39" w:rsidRDefault="004D0F39" w:rsidP="004D0F39">
            <w:pPr>
              <w:rPr>
                <w:lang w:val="en-US"/>
              </w:rPr>
            </w:pPr>
            <w:r w:rsidRPr="004D0F39">
              <w:rPr>
                <w:lang w:val="en-US" w:eastAsia="de-DE"/>
              </w:rPr>
              <w:t xml:space="preserve">    </w:t>
            </w:r>
            <w:r w:rsidRPr="004D0F39">
              <w:rPr>
                <w:lang w:val="en-US"/>
              </w:rPr>
              <w:t xml:space="preserve">A des billets </w:t>
            </w:r>
            <w:r w:rsidRPr="004D0F39">
              <w:rPr>
                <w:lang w:val="fr-FR"/>
              </w:rPr>
              <w:t>à acheter</w:t>
            </w:r>
            <w:r w:rsidRPr="004D0F39">
              <w:rPr>
                <w:lang w:val="en-US"/>
              </w:rPr>
              <w:t xml:space="preserve"> .</w:t>
            </w:r>
          </w:p>
          <w:p w:rsidR="004D0F39" w:rsidRPr="004D0F39" w:rsidRDefault="004D0F39" w:rsidP="004D0F39">
            <w:pPr>
              <w:rPr>
                <w:lang w:val="en-US"/>
              </w:rPr>
            </w:pPr>
            <w:r w:rsidRPr="004D0F39">
              <w:rPr>
                <w:lang w:val="en-US"/>
              </w:rPr>
              <w:t xml:space="preserve">   </w:t>
            </w:r>
            <w:r w:rsidRPr="004D0F39">
              <w:rPr>
                <w:lang w:val="de-DE"/>
              </w:rPr>
              <w:t xml:space="preserve">B </w:t>
            </w:r>
            <w:r w:rsidRPr="004D0F39">
              <w:rPr>
                <w:lang w:val="fr-FR"/>
              </w:rPr>
              <w:t>des droits à payer.</w:t>
            </w:r>
          </w:p>
          <w:p w:rsidR="004D0F39" w:rsidRPr="004D0F39" w:rsidRDefault="004D0F39" w:rsidP="004D0F39">
            <w:pPr>
              <w:rPr>
                <w:lang w:val="en-US"/>
              </w:rPr>
            </w:pPr>
            <w:r w:rsidRPr="004D0F39">
              <w:rPr>
                <w:lang w:val="de-DE"/>
              </w:rPr>
              <w:t xml:space="preserve">   </w:t>
            </w:r>
            <w:r w:rsidRPr="004D0F39">
              <w:rPr>
                <w:lang w:val="en-US"/>
              </w:rPr>
              <w:t>C une licence</w:t>
            </w:r>
            <w:r w:rsidRPr="004D0F39">
              <w:rPr>
                <w:lang w:val="fr-FR"/>
              </w:rPr>
              <w:t xml:space="preserve"> à recevoir.</w:t>
            </w:r>
          </w:p>
          <w:p w:rsidR="004D0F39" w:rsidRPr="004D0F39" w:rsidRDefault="004D0F39" w:rsidP="004D0F39">
            <w:pPr>
              <w:rPr>
                <w:lang w:val="en-US"/>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2.3. Грамматический материал: Развитие умений и навыков </w:t>
            </w:r>
            <w:r w:rsidRPr="004D0F39">
              <w:lastRenderedPageBreak/>
              <w:t xml:space="preserve">оперирования грамматическим материалом:  «Местоимение и его виды»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Проверка письменных работ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Замените подчеркнутые слова соответствующими личными местоимениями.</w:t>
            </w:r>
          </w:p>
          <w:p w:rsidR="004D0F39" w:rsidRPr="004D0F39" w:rsidRDefault="004D0F39" w:rsidP="004D0F39">
            <w:pPr>
              <w:rPr>
                <w:lang w:val="en-US"/>
              </w:rPr>
            </w:pPr>
            <w:r w:rsidRPr="004D0F39">
              <w:rPr>
                <w:lang w:val="en-US"/>
              </w:rPr>
              <w:lastRenderedPageBreak/>
              <w:t xml:space="preserve">1. </w:t>
            </w:r>
            <w:r w:rsidRPr="004D0F39">
              <w:rPr>
                <w:lang w:val="fr-FR"/>
              </w:rPr>
              <w:t>Je pense d</w:t>
            </w:r>
            <w:r w:rsidRPr="004D0F39">
              <w:rPr>
                <w:lang w:val="en-US"/>
              </w:rPr>
              <w:t>é</w:t>
            </w:r>
            <w:r w:rsidRPr="004D0F39">
              <w:rPr>
                <w:lang w:val="fr-FR"/>
              </w:rPr>
              <w:t>jà à mes examens.</w:t>
            </w:r>
          </w:p>
          <w:p w:rsidR="004D0F39" w:rsidRPr="004D0F39" w:rsidRDefault="004D0F39" w:rsidP="004D0F39">
            <w:pPr>
              <w:rPr>
                <w:lang w:val="en-US"/>
              </w:rPr>
            </w:pPr>
            <w:r w:rsidRPr="004D0F39">
              <w:rPr>
                <w:lang w:val="en-US"/>
              </w:rPr>
              <w:t xml:space="preserve">2. </w:t>
            </w:r>
            <w:r w:rsidRPr="004D0F39">
              <w:rPr>
                <w:lang w:val="fr-FR"/>
              </w:rPr>
              <w:t>Nous parlons de ce film.</w:t>
            </w:r>
          </w:p>
          <w:p w:rsidR="004D0F39" w:rsidRPr="004D0F39" w:rsidRDefault="004D0F39" w:rsidP="004D0F39">
            <w:pPr>
              <w:rPr>
                <w:lang w:val="en-US"/>
              </w:rPr>
            </w:pPr>
            <w:r w:rsidRPr="004D0F39">
              <w:rPr>
                <w:lang w:val="en-US"/>
              </w:rPr>
              <w:t xml:space="preserve">3. </w:t>
            </w:r>
            <w:r w:rsidRPr="004D0F39">
              <w:rPr>
                <w:lang w:val="fr-FR"/>
              </w:rPr>
              <w:t>Avez-vous pris part à cette conférence?</w:t>
            </w:r>
          </w:p>
          <w:p w:rsidR="004D0F39" w:rsidRPr="004D0F39" w:rsidRDefault="004D0F39" w:rsidP="004D0F39">
            <w:pPr>
              <w:rPr>
                <w:lang w:val="en-US"/>
              </w:rPr>
            </w:pPr>
            <w:r w:rsidRPr="004D0F39">
              <w:rPr>
                <w:lang w:val="fr-FR"/>
              </w:rPr>
              <w:t>– Oui, nous avons pris part à cette conférence.</w:t>
            </w:r>
          </w:p>
          <w:p w:rsidR="004D0F39" w:rsidRPr="004D0F39" w:rsidRDefault="004D0F39" w:rsidP="004D0F39">
            <w:pPr>
              <w:rPr>
                <w:lang w:val="en-US"/>
              </w:rPr>
            </w:pPr>
            <w:r w:rsidRPr="004D0F39">
              <w:rPr>
                <w:lang w:val="en-US"/>
              </w:rPr>
              <w:t xml:space="preserve">4. </w:t>
            </w:r>
            <w:r w:rsidRPr="004D0F39">
              <w:rPr>
                <w:lang w:val="fr-FR"/>
              </w:rPr>
              <w:t>– As-tu besoin de ce livre?</w:t>
            </w:r>
          </w:p>
          <w:p w:rsidR="004D0F39" w:rsidRPr="004D0F39" w:rsidRDefault="004D0F39" w:rsidP="004D0F39">
            <w:pPr>
              <w:rPr>
                <w:lang w:val="en-US"/>
              </w:rPr>
            </w:pPr>
            <w:r w:rsidRPr="004D0F39">
              <w:rPr>
                <w:lang w:val="en-US"/>
              </w:rPr>
              <w:t>– O</w:t>
            </w:r>
            <w:r w:rsidRPr="004D0F39">
              <w:rPr>
                <w:lang w:val="fr-FR"/>
              </w:rPr>
              <w:t>ui</w:t>
            </w:r>
            <w:r w:rsidRPr="004D0F39">
              <w:rPr>
                <w:lang w:val="en-US"/>
              </w:rPr>
              <w:t xml:space="preserve">, </w:t>
            </w:r>
            <w:r w:rsidRPr="004D0F39">
              <w:rPr>
                <w:lang w:val="fr-FR"/>
              </w:rPr>
              <w:t>j</w:t>
            </w:r>
            <w:r w:rsidRPr="004D0F39">
              <w:rPr>
                <w:lang w:val="en-US"/>
              </w:rPr>
              <w:t>’</w:t>
            </w:r>
            <w:r w:rsidRPr="004D0F39">
              <w:rPr>
                <w:lang w:val="fr-FR"/>
              </w:rPr>
              <w:t>ai</w:t>
            </w:r>
            <w:r w:rsidRPr="004D0F39">
              <w:rPr>
                <w:lang w:val="en-US"/>
              </w:rPr>
              <w:t xml:space="preserve"> </w:t>
            </w:r>
            <w:r w:rsidRPr="004D0F39">
              <w:rPr>
                <w:lang w:val="fr-FR"/>
              </w:rPr>
              <w:t>besoin de ce livre</w:t>
            </w:r>
            <w:r w:rsidRPr="004D0F39">
              <w:rPr>
                <w:lang w:val="en-US"/>
              </w:rPr>
              <w:t>.</w:t>
            </w:r>
          </w:p>
          <w:p w:rsidR="004D0F39" w:rsidRPr="004D0F39" w:rsidRDefault="004D0F39" w:rsidP="004D0F39">
            <w:r w:rsidRPr="004D0F39">
              <w:rPr>
                <w:lang w:val="de-DE"/>
              </w:rPr>
              <w:t xml:space="preserve">5. </w:t>
            </w:r>
            <w:r w:rsidRPr="004D0F39">
              <w:rPr>
                <w:lang w:val="fr-FR"/>
              </w:rPr>
              <w:t>Je</w:t>
            </w:r>
            <w:r w:rsidRPr="004D0F39">
              <w:t xml:space="preserve"> </w:t>
            </w:r>
            <w:r w:rsidRPr="004D0F39">
              <w:rPr>
                <w:lang w:val="fr-FR"/>
              </w:rPr>
              <w:t>fais</w:t>
            </w:r>
            <w:r w:rsidRPr="004D0F39">
              <w:t xml:space="preserve"> </w:t>
            </w:r>
            <w:r w:rsidRPr="004D0F39">
              <w:rPr>
                <w:lang w:val="fr-FR"/>
              </w:rPr>
              <w:t>ce</w:t>
            </w:r>
            <w:r w:rsidRPr="004D0F39">
              <w:t xml:space="preserve"> </w:t>
            </w:r>
            <w:r w:rsidRPr="004D0F39">
              <w:rPr>
                <w:lang w:val="fr-FR"/>
              </w:rPr>
              <w:t>devoir</w:t>
            </w:r>
            <w:r w:rsidRPr="004D0F39">
              <w:t>.</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2.4 Употребительные выражения </w:t>
            </w:r>
          </w:p>
          <w:p w:rsidR="004D0F39" w:rsidRPr="004D0F39" w:rsidRDefault="004D0F39" w:rsidP="004D0F39">
            <w:r w:rsidRPr="004D0F39">
              <w:t xml:space="preserve">речевого этикета по теме «Студенческая жизнь» (формы обращения, приветствия и  сопутствующие реплики при встрече, прощании)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Répondez aux questions:</w:t>
            </w:r>
          </w:p>
          <w:p w:rsidR="004D0F39" w:rsidRPr="004D0F39" w:rsidRDefault="004D0F39" w:rsidP="004D0F39">
            <w:pPr>
              <w:rPr>
                <w:lang w:val="en-US"/>
              </w:rPr>
            </w:pPr>
            <w:r w:rsidRPr="004D0F39">
              <w:rPr>
                <w:lang w:val="en-US"/>
              </w:rPr>
              <w:t>1. Étudies-tu à l’université?</w:t>
            </w:r>
          </w:p>
          <w:p w:rsidR="004D0F39" w:rsidRPr="004D0F39" w:rsidRDefault="004D0F39" w:rsidP="004D0F39">
            <w:pPr>
              <w:rPr>
                <w:lang w:val="en-US"/>
              </w:rPr>
            </w:pPr>
            <w:r w:rsidRPr="004D0F39">
              <w:rPr>
                <w:lang w:val="en-US"/>
              </w:rPr>
              <w:t>2. La leçon commence à neuf heures?</w:t>
            </w:r>
          </w:p>
          <w:p w:rsidR="004D0F39" w:rsidRPr="004D0F39" w:rsidRDefault="004D0F39" w:rsidP="004D0F39">
            <w:pPr>
              <w:rPr>
                <w:lang w:val="en-US"/>
              </w:rPr>
            </w:pPr>
            <w:r w:rsidRPr="004D0F39">
              <w:rPr>
                <w:lang w:val="en-US"/>
              </w:rPr>
              <w:t>3. Êtes-vous prêt pour la leçon?</w:t>
            </w:r>
          </w:p>
          <w:p w:rsidR="004D0F39" w:rsidRPr="004D0F39" w:rsidRDefault="004D0F39" w:rsidP="004D0F39">
            <w:pPr>
              <w:rPr>
                <w:lang w:val="en-US"/>
              </w:rPr>
            </w:pPr>
            <w:r w:rsidRPr="004D0F39">
              <w:rPr>
                <w:lang w:val="en-US"/>
              </w:rPr>
              <w:t>4. Est-ce que vous montez dans le bus?</w:t>
            </w:r>
          </w:p>
          <w:p w:rsidR="004D0F39" w:rsidRPr="004D0F39" w:rsidRDefault="004D0F39" w:rsidP="004D0F39">
            <w:pPr>
              <w:rPr>
                <w:lang w:val="en-US"/>
              </w:rPr>
            </w:pPr>
            <w:r w:rsidRPr="004D0F39">
              <w:rPr>
                <w:lang w:val="en-US"/>
              </w:rPr>
              <w:t>5. Allez-vous à la cantine après les cours?</w:t>
            </w:r>
          </w:p>
          <w:p w:rsidR="004D0F39" w:rsidRPr="004D0F39" w:rsidRDefault="004D0F39" w:rsidP="004D0F39">
            <w:pPr>
              <w:rPr>
                <w:lang w:val="en-US"/>
              </w:rPr>
            </w:pPr>
            <w:r w:rsidRPr="004D0F39">
              <w:rPr>
                <w:lang w:val="de-DE"/>
              </w:rPr>
              <w:t>6. Vivez-vous dans une auberge?</w:t>
            </w:r>
          </w:p>
          <w:p w:rsidR="004D0F39" w:rsidRPr="004D0F39" w:rsidRDefault="004D0F39" w:rsidP="004D0F39">
            <w:pPr>
              <w:rPr>
                <w:lang w:val="en-US"/>
              </w:rPr>
            </w:pPr>
            <w:r w:rsidRPr="004D0F39">
              <w:rPr>
                <w:lang w:val="en-US"/>
              </w:rPr>
              <w:t>7. Rentrez-vous chez vous à pied?</w:t>
            </w:r>
          </w:p>
          <w:p w:rsidR="004D0F39" w:rsidRPr="004D0F39" w:rsidRDefault="004D0F39" w:rsidP="004D0F39">
            <w:pPr>
              <w:rPr>
                <w:lang w:val="en-US"/>
              </w:rPr>
            </w:pPr>
            <w:r w:rsidRPr="004D0F39">
              <w:rPr>
                <w:lang w:val="en-US"/>
              </w:rPr>
              <w:t>8. Travaillez-vous beaucoup à la maison?</w:t>
            </w:r>
          </w:p>
          <w:p w:rsidR="004D0F39" w:rsidRPr="004D0F39" w:rsidRDefault="004D0F39" w:rsidP="004D0F39">
            <w:pPr>
              <w:rPr>
                <w:lang w:val="en-US"/>
              </w:rPr>
            </w:pPr>
            <w:r w:rsidRPr="004D0F39">
              <w:rPr>
                <w:lang w:val="en-US"/>
              </w:rPr>
              <w:t>9. Y a-t-il une bibliothèque à la faculté de langues étrangères?</w:t>
            </w:r>
          </w:p>
          <w:p w:rsidR="004D0F39" w:rsidRPr="004D0F39" w:rsidRDefault="004D0F39" w:rsidP="004D0F39">
            <w:pPr>
              <w:rPr>
                <w:lang w:val="en-US"/>
              </w:rPr>
            </w:pPr>
            <w:r w:rsidRPr="004D0F39">
              <w:rPr>
                <w:lang w:val="en-US"/>
              </w:rPr>
              <w:t>10. La bibliothèque municipale est-elle loin de l’université?</w:t>
            </w:r>
          </w:p>
          <w:p w:rsidR="004D0F39" w:rsidRPr="004D0F39" w:rsidRDefault="004D0F39" w:rsidP="004D0F39">
            <w:pPr>
              <w:rPr>
                <w:lang w:val="en-US"/>
              </w:rPr>
            </w:pPr>
            <w:r w:rsidRPr="004D0F39">
              <w:rPr>
                <w:lang w:val="en-US"/>
              </w:rPr>
              <w:t>11. Travaillez-vous dans la salle de lecture pendant la journée?</w:t>
            </w:r>
          </w:p>
          <w:p w:rsidR="004D0F39" w:rsidRPr="004D0F39" w:rsidRDefault="004D0F39" w:rsidP="004D0F39">
            <w:pPr>
              <w:rPr>
                <w:lang w:val="en-US"/>
              </w:rPr>
            </w:pPr>
            <w:r w:rsidRPr="004D0F39">
              <w:rPr>
                <w:lang w:val="en-US"/>
              </w:rPr>
              <w:t xml:space="preserve">12. Avez-vous des séminaires tous les jours? </w:t>
            </w:r>
          </w:p>
          <w:p w:rsidR="004D0F39" w:rsidRPr="004D0F39" w:rsidRDefault="004D0F39" w:rsidP="004D0F39">
            <w:pPr>
              <w:rPr>
                <w:lang w:val="en-US"/>
              </w:rPr>
            </w:pPr>
            <w:r w:rsidRPr="004D0F39">
              <w:rPr>
                <w:lang w:val="en-US"/>
              </w:rPr>
              <w:t>13.  Avez-vous l’anglais tous les jours?</w:t>
            </w:r>
          </w:p>
          <w:p w:rsidR="004D0F39" w:rsidRPr="004D0F39" w:rsidRDefault="004D0F39" w:rsidP="004D0F39">
            <w:pPr>
              <w:rPr>
                <w:lang w:val="en-US"/>
              </w:rPr>
            </w:pPr>
            <w:r w:rsidRPr="004D0F39">
              <w:rPr>
                <w:lang w:val="en-US"/>
              </w:rPr>
              <w:t>14.  Parlez-vous français?</w:t>
            </w:r>
          </w:p>
          <w:p w:rsidR="004D0F39" w:rsidRPr="004D0F39" w:rsidRDefault="004D0F39" w:rsidP="004D0F39">
            <w:pPr>
              <w:rPr>
                <w:lang w:val="en-US"/>
              </w:rPr>
            </w:pPr>
            <w:r w:rsidRPr="004D0F39">
              <w:rPr>
                <w:lang w:val="en-US"/>
              </w:rPr>
              <w:lastRenderedPageBreak/>
              <w:t>15. Avez-vous des cours tous les jours?</w:t>
            </w:r>
          </w:p>
          <w:p w:rsidR="004D0F39" w:rsidRPr="004D0F39" w:rsidRDefault="004D0F39" w:rsidP="004D0F39">
            <w:pPr>
              <w:rPr>
                <w:lang w:val="en-US"/>
              </w:rPr>
            </w:pPr>
            <w:r w:rsidRPr="004D0F39">
              <w:rPr>
                <w:lang w:val="de-DE"/>
              </w:rPr>
              <w:t>16. Parlez-vous bien le français?</w:t>
            </w:r>
          </w:p>
          <w:p w:rsidR="004D0F39" w:rsidRPr="004D0F39" w:rsidRDefault="004D0F39" w:rsidP="004D0F39">
            <w:pPr>
              <w:rPr>
                <w:lang w:val="en-US"/>
              </w:rPr>
            </w:pPr>
            <w:r w:rsidRPr="004D0F39">
              <w:rPr>
                <w:lang w:val="en-US"/>
              </w:rPr>
              <w:t>17. Écris-tu souvent des dictées?</w:t>
            </w:r>
          </w:p>
          <w:p w:rsidR="004D0F39" w:rsidRPr="004D0F39" w:rsidRDefault="004D0F39" w:rsidP="004D0F39">
            <w:pPr>
              <w:rPr>
                <w:lang w:val="en-US"/>
              </w:rPr>
            </w:pPr>
            <w:r w:rsidRPr="004D0F39">
              <w:rPr>
                <w:lang w:val="en-US"/>
              </w:rPr>
              <w:t>18. Avez-vous un test cette semaine?</w:t>
            </w:r>
          </w:p>
          <w:p w:rsidR="004D0F39" w:rsidRPr="004D0F39" w:rsidRDefault="004D0F39" w:rsidP="004D0F39">
            <w:pPr>
              <w:rPr>
                <w:lang w:val="en-US"/>
              </w:rPr>
            </w:pPr>
            <w:r w:rsidRPr="004D0F39">
              <w:rPr>
                <w:lang w:val="de-DE"/>
              </w:rPr>
              <w:t>19. Avez-vous des ateliers d‘histoire?</w:t>
            </w:r>
          </w:p>
          <w:p w:rsidR="004D0F39" w:rsidRPr="004D0F39" w:rsidRDefault="004D0F39" w:rsidP="004D0F39">
            <w:pPr>
              <w:rPr>
                <w:lang w:val="en-US"/>
              </w:rPr>
            </w:pPr>
            <w:r w:rsidRPr="004D0F39">
              <w:rPr>
                <w:lang w:val="en-US"/>
              </w:rPr>
              <w:t>20. Avez-vous déjà lu la littérature technique dans l’original?</w:t>
            </w:r>
          </w:p>
          <w:p w:rsidR="004D0F39" w:rsidRPr="004D0F39" w:rsidRDefault="004D0F39" w:rsidP="004D0F39">
            <w:pPr>
              <w:rPr>
                <w:lang w:val="en-US"/>
              </w:rPr>
            </w:pPr>
            <w:r w:rsidRPr="004D0F39">
              <w:rPr>
                <w:lang w:val="en-US"/>
              </w:rPr>
              <w:t>21. As-tu plusieurs examens ce semestre?</w:t>
            </w:r>
          </w:p>
          <w:p w:rsidR="004D0F39" w:rsidRPr="004D0F39" w:rsidRDefault="004D0F39" w:rsidP="004D0F39">
            <w:pPr>
              <w:rPr>
                <w:lang w:val="en-US"/>
              </w:rPr>
            </w:pPr>
            <w:r w:rsidRPr="004D0F39">
              <w:rPr>
                <w:lang w:val="en-US"/>
              </w:rPr>
              <w:t>22. Est-ce que les cours vous manquent?</w:t>
            </w:r>
          </w:p>
          <w:p w:rsidR="004D0F39" w:rsidRPr="004D0F39" w:rsidRDefault="004D0F39" w:rsidP="004D0F39">
            <w:pPr>
              <w:rPr>
                <w:lang w:val="en-US"/>
              </w:rPr>
            </w:pPr>
            <w:r w:rsidRPr="004D0F39">
              <w:rPr>
                <w:lang w:val="en-US"/>
              </w:rPr>
              <w:t>23. Assistez-vous à des consultations?</w:t>
            </w:r>
          </w:p>
          <w:p w:rsidR="004D0F39" w:rsidRPr="004D0F39" w:rsidRDefault="004D0F39" w:rsidP="004D0F39">
            <w:pPr>
              <w:rPr>
                <w:lang w:val="en-US"/>
              </w:rPr>
            </w:pPr>
            <w:r w:rsidRPr="004D0F39">
              <w:rPr>
                <w:lang w:val="en-US"/>
              </w:rPr>
              <w:t>24. Prenez-vous part aux discussions?</w:t>
            </w:r>
          </w:p>
          <w:p w:rsidR="004D0F39" w:rsidRPr="004D0F39" w:rsidRDefault="004D0F39" w:rsidP="004D0F39">
            <w:pPr>
              <w:rPr>
                <w:lang w:val="en-US"/>
              </w:rPr>
            </w:pPr>
            <w:r w:rsidRPr="004D0F39">
              <w:rPr>
                <w:lang w:val="en-US"/>
              </w:rPr>
              <w:t>25. Avez-vous réussi tous les examens?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15703" w:type="dxa"/>
            <w:gridSpan w:val="4"/>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2 семестр</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 История научной мысли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3.1 Развитие умений и навыков чтения и письма по теме «Выдающиеся учёные мира»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письменного сообщения</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Выборочная проверка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3.2 Развитие умений и навыков оперирования грамматическим материалом: «Имя существительное (число, род, артикли)»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грамматических тестов</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Поставьте данные существительные во множественном числе.</w:t>
            </w:r>
          </w:p>
          <w:p w:rsidR="004D0F39" w:rsidRPr="004D0F39" w:rsidRDefault="004D0F39" w:rsidP="004D0F39">
            <w:pPr>
              <w:rPr>
                <w:lang w:val="en-US"/>
              </w:rPr>
            </w:pPr>
            <w:r w:rsidRPr="004D0F39">
              <w:rPr>
                <w:lang w:val="fr-FR"/>
              </w:rPr>
              <w:t>un journal</w:t>
            </w:r>
            <w:r w:rsidRPr="004D0F39">
              <w:rPr>
                <w:lang w:val="en-US"/>
              </w:rPr>
              <w:t xml:space="preserve">, </w:t>
            </w:r>
            <w:r w:rsidRPr="004D0F39">
              <w:rPr>
                <w:lang w:val="fr-FR"/>
              </w:rPr>
              <w:t>un travail</w:t>
            </w:r>
            <w:r w:rsidRPr="004D0F39">
              <w:rPr>
                <w:lang w:val="en-US"/>
              </w:rPr>
              <w:t xml:space="preserve">, </w:t>
            </w:r>
            <w:r w:rsidRPr="004D0F39">
              <w:rPr>
                <w:lang w:val="fr-FR"/>
              </w:rPr>
              <w:t>un oiseau</w:t>
            </w:r>
            <w:r w:rsidRPr="004D0F39">
              <w:rPr>
                <w:lang w:val="en-US"/>
              </w:rPr>
              <w:t xml:space="preserve">, </w:t>
            </w:r>
            <w:r w:rsidRPr="004D0F39">
              <w:rPr>
                <w:lang w:val="fr-FR"/>
              </w:rPr>
              <w:t>un canal</w:t>
            </w:r>
            <w:r w:rsidRPr="004D0F39">
              <w:rPr>
                <w:lang w:val="en-US"/>
              </w:rPr>
              <w:t>,</w:t>
            </w:r>
            <w:r w:rsidRPr="004D0F39">
              <w:rPr>
                <w:lang w:val="fr-FR"/>
              </w:rPr>
              <w:t xml:space="preserve"> un prix, un fils, une voix , un livre,</w:t>
            </w:r>
            <w:r w:rsidRPr="004D0F39">
              <w:rPr>
                <w:lang w:val="fr-FR"/>
              </w:rPr>
              <w:br/>
              <w:t xml:space="preserve">une maison ,   un nez, un tableau,une eau     </w:t>
            </w:r>
          </w:p>
          <w:p w:rsidR="004D0F39" w:rsidRPr="004D0F39" w:rsidRDefault="004D0F39" w:rsidP="004D0F39">
            <w:pPr>
              <w:rPr>
                <w:lang w:val="en-US"/>
              </w:rPr>
            </w:pPr>
            <w:r w:rsidRPr="004D0F39">
              <w:t>Поставьте</w:t>
            </w:r>
            <w:r w:rsidRPr="004D0F39">
              <w:rPr>
                <w:lang w:val="fr-FR"/>
              </w:rPr>
              <w:t xml:space="preserve"> </w:t>
            </w:r>
            <w:r w:rsidRPr="004D0F39">
              <w:t>правильный</w:t>
            </w:r>
            <w:r w:rsidRPr="004D0F39">
              <w:rPr>
                <w:lang w:val="fr-FR"/>
              </w:rPr>
              <w:t xml:space="preserve"> </w:t>
            </w:r>
            <w:r w:rsidRPr="004D0F39">
              <w:t>вариант</w:t>
            </w:r>
            <w:r w:rsidRPr="004D0F39">
              <w:rPr>
                <w:lang w:val="fr-FR"/>
              </w:rPr>
              <w:t xml:space="preserve"> </w:t>
            </w:r>
            <w:r w:rsidRPr="004D0F39">
              <w:t>артикля</w:t>
            </w:r>
            <w:r w:rsidRPr="004D0F39">
              <w:rPr>
                <w:lang w:val="fr-FR"/>
              </w:rPr>
              <w:t xml:space="preserve">. </w:t>
            </w:r>
          </w:p>
          <w:p w:rsidR="004D0F39" w:rsidRPr="004D0F39" w:rsidRDefault="004D0F39" w:rsidP="004D0F39">
            <w:pPr>
              <w:rPr>
                <w:lang w:val="en-US"/>
              </w:rPr>
            </w:pPr>
            <w:r w:rsidRPr="004D0F39">
              <w:rPr>
                <w:lang w:val="fr-FR"/>
              </w:rPr>
              <w:t>Ils travaillent … complexe métallurgique.</w:t>
            </w:r>
          </w:p>
          <w:p w:rsidR="004D0F39" w:rsidRPr="004D0F39" w:rsidRDefault="004D0F39" w:rsidP="004D0F39">
            <w:pPr>
              <w:rPr>
                <w:lang w:val="en-US"/>
              </w:rPr>
            </w:pPr>
            <w:r w:rsidRPr="004D0F39">
              <w:rPr>
                <w:lang w:val="en-US"/>
              </w:rPr>
              <w:lastRenderedPageBreak/>
              <w:t>Le titre … journal est Le Figaro. Ferme … porte! Ce sont … revues spécialisées.</w:t>
            </w:r>
          </w:p>
          <w:p w:rsidR="004D0F39" w:rsidRPr="004D0F39" w:rsidRDefault="004D0F39" w:rsidP="004D0F39">
            <w:pPr>
              <w:rPr>
                <w:lang w:val="en-US"/>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3.3 Развитие навыков говорения по теме «Величайшие изобретения человечества»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 xml:space="preserve">Dites si </w:t>
            </w:r>
            <w:r w:rsidRPr="004D0F39">
              <w:rPr>
                <w:lang w:val="fr-FR"/>
              </w:rPr>
              <w:t>les phrases correspondent aux id</w:t>
            </w:r>
            <w:r w:rsidRPr="004D0F39">
              <w:rPr>
                <w:lang w:val="en-US"/>
              </w:rPr>
              <w:t>é</w:t>
            </w:r>
            <w:r w:rsidRPr="004D0F39">
              <w:rPr>
                <w:lang w:val="fr-FR"/>
              </w:rPr>
              <w:t>es du</w:t>
            </w:r>
            <w:r w:rsidRPr="004D0F39">
              <w:rPr>
                <w:lang w:val="en-US"/>
              </w:rPr>
              <w:t xml:space="preserve"> </w:t>
            </w:r>
            <w:r w:rsidRPr="004D0F39">
              <w:rPr>
                <w:lang w:val="fr-FR"/>
              </w:rPr>
              <w:t>texte: vrai ou faux?</w:t>
            </w:r>
          </w:p>
          <w:p w:rsidR="004D0F39" w:rsidRPr="004D0F39" w:rsidRDefault="004D0F39" w:rsidP="004D0F39">
            <w:pPr>
              <w:rPr>
                <w:lang w:val="en-US"/>
              </w:rPr>
            </w:pPr>
            <w:r w:rsidRPr="004D0F39">
              <w:rPr>
                <w:lang w:val="fr-FR"/>
              </w:rPr>
              <w:t>Joseph-Michel Montgolfier était destiné à succéder à son père.</w:t>
            </w:r>
          </w:p>
          <w:p w:rsidR="004D0F39" w:rsidRPr="004D0F39" w:rsidRDefault="004D0F39" w:rsidP="004D0F39">
            <w:pPr>
              <w:rPr>
                <w:lang w:val="en-US"/>
              </w:rPr>
            </w:pPr>
            <w:r w:rsidRPr="004D0F39">
              <w:rPr>
                <w:lang w:val="en-US"/>
              </w:rPr>
              <w:t>Étienne Montgolfier était capricieux, indomptable, il désolait ses maîtres par son indocilité.</w:t>
            </w:r>
          </w:p>
          <w:p w:rsidR="004D0F39" w:rsidRPr="004D0F39" w:rsidRDefault="004D0F39" w:rsidP="004D0F39">
            <w:pPr>
              <w:rPr>
                <w:lang w:val="en-US"/>
              </w:rPr>
            </w:pPr>
            <w:r w:rsidRPr="004D0F39">
              <w:rPr>
                <w:lang w:val="en-US"/>
              </w:rPr>
              <w:t>Leur père qui était un </w:t>
            </w:r>
            <w:hyperlink r:id="rId95" w:anchor="_blank" w:history="1">
              <w:r w:rsidRPr="004D0F39">
                <w:rPr>
                  <w:highlight w:val="white"/>
                  <w:lang w:val="en-US"/>
                </w:rPr>
                <w:t>riche</w:t>
              </w:r>
            </w:hyperlink>
            <w:r w:rsidRPr="004D0F39">
              <w:rPr>
                <w:lang w:val="en-US"/>
              </w:rPr>
              <w:t> fabricant de papier à Vidalon.</w:t>
            </w:r>
          </w:p>
          <w:p w:rsidR="004D0F39" w:rsidRPr="004D0F39" w:rsidRDefault="004D0F39" w:rsidP="004D0F39">
            <w:pPr>
              <w:rPr>
                <w:lang w:val="en-US"/>
              </w:rPr>
            </w:pPr>
            <w:r w:rsidRPr="004D0F39">
              <w:rPr>
                <w:lang w:val="en-US"/>
              </w:rPr>
              <w:t xml:space="preserve">Leur père réussit à simplifier la fabrication du papier ordinaire. </w:t>
            </w:r>
          </w:p>
          <w:p w:rsidR="004D0F39" w:rsidRPr="004D0F39" w:rsidRDefault="004D0F39" w:rsidP="004D0F39">
            <w:pPr>
              <w:rPr>
                <w:lang w:val="en-US"/>
              </w:rPr>
            </w:pPr>
            <w:r w:rsidRPr="004D0F39">
              <w:rPr>
                <w:lang w:val="en-US"/>
              </w:rPr>
              <w:t>Fabricants de papier, Joseph et Etienne Montgolfier ont construit la première sphère  du papier.</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4. Страна, где я живу</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4.1. Развитие умений и навыков чтения и письма по теме: «Географическое положение и политическая система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w:t>
            </w:r>
          </w:p>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Répondez aux questions:</w:t>
            </w:r>
          </w:p>
          <w:p w:rsidR="004D0F39" w:rsidRPr="004D0F39" w:rsidRDefault="004D0F39" w:rsidP="004D0F39">
            <w:pPr>
              <w:rPr>
                <w:lang w:val="en-US"/>
              </w:rPr>
            </w:pPr>
            <w:r w:rsidRPr="004D0F39">
              <w:rPr>
                <w:lang w:val="de-DE"/>
              </w:rPr>
              <w:t xml:space="preserve">Où se trouve la Fédération de la Russie? 2 .  À quels pays confine-t-elle? 3. Quels types de climat on trouve en Russie? </w:t>
            </w:r>
            <w:r w:rsidRPr="004D0F39">
              <w:rPr>
                <w:lang w:val="en-US"/>
              </w:rPr>
              <w:t xml:space="preserve">4. Pourquoi la Volga a une telle importance pour la Russie?5. </w:t>
            </w:r>
            <w:r w:rsidRPr="004D0F39">
              <w:rPr>
                <w:lang w:val="de-DE"/>
              </w:rPr>
              <w:t xml:space="preserve">Quels sont les minéraux de notre pays?   </w:t>
            </w:r>
            <w:r w:rsidRPr="004D0F39">
              <w:rPr>
                <w:lang w:val="en-US"/>
              </w:rPr>
              <w:t>Traduisez en français:</w:t>
            </w:r>
          </w:p>
          <w:p w:rsidR="004D0F39" w:rsidRPr="004D0F39" w:rsidRDefault="004D0F39" w:rsidP="004D0F39">
            <w:r w:rsidRPr="004D0F39">
              <w:lastRenderedPageBreak/>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4.2. Развитие навыков говорения по теме «Культура и традиции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T</w:t>
            </w:r>
            <w:r w:rsidRPr="004D0F39">
              <w:rPr>
                <w:lang w:val="de-DE"/>
              </w:rPr>
              <w:t>rouvez</w:t>
            </w:r>
            <w:r w:rsidRPr="004D0F39">
              <w:rPr>
                <w:lang w:val="en-US"/>
              </w:rPr>
              <w:t xml:space="preserve"> </w:t>
            </w:r>
            <w:r w:rsidRPr="004D0F39">
              <w:rPr>
                <w:lang w:val="de-DE"/>
              </w:rPr>
              <w:t>des</w:t>
            </w:r>
            <w:r w:rsidRPr="004D0F39">
              <w:rPr>
                <w:lang w:val="en-US"/>
              </w:rPr>
              <w:t xml:space="preserve"> </w:t>
            </w:r>
            <w:r w:rsidRPr="004D0F39">
              <w:rPr>
                <w:lang w:val="de-DE"/>
              </w:rPr>
              <w:t>informations</w:t>
            </w:r>
            <w:r w:rsidRPr="004D0F39">
              <w:rPr>
                <w:lang w:val="en-US"/>
              </w:rPr>
              <w:t xml:space="preserve"> </w:t>
            </w:r>
            <w:r w:rsidRPr="004D0F39">
              <w:rPr>
                <w:lang w:val="de-DE"/>
              </w:rPr>
              <w:t>et</w:t>
            </w:r>
            <w:r w:rsidRPr="004D0F39">
              <w:rPr>
                <w:lang w:val="en-US"/>
              </w:rPr>
              <w:t xml:space="preserve"> </w:t>
            </w:r>
            <w:r w:rsidRPr="004D0F39">
              <w:rPr>
                <w:lang w:val="de-DE"/>
              </w:rPr>
              <w:t>faites</w:t>
            </w:r>
            <w:r w:rsidRPr="004D0F39">
              <w:rPr>
                <w:lang w:val="en-US"/>
              </w:rPr>
              <w:t xml:space="preserve"> </w:t>
            </w:r>
            <w:r w:rsidRPr="004D0F39">
              <w:rPr>
                <w:lang w:val="de-DE"/>
              </w:rPr>
              <w:t>une</w:t>
            </w:r>
            <w:r w:rsidRPr="004D0F39">
              <w:rPr>
                <w:lang w:val="en-US"/>
              </w:rPr>
              <w:t xml:space="preserve"> </w:t>
            </w:r>
            <w:r w:rsidRPr="004D0F39">
              <w:rPr>
                <w:lang w:val="de-DE"/>
              </w:rPr>
              <w:t>pr</w:t>
            </w:r>
            <w:r w:rsidRPr="004D0F39">
              <w:rPr>
                <w:lang w:val="en-US"/>
              </w:rPr>
              <w:t>é</w:t>
            </w:r>
            <w:r w:rsidRPr="004D0F39">
              <w:rPr>
                <w:lang w:val="de-DE"/>
              </w:rPr>
              <w:t>sentation</w:t>
            </w:r>
            <w:r w:rsidRPr="004D0F39">
              <w:rPr>
                <w:lang w:val="en-US"/>
              </w:rPr>
              <w:t xml:space="preserve"> d</w:t>
            </w:r>
            <w:r w:rsidRPr="004D0F39">
              <w:rPr>
                <w:lang w:val="de-DE"/>
              </w:rPr>
              <w:t>es</w:t>
            </w:r>
            <w:r w:rsidRPr="004D0F39">
              <w:rPr>
                <w:lang w:val="en-US"/>
              </w:rPr>
              <w:t xml:space="preserve"> </w:t>
            </w:r>
            <w:r w:rsidRPr="004D0F39">
              <w:rPr>
                <w:lang w:val="de-DE"/>
              </w:rPr>
              <w:t>personnes</w:t>
            </w:r>
            <w:r w:rsidRPr="004D0F39">
              <w:rPr>
                <w:lang w:val="en-US"/>
              </w:rPr>
              <w:t xml:space="preserve"> </w:t>
            </w:r>
            <w:r w:rsidRPr="004D0F39">
              <w:rPr>
                <w:lang w:val="de-DE"/>
              </w:rPr>
              <w:t>c</w:t>
            </w:r>
            <w:r w:rsidRPr="004D0F39">
              <w:rPr>
                <w:lang w:val="en-US"/>
              </w:rPr>
              <w:t>é</w:t>
            </w:r>
            <w:r w:rsidRPr="004D0F39">
              <w:rPr>
                <w:lang w:val="de-DE"/>
              </w:rPr>
              <w:t>l</w:t>
            </w:r>
            <w:r w:rsidRPr="004D0F39">
              <w:rPr>
                <w:lang w:val="en-US"/>
              </w:rPr>
              <w:t>è</w:t>
            </w:r>
            <w:r w:rsidRPr="004D0F39">
              <w:rPr>
                <w:lang w:val="de-DE"/>
              </w:rPr>
              <w:t>bres</w:t>
            </w:r>
            <w:r w:rsidRPr="004D0F39">
              <w:rPr>
                <w:lang w:val="en-US"/>
              </w:rPr>
              <w:t xml:space="preserve"> </w:t>
            </w:r>
            <w:r w:rsidRPr="004D0F39">
              <w:rPr>
                <w:lang w:val="de-DE"/>
              </w:rPr>
              <w:t>dans</w:t>
            </w:r>
            <w:r w:rsidRPr="004D0F39">
              <w:rPr>
                <w:lang w:val="en-US"/>
              </w:rPr>
              <w:t xml:space="preserve"> </w:t>
            </w:r>
            <w:r w:rsidRPr="004D0F39">
              <w:rPr>
                <w:lang w:val="de-DE"/>
              </w:rPr>
              <w:t>le</w:t>
            </w:r>
            <w:r w:rsidRPr="004D0F39">
              <w:rPr>
                <w:lang w:val="en-US"/>
              </w:rPr>
              <w:t xml:space="preserve"> </w:t>
            </w:r>
            <w:r w:rsidRPr="004D0F39">
              <w:rPr>
                <w:lang w:val="de-DE"/>
              </w:rPr>
              <w:t>domaine</w:t>
            </w:r>
            <w:r w:rsidRPr="004D0F39">
              <w:rPr>
                <w:lang w:val="en-US"/>
              </w:rPr>
              <w:t xml:space="preserve"> </w:t>
            </w:r>
            <w:r w:rsidRPr="004D0F39">
              <w:rPr>
                <w:lang w:val="de-DE"/>
              </w:rPr>
              <w:t>de</w:t>
            </w:r>
            <w:r w:rsidRPr="004D0F39">
              <w:rPr>
                <w:lang w:val="en-US"/>
              </w:rPr>
              <w:t xml:space="preserve"> </w:t>
            </w:r>
            <w:r w:rsidRPr="004D0F39">
              <w:rPr>
                <w:lang w:val="de-DE"/>
              </w:rPr>
              <w:t>la</w:t>
            </w:r>
            <w:r w:rsidRPr="004D0F39">
              <w:rPr>
                <w:lang w:val="en-US"/>
              </w:rPr>
              <w:t xml:space="preserve"> </w:t>
            </w:r>
            <w:r w:rsidRPr="004D0F39">
              <w:rPr>
                <w:lang w:val="de-DE"/>
              </w:rPr>
              <w:t>litt</w:t>
            </w:r>
            <w:r w:rsidRPr="004D0F39">
              <w:rPr>
                <w:lang w:val="en-US"/>
              </w:rPr>
              <w:t>é</w:t>
            </w:r>
            <w:r w:rsidRPr="004D0F39">
              <w:rPr>
                <w:lang w:val="de-DE"/>
              </w:rPr>
              <w:t>rature</w:t>
            </w:r>
            <w:r w:rsidRPr="004D0F39">
              <w:rPr>
                <w:lang w:val="en-US"/>
              </w:rPr>
              <w:t xml:space="preserve">, </w:t>
            </w:r>
            <w:r w:rsidRPr="004D0F39">
              <w:rPr>
                <w:lang w:val="de-DE"/>
              </w:rPr>
              <w:t>de</w:t>
            </w:r>
            <w:r w:rsidRPr="004D0F39">
              <w:rPr>
                <w:lang w:val="en-US"/>
              </w:rPr>
              <w:t xml:space="preserve"> </w:t>
            </w:r>
            <w:r w:rsidRPr="004D0F39">
              <w:rPr>
                <w:lang w:val="de-DE"/>
              </w:rPr>
              <w:t>la</w:t>
            </w:r>
            <w:r w:rsidRPr="004D0F39">
              <w:rPr>
                <w:lang w:val="en-US"/>
              </w:rPr>
              <w:t xml:space="preserve"> </w:t>
            </w:r>
            <w:r w:rsidRPr="004D0F39">
              <w:rPr>
                <w:lang w:val="de-DE"/>
              </w:rPr>
              <w:t>po</w:t>
            </w:r>
            <w:r w:rsidRPr="004D0F39">
              <w:rPr>
                <w:lang w:val="en-US"/>
              </w:rPr>
              <w:t>é</w:t>
            </w:r>
            <w:r w:rsidRPr="004D0F39">
              <w:rPr>
                <w:lang w:val="de-DE"/>
              </w:rPr>
              <w:t>sie</w:t>
            </w:r>
            <w:r w:rsidRPr="004D0F39">
              <w:rPr>
                <w:lang w:val="en-US"/>
              </w:rPr>
              <w:t xml:space="preserve">, </w:t>
            </w:r>
            <w:r w:rsidRPr="004D0F39">
              <w:rPr>
                <w:lang w:val="de-DE"/>
              </w:rPr>
              <w:t>de</w:t>
            </w:r>
            <w:r w:rsidRPr="004D0F39">
              <w:rPr>
                <w:lang w:val="en-US"/>
              </w:rPr>
              <w:t xml:space="preserve"> </w:t>
            </w:r>
            <w:r w:rsidRPr="004D0F39">
              <w:rPr>
                <w:lang w:val="de-DE"/>
              </w:rPr>
              <w:t>la</w:t>
            </w:r>
            <w:r w:rsidRPr="004D0F39">
              <w:rPr>
                <w:lang w:val="en-US"/>
              </w:rPr>
              <w:t xml:space="preserve"> </w:t>
            </w:r>
            <w:r w:rsidRPr="004D0F39">
              <w:rPr>
                <w:lang w:val="de-DE"/>
              </w:rPr>
              <w:t>peinture</w:t>
            </w:r>
            <w:r w:rsidRPr="004D0F39">
              <w:rPr>
                <w:lang w:val="en-US"/>
              </w:rPr>
              <w:t xml:space="preserve">, </w:t>
            </w:r>
            <w:r w:rsidRPr="004D0F39">
              <w:rPr>
                <w:lang w:val="de-DE"/>
              </w:rPr>
              <w:t>de</w:t>
            </w:r>
            <w:r w:rsidRPr="004D0F39">
              <w:rPr>
                <w:lang w:val="en-US"/>
              </w:rPr>
              <w:t xml:space="preserve"> </w:t>
            </w:r>
            <w:r w:rsidRPr="004D0F39">
              <w:rPr>
                <w:lang w:val="de-DE"/>
              </w:rPr>
              <w:t>la</w:t>
            </w:r>
            <w:r w:rsidRPr="004D0F39">
              <w:rPr>
                <w:lang w:val="en-US"/>
              </w:rPr>
              <w:t xml:space="preserve"> </w:t>
            </w:r>
            <w:r w:rsidRPr="004D0F39">
              <w:rPr>
                <w:lang w:val="de-DE"/>
              </w:rPr>
              <w:t>musique</w:t>
            </w:r>
            <w:r w:rsidRPr="004D0F39">
              <w:rPr>
                <w:lang w:val="en-US"/>
              </w:rPr>
              <w:t xml:space="preserve">, </w:t>
            </w:r>
            <w:r w:rsidRPr="004D0F39">
              <w:rPr>
                <w:lang w:val="de-DE"/>
              </w:rPr>
              <w:t>du</w:t>
            </w:r>
            <w:r w:rsidRPr="004D0F39">
              <w:rPr>
                <w:lang w:val="en-US"/>
              </w:rPr>
              <w:t xml:space="preserve"> </w:t>
            </w:r>
            <w:r w:rsidRPr="004D0F39">
              <w:rPr>
                <w:lang w:val="de-DE"/>
              </w:rPr>
              <w:t>th</w:t>
            </w:r>
            <w:r w:rsidRPr="004D0F39">
              <w:rPr>
                <w:lang w:val="en-US"/>
              </w:rPr>
              <w:t>éâ</w:t>
            </w:r>
            <w:r w:rsidRPr="004D0F39">
              <w:rPr>
                <w:lang w:val="de-DE"/>
              </w:rPr>
              <w:t>tre</w:t>
            </w:r>
            <w:r w:rsidRPr="004D0F39">
              <w:rPr>
                <w:lang w:val="en-US"/>
              </w:rPr>
              <w:t xml:space="preserve">, </w:t>
            </w:r>
            <w:r w:rsidRPr="004D0F39">
              <w:rPr>
                <w:lang w:val="de-DE"/>
              </w:rPr>
              <w:t>du</w:t>
            </w:r>
            <w:r w:rsidRPr="004D0F39">
              <w:rPr>
                <w:lang w:val="en-US"/>
              </w:rPr>
              <w:t xml:space="preserve"> </w:t>
            </w:r>
            <w:r w:rsidRPr="004D0F39">
              <w:rPr>
                <w:lang w:val="de-DE"/>
              </w:rPr>
              <w:t>cin</w:t>
            </w:r>
            <w:r w:rsidRPr="004D0F39">
              <w:rPr>
                <w:lang w:val="en-US"/>
              </w:rPr>
              <w:t>é</w:t>
            </w:r>
            <w:r w:rsidRPr="004D0F39">
              <w:rPr>
                <w:lang w:val="de-DE"/>
              </w:rPr>
              <w:t>ma</w:t>
            </w:r>
            <w:r w:rsidRPr="004D0F39">
              <w:rPr>
                <w:lang w:val="en-US"/>
              </w:rPr>
              <w:t>.</w:t>
            </w:r>
          </w:p>
          <w:p w:rsidR="004D0F39" w:rsidRPr="004D0F39" w:rsidRDefault="004D0F39" w:rsidP="004D0F39">
            <w:pPr>
              <w:rPr>
                <w:lang w:val="en-US"/>
              </w:rPr>
            </w:pPr>
          </w:p>
          <w:p w:rsidR="004D0F39" w:rsidRPr="004D0F39" w:rsidRDefault="004D0F39" w:rsidP="004D0F39">
            <w:pPr>
              <w:rPr>
                <w:lang w:val="en-US"/>
              </w:rPr>
            </w:pPr>
            <w:r w:rsidRPr="004D0F39">
              <w:rPr>
                <w:lang w:val="en-US"/>
              </w:rPr>
              <w:t>Arrangez les parties de la lettre ci-dessous</w:t>
            </w:r>
          </w:p>
          <w:p w:rsidR="004D0F39" w:rsidRPr="004D0F39" w:rsidRDefault="004D0F39" w:rsidP="004D0F39">
            <w:pPr>
              <w:rPr>
                <w:lang w:val="en-US"/>
              </w:rPr>
            </w:pPr>
          </w:p>
          <w:p w:rsidR="004D0F39" w:rsidRPr="004D0F39" w:rsidRDefault="004D0F39" w:rsidP="004D0F39">
            <w:pPr>
              <w:rPr>
                <w:lang w:val="en-US"/>
              </w:rPr>
            </w:pPr>
            <w:r w:rsidRPr="004D0F39">
              <w:rPr>
                <w:lang w:val="de-DE"/>
              </w:rPr>
              <w:t>Aubert &amp; Cie (1)</w:t>
            </w:r>
          </w:p>
          <w:p w:rsidR="004D0F39" w:rsidRPr="004D0F39" w:rsidRDefault="004D0F39" w:rsidP="004D0F39">
            <w:pPr>
              <w:rPr>
                <w:lang w:val="en-US"/>
              </w:rPr>
            </w:pPr>
            <w:r w:rsidRPr="004D0F39">
              <w:rPr>
                <w:lang w:val="de-DE"/>
              </w:rPr>
              <w:t>Code postal 75014 Paris (2)</w:t>
            </w:r>
          </w:p>
          <w:p w:rsidR="004D0F39" w:rsidRPr="004D0F39" w:rsidRDefault="004D0F39" w:rsidP="004D0F39">
            <w:pPr>
              <w:rPr>
                <w:lang w:val="en-US"/>
              </w:rPr>
            </w:pPr>
            <w:r w:rsidRPr="004D0F39">
              <w:rPr>
                <w:lang w:val="de-DE"/>
              </w:rPr>
              <w:t>(3) M. Jean Bertrand</w:t>
            </w:r>
          </w:p>
          <w:p w:rsidR="004D0F39" w:rsidRPr="004D0F39" w:rsidRDefault="004D0F39" w:rsidP="004D0F39">
            <w:pPr>
              <w:rPr>
                <w:lang w:val="en-US"/>
              </w:rPr>
            </w:pPr>
            <w:r w:rsidRPr="004D0F39">
              <w:rPr>
                <w:lang w:val="en-US"/>
              </w:rPr>
              <w:t xml:space="preserve">(4) Etablissement  Butot </w:t>
            </w:r>
          </w:p>
          <w:p w:rsidR="004D0F39" w:rsidRPr="004D0F39" w:rsidRDefault="004D0F39" w:rsidP="004D0F39">
            <w:pPr>
              <w:rPr>
                <w:lang w:val="en-US"/>
              </w:rPr>
            </w:pPr>
            <w:r w:rsidRPr="004D0F39">
              <w:rPr>
                <w:lang w:val="en-US"/>
              </w:rPr>
              <w:t xml:space="preserve"> (5)  20, Rue du Rhône</w:t>
            </w:r>
          </w:p>
          <w:p w:rsidR="004D0F39" w:rsidRPr="004D0F39" w:rsidRDefault="004D0F39" w:rsidP="004D0F39">
            <w:pPr>
              <w:rPr>
                <w:lang w:val="en-US"/>
              </w:rPr>
            </w:pPr>
          </w:p>
          <w:p w:rsidR="004D0F39" w:rsidRPr="004D0F39" w:rsidRDefault="004D0F39" w:rsidP="004D0F39">
            <w:pPr>
              <w:rPr>
                <w:lang w:val="en-US"/>
              </w:rPr>
            </w:pPr>
            <w:r w:rsidRPr="004D0F39">
              <w:t>А</w:t>
            </w:r>
            <w:r w:rsidRPr="004D0F39">
              <w:rPr>
                <w:lang w:val="en-US"/>
              </w:rPr>
              <w:t xml:space="preserve"> la Société de l’expéditeur</w:t>
            </w:r>
          </w:p>
          <w:p w:rsidR="004D0F39" w:rsidRPr="004D0F39" w:rsidRDefault="004D0F39" w:rsidP="004D0F39">
            <w:pPr>
              <w:rPr>
                <w:lang w:val="en-US"/>
              </w:rPr>
            </w:pPr>
            <w:r w:rsidRPr="004D0F39">
              <w:rPr>
                <w:lang w:val="en-US"/>
              </w:rPr>
              <w:t>B  la ville d’où vient la lettre</w:t>
            </w:r>
          </w:p>
          <w:p w:rsidR="004D0F39" w:rsidRPr="004D0F39" w:rsidRDefault="004D0F39" w:rsidP="004D0F39">
            <w:pPr>
              <w:rPr>
                <w:lang w:val="en-US"/>
              </w:rPr>
            </w:pPr>
            <w:r w:rsidRPr="004D0F39">
              <w:rPr>
                <w:lang w:val="de-DE"/>
              </w:rPr>
              <w:t>C  le nom du destinataire</w:t>
            </w:r>
          </w:p>
          <w:p w:rsidR="004D0F39" w:rsidRPr="004D0F39" w:rsidRDefault="004D0F39" w:rsidP="004D0F39">
            <w:pPr>
              <w:rPr>
                <w:lang w:val="en-US"/>
              </w:rPr>
            </w:pPr>
            <w:r w:rsidRPr="004D0F39">
              <w:rPr>
                <w:lang w:val="de-DE"/>
              </w:rPr>
              <w:t>D la rue du destinataire</w:t>
            </w:r>
          </w:p>
          <w:p w:rsidR="004D0F39" w:rsidRPr="004D0F39" w:rsidRDefault="004D0F39" w:rsidP="004D0F39">
            <w:r w:rsidRPr="004D0F39">
              <w:rPr>
                <w:lang w:val="de-DE"/>
              </w:rPr>
              <w:lastRenderedPageBreak/>
              <w:t>E la Société du destinataire</w:t>
            </w:r>
          </w:p>
          <w:p w:rsidR="004D0F39" w:rsidRPr="004D0F39" w:rsidRDefault="004D0F39" w:rsidP="004D0F39">
            <w:pPr>
              <w:rPr>
                <w:lang w:val="de-DE"/>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4.3..Развитие навыков письма по теме «Крупные города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письменного задания</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Préparez le récit sur le thème “Ma ville natale” (de vive voix).</w:t>
            </w:r>
          </w:p>
          <w:p w:rsidR="004D0F39" w:rsidRPr="004D0F39" w:rsidRDefault="004D0F39" w:rsidP="004D0F39">
            <w:pPr>
              <w:rPr>
                <w:lang w:val="en-US" w:eastAsia="en-US"/>
              </w:rPr>
            </w:pPr>
            <w:r w:rsidRPr="004D0F39">
              <w:rPr>
                <w:lang w:val="en-US" w:eastAsia="en-US"/>
              </w:rPr>
              <w:t>Quand a été fondée la ville de Magnitogorsk?</w:t>
            </w:r>
          </w:p>
          <w:p w:rsidR="004D0F39" w:rsidRPr="004D0F39" w:rsidRDefault="004D0F39" w:rsidP="004D0F39">
            <w:pPr>
              <w:rPr>
                <w:lang w:val="en-US" w:eastAsia="en-US"/>
              </w:rPr>
            </w:pPr>
            <w:r w:rsidRPr="004D0F39">
              <w:rPr>
                <w:lang w:val="en-US" w:eastAsia="en-US"/>
              </w:rPr>
              <w:t>Où est située cette ville?</w:t>
            </w:r>
          </w:p>
          <w:p w:rsidR="004D0F39" w:rsidRPr="004D0F39" w:rsidRDefault="004D0F39" w:rsidP="004D0F39">
            <w:pPr>
              <w:rPr>
                <w:lang w:val="en-US" w:eastAsia="en-US"/>
              </w:rPr>
            </w:pPr>
            <w:r w:rsidRPr="004D0F39">
              <w:rPr>
                <w:lang w:val="en-US" w:eastAsia="en-US"/>
              </w:rPr>
              <w:t>Par quoi est connue la ville de Magnitogorsk?</w:t>
            </w:r>
          </w:p>
          <w:p w:rsidR="004D0F39" w:rsidRPr="004D0F39" w:rsidRDefault="004D0F39" w:rsidP="004D0F39">
            <w:pPr>
              <w:rPr>
                <w:lang w:val="en-US" w:eastAsia="en-US"/>
              </w:rPr>
            </w:pPr>
            <w:r w:rsidRPr="004D0F39">
              <w:rPr>
                <w:lang w:val="en-US" w:eastAsia="en-US"/>
              </w:rPr>
              <w:t>Combien d’habitants compte la ville ?</w:t>
            </w:r>
          </w:p>
          <w:p w:rsidR="004D0F39" w:rsidRPr="004D0F39" w:rsidRDefault="004D0F39" w:rsidP="004D0F39">
            <w:pPr>
              <w:rPr>
                <w:lang w:val="en-US" w:eastAsia="en-US"/>
              </w:rPr>
            </w:pPr>
            <w:r w:rsidRPr="004D0F39">
              <w:rPr>
                <w:lang w:val="en-US" w:eastAsia="en-US"/>
              </w:rPr>
              <w:t>Y a-t-il beuacoup d’entreprises industrielles à Magnitogorsk?</w:t>
            </w:r>
          </w:p>
          <w:p w:rsidR="004D0F39" w:rsidRPr="004D0F39" w:rsidRDefault="004D0F39" w:rsidP="004D0F39">
            <w:pPr>
              <w:rPr>
                <w:lang w:val="en-US" w:eastAsia="en-US"/>
              </w:rPr>
            </w:pPr>
            <w:r w:rsidRPr="004D0F39">
              <w:rPr>
                <w:lang w:val="en-US" w:eastAsia="en-US"/>
              </w:rPr>
              <w:t>Combien de pays étrangers reçoivent le métal de Magnitogorsk?</w:t>
            </w:r>
          </w:p>
          <w:p w:rsidR="004D0F39" w:rsidRPr="004D0F39" w:rsidRDefault="004D0F39" w:rsidP="004D0F39">
            <w:pPr>
              <w:rPr>
                <w:lang w:val="en-US" w:eastAsia="en-US"/>
              </w:rPr>
            </w:pPr>
            <w:r w:rsidRPr="004D0F39">
              <w:rPr>
                <w:lang w:val="en-US" w:eastAsia="en-US"/>
              </w:rPr>
              <w:t xml:space="preserve"> Quelles sont les autres entreprises outre le complexe métallurgique?</w:t>
            </w:r>
          </w:p>
          <w:p w:rsidR="004D0F39" w:rsidRPr="004D0F39" w:rsidRDefault="004D0F39" w:rsidP="004D0F39">
            <w:pPr>
              <w:rPr>
                <w:lang w:val="en-US" w:eastAsia="en-US"/>
              </w:rPr>
            </w:pPr>
            <w:r w:rsidRPr="004D0F39">
              <w:rPr>
                <w:lang w:val="en-US" w:eastAsia="en-US"/>
              </w:rPr>
              <w:t>Combien d’écoles supérieures    y a-t-il dans cette ville?</w:t>
            </w:r>
          </w:p>
          <w:p w:rsidR="004D0F39" w:rsidRPr="004D0F39" w:rsidRDefault="004D0F39" w:rsidP="004D0F39">
            <w:pPr>
              <w:rPr>
                <w:lang w:val="en-US" w:eastAsia="en-US"/>
              </w:rPr>
            </w:pPr>
            <w:r w:rsidRPr="004D0F39">
              <w:rPr>
                <w:lang w:val="en-US" w:eastAsia="en-US"/>
              </w:rPr>
              <w:t>Est-ce qu’ on construit beaucoup dans la ville?</w:t>
            </w:r>
          </w:p>
          <w:p w:rsidR="004D0F39" w:rsidRPr="004D0F39" w:rsidRDefault="004D0F39" w:rsidP="004D0F39">
            <w:pPr>
              <w:rPr>
                <w:lang w:val="en-US" w:eastAsia="en-US"/>
              </w:rPr>
            </w:pPr>
            <w:r w:rsidRPr="004D0F39">
              <w:rPr>
                <w:lang w:val="en-US" w:eastAsia="en-US"/>
              </w:rPr>
              <w:t>Quel monument on a errigé à l’occasion du cinquantenaire  de la ville?</w:t>
            </w:r>
          </w:p>
          <w:p w:rsidR="004D0F39" w:rsidRPr="004D0F39" w:rsidRDefault="004D0F39" w:rsidP="004D0F39">
            <w:pPr>
              <w:rPr>
                <w:lang w:val="en-US" w:eastAsia="en-US"/>
              </w:rPr>
            </w:pPr>
            <w:r w:rsidRPr="004D0F39">
              <w:rPr>
                <w:lang w:val="en-US" w:eastAsia="en-US"/>
              </w:rPr>
              <w:t>Qu’est-ce que représente ce monument?</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5.Страны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5.1. Развитие умений и навыков чтения и письма по теме:  </w:t>
            </w:r>
            <w:r w:rsidRPr="004D0F39">
              <w:lastRenderedPageBreak/>
              <w:t>«Географическое положение и политическая система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Выборочный опрос</w:t>
            </w:r>
          </w:p>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Répondez aux questions ci-dessous:</w:t>
            </w:r>
          </w:p>
          <w:p w:rsidR="004D0F39" w:rsidRPr="004D0F39" w:rsidRDefault="004D0F39" w:rsidP="004D0F39">
            <w:pPr>
              <w:rPr>
                <w:lang w:val="en-US"/>
              </w:rPr>
            </w:pPr>
            <w:r w:rsidRPr="004D0F39">
              <w:rPr>
                <w:lang w:val="en-US"/>
              </w:rPr>
              <w:t>Sur quells espaces maritimes la </w:t>
            </w:r>
            <w:hyperlink r:id="rId96" w:anchor="_blank" w:history="1">
              <w:r w:rsidRPr="004D0F39">
                <w:rPr>
                  <w:highlight w:val="white"/>
                  <w:lang w:val="en-US"/>
                </w:rPr>
                <w:t>France</w:t>
              </w:r>
            </w:hyperlink>
            <w:r w:rsidRPr="004D0F39">
              <w:rPr>
                <w:lang w:val="en-US"/>
              </w:rPr>
              <w:t xml:space="preserve"> est </w:t>
            </w:r>
            <w:r w:rsidRPr="004D0F39">
              <w:rPr>
                <w:lang w:val="en-US"/>
              </w:rPr>
              <w:lastRenderedPageBreak/>
              <w:t>elle ouverte? 2) Avec quells pays a-t-elle des fronti</w:t>
            </w:r>
            <w:r w:rsidRPr="004D0F39">
              <w:t>ѐ</w:t>
            </w:r>
            <w:r w:rsidRPr="004D0F39">
              <w:rPr>
                <w:lang w:val="en-US"/>
              </w:rPr>
              <w:t>res communes? 3) Pourquoi apprécie-t-on le relief de la </w:t>
            </w:r>
            <w:hyperlink r:id="rId97" w:anchor="_blank" w:history="1">
              <w:r w:rsidRPr="004D0F39">
                <w:rPr>
                  <w:highlight w:val="white"/>
                  <w:lang w:val="en-US"/>
                </w:rPr>
                <w:t>France</w:t>
              </w:r>
            </w:hyperlink>
            <w:r w:rsidRPr="004D0F39">
              <w:rPr>
                <w:lang w:val="en-US"/>
              </w:rPr>
              <w:t> comme varié? 4) Quels types de climat a la </w:t>
            </w:r>
            <w:hyperlink r:id="rId98" w:anchor="_blank" w:history="1">
              <w:r w:rsidRPr="004D0F39">
                <w:rPr>
                  <w:highlight w:val="white"/>
                  <w:lang w:val="en-US"/>
                </w:rPr>
                <w:t>France</w:t>
              </w:r>
            </w:hyperlink>
            <w:r w:rsidRPr="004D0F39">
              <w:rPr>
                <w:lang w:val="en-US"/>
              </w:rPr>
              <w:t>? 5) A-t-elle conservé son massif forestier? 6) Quel est d’état de son patrimoine naturel? 7) Quels sont les plus grandes agglomérations du pays? 8) Quelle est la division administrative de la </w:t>
            </w:r>
            <w:hyperlink r:id="rId99" w:anchor="_blank" w:history="1">
              <w:r w:rsidRPr="004D0F39">
                <w:rPr>
                  <w:highlight w:val="white"/>
                  <w:lang w:val="en-US"/>
                </w:rPr>
                <w:t>France</w:t>
              </w:r>
            </w:hyperlink>
            <w:r w:rsidRPr="004D0F39">
              <w:rPr>
                <w:lang w:val="en-US"/>
              </w:rPr>
              <w:t>?</w:t>
            </w:r>
          </w:p>
          <w:p w:rsidR="004D0F39" w:rsidRPr="004D0F39" w:rsidRDefault="004D0F39" w:rsidP="004D0F39">
            <w:pPr>
              <w:rPr>
                <w:lang w:val="en-US"/>
              </w:rPr>
            </w:pPr>
            <w:r w:rsidRPr="004D0F39">
              <w:rPr>
                <w:lang w:val="en-US"/>
              </w:rPr>
              <w:t>Traduisez en français:</w:t>
            </w:r>
          </w:p>
          <w:p w:rsidR="004D0F39" w:rsidRPr="004D0F39" w:rsidRDefault="004D0F39" w:rsidP="004D0F39">
            <w:r w:rsidRPr="004D0F39">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w:t>
            </w:r>
            <w:r w:rsidRPr="004D0F39">
              <w:lastRenderedPageBreak/>
              <w:t>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5.2. .Развитие навыков говорения по теме «Культура и традиции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eastAsia="en-US"/>
              </w:rPr>
            </w:pPr>
            <w:r w:rsidRPr="004D0F39">
              <w:rPr>
                <w:lang w:val="en-US" w:eastAsia="en-US"/>
              </w:rPr>
              <w:t>Autour du sujet:  1)    Dites ce que vous saviez sur la fête de Pâques avant de lire le texte. Dites ce que vous en savez maintenant.</w:t>
            </w:r>
          </w:p>
          <w:p w:rsidR="004D0F39" w:rsidRPr="004D0F39" w:rsidRDefault="004D0F39" w:rsidP="004D0F39">
            <w:pPr>
              <w:rPr>
                <w:lang w:val="en-US" w:eastAsia="en-US"/>
              </w:rPr>
            </w:pPr>
            <w:r w:rsidRPr="004D0F39">
              <w:rPr>
                <w:lang w:val="en-US" w:eastAsia="en-US"/>
              </w:rPr>
              <w:t>2)    Symboles de l’éclosion, les oeufs furent d’abord le symbole des fêtes païennes du printemps puis celui des fêtes de Pâques et de </w:t>
            </w:r>
            <w:hyperlink r:id="rId100" w:anchor="_blank" w:history="1">
              <w:r w:rsidRPr="004D0F39">
                <w:rPr>
                  <w:lang w:val="en-US" w:eastAsia="en-US"/>
                </w:rPr>
                <w:t>la résurrection</w:t>
              </w:r>
            </w:hyperlink>
            <w:r w:rsidRPr="004D0F39">
              <w:rPr>
                <w:lang w:val="en-US" w:eastAsia="en-US"/>
              </w:rPr>
              <w:t> du Christ. Justifiez cette affirmation.</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5.3 Развитие умений и навыков оперирования грамматическим материалом: «Имя прилагательное и наречие»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eastAsia="en-US"/>
              </w:rPr>
            </w:pPr>
            <w:r w:rsidRPr="004D0F39">
              <w:rPr>
                <w:lang w:eastAsia="en-US"/>
              </w:rPr>
              <w:t xml:space="preserve">Поставьте данные словосочетания в сравнительной и превосходной степени. </w:t>
            </w:r>
          </w:p>
          <w:p w:rsidR="004D0F39" w:rsidRPr="004D0F39" w:rsidRDefault="004D0F39" w:rsidP="004D0F39">
            <w:pPr>
              <w:rPr>
                <w:lang w:val="en-US"/>
              </w:rPr>
            </w:pPr>
            <w:r w:rsidRPr="004D0F39">
              <w:rPr>
                <w:lang w:val="en-US"/>
              </w:rPr>
              <w:t>Un étudiant</w:t>
            </w:r>
            <w:r w:rsidRPr="004D0F39">
              <w:rPr>
                <w:lang w:val="fr-FR"/>
              </w:rPr>
              <w:t xml:space="preserve"> capable, un travail important, une bon amie, un moteur puissant, un niveau dangereux, une petite table.</w:t>
            </w:r>
          </w:p>
          <w:p w:rsidR="004D0F39" w:rsidRPr="004D0F39" w:rsidRDefault="004D0F39" w:rsidP="004D0F39">
            <w:pPr>
              <w:rPr>
                <w:lang w:val="en-US"/>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25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5.4 Развитие навыков чтения по теме «Крупные города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Проверкка понимания прочитанного текста</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t>Выберите</w:t>
            </w:r>
            <w:r w:rsidRPr="004D0F39">
              <w:rPr>
                <w:lang w:val="en-US"/>
              </w:rPr>
              <w:t xml:space="preserve"> </w:t>
            </w:r>
            <w:r w:rsidRPr="004D0F39">
              <w:t>один</w:t>
            </w:r>
            <w:r w:rsidRPr="004D0F39">
              <w:rPr>
                <w:lang w:val="en-US"/>
              </w:rPr>
              <w:t xml:space="preserve"> </w:t>
            </w:r>
            <w:r w:rsidRPr="004D0F39">
              <w:t>ответ</w:t>
            </w:r>
            <w:r w:rsidRPr="004D0F39">
              <w:rPr>
                <w:lang w:val="en-US"/>
              </w:rPr>
              <w:t>:</w:t>
            </w:r>
          </w:p>
          <w:p w:rsidR="004D0F39" w:rsidRPr="004D0F39" w:rsidRDefault="004D0F39" w:rsidP="004D0F39">
            <w:pPr>
              <w:rPr>
                <w:lang w:val="en-US"/>
              </w:rPr>
            </w:pPr>
            <w:r w:rsidRPr="004D0F39">
              <w:rPr>
                <w:lang w:val="en-US"/>
              </w:rPr>
              <w:t>Ils ont décidé de faire une promenade _____.</w:t>
            </w:r>
          </w:p>
          <w:p w:rsidR="004D0F39" w:rsidRPr="004D0F39" w:rsidRDefault="004D0F39" w:rsidP="004D0F39">
            <w:pPr>
              <w:rPr>
                <w:lang w:val="en-US"/>
              </w:rPr>
            </w:pPr>
            <w:r w:rsidRPr="004D0F39">
              <w:rPr>
                <w:lang w:val="en-US"/>
              </w:rPr>
              <w:t>a. à travers Marceille</w:t>
            </w:r>
          </w:p>
          <w:p w:rsidR="004D0F39" w:rsidRPr="004D0F39" w:rsidRDefault="004D0F39" w:rsidP="004D0F39">
            <w:pPr>
              <w:rPr>
                <w:lang w:val="en-US"/>
              </w:rPr>
            </w:pPr>
            <w:r w:rsidRPr="004D0F39">
              <w:rPr>
                <w:lang w:val="en-US"/>
              </w:rPr>
              <w:t>b. à travers Lion</w:t>
            </w:r>
          </w:p>
          <w:p w:rsidR="004D0F39" w:rsidRPr="004D0F39" w:rsidRDefault="004D0F39" w:rsidP="004D0F39">
            <w:pPr>
              <w:rPr>
                <w:lang w:val="en-US"/>
              </w:rPr>
            </w:pPr>
            <w:r w:rsidRPr="004D0F39">
              <w:rPr>
                <w:lang w:val="en-US"/>
              </w:rPr>
              <w:t>c. à travers Paris</w:t>
            </w:r>
          </w:p>
          <w:p w:rsidR="004D0F39" w:rsidRPr="004D0F39" w:rsidRDefault="004D0F39" w:rsidP="004D0F39">
            <w:pPr>
              <w:rPr>
                <w:lang w:val="en-US"/>
              </w:rPr>
            </w:pPr>
            <w:r w:rsidRPr="004D0F39">
              <w:rPr>
                <w:lang w:val="en-US"/>
              </w:rPr>
              <w:t>Gaston a voulu montré la ville ________</w:t>
            </w:r>
          </w:p>
          <w:p w:rsidR="004D0F39" w:rsidRPr="004D0F39" w:rsidRDefault="004D0F39" w:rsidP="004D0F39">
            <w:pPr>
              <w:rPr>
                <w:lang w:val="en-US"/>
              </w:rPr>
            </w:pPr>
            <w:r w:rsidRPr="004D0F39">
              <w:rPr>
                <w:lang w:val="en-US"/>
              </w:rPr>
              <w:t>a. de la station Champs-de-Mars</w:t>
            </w:r>
          </w:p>
          <w:p w:rsidR="004D0F39" w:rsidRPr="004D0F39" w:rsidRDefault="004D0F39" w:rsidP="004D0F39">
            <w:pPr>
              <w:rPr>
                <w:lang w:val="en-US"/>
              </w:rPr>
            </w:pPr>
            <w:r w:rsidRPr="004D0F39">
              <w:rPr>
                <w:lang w:val="de-DE"/>
              </w:rPr>
              <w:t>b. du haut de la Tour Eiffel</w:t>
            </w:r>
          </w:p>
          <w:p w:rsidR="004D0F39" w:rsidRPr="004D0F39" w:rsidRDefault="004D0F39" w:rsidP="004D0F39">
            <w:pPr>
              <w:rPr>
                <w:lang w:val="en-US"/>
              </w:rPr>
            </w:pPr>
            <w:r w:rsidRPr="004D0F39">
              <w:rPr>
                <w:lang w:val="de-DE"/>
              </w:rPr>
              <w:t>c. du haut des Grands Boulevards.</w:t>
            </w:r>
          </w:p>
          <w:p w:rsidR="004D0F39" w:rsidRPr="004D0F39" w:rsidRDefault="004D0F39" w:rsidP="004D0F39">
            <w:pPr>
              <w:rPr>
                <w:lang w:val="en-US"/>
              </w:rPr>
            </w:pPr>
            <w:r w:rsidRPr="004D0F39">
              <w:rPr>
                <w:lang w:val="en-US"/>
              </w:rPr>
              <w:t>Ce sont les Champs-Elysées qui vont de la place Charles de Gaulle ________.</w:t>
            </w:r>
          </w:p>
          <w:p w:rsidR="004D0F39" w:rsidRPr="004D0F39" w:rsidRDefault="004D0F39" w:rsidP="004D0F39">
            <w:pPr>
              <w:rPr>
                <w:lang w:val="en-US"/>
              </w:rPr>
            </w:pPr>
            <w:r w:rsidRPr="004D0F39">
              <w:rPr>
                <w:lang w:val="en-US"/>
              </w:rPr>
              <w:t>a. au Quartier Latin</w:t>
            </w:r>
          </w:p>
          <w:p w:rsidR="004D0F39" w:rsidRPr="004D0F39" w:rsidRDefault="004D0F39" w:rsidP="004D0F39">
            <w:pPr>
              <w:rPr>
                <w:lang w:val="en-US"/>
              </w:rPr>
            </w:pPr>
            <w:r w:rsidRPr="004D0F39">
              <w:rPr>
                <w:lang w:val="en-US"/>
              </w:rPr>
              <w:t>b. à la place de l‘Opéra</w:t>
            </w:r>
          </w:p>
          <w:p w:rsidR="004D0F39" w:rsidRPr="004D0F39" w:rsidRDefault="004D0F39" w:rsidP="004D0F39">
            <w:pPr>
              <w:rPr>
                <w:lang w:val="en-US"/>
              </w:rPr>
            </w:pPr>
            <w:r w:rsidRPr="004D0F39">
              <w:rPr>
                <w:lang w:val="en-US"/>
              </w:rPr>
              <w:t>c. à la place de la Concorde</w:t>
            </w:r>
          </w:p>
          <w:p w:rsidR="004D0F39" w:rsidRPr="004D0F39" w:rsidRDefault="004D0F39" w:rsidP="004D0F39">
            <w:pPr>
              <w:rPr>
                <w:lang w:val="en-US"/>
              </w:rPr>
            </w:pPr>
            <w:r w:rsidRPr="004D0F39">
              <w:rPr>
                <w:lang w:val="en-US"/>
              </w:rPr>
              <w:t>Sur la rive gauche se trouve ________ .</w:t>
            </w:r>
          </w:p>
          <w:p w:rsidR="004D0F39" w:rsidRPr="004D0F39" w:rsidRDefault="004D0F39" w:rsidP="004D0F39">
            <w:pPr>
              <w:rPr>
                <w:lang w:val="en-US"/>
              </w:rPr>
            </w:pPr>
            <w:r w:rsidRPr="004D0F39">
              <w:rPr>
                <w:lang w:val="en-US"/>
              </w:rPr>
              <w:t>a. les Grands Boulevards</w:t>
            </w:r>
          </w:p>
          <w:p w:rsidR="004D0F39" w:rsidRPr="004D0F39" w:rsidRDefault="004D0F39" w:rsidP="004D0F39">
            <w:pPr>
              <w:rPr>
                <w:lang w:val="en-US"/>
              </w:rPr>
            </w:pPr>
            <w:r w:rsidRPr="004D0F39">
              <w:rPr>
                <w:lang w:val="en-US"/>
              </w:rPr>
              <w:t>b. le Quartier Latin</w:t>
            </w:r>
          </w:p>
          <w:p w:rsidR="004D0F39" w:rsidRPr="004D0F39" w:rsidRDefault="004D0F39" w:rsidP="004D0F39">
            <w:pPr>
              <w:rPr>
                <w:lang w:val="en-US"/>
              </w:rPr>
            </w:pPr>
            <w:r w:rsidRPr="004D0F39">
              <w:rPr>
                <w:lang w:val="en-US"/>
              </w:rPr>
              <w:t xml:space="preserve">c. la Tour Eiffel </w:t>
            </w:r>
          </w:p>
          <w:p w:rsidR="004D0F39" w:rsidRPr="004D0F39" w:rsidRDefault="004D0F39" w:rsidP="004D0F39">
            <w:pPr>
              <w:rPr>
                <w:lang w:val="en-US"/>
              </w:rPr>
            </w:pPr>
            <w:r w:rsidRPr="004D0F39">
              <w:rPr>
                <w:lang w:val="en-US"/>
              </w:rPr>
              <w:t>Sur la rive droite se trouve ______.</w:t>
            </w:r>
          </w:p>
          <w:p w:rsidR="004D0F39" w:rsidRPr="004D0F39" w:rsidRDefault="004D0F39" w:rsidP="004D0F39">
            <w:pPr>
              <w:rPr>
                <w:lang w:val="en-US"/>
              </w:rPr>
            </w:pPr>
            <w:r w:rsidRPr="004D0F39">
              <w:rPr>
                <w:lang w:val="en-US"/>
              </w:rPr>
              <w:t>a. l’Arc de Triomphe</w:t>
            </w:r>
          </w:p>
          <w:p w:rsidR="004D0F39" w:rsidRPr="004D0F39" w:rsidRDefault="004D0F39" w:rsidP="004D0F39">
            <w:pPr>
              <w:rPr>
                <w:lang w:val="en-US"/>
              </w:rPr>
            </w:pPr>
            <w:r w:rsidRPr="004D0F39">
              <w:rPr>
                <w:lang w:val="en-US"/>
              </w:rPr>
              <w:t xml:space="preserve">b. Notre-Dame </w:t>
            </w:r>
          </w:p>
          <w:p w:rsidR="004D0F39" w:rsidRPr="004D0F39" w:rsidRDefault="004D0F39" w:rsidP="004D0F39">
            <w:r w:rsidRPr="004D0F39">
              <w:rPr>
                <w:lang w:val="de-DE"/>
              </w:rPr>
              <w:t>c. le Quartier Latin</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6.Современное производство и окружающая среда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6.1 Развитие умений и навыков чтения и письма по теме: «ММК – </w:t>
            </w:r>
            <w:r w:rsidRPr="004D0F39">
              <w:lastRenderedPageBreak/>
              <w:t>одно из крупнейших предприятий металлургической отрасли России и мира»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Составление аннотации к тексту</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Répondez aux questions ci-dessous:</w:t>
            </w:r>
          </w:p>
          <w:p w:rsidR="004D0F39" w:rsidRPr="004D0F39" w:rsidRDefault="004D0F39" w:rsidP="004D0F39">
            <w:pPr>
              <w:rPr>
                <w:lang w:val="en-US"/>
              </w:rPr>
            </w:pPr>
            <w:r w:rsidRPr="004D0F39">
              <w:rPr>
                <w:lang w:val="en-US"/>
              </w:rPr>
              <w:t xml:space="preserve">1.À quoi est liée l’histoire du complexe </w:t>
            </w:r>
            <w:r w:rsidRPr="004D0F39">
              <w:rPr>
                <w:lang w:val="en-US"/>
              </w:rPr>
              <w:lastRenderedPageBreak/>
              <w:t>métallurgique de Magnitogorsk?</w:t>
            </w:r>
          </w:p>
          <w:p w:rsidR="004D0F39" w:rsidRPr="004D0F39" w:rsidRDefault="004D0F39" w:rsidP="004D0F39">
            <w:pPr>
              <w:rPr>
                <w:lang w:val="en-US"/>
              </w:rPr>
            </w:pPr>
            <w:r w:rsidRPr="004D0F39">
              <w:rPr>
                <w:lang w:val="en-US"/>
              </w:rPr>
              <w:t xml:space="preserve">  2. Quand a été fondée la ville de Magnitogorsk?</w:t>
            </w:r>
          </w:p>
          <w:p w:rsidR="004D0F39" w:rsidRPr="004D0F39" w:rsidRDefault="004D0F39" w:rsidP="004D0F39">
            <w:pPr>
              <w:rPr>
                <w:lang w:val="en-US"/>
              </w:rPr>
            </w:pPr>
            <w:r w:rsidRPr="004D0F39">
              <w:rPr>
                <w:lang w:val="en-US"/>
              </w:rPr>
              <w:t>3. Pourquoi la ville de Magnitogorsk est-elle souvent appelée “le phénomène”?</w:t>
            </w:r>
          </w:p>
          <w:p w:rsidR="004D0F39" w:rsidRPr="004D0F39" w:rsidRDefault="004D0F39" w:rsidP="004D0F39">
            <w:pPr>
              <w:rPr>
                <w:lang w:val="en-US"/>
              </w:rPr>
            </w:pPr>
            <w:r w:rsidRPr="004D0F39">
              <w:rPr>
                <w:lang w:val="en-US"/>
              </w:rPr>
              <w:t>4.  Grâce à qui </w:t>
            </w:r>
            <w:hyperlink r:id="rId101" w:anchor="_blank" w:history="1">
              <w:r w:rsidRPr="004D0F39">
                <w:rPr>
                  <w:lang w:val="en-US"/>
                </w:rPr>
                <w:t>le complexe métallurgique</w:t>
              </w:r>
            </w:hyperlink>
            <w:r w:rsidRPr="004D0F39">
              <w:rPr>
                <w:lang w:val="en-US"/>
              </w:rPr>
              <w:t> a-t-il été érigé?  5. Quand a été mis à feu le premier haut fourneau?</w:t>
            </w:r>
          </w:p>
          <w:p w:rsidR="004D0F39" w:rsidRPr="004D0F39" w:rsidRDefault="004D0F39" w:rsidP="004D0F39">
            <w:pPr>
              <w:rPr>
                <w:lang w:val="en-US"/>
              </w:rPr>
            </w:pPr>
            <w:r w:rsidRPr="004D0F39">
              <w:rPr>
                <w:lang w:val="en-US"/>
              </w:rPr>
              <w:t xml:space="preserve"> 6.  Par quoi ont été étonnés les ingénieurs étrangers? 7. Où est </w:t>
            </w:r>
            <w:hyperlink r:id="rId102" w:anchor="_blank" w:history="1">
              <w:r w:rsidRPr="004D0F39">
                <w:rPr>
                  <w:lang w:val="en-US"/>
                </w:rPr>
                <w:t>connu</w:t>
              </w:r>
            </w:hyperlink>
            <w:r w:rsidRPr="004D0F39">
              <w:rPr>
                <w:lang w:val="en-US"/>
              </w:rPr>
              <w:t>e la production du complexe métallurgique de Magnitogorsk?     8. De quoi est est fière l’entreprise métallurgique de Magnitogorsk? 9.     Quelle est la mission du complexe métallurgique de Magnitogorsk?</w:t>
            </w:r>
          </w:p>
          <w:p w:rsidR="004D0F39" w:rsidRPr="004D0F39" w:rsidRDefault="004D0F39" w:rsidP="004D0F39">
            <w:r w:rsidRPr="004D0F39">
              <w:rPr>
                <w:lang w:val="en-US"/>
              </w:rPr>
              <w:t>Autour du sujet:   Dites ce que vous saviez sur l’histoire du du complexe métallurgique de Magnitogorsk avant de lire le texte. Dites ce que vous en savez maintenant.</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6.2 Развитие умений и навыков оперирования грамматическим материалом: «Видовременные формы глагола»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Употребите данные предложения в зависимости от смысла в </w:t>
            </w:r>
            <w:r w:rsidRPr="004D0F39">
              <w:rPr>
                <w:lang w:val="fr-FR"/>
              </w:rPr>
              <w:t>Présent</w:t>
            </w:r>
            <w:r w:rsidRPr="004D0F39">
              <w:t xml:space="preserve">, </w:t>
            </w:r>
            <w:r w:rsidRPr="004D0F39">
              <w:rPr>
                <w:lang w:val="fr-FR"/>
              </w:rPr>
              <w:t>Passé</w:t>
            </w:r>
            <w:r w:rsidRPr="004D0F39">
              <w:t xml:space="preserve"> </w:t>
            </w:r>
            <w:r w:rsidRPr="004D0F39">
              <w:rPr>
                <w:lang w:val="fr-FR"/>
              </w:rPr>
              <w:t>composé</w:t>
            </w:r>
            <w:r w:rsidRPr="004D0F39">
              <w:t xml:space="preserve"> или </w:t>
            </w:r>
            <w:r w:rsidRPr="004D0F39">
              <w:rPr>
                <w:lang w:val="fr-FR"/>
              </w:rPr>
              <w:t>Futur</w:t>
            </w:r>
            <w:r w:rsidRPr="004D0F39">
              <w:t xml:space="preserve"> </w:t>
            </w:r>
            <w:r w:rsidRPr="004D0F39">
              <w:rPr>
                <w:lang w:val="fr-FR"/>
              </w:rPr>
              <w:t>simple :</w:t>
            </w:r>
          </w:p>
          <w:p w:rsidR="004D0F39" w:rsidRPr="004D0F39" w:rsidRDefault="004D0F39" w:rsidP="004D0F39">
            <w:pPr>
              <w:rPr>
                <w:lang w:val="en-US"/>
              </w:rPr>
            </w:pPr>
            <w:r w:rsidRPr="004D0F39">
              <w:t xml:space="preserve"> </w:t>
            </w:r>
            <w:r w:rsidRPr="004D0F39">
              <w:rPr>
                <w:lang w:val="fr-FR"/>
              </w:rPr>
              <w:t>1. D’habitude ma journée de travail (commencer) à</w:t>
            </w:r>
            <w:r w:rsidRPr="004D0F39">
              <w:rPr>
                <w:lang w:val="en-US"/>
              </w:rPr>
              <w:t xml:space="preserve"> </w:t>
            </w:r>
            <w:r w:rsidRPr="004D0F39">
              <w:rPr>
                <w:lang w:val="fr-FR"/>
              </w:rPr>
              <w:t>huit heures.</w:t>
            </w:r>
            <w:r w:rsidRPr="004D0F39">
              <w:rPr>
                <w:lang w:val="en-US"/>
              </w:rPr>
              <w:t xml:space="preserve"> </w:t>
            </w:r>
            <w:r w:rsidRPr="004D0F39">
              <w:rPr>
                <w:lang w:val="fr-FR"/>
              </w:rPr>
              <w:t>2. Dimanche prochain nous (faire) du ski. 3. Hier ils (venir) chez moi. 4. Ces ouvriers (travailler) sept heures par jour.</w:t>
            </w:r>
            <w:r w:rsidRPr="004D0F39">
              <w:rPr>
                <w:lang w:val="en-US"/>
              </w:rPr>
              <w:t xml:space="preserve"> 5</w:t>
            </w:r>
            <w:r w:rsidRPr="004D0F39">
              <w:rPr>
                <w:lang w:val="fr-FR"/>
              </w:rPr>
              <w:t>. Demain ils (se rendre) à Moscou.</w:t>
            </w:r>
            <w:r w:rsidRPr="004D0F39">
              <w:rPr>
                <w:lang w:val="en-US"/>
              </w:rPr>
              <w:t xml:space="preserve"> 6</w:t>
            </w:r>
            <w:r w:rsidRPr="004D0F39">
              <w:rPr>
                <w:lang w:val="fr-FR"/>
              </w:rPr>
              <w:t xml:space="preserve">. Il y a quelques </w:t>
            </w:r>
            <w:r w:rsidRPr="004D0F39">
              <w:rPr>
                <w:lang w:val="fr-FR"/>
              </w:rPr>
              <w:lastRenderedPageBreak/>
              <w:t xml:space="preserve">jours un groupe de spécialistes français (visiter) l’usine d’automobile.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6.3  Развитие навыков говорения по теме «Природные и экологические явления и изменения»</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Autour</w:t>
            </w:r>
            <w:r w:rsidRPr="004D0F39">
              <w:rPr>
                <w:lang w:val="en-US"/>
              </w:rPr>
              <w:t xml:space="preserve"> </w:t>
            </w:r>
            <w:r w:rsidRPr="004D0F39">
              <w:rPr>
                <w:lang w:val="de-DE"/>
              </w:rPr>
              <w:t>du</w:t>
            </w:r>
            <w:r w:rsidRPr="004D0F39">
              <w:rPr>
                <w:lang w:val="en-US"/>
              </w:rPr>
              <w:t xml:space="preserve"> </w:t>
            </w:r>
            <w:r w:rsidRPr="004D0F39">
              <w:rPr>
                <w:lang w:val="de-DE"/>
              </w:rPr>
              <w:t>sujet</w:t>
            </w:r>
            <w:r w:rsidRPr="004D0F39">
              <w:rPr>
                <w:lang w:val="en-US"/>
              </w:rPr>
              <w:t xml:space="preserve">:   </w:t>
            </w:r>
          </w:p>
          <w:p w:rsidR="004D0F39" w:rsidRPr="004D0F39" w:rsidRDefault="004D0F39" w:rsidP="004D0F39">
            <w:pPr>
              <w:rPr>
                <w:lang w:val="en-US"/>
              </w:rPr>
            </w:pPr>
            <w:r w:rsidRPr="004D0F39">
              <w:rPr>
                <w:lang w:val="en-US"/>
              </w:rPr>
              <w:t>1. Une grande influence du développement de la technique, de la construction des usines, du développement des grandes villes sur la nature.</w:t>
            </w:r>
          </w:p>
          <w:p w:rsidR="004D0F39" w:rsidRPr="004D0F39" w:rsidRDefault="004D0F39" w:rsidP="004D0F39">
            <w:pPr>
              <w:rPr>
                <w:lang w:val="en-US"/>
              </w:rPr>
            </w:pPr>
            <w:r w:rsidRPr="004D0F39">
              <w:rPr>
                <w:lang w:val="en-US"/>
              </w:rPr>
              <w:t>2. La pollution de l’air et de l’eau. 3. Le problème des déchets solides (ordures ménagères, carcasses de voiture, emballages et déchets radioactifs).</w:t>
            </w:r>
          </w:p>
          <w:p w:rsidR="004D0F39" w:rsidRPr="004D0F39" w:rsidRDefault="004D0F39" w:rsidP="004D0F39">
            <w:pPr>
              <w:rPr>
                <w:lang w:val="en-US"/>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6.4 Развитие навыков говорения, чтения и письма «Защита окружающей среды»</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Répondez aux questions ci-dessous:</w:t>
            </w:r>
          </w:p>
          <w:p w:rsidR="004D0F39" w:rsidRPr="004D0F39" w:rsidRDefault="004D0F39" w:rsidP="004D0F39">
            <w:pPr>
              <w:rPr>
                <w:lang w:val="en-US"/>
              </w:rPr>
            </w:pPr>
            <w:r w:rsidRPr="004D0F39">
              <w:rPr>
                <w:lang w:val="en-US"/>
              </w:rPr>
              <w:t xml:space="preserve">1.Quel est le problème général de la protection de l’environnement à l’heure actuelle? </w:t>
            </w:r>
            <w:r w:rsidRPr="004D0F39">
              <w:rPr>
                <w:lang w:val="de-DE"/>
              </w:rPr>
              <w:t xml:space="preserve">2. Où la pollution de l’atmosphère a-t-elle atteint un niveau dangereux? 3. Par quoi l’atmosphère de la Terre est-elle  polluée? 4. Quels phénomènes d’épuration naturelle savez-vous? </w:t>
            </w:r>
          </w:p>
          <w:p w:rsidR="004D0F39" w:rsidRPr="004D0F39" w:rsidRDefault="004D0F39" w:rsidP="004D0F39">
            <w:pPr>
              <w:rPr>
                <w:lang w:val="en-US"/>
              </w:rPr>
            </w:pPr>
            <w:r w:rsidRPr="004D0F39">
              <w:rPr>
                <w:lang w:val="de-DE"/>
              </w:rPr>
              <w:t>Terminez les phrases:</w:t>
            </w:r>
          </w:p>
          <w:p w:rsidR="004D0F39" w:rsidRPr="004D0F39" w:rsidRDefault="004D0F39" w:rsidP="004D0F39">
            <w:pPr>
              <w:rPr>
                <w:lang w:val="en-US"/>
              </w:rPr>
            </w:pPr>
            <w:r w:rsidRPr="004D0F39">
              <w:rPr>
                <w:lang w:val="de-DE"/>
              </w:rPr>
              <w:t xml:space="preserve">1.Dans le cadre du problème général de la protection de l’environnement … </w:t>
            </w:r>
            <w:r w:rsidRPr="004D0F39">
              <w:rPr>
                <w:lang w:val="en-US"/>
              </w:rPr>
              <w:t xml:space="preserve">2. Il est vrai que la santé et la validité des êtres humains, le cycle biologique de la flore et de la faune dependent… 3. </w:t>
            </w:r>
          </w:p>
          <w:p w:rsidR="004D0F39" w:rsidRPr="004D0F39" w:rsidRDefault="004D0F39" w:rsidP="004D0F39">
            <w:pPr>
              <w:rPr>
                <w:lang w:val="en-US"/>
              </w:rPr>
            </w:pPr>
            <w:r w:rsidRPr="004D0F39">
              <w:rPr>
                <w:lang w:val="en-US"/>
              </w:rPr>
              <w:t xml:space="preserve">L’atmosphère de la Terre est polluée par…  4. </w:t>
            </w:r>
          </w:p>
          <w:p w:rsidR="004D0F39" w:rsidRPr="004D0F39" w:rsidRDefault="004D0F39" w:rsidP="004D0F39">
            <w:pPr>
              <w:rPr>
                <w:lang w:val="en-US"/>
              </w:rPr>
            </w:pPr>
            <w:r w:rsidRPr="004D0F39">
              <w:rPr>
                <w:lang w:val="en-US"/>
              </w:rPr>
              <w:t xml:space="preserve">L’atmosphère se débarasse spontanément des </w:t>
            </w:r>
            <w:r w:rsidRPr="004D0F39">
              <w:rPr>
                <w:lang w:val="en-US"/>
              </w:rPr>
              <w:lastRenderedPageBreak/>
              <w:t>polluants nocifs par... 5. Mais ces phénomènes d’épuration naturelle sont …</w:t>
            </w:r>
          </w:p>
          <w:p w:rsidR="004D0F39" w:rsidRPr="004D0F39" w:rsidRDefault="004D0F39" w:rsidP="004D0F39">
            <w:pPr>
              <w:rPr>
                <w:lang w:val="en-US"/>
              </w:rPr>
            </w:pPr>
            <w:r w:rsidRPr="004D0F39">
              <w:rPr>
                <w:lang w:val="en-US"/>
              </w:rPr>
              <w:t xml:space="preserve">Invitation à la conversation:   1. Comment on combat la pollution de l’atmosphère dans les grandes villes. </w:t>
            </w:r>
            <w:r w:rsidRPr="004D0F39">
              <w:rPr>
                <w:lang w:val="de-DE"/>
              </w:rPr>
              <w:t xml:space="preserve">2. Comment la nature </w:t>
            </w:r>
            <w:r w:rsidRPr="004D0F39">
              <w:rPr>
                <w:lang w:val="en-US"/>
              </w:rPr>
              <w:t xml:space="preserve">se débarasse des polluants nocifs. </w:t>
            </w:r>
            <w:r w:rsidRPr="004D0F39">
              <w:rPr>
                <w:lang w:val="de-DE"/>
              </w:rPr>
              <w:t>3.</w:t>
            </w:r>
            <w:r w:rsidRPr="004D0F39">
              <w:rPr>
                <w:rFonts w:eastAsia="TimesNewRomanPSMT"/>
                <w:lang w:val="en-US" w:eastAsia="en-US"/>
              </w:rPr>
              <w:t xml:space="preserve"> L’ activité  professionnelle  menace  l’environnement.</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7. Достижения научно-технического прогресса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7.1. Развитие умений и навыков чтения, письма по теме: «Роль и место инновационных технологий в современном мире»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en-US"/>
              </w:rPr>
              <w:t>Répondez aux questions ci-dessous:</w:t>
            </w:r>
          </w:p>
          <w:p w:rsidR="004D0F39" w:rsidRPr="004D0F39" w:rsidRDefault="004D0F39" w:rsidP="004D0F39">
            <w:pPr>
              <w:rPr>
                <w:lang w:val="en-US"/>
              </w:rPr>
            </w:pPr>
            <w:r w:rsidRPr="004D0F39">
              <w:rPr>
                <w:lang w:val="en-US"/>
              </w:rPr>
              <w:t xml:space="preserve"> 1.Esc-ce que l’Internet se présente une des parties principales dans la vie contemporaine? 2. Quels avantages y a-t-il si on parle de l’Internet? 3. Quels sont les défauts si on parle de l’Internet et tout ce qui est lié avec le Net? 4. </w:t>
            </w:r>
            <w:r w:rsidRPr="004D0F39">
              <w:rPr>
                <w:lang w:val="de-DE"/>
              </w:rPr>
              <w:t>Quel rôle joue l’Internet dans votre vie et vos études?</w:t>
            </w:r>
          </w:p>
          <w:p w:rsidR="004D0F39" w:rsidRPr="004D0F39" w:rsidRDefault="004D0F39" w:rsidP="004D0F39">
            <w:r w:rsidRPr="004D0F39">
              <w:rPr>
                <w:lang w:val="en-US"/>
              </w:rPr>
              <w:t>Traduisez</w:t>
            </w:r>
            <w:r w:rsidRPr="004D0F39">
              <w:t xml:space="preserve"> </w:t>
            </w:r>
            <w:r w:rsidRPr="004D0F39">
              <w:rPr>
                <w:lang w:val="en-US"/>
              </w:rPr>
              <w:t>en</w:t>
            </w:r>
            <w:r w:rsidRPr="004D0F39">
              <w:t xml:space="preserve"> </w:t>
            </w:r>
            <w:r w:rsidRPr="004D0F39">
              <w:rPr>
                <w:lang w:val="en-US"/>
              </w:rPr>
              <w:t>fran</w:t>
            </w:r>
            <w:r w:rsidRPr="004D0F39">
              <w:t>ç</w:t>
            </w:r>
            <w:r w:rsidRPr="004D0F39">
              <w:rPr>
                <w:lang w:val="en-US"/>
              </w:rPr>
              <w:t>ais</w:t>
            </w:r>
            <w:r w:rsidRPr="004D0F39">
              <w:t>:</w:t>
            </w:r>
          </w:p>
          <w:p w:rsidR="004D0F39" w:rsidRPr="004D0F39" w:rsidRDefault="004D0F39" w:rsidP="004D0F39">
            <w:r w:rsidRPr="004D0F39">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7.2. Развитие навыков говорения </w:t>
            </w:r>
            <w:r w:rsidRPr="004D0F39">
              <w:lastRenderedPageBreak/>
              <w:t>по теме «Информационные технологии 21-го века»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 xml:space="preserve">Terminez les phrases par les mots ci-dessous </w:t>
            </w:r>
            <w:r w:rsidRPr="004D0F39">
              <w:rPr>
                <w:lang w:val="de-DE"/>
              </w:rPr>
              <w:lastRenderedPageBreak/>
              <w:t>et traduisez tout le texte en russe:</w:t>
            </w:r>
          </w:p>
          <w:p w:rsidR="004D0F39" w:rsidRPr="004D0F39" w:rsidRDefault="004D0F39" w:rsidP="004D0F39">
            <w:pPr>
              <w:rPr>
                <w:lang w:val="en-US"/>
              </w:rPr>
            </w:pPr>
            <w:r w:rsidRPr="004D0F39">
              <w:rPr>
                <w:rFonts w:eastAsia="TimesNewRomanPSMT"/>
                <w:lang w:val="en-US"/>
              </w:rPr>
              <w:t xml:space="preserve">d’un réseau informatique, le fruit, au développement,  un serveur, étapes successives. </w:t>
            </w:r>
          </w:p>
          <w:p w:rsidR="004D0F39" w:rsidRPr="004D0F39" w:rsidRDefault="004D0F39" w:rsidP="004D0F39">
            <w:pPr>
              <w:rPr>
                <w:lang w:val="en-US"/>
              </w:rPr>
            </w:pPr>
            <w:r w:rsidRPr="004D0F39">
              <w:rPr>
                <w:rFonts w:eastAsia="TimesNewRomanPSMT"/>
                <w:lang w:val="en-US"/>
              </w:rPr>
              <w:t>Le premier serveur web, actuellement au musée du CERN, étiqueté “</w:t>
            </w:r>
            <w:r w:rsidRPr="004D0F39">
              <w:rPr>
                <w:lang w:val="en-US"/>
              </w:rPr>
              <w:t>This  machine  is  a  server.  DO  NOT  POWER  IT  DOWN!!”</w:t>
            </w:r>
            <w:r w:rsidRPr="004D0F39">
              <w:rPr>
                <w:rFonts w:eastAsia="TimesNewRomanPSMT"/>
                <w:lang w:val="en-US"/>
              </w:rPr>
              <w:t>,  ce  qui signifie: “Cette machine est ...    NE PAS L’ATEINDRE!!” L’histoire d’Internet remonte … des premiers réseaux de télécommunication. L’idée …, permettant aux utilisateurs de différents ordinateurs de communiquer, se développa par de nombreuses...   La somme de tous ces développements conduisit au “réseau des réseaux” (network of networks 1) que nous connaissons aujourd’hui en tant que l’Internet. Il est … à  la  fois  de  développements  technologiques  et  du  regroupement  … existantes et de systèmes de télécommunications.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ОК -5 </w:t>
            </w:r>
            <w:r w:rsidRPr="004D0F39">
              <w:lastRenderedPageBreak/>
              <w:t>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7.3 Диагностика форсированности навыков, умений по всем видам деятельности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итогового теста</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Смотри приложение</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bl>
    <w:p w:rsidR="004D0F39" w:rsidRPr="004D0F39" w:rsidRDefault="004D0F39" w:rsidP="004D0F39"/>
    <w:p w:rsidR="004D0F39" w:rsidRPr="004D0F39" w:rsidRDefault="004D0F39" w:rsidP="004D0F39">
      <w:r w:rsidRPr="004D0F39">
        <w:t>Немецкий язык</w:t>
      </w:r>
    </w:p>
    <w:tbl>
      <w:tblPr>
        <w:tblW w:w="5000" w:type="pct"/>
        <w:tblLayout w:type="fixed"/>
        <w:tblCellMar>
          <w:left w:w="40" w:type="dxa"/>
          <w:right w:w="40" w:type="dxa"/>
        </w:tblCellMar>
        <w:tblLook w:val="0000"/>
      </w:tblPr>
      <w:tblGrid>
        <w:gridCol w:w="4060"/>
        <w:gridCol w:w="5402"/>
        <w:gridCol w:w="5036"/>
        <w:gridCol w:w="1288"/>
      </w:tblGrid>
      <w:tr w:rsidR="004D0F39" w:rsidRPr="004D0F39" w:rsidTr="00AB2F01">
        <w:trPr>
          <w:cantSplit/>
          <w:trHeight w:val="1833"/>
          <w:tblHeader/>
        </w:trPr>
        <w:tc>
          <w:tcPr>
            <w:tcW w:w="4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F39" w:rsidRPr="004D0F39" w:rsidRDefault="004D0F39" w:rsidP="004D0F39">
            <w:r w:rsidRPr="004D0F39">
              <w:lastRenderedPageBreak/>
              <w:t>Раздел/ тема</w:t>
            </w:r>
          </w:p>
          <w:p w:rsidR="004D0F39" w:rsidRPr="004D0F39" w:rsidRDefault="004D0F39" w:rsidP="004D0F39">
            <w:r w:rsidRPr="004D0F39">
              <w:t>дисциплины</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 w:rsidR="004D0F39" w:rsidRPr="004D0F39" w:rsidRDefault="004D0F39" w:rsidP="004D0F39"/>
          <w:p w:rsidR="004D0F39" w:rsidRPr="004D0F39" w:rsidRDefault="004D0F39" w:rsidP="004D0F39">
            <w:r w:rsidRPr="004D0F39">
              <w:t>Форма текущего контроля успеваемости и промежуточной аттестации</w:t>
            </w:r>
          </w:p>
        </w:tc>
        <w:tc>
          <w:tcPr>
            <w:tcW w:w="5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F39" w:rsidRPr="004D0F39" w:rsidRDefault="004D0F39" w:rsidP="004D0F39">
            <w:r w:rsidRPr="004D0F39">
              <w:t>Примеры заданий для  текущего контроля успеваемости и промежуточной аттестации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D0F39" w:rsidRPr="004D0F39" w:rsidRDefault="004D0F39" w:rsidP="004D0F39">
            <w:r w:rsidRPr="004D0F39">
              <w:t xml:space="preserve">Код и структурный </w:t>
            </w:r>
            <w:r w:rsidRPr="004D0F39">
              <w:br/>
              <w:t xml:space="preserve">элемент </w:t>
            </w:r>
            <w:r w:rsidRPr="004D0F39">
              <w:br/>
              <w:t>компетенции</w:t>
            </w:r>
          </w:p>
        </w:tc>
      </w:tr>
      <w:tr w:rsidR="004D0F39" w:rsidRPr="004D0F39" w:rsidTr="00AB2F01">
        <w:trPr>
          <w:trHeight w:val="268"/>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1. Я в современном мире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ОК -5 ЗУВ </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1.1 Развитие умений и навыков чтения, говорения и письма по теме «О себе».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 перевода текста «Моя семья», устный опрос монологического сообщения «О себе»</w:t>
            </w:r>
          </w:p>
          <w:p w:rsidR="004D0F39" w:rsidRPr="004D0F39" w:rsidRDefault="004D0F39" w:rsidP="004D0F39">
            <w:r w:rsidRPr="004D0F39">
              <w:t>Проверка составления автобиографии</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Mit Hilfe der Fragen erzählen Sie über Ihre Familie</w:t>
            </w:r>
          </w:p>
          <w:p w:rsidR="004D0F39" w:rsidRPr="004D0F39" w:rsidRDefault="004D0F39" w:rsidP="004D0F39">
            <w:pPr>
              <w:rPr>
                <w:lang w:val="en-US"/>
              </w:rPr>
            </w:pPr>
            <w:r w:rsidRPr="004D0F39">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4D0F39" w:rsidRPr="004D0F39" w:rsidRDefault="004D0F39" w:rsidP="004D0F39">
            <w:pPr>
              <w:rPr>
                <w:lang w:val="en-US"/>
              </w:rPr>
            </w:pPr>
            <w:r w:rsidRPr="004D0F39">
              <w:rPr>
                <w:lang w:val="de-DE"/>
              </w:rPr>
              <w:t>Wie verbringen Sie Ihre Freizeit?</w:t>
            </w:r>
          </w:p>
          <w:p w:rsidR="004D0F39" w:rsidRPr="004D0F39" w:rsidRDefault="004D0F39" w:rsidP="004D0F39">
            <w:pPr>
              <w:rPr>
                <w:lang w:val="en-US"/>
              </w:rPr>
            </w:pPr>
            <w:r w:rsidRPr="004D0F39">
              <w:rPr>
                <w:lang w:val="de-DE"/>
              </w:rPr>
              <w:t xml:space="preserve">Ergänzen Sie das Lebenslauf </w:t>
            </w:r>
          </w:p>
          <w:p w:rsidR="004D0F39" w:rsidRPr="004D0F39" w:rsidRDefault="004D0F39" w:rsidP="004D0F39">
            <w:pPr>
              <w:rPr>
                <w:lang w:val="en-US"/>
              </w:rPr>
            </w:pPr>
            <w:r w:rsidRPr="004D0F39">
              <w:rPr>
                <w:lang w:val="de-DE"/>
              </w:rPr>
              <w:t>Name</w:t>
            </w:r>
            <w:r w:rsidRPr="004D0F39">
              <w:rPr>
                <w:lang w:val="de-DE"/>
              </w:rPr>
              <w:tab/>
              <w:t>(1) …</w:t>
            </w:r>
          </w:p>
          <w:p w:rsidR="004D0F39" w:rsidRPr="004D0F39" w:rsidRDefault="004D0F39" w:rsidP="004D0F39">
            <w:pPr>
              <w:rPr>
                <w:lang w:val="en-US"/>
              </w:rPr>
            </w:pPr>
            <w:r w:rsidRPr="004D0F39">
              <w:rPr>
                <w:lang w:val="de-DE"/>
              </w:rPr>
              <w:t>Adresse</w:t>
            </w:r>
            <w:r w:rsidRPr="004D0F39">
              <w:rPr>
                <w:lang w:val="de-DE"/>
              </w:rPr>
              <w:tab/>
              <w:t>Max-Richter-Strasse 95</w:t>
            </w:r>
          </w:p>
          <w:p w:rsidR="004D0F39" w:rsidRPr="004D0F39" w:rsidRDefault="004D0F39" w:rsidP="004D0F39">
            <w:pPr>
              <w:rPr>
                <w:lang w:val="en-US"/>
              </w:rPr>
            </w:pPr>
            <w:r w:rsidRPr="004D0F39">
              <w:rPr>
                <w:lang w:val="de-DE"/>
              </w:rPr>
              <w:t>8770 Potsdam</w:t>
            </w:r>
          </w:p>
          <w:p w:rsidR="004D0F39" w:rsidRPr="004D0F39" w:rsidRDefault="004D0F39" w:rsidP="004D0F39">
            <w:pPr>
              <w:rPr>
                <w:lang w:val="en-US"/>
              </w:rPr>
            </w:pPr>
            <w:r w:rsidRPr="004D0F39">
              <w:rPr>
                <w:lang w:val="de-DE"/>
              </w:rPr>
              <w:t>Telefonnummer</w:t>
            </w:r>
            <w:r w:rsidRPr="004D0F39">
              <w:rPr>
                <w:lang w:val="de-DE"/>
              </w:rPr>
              <w:tab/>
              <w:t>0117 945649</w:t>
            </w:r>
          </w:p>
          <w:p w:rsidR="004D0F39" w:rsidRPr="004D0F39" w:rsidRDefault="004D0F39" w:rsidP="004D0F39">
            <w:pPr>
              <w:rPr>
                <w:lang w:val="en-US"/>
              </w:rPr>
            </w:pPr>
            <w:r w:rsidRPr="004D0F39">
              <w:rPr>
                <w:lang w:val="de-DE"/>
              </w:rPr>
              <w:t>Mobile</w:t>
            </w:r>
            <w:r w:rsidRPr="004D0F39">
              <w:rPr>
                <w:lang w:val="de-DE"/>
              </w:rPr>
              <w:tab/>
              <w:t>0779 92381882</w:t>
            </w:r>
          </w:p>
          <w:p w:rsidR="004D0F39" w:rsidRPr="004D0F39" w:rsidRDefault="004D0F39" w:rsidP="004D0F39">
            <w:pPr>
              <w:rPr>
                <w:lang w:val="en-US"/>
              </w:rPr>
            </w:pPr>
            <w:r w:rsidRPr="004D0F39">
              <w:rPr>
                <w:lang w:val="de-DE"/>
              </w:rPr>
              <w:t>Email</w:t>
            </w:r>
            <w:r w:rsidRPr="004D0F39">
              <w:rPr>
                <w:lang w:val="de-DE"/>
              </w:rPr>
              <w:tab/>
              <w:t>(2) …</w:t>
            </w:r>
          </w:p>
          <w:p w:rsidR="004D0F39" w:rsidRPr="004D0F39" w:rsidRDefault="004D0F39" w:rsidP="004D0F39">
            <w:pPr>
              <w:rPr>
                <w:lang w:val="en-US"/>
              </w:rPr>
            </w:pPr>
            <w:r w:rsidRPr="004D0F39">
              <w:rPr>
                <w:lang w:val="de-DE"/>
              </w:rPr>
              <w:t>Nationalität</w:t>
            </w:r>
            <w:r w:rsidRPr="004D0F39">
              <w:rPr>
                <w:lang w:val="de-DE"/>
              </w:rPr>
              <w:tab/>
              <w:t>Deutsche</w:t>
            </w:r>
          </w:p>
          <w:p w:rsidR="004D0F39" w:rsidRPr="004D0F39" w:rsidRDefault="004D0F39" w:rsidP="004D0F39">
            <w:pPr>
              <w:rPr>
                <w:lang w:val="en-US"/>
              </w:rPr>
            </w:pPr>
            <w:r w:rsidRPr="004D0F39">
              <w:rPr>
                <w:lang w:val="de-DE"/>
              </w:rPr>
              <w:t>(3)</w:t>
            </w:r>
            <w:r w:rsidRPr="004D0F39">
              <w:rPr>
                <w:lang w:val="de-DE"/>
              </w:rPr>
              <w:tab/>
              <w:t>11 March 1979</w:t>
            </w:r>
          </w:p>
          <w:p w:rsidR="004D0F39" w:rsidRPr="004D0F39" w:rsidRDefault="004D0F39" w:rsidP="004D0F39">
            <w:pPr>
              <w:rPr>
                <w:lang w:val="en-US"/>
              </w:rPr>
            </w:pPr>
            <w:r w:rsidRPr="004D0F39">
              <w:rPr>
                <w:lang w:val="de-DE"/>
              </w:rPr>
              <w:t>Berufsausbildung</w:t>
            </w:r>
            <w:r w:rsidRPr="004D0F39">
              <w:rPr>
                <w:lang w:val="de-DE"/>
              </w:rPr>
              <w:tab/>
            </w:r>
          </w:p>
          <w:p w:rsidR="004D0F39" w:rsidRPr="004D0F39" w:rsidRDefault="004D0F39" w:rsidP="004D0F39">
            <w:pPr>
              <w:rPr>
                <w:lang w:val="en-US"/>
              </w:rPr>
            </w:pPr>
            <w:r w:rsidRPr="004D0F39">
              <w:rPr>
                <w:lang w:val="de-DE"/>
              </w:rPr>
              <w:t>2001-bis heute</w:t>
            </w:r>
            <w:r w:rsidRPr="004D0F39">
              <w:rPr>
                <w:lang w:val="de-DE"/>
              </w:rPr>
              <w:tab/>
              <w:t>Verkaufsleiter bei der Fa. Seifert Frachtstrasse 10 3000 Hannover 1</w:t>
            </w:r>
          </w:p>
          <w:p w:rsidR="004D0F39" w:rsidRPr="004D0F39" w:rsidRDefault="004D0F39" w:rsidP="004D0F39">
            <w:pPr>
              <w:rPr>
                <w:lang w:val="en-US"/>
              </w:rPr>
            </w:pPr>
            <w:r w:rsidRPr="004D0F39">
              <w:rPr>
                <w:lang w:val="de-DE"/>
              </w:rPr>
              <w:t>Profil</w:t>
            </w:r>
            <w:r w:rsidRPr="004D0F39">
              <w:rPr>
                <w:lang w:val="de-DE"/>
              </w:rPr>
              <w:tab/>
              <w:t xml:space="preserve">Verhandlungen führen, Verträge </w:t>
            </w:r>
            <w:r w:rsidRPr="004D0F39">
              <w:rPr>
                <w:lang w:val="de-DE"/>
              </w:rPr>
              <w:lastRenderedPageBreak/>
              <w:t xml:space="preserve">abschließen, Kaufkraft analysieren </w:t>
            </w:r>
          </w:p>
          <w:p w:rsidR="004D0F39" w:rsidRPr="004D0F39" w:rsidRDefault="004D0F39" w:rsidP="004D0F39">
            <w:r w:rsidRPr="004D0F39">
              <w:rPr>
                <w:lang w:val="de-DE"/>
              </w:rPr>
              <w:t>Interesse</w:t>
            </w:r>
            <w:r w:rsidRPr="004D0F39">
              <w:rPr>
                <w:lang w:val="de-DE"/>
              </w:rPr>
              <w:tab/>
              <w:t>Tennis, Fotografie, Reise.</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1.2.</w:t>
            </w:r>
            <w:r w:rsidRPr="004D0F39">
              <w:tab/>
              <w:t>Развитие умений и навыков оперирования грамматическим  материалом: «Порядок слов в простом предложении, виды предложений»</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грамматического теста</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 xml:space="preserve">Bestimmen Sie die Wortfolge in folgenden Sätzen. Übersetzen Sie die Sätze </w:t>
            </w:r>
          </w:p>
          <w:p w:rsidR="004D0F39" w:rsidRPr="004D0F39" w:rsidRDefault="004D0F39" w:rsidP="004D0F39">
            <w:pPr>
              <w:rPr>
                <w:lang w:val="en-US"/>
              </w:rPr>
            </w:pPr>
            <w:r w:rsidRPr="004D0F39">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2650"/>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1.3.</w:t>
            </w:r>
            <w:r w:rsidRPr="004D0F39">
              <w:tab/>
              <w:t xml:space="preserve">Развитие навыков письма и говорения по теме «Мои планы на будущее»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Wählen Sie die richtige Antwort</w:t>
            </w:r>
          </w:p>
          <w:p w:rsidR="004D0F39" w:rsidRPr="004D0F39" w:rsidRDefault="004D0F39" w:rsidP="004D0F39">
            <w:pPr>
              <w:rPr>
                <w:lang w:val="en-US"/>
              </w:rPr>
            </w:pPr>
            <w:r w:rsidRPr="004D0F39">
              <w:rPr>
                <w:lang w:val="de-DE"/>
              </w:rPr>
              <w:t>Man muß eigene __________richtig einschätzen.</w:t>
            </w:r>
          </w:p>
          <w:p w:rsidR="004D0F39" w:rsidRPr="004D0F39" w:rsidRDefault="004D0F39" w:rsidP="004D0F39">
            <w:pPr>
              <w:rPr>
                <w:lang w:val="en-US"/>
              </w:rPr>
            </w:pPr>
            <w:r w:rsidRPr="004D0F39">
              <w:rPr>
                <w:lang w:val="de-DE"/>
              </w:rPr>
              <w:t>a. Fertigkeiten</w:t>
            </w:r>
          </w:p>
          <w:p w:rsidR="004D0F39" w:rsidRPr="004D0F39" w:rsidRDefault="004D0F39" w:rsidP="004D0F39">
            <w:pPr>
              <w:rPr>
                <w:lang w:val="en-US"/>
              </w:rPr>
            </w:pPr>
            <w:r w:rsidRPr="004D0F39">
              <w:rPr>
                <w:lang w:val="de-DE"/>
              </w:rPr>
              <w:t>b. Leistungen</w:t>
            </w:r>
          </w:p>
          <w:p w:rsidR="004D0F39" w:rsidRPr="004D0F39" w:rsidRDefault="004D0F39" w:rsidP="004D0F39">
            <w:pPr>
              <w:rPr>
                <w:lang w:val="en-US"/>
              </w:rPr>
            </w:pPr>
            <w:r w:rsidRPr="004D0F39">
              <w:rPr>
                <w:lang w:val="de-DE"/>
              </w:rPr>
              <w:t>c. Stärke</w:t>
            </w:r>
          </w:p>
          <w:p w:rsidR="004D0F39" w:rsidRPr="004D0F39" w:rsidRDefault="004D0F39" w:rsidP="004D0F39">
            <w:pPr>
              <w:rPr>
                <w:lang w:val="en-US"/>
              </w:rPr>
            </w:pPr>
            <w:r w:rsidRPr="004D0F39">
              <w:rPr>
                <w:lang w:val="de-DE"/>
              </w:rPr>
              <w:t>d. Noten</w:t>
            </w:r>
          </w:p>
          <w:p w:rsidR="004D0F39" w:rsidRPr="004D0F39" w:rsidRDefault="004D0F39" w:rsidP="004D0F39">
            <w:pPr>
              <w:rPr>
                <w:lang w:val="en-US"/>
              </w:rPr>
            </w:pPr>
            <w:r w:rsidRPr="004D0F39">
              <w:rPr>
                <w:lang w:val="de-DE"/>
              </w:rPr>
              <w:t>e. Fähigkeiten</w:t>
            </w:r>
          </w:p>
          <w:p w:rsidR="004D0F39" w:rsidRPr="004D0F39" w:rsidRDefault="004D0F39" w:rsidP="004D0F39">
            <w:pPr>
              <w:rPr>
                <w:lang w:val="en-US"/>
              </w:rPr>
            </w:pPr>
            <w:r w:rsidRPr="004D0F39">
              <w:rPr>
                <w:lang w:val="de-DE"/>
              </w:rPr>
              <w:t>Bei falscher Wahl tauchen____ auf.</w:t>
            </w:r>
          </w:p>
          <w:p w:rsidR="004D0F39" w:rsidRPr="004D0F39" w:rsidRDefault="004D0F39" w:rsidP="004D0F39">
            <w:pPr>
              <w:rPr>
                <w:lang w:val="en-US"/>
              </w:rPr>
            </w:pPr>
            <w:r w:rsidRPr="004D0F39">
              <w:rPr>
                <w:lang w:val="de-DE"/>
              </w:rPr>
              <w:t>a. viele Probleme</w:t>
            </w:r>
          </w:p>
          <w:p w:rsidR="004D0F39" w:rsidRPr="004D0F39" w:rsidRDefault="004D0F39" w:rsidP="004D0F39">
            <w:pPr>
              <w:rPr>
                <w:lang w:val="en-US"/>
              </w:rPr>
            </w:pPr>
            <w:r w:rsidRPr="004D0F39">
              <w:rPr>
                <w:lang w:val="de-DE"/>
              </w:rPr>
              <w:t>b. wenige Möglichkeiten</w:t>
            </w:r>
          </w:p>
          <w:p w:rsidR="004D0F39" w:rsidRPr="004D0F39" w:rsidRDefault="004D0F39" w:rsidP="004D0F39">
            <w:pPr>
              <w:rPr>
                <w:lang w:val="en-US"/>
              </w:rPr>
            </w:pPr>
            <w:r w:rsidRPr="004D0F39">
              <w:rPr>
                <w:lang w:val="de-DE"/>
              </w:rPr>
              <w:t>c. manche Entscheidungen</w:t>
            </w:r>
          </w:p>
          <w:p w:rsidR="004D0F39" w:rsidRPr="004D0F39" w:rsidRDefault="004D0F39" w:rsidP="004D0F39">
            <w:pPr>
              <w:rPr>
                <w:lang w:val="en-US"/>
              </w:rPr>
            </w:pPr>
            <w:r w:rsidRPr="004D0F39">
              <w:rPr>
                <w:lang w:val="de-DE"/>
              </w:rPr>
              <w:t>d. viele Probleme</w:t>
            </w:r>
          </w:p>
          <w:p w:rsidR="004D0F39" w:rsidRPr="004D0F39" w:rsidRDefault="004D0F39" w:rsidP="004D0F39">
            <w:pPr>
              <w:rPr>
                <w:lang w:val="en-US"/>
              </w:rPr>
            </w:pPr>
            <w:r w:rsidRPr="004D0F39">
              <w:rPr>
                <w:lang w:val="de-DE"/>
              </w:rPr>
              <w:t>e. einige Angaben</w:t>
            </w:r>
          </w:p>
          <w:p w:rsidR="004D0F39" w:rsidRPr="004D0F39" w:rsidRDefault="004D0F39" w:rsidP="004D0F39">
            <w:pPr>
              <w:rPr>
                <w:lang w:val="en-US"/>
              </w:rPr>
            </w:pPr>
            <w:r w:rsidRPr="004D0F39">
              <w:rPr>
                <w:lang w:val="de-DE"/>
              </w:rPr>
              <w:t xml:space="preserve">Die Freunde können auch die Berufswahlen____________. </w:t>
            </w:r>
          </w:p>
          <w:p w:rsidR="004D0F39" w:rsidRPr="004D0F39" w:rsidRDefault="004D0F39" w:rsidP="004D0F39">
            <w:pPr>
              <w:rPr>
                <w:lang w:val="en-US"/>
              </w:rPr>
            </w:pPr>
            <w:r w:rsidRPr="004D0F39">
              <w:rPr>
                <w:lang w:val="de-DE"/>
              </w:rPr>
              <w:t>a. wählen</w:t>
            </w:r>
          </w:p>
          <w:p w:rsidR="004D0F39" w:rsidRPr="004D0F39" w:rsidRDefault="004D0F39" w:rsidP="004D0F39">
            <w:pPr>
              <w:rPr>
                <w:lang w:val="en-US"/>
              </w:rPr>
            </w:pPr>
            <w:r w:rsidRPr="004D0F39">
              <w:rPr>
                <w:lang w:val="de-DE"/>
              </w:rPr>
              <w:t>a. wählen</w:t>
            </w:r>
          </w:p>
          <w:p w:rsidR="004D0F39" w:rsidRPr="004D0F39" w:rsidRDefault="004D0F39" w:rsidP="004D0F39">
            <w:pPr>
              <w:rPr>
                <w:lang w:val="en-US"/>
              </w:rPr>
            </w:pPr>
            <w:r w:rsidRPr="004D0F39">
              <w:rPr>
                <w:lang w:val="de-DE"/>
              </w:rPr>
              <w:t>c. beeinflussen</w:t>
            </w:r>
          </w:p>
          <w:p w:rsidR="004D0F39" w:rsidRPr="004D0F39" w:rsidRDefault="004D0F39" w:rsidP="004D0F39">
            <w:pPr>
              <w:rPr>
                <w:lang w:val="en-US"/>
              </w:rPr>
            </w:pPr>
            <w:r w:rsidRPr="004D0F39">
              <w:rPr>
                <w:lang w:val="de-DE"/>
              </w:rPr>
              <w:t>d. treffen</w:t>
            </w:r>
          </w:p>
          <w:p w:rsidR="004D0F39" w:rsidRPr="004D0F39" w:rsidRDefault="004D0F39" w:rsidP="004D0F39">
            <w:pPr>
              <w:rPr>
                <w:lang w:val="en-US"/>
              </w:rPr>
            </w:pPr>
            <w:r w:rsidRPr="004D0F39">
              <w:rPr>
                <w:lang w:val="de-DE"/>
              </w:rPr>
              <w:t>e. betreuen</w:t>
            </w:r>
          </w:p>
          <w:p w:rsidR="004D0F39" w:rsidRPr="004D0F39" w:rsidRDefault="004D0F39" w:rsidP="004D0F39">
            <w:pPr>
              <w:rPr>
                <w:lang w:val="en-US"/>
              </w:rPr>
            </w:pPr>
            <w:r w:rsidRPr="004D0F39">
              <w:rPr>
                <w:lang w:val="de-DE"/>
              </w:rPr>
              <w:t xml:space="preserve">Die Berufswahl für die jungen Menschen ist___________. </w:t>
            </w:r>
          </w:p>
          <w:p w:rsidR="004D0F39" w:rsidRPr="004D0F39" w:rsidRDefault="004D0F39" w:rsidP="004D0F39">
            <w:pPr>
              <w:rPr>
                <w:lang w:val="en-US"/>
              </w:rPr>
            </w:pPr>
            <w:r w:rsidRPr="004D0F39">
              <w:rPr>
                <w:lang w:val="de-DE"/>
              </w:rPr>
              <w:t>a. die erste selbständige Entscheidung</w:t>
            </w:r>
          </w:p>
          <w:p w:rsidR="004D0F39" w:rsidRPr="004D0F39" w:rsidRDefault="004D0F39" w:rsidP="004D0F39">
            <w:pPr>
              <w:rPr>
                <w:lang w:val="en-US"/>
              </w:rPr>
            </w:pPr>
            <w:r w:rsidRPr="004D0F39">
              <w:rPr>
                <w:lang w:val="de-DE"/>
              </w:rPr>
              <w:t>b. der zweiten selbständigen Entscheidung</w:t>
            </w:r>
          </w:p>
          <w:p w:rsidR="004D0F39" w:rsidRPr="004D0F39" w:rsidRDefault="004D0F39" w:rsidP="004D0F39">
            <w:pPr>
              <w:rPr>
                <w:lang w:val="en-US"/>
              </w:rPr>
            </w:pPr>
            <w:r w:rsidRPr="004D0F39">
              <w:rPr>
                <w:lang w:val="de-DE"/>
              </w:rPr>
              <w:t>c. eine interessante Entscheidung</w:t>
            </w:r>
          </w:p>
          <w:p w:rsidR="004D0F39" w:rsidRPr="004D0F39" w:rsidRDefault="004D0F39" w:rsidP="004D0F39">
            <w:pPr>
              <w:rPr>
                <w:lang w:val="en-US"/>
              </w:rPr>
            </w:pPr>
            <w:r w:rsidRPr="004D0F39">
              <w:rPr>
                <w:lang w:val="de-DE"/>
              </w:rPr>
              <w:lastRenderedPageBreak/>
              <w:t>d. eine nicht interessante Entscheidung</w:t>
            </w:r>
          </w:p>
          <w:p w:rsidR="004D0F39" w:rsidRPr="004D0F39" w:rsidRDefault="004D0F39" w:rsidP="004D0F39">
            <w:pPr>
              <w:rPr>
                <w:lang w:val="en-US"/>
              </w:rPr>
            </w:pPr>
            <w:r w:rsidRPr="004D0F39">
              <w:rPr>
                <w:lang w:val="de-DE"/>
              </w:rPr>
              <w:t>e. die dritte selbständige Entscheidung</w:t>
            </w:r>
          </w:p>
          <w:p w:rsidR="004D0F39" w:rsidRPr="004D0F39" w:rsidRDefault="004D0F39" w:rsidP="004D0F39">
            <w:pPr>
              <w:rPr>
                <w:lang w:val="en-US"/>
              </w:rPr>
            </w:pPr>
            <w:r w:rsidRPr="004D0F39">
              <w:rPr>
                <w:lang w:val="de-DE"/>
              </w:rPr>
              <w:t xml:space="preserve">Die richtige Berufswahl bestimmt___________. </w:t>
            </w:r>
          </w:p>
          <w:p w:rsidR="004D0F39" w:rsidRPr="004D0F39" w:rsidRDefault="004D0F39" w:rsidP="004D0F39">
            <w:pPr>
              <w:rPr>
                <w:lang w:val="en-US"/>
              </w:rPr>
            </w:pPr>
            <w:r w:rsidRPr="004D0F39">
              <w:rPr>
                <w:lang w:val="de-DE"/>
              </w:rPr>
              <w:t>a. die zukünftige Realität</w:t>
            </w:r>
          </w:p>
          <w:p w:rsidR="004D0F39" w:rsidRPr="004D0F39" w:rsidRDefault="004D0F39" w:rsidP="004D0F39">
            <w:pPr>
              <w:rPr>
                <w:lang w:val="en-US"/>
              </w:rPr>
            </w:pPr>
            <w:r w:rsidRPr="004D0F39">
              <w:rPr>
                <w:lang w:val="de-DE"/>
              </w:rPr>
              <w:t>b. dem zukünftigen Reise</w:t>
            </w:r>
          </w:p>
          <w:p w:rsidR="004D0F39" w:rsidRPr="004D0F39" w:rsidRDefault="004D0F39" w:rsidP="004D0F39">
            <w:pPr>
              <w:rPr>
                <w:lang w:val="en-US"/>
              </w:rPr>
            </w:pPr>
            <w:r w:rsidRPr="004D0F39">
              <w:rPr>
                <w:lang w:val="de-DE"/>
              </w:rPr>
              <w:t>c. die zukünftige Ehe</w:t>
            </w:r>
          </w:p>
          <w:p w:rsidR="004D0F39" w:rsidRPr="004D0F39" w:rsidRDefault="004D0F39" w:rsidP="004D0F39">
            <w:pPr>
              <w:rPr>
                <w:lang w:val="en-US"/>
              </w:rPr>
            </w:pPr>
            <w:r w:rsidRPr="004D0F39">
              <w:rPr>
                <w:lang w:val="de-DE"/>
              </w:rPr>
              <w:t>d. die zukünftigen Eindrücke</w:t>
            </w:r>
          </w:p>
          <w:p w:rsidR="004D0F39" w:rsidRPr="004D0F39" w:rsidRDefault="004D0F39" w:rsidP="004D0F39">
            <w:r w:rsidRPr="004D0F39">
              <w:rPr>
                <w:lang w:val="de-DE"/>
              </w:rPr>
              <w:t>e. das zukünftige Leben</w:t>
            </w:r>
          </w:p>
          <w:p w:rsidR="004D0F39" w:rsidRPr="004D0F39" w:rsidRDefault="004D0F39" w:rsidP="004D0F39">
            <w:pPr>
              <w:rPr>
                <w:lang w:val="de-DE"/>
              </w:rPr>
            </w:pPr>
          </w:p>
          <w:p w:rsidR="004D0F39" w:rsidRPr="004D0F39" w:rsidRDefault="004D0F39" w:rsidP="004D0F39">
            <w:pPr>
              <w:rPr>
                <w:lang w:val="de-DE"/>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85"/>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rFonts w:eastAsia="Calibri"/>
                <w:lang w:eastAsia="en-US"/>
              </w:rPr>
              <w:lastRenderedPageBreak/>
              <w:t>2. Ценности образования</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2.1. Развитие умений и навыков чтения и письма по теме: </w:t>
            </w:r>
          </w:p>
          <w:p w:rsidR="004D0F39" w:rsidRPr="004D0F39" w:rsidRDefault="004D0F39" w:rsidP="004D0F39">
            <w:r w:rsidRPr="004D0F39">
              <w:t>«Значение иностранного языка в карьере будущего специалиста»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 по тексту;</w:t>
            </w:r>
          </w:p>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Lesen Sie den Text. Welcher Titel passt zu welchem Teil des Textes? Ordnen Sie zu.</w:t>
            </w:r>
          </w:p>
          <w:p w:rsidR="004D0F39" w:rsidRPr="004D0F39" w:rsidRDefault="004D0F39" w:rsidP="004D0F39">
            <w:pPr>
              <w:rPr>
                <w:lang w:val="en-US"/>
              </w:rPr>
            </w:pPr>
            <w:r w:rsidRPr="004D0F39">
              <w:rPr>
                <w:lang w:val="de-DE"/>
              </w:rPr>
              <w:t>A. Die EU-Sprachenpolitik</w:t>
            </w:r>
          </w:p>
          <w:p w:rsidR="004D0F39" w:rsidRPr="004D0F39" w:rsidRDefault="004D0F39" w:rsidP="004D0F39">
            <w:pPr>
              <w:rPr>
                <w:lang w:val="en-US"/>
              </w:rPr>
            </w:pPr>
            <w:r w:rsidRPr="004D0F39">
              <w:rPr>
                <w:lang w:val="de-DE"/>
              </w:rPr>
              <w:t>B. Emotionale Verbundenheit</w:t>
            </w:r>
          </w:p>
          <w:p w:rsidR="004D0F39" w:rsidRPr="004D0F39" w:rsidRDefault="004D0F39" w:rsidP="004D0F39">
            <w:pPr>
              <w:rPr>
                <w:lang w:val="en-US"/>
              </w:rPr>
            </w:pPr>
            <w:r w:rsidRPr="004D0F39">
              <w:rPr>
                <w:lang w:val="de-DE"/>
              </w:rPr>
              <w:t>C. Andere Kulturen verstehen</w:t>
            </w:r>
          </w:p>
          <w:p w:rsidR="004D0F39" w:rsidRPr="004D0F39" w:rsidRDefault="004D0F39" w:rsidP="004D0F39">
            <w:pPr>
              <w:rPr>
                <w:lang w:val="en-US"/>
              </w:rPr>
            </w:pPr>
            <w:r w:rsidRPr="004D0F39">
              <w:rPr>
                <w:lang w:val="de-DE"/>
              </w:rPr>
              <w:t>D. Europäer und Fremdsprachen heute</w:t>
            </w:r>
          </w:p>
          <w:p w:rsidR="004D0F39" w:rsidRPr="004D0F39" w:rsidRDefault="004D0F39" w:rsidP="004D0F39">
            <w:pPr>
              <w:rPr>
                <w:lang w:val="en-US"/>
              </w:rPr>
            </w:pPr>
            <w:r w:rsidRPr="004D0F39">
              <w:rPr>
                <w:lang w:val="de-DE"/>
              </w:rPr>
              <w:t>Ergänzen Sie die Sätze entsprechend dem Inhalt des Textes.</w:t>
            </w:r>
          </w:p>
          <w:p w:rsidR="004D0F39" w:rsidRPr="004D0F39" w:rsidRDefault="004D0F39" w:rsidP="004D0F39">
            <w:pPr>
              <w:rPr>
                <w:lang w:val="en-US"/>
              </w:rPr>
            </w:pPr>
            <w:r w:rsidRPr="004D0F39">
              <w:rPr>
                <w:lang w:val="de-DE"/>
              </w:rPr>
              <w:t>1. Es reicht nicht aus, _____ zu lernen.</w:t>
            </w:r>
          </w:p>
          <w:p w:rsidR="004D0F39" w:rsidRPr="004D0F39" w:rsidRDefault="004D0F39" w:rsidP="004D0F39">
            <w:pPr>
              <w:rPr>
                <w:lang w:val="en-US"/>
              </w:rPr>
            </w:pPr>
            <w:r w:rsidRPr="004D0F39">
              <w:rPr>
                <w:lang w:val="de-DE"/>
              </w:rPr>
              <w:t>2. In der EU leben 450 Millionen Menschen mit ______.3. Sprachkenntnisse erleichtern ______.4. Mehrsprachigkeit ist die Basis ______.5. Eine Umfrage hat gezeigt, dass die meisten EU-</w:t>
            </w:r>
            <w:r w:rsidRPr="004D0F39">
              <w:rPr>
                <w:lang w:val="de-DE"/>
              </w:rPr>
              <w:lastRenderedPageBreak/>
              <w:t>Bürger sich _____.6. Die „wirtschaftlich wichtigen“ Sprachen sind für die Europäer ______.</w:t>
            </w:r>
          </w:p>
          <w:p w:rsidR="004D0F39" w:rsidRPr="004D0F39" w:rsidRDefault="004D0F39" w:rsidP="004D0F39">
            <w:pPr>
              <w:rPr>
                <w:lang w:val="de-DE"/>
              </w:rPr>
            </w:pPr>
          </w:p>
          <w:p w:rsidR="004D0F39" w:rsidRPr="004D0F39" w:rsidRDefault="004D0F39" w:rsidP="004D0F39">
            <w:pPr>
              <w:rPr>
                <w:lang w:val="en-US"/>
              </w:rPr>
            </w:pPr>
            <w:r w:rsidRPr="004D0F39">
              <w:rPr>
                <w:lang w:val="de-DE"/>
              </w:rPr>
              <w:t>Setzen Sie die E-Mail-Teile in richtige Reihenfolge ein.</w:t>
            </w:r>
          </w:p>
          <w:p w:rsidR="004D0F39" w:rsidRPr="004D0F39" w:rsidRDefault="004D0F39" w:rsidP="004D0F39">
            <w:pPr>
              <w:rPr>
                <w:lang w:val="de-DE"/>
              </w:rPr>
            </w:pPr>
            <w:r w:rsidRPr="004D0F39">
              <w:rPr>
                <w:lang w:val="en-US"/>
              </w:rPr>
              <w:t xml:space="preserve">a) Bcc: Matthias Jung </w:t>
            </w:r>
            <w:hyperlink r:id="rId103" w:history="1">
              <w:r w:rsidRPr="004D0F39">
                <w:rPr>
                  <w:lang w:val="en-US"/>
                </w:rPr>
                <w:t>jung@phil-fak.uni-duesseldorf.de</w:t>
              </w:r>
            </w:hyperlink>
          </w:p>
          <w:p w:rsidR="004D0F39" w:rsidRPr="004D0F39" w:rsidRDefault="004D0F39" w:rsidP="004D0F39">
            <w:pPr>
              <w:rPr>
                <w:lang w:val="de-DE"/>
              </w:rPr>
            </w:pPr>
            <w:r w:rsidRPr="004D0F39">
              <w:rPr>
                <w:lang w:val="de-DE"/>
              </w:rPr>
              <w:t xml:space="preserve">b) From: Institut fuer Internationale Kommunikation </w:t>
            </w:r>
            <w:hyperlink r:id="rId104" w:history="1">
              <w:r w:rsidRPr="004D0F39">
                <w:rPr>
                  <w:lang w:val="de-DE"/>
                </w:rPr>
                <w:t>sekretariat@iik-duesseldorf.de</w:t>
              </w:r>
            </w:hyperlink>
          </w:p>
          <w:p w:rsidR="004D0F39" w:rsidRPr="004D0F39" w:rsidRDefault="004D0F39" w:rsidP="004D0F39">
            <w:pPr>
              <w:rPr>
                <w:lang w:val="de-DE"/>
              </w:rPr>
            </w:pPr>
            <w:r w:rsidRPr="004D0F39">
              <w:rPr>
                <w:lang w:val="de-DE"/>
              </w:rPr>
              <w:t xml:space="preserve">c) To: Erika Musterfrau </w:t>
            </w:r>
            <w:hyperlink r:id="rId105" w:history="1">
              <w:r w:rsidRPr="004D0F39">
                <w:rPr>
                  <w:lang w:val="de-DE"/>
                </w:rPr>
                <w:t>xyz@sonstwo.de</w:t>
              </w:r>
            </w:hyperlink>
          </w:p>
          <w:p w:rsidR="004D0F39" w:rsidRPr="004D0F39" w:rsidRDefault="004D0F39" w:rsidP="004D0F39">
            <w:pPr>
              <w:rPr>
                <w:lang w:val="en-US"/>
              </w:rPr>
            </w:pPr>
            <w:r w:rsidRPr="004D0F39">
              <w:rPr>
                <w:lang w:val="de-DE"/>
              </w:rPr>
              <w:t>d) Date: Thu, 16 Dez 1999 14:05:22 +0100</w:t>
            </w:r>
          </w:p>
          <w:p w:rsidR="004D0F39" w:rsidRPr="004D0F39" w:rsidRDefault="004D0F39" w:rsidP="004D0F39">
            <w:pPr>
              <w:rPr>
                <w:lang w:val="de-DE"/>
              </w:rPr>
            </w:pPr>
            <w:r w:rsidRPr="004D0F39">
              <w:rPr>
                <w:lang w:val="de-DE"/>
              </w:rPr>
              <w:t xml:space="preserve">e) Cc: Ruediger Riechert </w:t>
            </w:r>
            <w:hyperlink r:id="rId106" w:history="1">
              <w:r w:rsidRPr="004D0F39">
                <w:rPr>
                  <w:lang w:val="de-DE"/>
                </w:rPr>
                <w:t>riechert@phil-fak.u ni-duesseldorf.de</w:t>
              </w:r>
            </w:hyperlink>
          </w:p>
          <w:p w:rsidR="004D0F39" w:rsidRPr="004D0F39" w:rsidRDefault="004D0F39" w:rsidP="004D0F39">
            <w:pPr>
              <w:rPr>
                <w:lang w:val="en-US"/>
              </w:rPr>
            </w:pPr>
            <w:r w:rsidRPr="004D0F39">
              <w:rPr>
                <w:lang w:val="de-DE"/>
              </w:rPr>
              <w:t>f) Subject: Re: Anfrage Internetfortbildung im Februar 99</w:t>
            </w:r>
          </w:p>
          <w:tbl>
            <w:tblPr>
              <w:tblW w:w="5000" w:type="pct"/>
              <w:tblLayout w:type="fixed"/>
              <w:tblLook w:val="0000"/>
            </w:tblPr>
            <w:tblGrid>
              <w:gridCol w:w="823"/>
              <w:gridCol w:w="824"/>
              <w:gridCol w:w="824"/>
              <w:gridCol w:w="826"/>
              <w:gridCol w:w="825"/>
              <w:gridCol w:w="824"/>
            </w:tblGrid>
            <w:tr w:rsidR="004D0F39" w:rsidRPr="004D0F39" w:rsidTr="00AB2F01">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de-DE"/>
                    </w:rPr>
                    <w:t>1</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de-DE"/>
                    </w:rPr>
                    <w:t>2</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de-DE"/>
                    </w:rPr>
                    <w:t>3</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de-DE"/>
                    </w:rPr>
                    <w:t>4</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de-DE"/>
                    </w:rPr>
                    <w:t>5</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rPr>
                      <w:lang w:val="de-DE"/>
                    </w:rPr>
                    <w:t>6</w:t>
                  </w:r>
                </w:p>
              </w:tc>
            </w:tr>
            <w:tr w:rsidR="004D0F39" w:rsidRPr="004D0F39" w:rsidTr="00AB2F01">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de-DE"/>
                    </w:rPr>
                  </w:pP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de-DE"/>
                    </w:rPr>
                  </w:pP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de-DE"/>
                    </w:rPr>
                  </w:pP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de-DE"/>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de-DE"/>
                    </w:rPr>
                  </w:pP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de-DE"/>
                    </w:rPr>
                  </w:pPr>
                </w:p>
              </w:tc>
            </w:tr>
          </w:tbl>
          <w:p w:rsidR="004D0F39" w:rsidRPr="004D0F39" w:rsidRDefault="004D0F39" w:rsidP="004D0F39">
            <w:pPr>
              <w:rPr>
                <w:lang w:val="de-DE"/>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2.2. Развитие навыков письма и говорения по теме «Система высшего образования в странах изучаемого языка»</w:t>
            </w:r>
          </w:p>
          <w:p w:rsidR="004D0F39" w:rsidRPr="004D0F39" w:rsidRDefault="004D0F39" w:rsidP="004D0F39">
            <w:r w:rsidRPr="004D0F39">
              <w:t>.</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Wählen Sie die richtige Antwort</w:t>
            </w:r>
          </w:p>
          <w:p w:rsidR="004D0F39" w:rsidRPr="004D0F39" w:rsidRDefault="004D0F39" w:rsidP="004D0F39">
            <w:pPr>
              <w:rPr>
                <w:lang w:val="en-US"/>
              </w:rPr>
            </w:pPr>
            <w:r w:rsidRPr="004D0F39">
              <w:rPr>
                <w:lang w:val="de-DE"/>
              </w:rPr>
              <w:t>Diese Fragen sollte der ausländische Student selbst__.</w:t>
            </w:r>
          </w:p>
          <w:p w:rsidR="004D0F39" w:rsidRPr="004D0F39" w:rsidRDefault="004D0F39" w:rsidP="004D0F39">
            <w:pPr>
              <w:rPr>
                <w:lang w:val="en-US"/>
              </w:rPr>
            </w:pPr>
            <w:r w:rsidRPr="004D0F39">
              <w:rPr>
                <w:lang w:val="de-DE"/>
              </w:rPr>
              <w:t>a. bei seinen Heimatbehörden klären</w:t>
            </w:r>
          </w:p>
          <w:p w:rsidR="004D0F39" w:rsidRPr="004D0F39" w:rsidRDefault="004D0F39" w:rsidP="004D0F39">
            <w:pPr>
              <w:rPr>
                <w:lang w:val="en-US"/>
              </w:rPr>
            </w:pPr>
            <w:r w:rsidRPr="004D0F39">
              <w:rPr>
                <w:lang w:val="de-DE"/>
              </w:rPr>
              <w:t>b. Informationfinden</w:t>
            </w:r>
          </w:p>
          <w:p w:rsidR="004D0F39" w:rsidRPr="004D0F39" w:rsidRDefault="004D0F39" w:rsidP="004D0F39">
            <w:pPr>
              <w:rPr>
                <w:lang w:val="en-US"/>
              </w:rPr>
            </w:pPr>
            <w:r w:rsidRPr="004D0F39">
              <w:rPr>
                <w:lang w:val="de-DE"/>
              </w:rPr>
              <w:t>c. sich an der Universität erkundigen</w:t>
            </w:r>
          </w:p>
          <w:p w:rsidR="004D0F39" w:rsidRPr="004D0F39" w:rsidRDefault="004D0F39" w:rsidP="004D0F39">
            <w:pPr>
              <w:rPr>
                <w:lang w:val="en-US"/>
              </w:rPr>
            </w:pPr>
            <w:r w:rsidRPr="004D0F39">
              <w:rPr>
                <w:lang w:val="de-DE"/>
              </w:rPr>
              <w:t>d. in der Botschaft aufklären</w:t>
            </w:r>
          </w:p>
          <w:p w:rsidR="004D0F39" w:rsidRPr="004D0F39" w:rsidRDefault="004D0F39" w:rsidP="004D0F39">
            <w:pPr>
              <w:rPr>
                <w:lang w:val="en-US"/>
              </w:rPr>
            </w:pPr>
            <w:r w:rsidRPr="004D0F39">
              <w:rPr>
                <w:lang w:val="de-DE"/>
              </w:rPr>
              <w:t>e. im Internet suchen</w:t>
            </w:r>
          </w:p>
          <w:p w:rsidR="004D0F39" w:rsidRPr="004D0F39" w:rsidRDefault="004D0F39" w:rsidP="004D0F39">
            <w:pPr>
              <w:rPr>
                <w:lang w:val="en-US"/>
              </w:rPr>
            </w:pPr>
            <w:r w:rsidRPr="004D0F39">
              <w:rPr>
                <w:lang w:val="de-DE"/>
              </w:rPr>
              <w:t>Es geht um___________.</w:t>
            </w:r>
          </w:p>
          <w:p w:rsidR="004D0F39" w:rsidRPr="004D0F39" w:rsidRDefault="004D0F39" w:rsidP="004D0F39">
            <w:pPr>
              <w:rPr>
                <w:lang w:val="en-US"/>
              </w:rPr>
            </w:pPr>
            <w:r w:rsidRPr="004D0F39">
              <w:rPr>
                <w:lang w:val="de-DE"/>
              </w:rPr>
              <w:lastRenderedPageBreak/>
              <w:t>a. die Zeit der Überlegungen vor dem Studium</w:t>
            </w:r>
          </w:p>
          <w:p w:rsidR="004D0F39" w:rsidRPr="004D0F39" w:rsidRDefault="004D0F39" w:rsidP="004D0F39">
            <w:pPr>
              <w:rPr>
                <w:lang w:val="en-US"/>
              </w:rPr>
            </w:pPr>
            <w:r w:rsidRPr="004D0F39">
              <w:rPr>
                <w:lang w:val="de-DE"/>
              </w:rPr>
              <w:t>b. die Möglichkeit, im Ausland zu wohnen</w:t>
            </w:r>
          </w:p>
          <w:p w:rsidR="004D0F39" w:rsidRPr="004D0F39" w:rsidRDefault="004D0F39" w:rsidP="004D0F39">
            <w:pPr>
              <w:rPr>
                <w:lang w:val="en-US"/>
              </w:rPr>
            </w:pPr>
            <w:r w:rsidRPr="004D0F39">
              <w:rPr>
                <w:lang w:val="de-DE"/>
              </w:rPr>
              <w:t>c. die Konkurrenz der Studenten</w:t>
            </w:r>
          </w:p>
          <w:p w:rsidR="004D0F39" w:rsidRPr="004D0F39" w:rsidRDefault="004D0F39" w:rsidP="004D0F39">
            <w:pPr>
              <w:rPr>
                <w:lang w:val="en-US"/>
              </w:rPr>
            </w:pPr>
            <w:r w:rsidRPr="004D0F39">
              <w:rPr>
                <w:lang w:val="de-DE"/>
              </w:rPr>
              <w:t>d. die Stellenwahl</w:t>
            </w:r>
          </w:p>
          <w:p w:rsidR="004D0F39" w:rsidRPr="004D0F39" w:rsidRDefault="004D0F39" w:rsidP="004D0F39">
            <w:pPr>
              <w:rPr>
                <w:lang w:val="en-US"/>
              </w:rPr>
            </w:pPr>
            <w:r w:rsidRPr="004D0F39">
              <w:rPr>
                <w:lang w:val="de-DE"/>
              </w:rPr>
              <w:t>e. die Zusammenarbeit der Sozialämter</w:t>
            </w:r>
          </w:p>
          <w:p w:rsidR="004D0F39" w:rsidRPr="004D0F39" w:rsidRDefault="004D0F39" w:rsidP="004D0F39">
            <w:pPr>
              <w:rPr>
                <w:lang w:val="en-US"/>
              </w:rPr>
            </w:pPr>
            <w:r w:rsidRPr="004D0F39">
              <w:rPr>
                <w:lang w:val="de-DE"/>
              </w:rPr>
              <w:t>Das Akademische Auslandsamt klärt die Frage,____ .</w:t>
            </w:r>
          </w:p>
          <w:p w:rsidR="004D0F39" w:rsidRPr="004D0F39" w:rsidRDefault="004D0F39" w:rsidP="004D0F39">
            <w:pPr>
              <w:rPr>
                <w:lang w:val="en-US"/>
              </w:rPr>
            </w:pPr>
            <w:r w:rsidRPr="004D0F39">
              <w:rPr>
                <w:lang w:val="de-DE"/>
              </w:rPr>
              <w:t>a. ob es in Deutschland Auslandsämter gibt</w:t>
            </w:r>
          </w:p>
          <w:p w:rsidR="004D0F39" w:rsidRPr="004D0F39" w:rsidRDefault="004D0F39" w:rsidP="004D0F39">
            <w:pPr>
              <w:rPr>
                <w:lang w:val="en-US"/>
              </w:rPr>
            </w:pPr>
            <w:r w:rsidRPr="004D0F39">
              <w:rPr>
                <w:lang w:val="de-DE"/>
              </w:rPr>
              <w:t>b. ob die Auslandsämter für das Studium zuständigsind</w:t>
            </w:r>
          </w:p>
          <w:p w:rsidR="004D0F39" w:rsidRPr="004D0F39" w:rsidRDefault="004D0F39" w:rsidP="004D0F39">
            <w:pPr>
              <w:rPr>
                <w:lang w:val="en-US"/>
              </w:rPr>
            </w:pPr>
            <w:r w:rsidRPr="004D0F39">
              <w:rPr>
                <w:lang w:val="de-DE"/>
              </w:rPr>
              <w:t>c. ob die Botschaft den ausländischen Studenten helfen kann</w:t>
            </w:r>
          </w:p>
          <w:p w:rsidR="004D0F39" w:rsidRPr="004D0F39" w:rsidRDefault="004D0F39" w:rsidP="004D0F39">
            <w:pPr>
              <w:rPr>
                <w:lang w:val="en-US"/>
              </w:rPr>
            </w:pPr>
            <w:r w:rsidRPr="004D0F39">
              <w:rPr>
                <w:lang w:val="de-DE"/>
              </w:rPr>
              <w:t>d. ob ein bestimmter Studiengang angeboten wird</w:t>
            </w:r>
          </w:p>
          <w:p w:rsidR="004D0F39" w:rsidRPr="004D0F39" w:rsidRDefault="004D0F39" w:rsidP="004D0F39">
            <w:pPr>
              <w:rPr>
                <w:lang w:val="en-US"/>
              </w:rPr>
            </w:pPr>
            <w:r w:rsidRPr="004D0F39">
              <w:rPr>
                <w:lang w:val="de-DE"/>
              </w:rPr>
              <w:t>e. ob es diesen Studiengang im Wintersemester gibt</w:t>
            </w:r>
          </w:p>
          <w:p w:rsidR="004D0F39" w:rsidRPr="004D0F39" w:rsidRDefault="004D0F39" w:rsidP="004D0F39">
            <w:pPr>
              <w:rPr>
                <w:lang w:val="en-US"/>
              </w:rPr>
            </w:pPr>
            <w:r w:rsidRPr="004D0F39">
              <w:rPr>
                <w:lang w:val="de-DE"/>
              </w:rPr>
              <w:t>Ein Ausländer überlegt vor Beginn des Studiums,_____________.</w:t>
            </w:r>
          </w:p>
          <w:p w:rsidR="004D0F39" w:rsidRPr="004D0F39" w:rsidRDefault="004D0F39" w:rsidP="004D0F39">
            <w:pPr>
              <w:rPr>
                <w:lang w:val="en-US"/>
              </w:rPr>
            </w:pPr>
            <w:r w:rsidRPr="004D0F39">
              <w:rPr>
                <w:lang w:val="de-DE"/>
              </w:rPr>
              <w:t>a. ob er im Heimatland studieren kann, wo und was er studieren will</w:t>
            </w:r>
          </w:p>
          <w:p w:rsidR="004D0F39" w:rsidRPr="004D0F39" w:rsidRDefault="004D0F39" w:rsidP="004D0F39">
            <w:pPr>
              <w:rPr>
                <w:lang w:val="en-US"/>
              </w:rPr>
            </w:pPr>
            <w:r w:rsidRPr="004D0F39">
              <w:rPr>
                <w:lang w:val="de-DE"/>
              </w:rPr>
              <w:t>b. ob er im Heimatland studieren soll, wo und was er studieren soll</w:t>
            </w:r>
          </w:p>
          <w:p w:rsidR="004D0F39" w:rsidRPr="004D0F39" w:rsidRDefault="004D0F39" w:rsidP="004D0F39">
            <w:pPr>
              <w:rPr>
                <w:lang w:val="en-US"/>
              </w:rPr>
            </w:pPr>
            <w:r w:rsidRPr="004D0F39">
              <w:rPr>
                <w:lang w:val="de-DE"/>
              </w:rPr>
              <w:t>c. ob er in der Bundesrepublik studieren soll, wo und was er studieren soll</w:t>
            </w:r>
          </w:p>
          <w:p w:rsidR="004D0F39" w:rsidRPr="004D0F39" w:rsidRDefault="004D0F39" w:rsidP="004D0F39">
            <w:pPr>
              <w:rPr>
                <w:lang w:val="en-US"/>
              </w:rPr>
            </w:pPr>
            <w:r w:rsidRPr="004D0F39">
              <w:rPr>
                <w:lang w:val="de-DE"/>
              </w:rPr>
              <w:t xml:space="preserve">d. ob er in der Bundesrepublik studieren </w:t>
            </w:r>
            <w:r w:rsidRPr="004D0F39">
              <w:rPr>
                <w:lang w:val="de-DE"/>
              </w:rPr>
              <w:lastRenderedPageBreak/>
              <w:t>kann, wo und was er studieren will</w:t>
            </w:r>
          </w:p>
          <w:p w:rsidR="004D0F39" w:rsidRPr="004D0F39" w:rsidRDefault="004D0F39" w:rsidP="004D0F39">
            <w:pPr>
              <w:rPr>
                <w:lang w:val="en-US"/>
              </w:rPr>
            </w:pPr>
            <w:r w:rsidRPr="004D0F39">
              <w:rPr>
                <w:lang w:val="de-DE"/>
              </w:rPr>
              <w:t>e. ob ihm seine Eltern erlauben, nach Deutschland zu fahren</w:t>
            </w:r>
          </w:p>
          <w:p w:rsidR="004D0F39" w:rsidRPr="004D0F39" w:rsidRDefault="004D0F39" w:rsidP="004D0F39">
            <w:pPr>
              <w:rPr>
                <w:lang w:val="en-US"/>
              </w:rPr>
            </w:pPr>
            <w:r w:rsidRPr="004D0F39">
              <w:rPr>
                <w:lang w:val="de-DE"/>
              </w:rPr>
              <w:t>Der ausländische Student kann sich an die deutsche Botschaft in seinem Heimatland____ wenden.</w:t>
            </w:r>
          </w:p>
          <w:p w:rsidR="004D0F39" w:rsidRPr="004D0F39" w:rsidRDefault="004D0F39" w:rsidP="004D0F39">
            <w:pPr>
              <w:rPr>
                <w:lang w:val="en-US"/>
              </w:rPr>
            </w:pPr>
            <w:r w:rsidRPr="004D0F39">
              <w:rPr>
                <w:lang w:val="de-DE"/>
              </w:rPr>
              <w:t>a. manchmal</w:t>
            </w:r>
          </w:p>
          <w:p w:rsidR="004D0F39" w:rsidRPr="004D0F39" w:rsidRDefault="004D0F39" w:rsidP="004D0F39">
            <w:pPr>
              <w:rPr>
                <w:lang w:val="en-US"/>
              </w:rPr>
            </w:pPr>
            <w:r w:rsidRPr="004D0F39">
              <w:rPr>
                <w:lang w:val="de-DE"/>
              </w:rPr>
              <w:t>b. oft</w:t>
            </w:r>
          </w:p>
          <w:p w:rsidR="004D0F39" w:rsidRPr="004D0F39" w:rsidRDefault="004D0F39" w:rsidP="004D0F39">
            <w:pPr>
              <w:rPr>
                <w:lang w:val="en-US"/>
              </w:rPr>
            </w:pPr>
            <w:r w:rsidRPr="004D0F39">
              <w:rPr>
                <w:lang w:val="de-DE"/>
              </w:rPr>
              <w:t>c. nie</w:t>
            </w:r>
          </w:p>
          <w:p w:rsidR="004D0F39" w:rsidRPr="004D0F39" w:rsidRDefault="004D0F39" w:rsidP="004D0F39">
            <w:r w:rsidRPr="004D0F39">
              <w:rPr>
                <w:lang w:val="de-DE"/>
              </w:rPr>
              <w:t>d. selten</w:t>
            </w:r>
          </w:p>
          <w:p w:rsidR="004D0F39" w:rsidRPr="004D0F39" w:rsidRDefault="004D0F39" w:rsidP="004D0F39">
            <w:r w:rsidRPr="004D0F39">
              <w:rPr>
                <w:lang w:val="de-DE"/>
              </w:rPr>
              <w:t>e. immer</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2.3. Грамматический материал: Развитие умений и навыков оперирования грамматическим материалом:  «Местоимение и его виды»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Проверка письменных работ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rFonts w:eastAsia="Calibri"/>
                <w:lang w:val="de-DE" w:eastAsia="en-US"/>
              </w:rPr>
              <w:t>Beantworten Sie die Fragen. Gebrauchen Sie die Personalpronomen im Akkusativ und Dativ.</w:t>
            </w:r>
          </w:p>
          <w:p w:rsidR="004D0F39" w:rsidRPr="004D0F39" w:rsidRDefault="004D0F39" w:rsidP="004D0F39">
            <w:pPr>
              <w:rPr>
                <w:lang w:val="en-US"/>
              </w:rPr>
            </w:pPr>
            <w:r w:rsidRPr="004D0F39">
              <w:rPr>
                <w:rFonts w:eastAsia="Calibri"/>
                <w:lang w:val="de-DE" w:eastAsia="en-US"/>
              </w:rPr>
              <w:t>1. Hast du Klaus das Rauchen verboten?                    Ja, ich habe es ihm verboten.</w:t>
            </w:r>
          </w:p>
          <w:p w:rsidR="004D0F39" w:rsidRPr="004D0F39" w:rsidRDefault="004D0F39" w:rsidP="004D0F39">
            <w:pPr>
              <w:rPr>
                <w:lang w:val="en-US"/>
              </w:rPr>
            </w:pPr>
            <w:r w:rsidRPr="004D0F39">
              <w:rPr>
                <w:rFonts w:eastAsia="Calibri"/>
                <w:lang w:val="de-DE" w:eastAsia="en-US"/>
              </w:rPr>
              <w:t>2. Hast du Maria das Buch gegeben?                           Ja, ich habe ______</w:t>
            </w:r>
          </w:p>
          <w:p w:rsidR="004D0F39" w:rsidRPr="004D0F39" w:rsidRDefault="004D0F39" w:rsidP="004D0F39">
            <w:pPr>
              <w:rPr>
                <w:lang w:val="en-US"/>
              </w:rPr>
            </w:pPr>
            <w:r w:rsidRPr="004D0F39">
              <w:rPr>
                <w:rFonts w:eastAsia="Calibri"/>
                <w:lang w:val="de-DE" w:eastAsia="en-US"/>
              </w:rPr>
              <w:t>3. Hast du den Gästen  ein Glas Wasser angeboten?   Ja, ich habe ______</w:t>
            </w:r>
          </w:p>
          <w:p w:rsidR="004D0F39" w:rsidRPr="004D0F39" w:rsidRDefault="004D0F39" w:rsidP="004D0F39">
            <w:pPr>
              <w:rPr>
                <w:lang w:val="en-US"/>
              </w:rPr>
            </w:pPr>
            <w:r w:rsidRPr="004D0F39">
              <w:rPr>
                <w:rFonts w:eastAsia="Calibri"/>
                <w:lang w:val="de-DE" w:eastAsia="en-US"/>
              </w:rPr>
              <w:t>4. Hast du der Nachbarin die Blumen  gebracht?        Ja, ich habe ______</w:t>
            </w:r>
          </w:p>
          <w:p w:rsidR="004D0F39" w:rsidRPr="004D0F39" w:rsidRDefault="004D0F39" w:rsidP="004D0F39">
            <w:pPr>
              <w:rPr>
                <w:lang w:val="en-US"/>
              </w:rPr>
            </w:pPr>
            <w:r w:rsidRPr="004D0F39">
              <w:rPr>
                <w:rFonts w:eastAsia="Calibri"/>
                <w:lang w:val="de-DE" w:eastAsia="en-US"/>
              </w:rPr>
              <w:t>5. Hast du Silke die CD  gebrannt?                             Ja, ich habe ______</w:t>
            </w:r>
          </w:p>
          <w:p w:rsidR="004D0F39" w:rsidRPr="004D0F39" w:rsidRDefault="004D0F39" w:rsidP="004D0F39">
            <w:pPr>
              <w:rPr>
                <w:lang w:val="en-US"/>
              </w:rPr>
            </w:pPr>
            <w:r w:rsidRPr="004D0F39">
              <w:rPr>
                <w:rFonts w:eastAsia="Calibri"/>
                <w:lang w:val="de-DE" w:eastAsia="en-US"/>
              </w:rPr>
              <w:t>6. Hast du der Freundin eine Pizza bestellt?                Ja, ich habe ______</w:t>
            </w:r>
          </w:p>
          <w:p w:rsidR="004D0F39" w:rsidRPr="004D0F39" w:rsidRDefault="004D0F39" w:rsidP="004D0F39">
            <w:pPr>
              <w:rPr>
                <w:lang w:val="en-US"/>
              </w:rPr>
            </w:pPr>
            <w:r w:rsidRPr="004D0F39">
              <w:rPr>
                <w:rFonts w:eastAsia="Calibri"/>
                <w:lang w:val="de-DE" w:eastAsia="en-US"/>
              </w:rPr>
              <w:t xml:space="preserve">7. Hast du dem Bruder eine Karte </w:t>
            </w:r>
            <w:r w:rsidRPr="004D0F39">
              <w:rPr>
                <w:rFonts w:eastAsia="Calibri"/>
                <w:lang w:val="de-DE" w:eastAsia="en-US"/>
              </w:rPr>
              <w:lastRenderedPageBreak/>
              <w:t>geschrieben?          Ja, ich habe ______</w:t>
            </w:r>
          </w:p>
          <w:p w:rsidR="004D0F39" w:rsidRPr="004D0F39" w:rsidRDefault="004D0F39" w:rsidP="004D0F39">
            <w:r w:rsidRPr="004D0F39">
              <w:rPr>
                <w:rFonts w:eastAsia="Calibri"/>
                <w:lang w:val="de-DE" w:eastAsia="en-US"/>
              </w:rPr>
              <w:t>8. Hast du deinen Freunden das Fahrrad geliehen?     Ja, ich habe ______</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422"/>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 xml:space="preserve">2.4 Употребительные выражения </w:t>
            </w:r>
          </w:p>
          <w:p w:rsidR="004D0F39" w:rsidRPr="004D0F39" w:rsidRDefault="004D0F39" w:rsidP="004D0F39">
            <w:r w:rsidRPr="004D0F39">
              <w:t xml:space="preserve">речевого этикета по теме «Студенческая жизнь» (формы обращения, приветствия и  сопутствующие реплики при встрече, прощании)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Beantworten Sie die Fragen.</w:t>
            </w:r>
          </w:p>
          <w:p w:rsidR="004D0F39" w:rsidRPr="004D0F39" w:rsidRDefault="004D0F39" w:rsidP="004D0F39">
            <w:r w:rsidRPr="004D0F39">
              <w:rPr>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422"/>
        </w:trPr>
        <w:tc>
          <w:tcPr>
            <w:tcW w:w="15703" w:type="dxa"/>
            <w:gridSpan w:val="4"/>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2 семестр</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 История научной мысли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3.1 Развитие умений и навыков чтения и письма по теме «Выдающиеся учёные мира»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письменного сообщения</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Scheiben Sie einen Report zu den Themen</w:t>
            </w:r>
          </w:p>
          <w:p w:rsidR="004D0F39" w:rsidRPr="004D0F39" w:rsidRDefault="004D0F39" w:rsidP="004D0F39">
            <w:pPr>
              <w:rPr>
                <w:lang w:val="en-US"/>
              </w:rPr>
            </w:pPr>
            <w:r w:rsidRPr="004D0F39">
              <w:rPr>
                <w:lang w:val="de-DE"/>
              </w:rPr>
              <w:t>Johann Carl Friedrich Gauß ein Fürst der Mathematiker</w:t>
            </w:r>
          </w:p>
          <w:p w:rsidR="004D0F39" w:rsidRPr="004D0F39" w:rsidRDefault="00802954" w:rsidP="004D0F39">
            <w:pPr>
              <w:rPr>
                <w:lang w:val="de-DE"/>
              </w:rPr>
            </w:pPr>
            <w:hyperlink r:id="rId107" w:history="1">
              <w:r w:rsidR="004D0F39" w:rsidRPr="004D0F39">
                <w:rPr>
                  <w:lang w:val="de-DE"/>
                </w:rPr>
                <w:t>Keplersche Gesetze</w:t>
              </w:r>
            </w:hyperlink>
          </w:p>
          <w:p w:rsidR="004D0F39" w:rsidRPr="004D0F39" w:rsidRDefault="004D0F39" w:rsidP="004D0F39">
            <w:pPr>
              <w:rPr>
                <w:lang w:val="en-US"/>
              </w:rPr>
            </w:pPr>
            <w:r w:rsidRPr="004D0F39">
              <w:rPr>
                <w:lang w:val="de-DE"/>
              </w:rPr>
              <w:t>Die Relativitätstheorie von </w:t>
            </w:r>
            <w:hyperlink r:id="rId108" w:anchor="_blank" w:history="1">
              <w:r w:rsidRPr="004D0F39">
                <w:rPr>
                  <w:lang w:val="de-DE"/>
                </w:rPr>
                <w:t>Albert Einstein</w:t>
              </w:r>
            </w:hyperlink>
            <w:r w:rsidRPr="004D0F39">
              <w:rPr>
                <w:lang w:val="de-DE"/>
              </w:rPr>
              <w:t>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3.2 Развитие умений и навыков оперирования грамматическим материалом: «Имя существительное (число, род, артикли)»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Geben Sie die Pluralform der Substantive.</w:t>
            </w:r>
          </w:p>
          <w:p w:rsidR="004D0F39" w:rsidRPr="004D0F39" w:rsidRDefault="004D0F39" w:rsidP="004D0F39">
            <w:pPr>
              <w:rPr>
                <w:lang w:val="en-US"/>
              </w:rPr>
            </w:pPr>
            <w:r w:rsidRPr="004D0F39">
              <w:rPr>
                <w:lang w:val="de-DE"/>
              </w:rPr>
              <w:t xml:space="preserve">Die Stadt, die Zeit, die Regierung, das Zentrum, die Messe, der Tourist, der Ort, das Werk, das Jahr, die Universität, die Situation, die </w:t>
            </w:r>
            <w:r w:rsidRPr="004D0F39">
              <w:rPr>
                <w:lang w:val="de-DE"/>
              </w:rPr>
              <w:lastRenderedPageBreak/>
              <w:t>Dienstleistung, die Region, der Arbeitsplatz, die Rolle.</w:t>
            </w:r>
          </w:p>
          <w:p w:rsidR="004D0F39" w:rsidRPr="004D0F39" w:rsidRDefault="004D0F39" w:rsidP="004D0F39">
            <w:pPr>
              <w:rPr>
                <w:lang w:val="en-US"/>
              </w:rPr>
            </w:pPr>
            <w:r w:rsidRPr="004D0F39">
              <w:rPr>
                <w:lang w:val="de-DE"/>
              </w:rPr>
              <w:t xml:space="preserve">Bilden Sie die zusammengesetzten Substantive. Bestimmen Sie ihr Geschlecht und übersetzen Sie. </w:t>
            </w:r>
          </w:p>
          <w:p w:rsidR="004D0F39" w:rsidRPr="004D0F39" w:rsidRDefault="004D0F39" w:rsidP="004D0F39">
            <w:pPr>
              <w:rPr>
                <w:lang w:val="en-US"/>
              </w:rPr>
            </w:pPr>
            <w:r w:rsidRPr="004D0F39">
              <w:rPr>
                <w:lang w:val="de-DE"/>
              </w:rPr>
              <w:t xml:space="preserve">1. die Hand + der Schuh (der Handschuh); </w:t>
            </w:r>
          </w:p>
          <w:p w:rsidR="004D0F39" w:rsidRPr="004D0F39" w:rsidRDefault="004D0F39" w:rsidP="004D0F39">
            <w:pPr>
              <w:rPr>
                <w:lang w:val="en-US"/>
              </w:rPr>
            </w:pPr>
            <w:r w:rsidRPr="004D0F39">
              <w:rPr>
                <w:lang w:val="de-DE"/>
              </w:rPr>
              <w:t>2. der Rat + das Haus;</w:t>
            </w:r>
          </w:p>
          <w:p w:rsidR="004D0F39" w:rsidRPr="004D0F39" w:rsidRDefault="004D0F39" w:rsidP="004D0F39">
            <w:pPr>
              <w:rPr>
                <w:lang w:val="en-US"/>
              </w:rPr>
            </w:pPr>
            <w:r w:rsidRPr="004D0F39">
              <w:rPr>
                <w:lang w:val="de-DE"/>
              </w:rPr>
              <w:t>3. das Glück + der Wunsch + die Karte;</w:t>
            </w:r>
          </w:p>
          <w:p w:rsidR="004D0F39" w:rsidRPr="004D0F39" w:rsidRDefault="004D0F39" w:rsidP="004D0F39">
            <w:pPr>
              <w:rPr>
                <w:lang w:val="en-US"/>
              </w:rPr>
            </w:pPr>
            <w:r w:rsidRPr="004D0F39">
              <w:rPr>
                <w:lang w:val="de-DE"/>
              </w:rPr>
              <w:t>4. das Haupt + die Bahn + der Hof;</w:t>
            </w:r>
          </w:p>
          <w:p w:rsidR="004D0F39" w:rsidRPr="004D0F39" w:rsidRDefault="004D0F39" w:rsidP="004D0F39">
            <w:pPr>
              <w:rPr>
                <w:lang w:val="en-US"/>
              </w:rPr>
            </w:pPr>
            <w:r w:rsidRPr="004D0F39">
              <w:rPr>
                <w:lang w:val="de-DE"/>
              </w:rPr>
              <w:t>5. die Nacht + der Zug;</w:t>
            </w:r>
          </w:p>
          <w:p w:rsidR="004D0F39" w:rsidRPr="004D0F39" w:rsidRDefault="004D0F39" w:rsidP="004D0F39">
            <w:pPr>
              <w:rPr>
                <w:lang w:val="en-US"/>
              </w:rPr>
            </w:pPr>
            <w:r w:rsidRPr="004D0F39">
              <w:rPr>
                <w:lang w:val="de-DE"/>
              </w:rPr>
              <w:t>6. das Buch + die Handlung;</w:t>
            </w:r>
          </w:p>
          <w:p w:rsidR="004D0F39" w:rsidRPr="004D0F39" w:rsidRDefault="004D0F39" w:rsidP="004D0F39">
            <w:pPr>
              <w:rPr>
                <w:lang w:val="en-US"/>
              </w:rPr>
            </w:pPr>
            <w:r w:rsidRPr="004D0F39">
              <w:rPr>
                <w:lang w:val="de-DE"/>
              </w:rPr>
              <w:t>7. die Eltern + das Haus;</w:t>
            </w:r>
          </w:p>
          <w:p w:rsidR="004D0F39" w:rsidRPr="004D0F39" w:rsidRDefault="004D0F39" w:rsidP="004D0F39">
            <w:pPr>
              <w:rPr>
                <w:lang w:val="en-US"/>
              </w:rPr>
            </w:pPr>
            <w:r w:rsidRPr="004D0F39">
              <w:rPr>
                <w:lang w:val="de-DE"/>
              </w:rPr>
              <w:t>8. das Eisen + die Bahn +das Netz;</w:t>
            </w:r>
          </w:p>
          <w:p w:rsidR="004D0F39" w:rsidRPr="004D0F39" w:rsidRDefault="004D0F39" w:rsidP="004D0F39">
            <w:pPr>
              <w:rPr>
                <w:lang w:val="en-US"/>
              </w:rPr>
            </w:pPr>
            <w:r w:rsidRPr="004D0F39">
              <w:rPr>
                <w:lang w:val="de-DE"/>
              </w:rPr>
              <w:t xml:space="preserve">9. das Haus + die Frau; </w:t>
            </w:r>
          </w:p>
          <w:p w:rsidR="004D0F39" w:rsidRPr="004D0F39" w:rsidRDefault="004D0F39" w:rsidP="004D0F39">
            <w:pPr>
              <w:rPr>
                <w:lang w:val="en-US"/>
              </w:rPr>
            </w:pPr>
            <w:r w:rsidRPr="004D0F39">
              <w:rPr>
                <w:lang w:val="de-DE"/>
              </w:rPr>
              <w:t>10. der Staat + die Grenze</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3.3 Развитие навыков говорения по теме «Величайшие изобретения человечества»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Sind folgende Aussagen richtig oder falsch? Korrigieren Sie die falschen Sätze. Gebrauchen Sie bei der Antwort folgende Redewendungen:</w:t>
            </w:r>
          </w:p>
          <w:p w:rsidR="004D0F39" w:rsidRPr="004D0F39" w:rsidRDefault="004D0F39" w:rsidP="004D0F39">
            <w:pPr>
              <w:rPr>
                <w:lang w:val="en-US"/>
              </w:rPr>
            </w:pPr>
            <w:r w:rsidRPr="004D0F39">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w:t>
            </w:r>
            <w:r w:rsidRPr="004D0F39">
              <w:rPr>
                <w:lang w:val="de-DE"/>
              </w:rPr>
              <w:lastRenderedPageBreak/>
              <w:t>Entwicklung der Telegrafentechnik. 4. Eine der ersten Aufträge für die Firma von Siemens und Halske war die Telegrafenleitung Berlin–Frankfurt.</w:t>
            </w:r>
          </w:p>
          <w:p w:rsidR="004D0F39" w:rsidRPr="004D0F39" w:rsidRDefault="004D0F39" w:rsidP="004D0F39">
            <w:pPr>
              <w:rPr>
                <w:lang w:val="en-US"/>
              </w:rPr>
            </w:pPr>
            <w:r w:rsidRPr="004D0F39">
              <w:rPr>
                <w:lang w:val="de-DE"/>
              </w:rPr>
              <w:t>5. 1851 erhielt Werner von Siemens für seine Telegrafenlinie durch die Ostsee die höchste Preismedaille.</w:t>
            </w:r>
          </w:p>
          <w:p w:rsidR="004D0F39" w:rsidRPr="004D0F39" w:rsidRDefault="004D0F39" w:rsidP="004D0F39">
            <w:pPr>
              <w:rPr>
                <w:lang w:val="en-US"/>
              </w:rPr>
            </w:pPr>
            <w:r w:rsidRPr="004D0F39">
              <w:rPr>
                <w:lang w:val="de-DE"/>
              </w:rPr>
              <w:t>6. Von Faraday wurde ein eigenes Kabelschiff gebaut.7. Für den Bergbau hatte Siemens eine elektrische Eisenbahn und Lichtmaschinen</w:t>
            </w:r>
          </w:p>
          <w:p w:rsidR="004D0F39" w:rsidRPr="004D0F39" w:rsidRDefault="004D0F39" w:rsidP="004D0F39">
            <w:r w:rsidRPr="004D0F39">
              <w:rPr>
                <w:lang w:val="de-DE"/>
              </w:rPr>
              <w:t>konstruiert.</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4. Страна, где я живу</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4.1. Развитие умений и навыков чтения и письма по теме: «Географическое положение и политическая система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w:t>
            </w:r>
          </w:p>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Beantworten Sie folgende Fragen:</w:t>
            </w:r>
          </w:p>
          <w:p w:rsidR="004D0F39" w:rsidRPr="004D0F39" w:rsidRDefault="004D0F39" w:rsidP="004D0F39">
            <w:pPr>
              <w:rPr>
                <w:lang w:val="en-US"/>
              </w:rPr>
            </w:pPr>
            <w:r w:rsidRPr="004D0F39">
              <w:rPr>
                <w:lang w:val="de-DE"/>
              </w:rPr>
              <w:t>1. Wie groß ist die Flӓche Russlands? 2. Wo liegt Russland? 3. An welche Staaten grenzt es? 4. Wie ist das Klima in unserem Land? 5. Wie heißen die größten Flüsse und die bedeutendsten Gebirge Russlands?</w:t>
            </w:r>
          </w:p>
          <w:p w:rsidR="004D0F39" w:rsidRPr="004D0F39" w:rsidRDefault="004D0F39" w:rsidP="004D0F39">
            <w:r w:rsidRPr="004D0F39">
              <w:t>Übersetzen Sie ins Deutsche:</w:t>
            </w:r>
          </w:p>
          <w:p w:rsidR="004D0F39" w:rsidRPr="004D0F39" w:rsidRDefault="004D0F39" w:rsidP="004D0F39">
            <w:r w:rsidRPr="004D0F39">
              <w:t xml:space="preserve">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w:t>
            </w:r>
            <w:r w:rsidRPr="004D0F39">
              <w:lastRenderedPageBreak/>
              <w:t>и озер.6. Байкал – самое глубокое и большое озеро мира.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4.2. Развитие навыков говорения по теме «Культура и традиции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 xml:space="preserve">Sammeln Sie die Information und präsentieren Sie einen/einen Künstler/-in in der Literatur, Poesie, Malerei, Musik, Theater, Filmkunst. </w:t>
            </w:r>
          </w:p>
          <w:p w:rsidR="004D0F39" w:rsidRPr="004D0F39" w:rsidRDefault="004D0F39" w:rsidP="004D0F39">
            <w:pPr>
              <w:rPr>
                <w:lang w:val="en-US"/>
              </w:rPr>
            </w:pPr>
            <w:r w:rsidRPr="004D0F39">
              <w:rPr>
                <w:lang w:val="de-DE"/>
              </w:rPr>
              <w:t>Ordnen Sie die Information auf dem Umschlag zu</w:t>
            </w:r>
          </w:p>
          <w:p w:rsidR="004D0F39" w:rsidRPr="004D0F39" w:rsidRDefault="004D0F39" w:rsidP="004D0F39">
            <w:pPr>
              <w:rPr>
                <w:lang w:val="en-US"/>
              </w:rPr>
            </w:pPr>
            <w:r w:rsidRPr="004D0F39">
              <w:rPr>
                <w:lang w:val="de-DE"/>
              </w:rPr>
              <w:t>Kreinse &amp; Co (1)</w:t>
            </w:r>
          </w:p>
          <w:p w:rsidR="004D0F39" w:rsidRPr="004D0F39" w:rsidRDefault="004D0F39" w:rsidP="004D0F39">
            <w:pPr>
              <w:rPr>
                <w:lang w:val="en-US"/>
              </w:rPr>
            </w:pPr>
            <w:r w:rsidRPr="004D0F39">
              <w:rPr>
                <w:lang w:val="de-DE"/>
              </w:rPr>
              <w:t>Postfach 34 41, 3223 Freden (2)</w:t>
            </w:r>
          </w:p>
          <w:p w:rsidR="004D0F39" w:rsidRPr="004D0F39" w:rsidRDefault="004D0F39" w:rsidP="004D0F39">
            <w:pPr>
              <w:rPr>
                <w:lang w:val="en-US"/>
              </w:rPr>
            </w:pPr>
            <w:r w:rsidRPr="004D0F39">
              <w:rPr>
                <w:lang w:val="de-DE"/>
              </w:rPr>
              <w:t>(3) Hrn. Frederick Wolf</w:t>
            </w:r>
          </w:p>
          <w:p w:rsidR="004D0F39" w:rsidRPr="004D0F39" w:rsidRDefault="004D0F39" w:rsidP="004D0F39">
            <w:pPr>
              <w:rPr>
                <w:lang w:val="en-US"/>
              </w:rPr>
            </w:pPr>
            <w:r w:rsidRPr="004D0F39">
              <w:rPr>
                <w:lang w:val="de-DE"/>
              </w:rPr>
              <w:t xml:space="preserve"> (4) Einrichtunghaus </w:t>
            </w:r>
          </w:p>
          <w:p w:rsidR="004D0F39" w:rsidRPr="004D0F39" w:rsidRDefault="004D0F39" w:rsidP="004D0F39">
            <w:pPr>
              <w:rPr>
                <w:lang w:val="en-US"/>
              </w:rPr>
            </w:pPr>
            <w:r w:rsidRPr="004D0F39">
              <w:rPr>
                <w:lang w:val="de-DE"/>
              </w:rPr>
              <w:t>Gebr. Mühlmeier</w:t>
            </w:r>
          </w:p>
          <w:p w:rsidR="004D0F39" w:rsidRPr="004D0F39" w:rsidRDefault="004D0F39" w:rsidP="004D0F39">
            <w:pPr>
              <w:rPr>
                <w:lang w:val="en-US"/>
              </w:rPr>
            </w:pPr>
            <w:r w:rsidRPr="004D0F39">
              <w:rPr>
                <w:lang w:val="de-DE"/>
              </w:rPr>
              <w:t xml:space="preserve"> (5) Weserstrasse7</w:t>
            </w:r>
          </w:p>
          <w:p w:rsidR="004D0F39" w:rsidRPr="004D0F39" w:rsidRDefault="004D0F39" w:rsidP="004D0F39">
            <w:pPr>
              <w:rPr>
                <w:lang w:val="en-US"/>
              </w:rPr>
            </w:pPr>
            <w:r w:rsidRPr="004D0F39">
              <w:rPr>
                <w:lang w:val="de-DE"/>
              </w:rPr>
              <w:t>(6) 3510 Hann. Münden</w:t>
            </w:r>
          </w:p>
          <w:p w:rsidR="004D0F39" w:rsidRPr="004D0F39" w:rsidRDefault="004D0F39" w:rsidP="004D0F39">
            <w:pPr>
              <w:rPr>
                <w:lang w:val="de-DE"/>
              </w:rPr>
            </w:pPr>
          </w:p>
          <w:p w:rsidR="004D0F39" w:rsidRPr="004D0F39" w:rsidRDefault="004D0F39" w:rsidP="004D0F39">
            <w:pPr>
              <w:rPr>
                <w:lang w:val="en-US"/>
              </w:rPr>
            </w:pPr>
            <w:r w:rsidRPr="004D0F39">
              <w:rPr>
                <w:lang w:val="de-DE"/>
              </w:rPr>
              <w:t>A</w:t>
            </w:r>
            <w:r w:rsidRPr="004D0F39">
              <w:rPr>
                <w:lang w:val="de-DE"/>
              </w:rPr>
              <w:tab/>
              <w:t>die Firme des Absenders</w:t>
            </w:r>
          </w:p>
          <w:p w:rsidR="004D0F39" w:rsidRPr="004D0F39" w:rsidRDefault="004D0F39" w:rsidP="004D0F39">
            <w:pPr>
              <w:rPr>
                <w:lang w:val="en-US"/>
              </w:rPr>
            </w:pPr>
            <w:r w:rsidRPr="004D0F39">
              <w:rPr>
                <w:lang w:val="de-DE"/>
              </w:rPr>
              <w:t>B</w:t>
            </w:r>
            <w:r w:rsidRPr="004D0F39">
              <w:rPr>
                <w:lang w:val="de-DE"/>
              </w:rPr>
              <w:tab/>
              <w:t>die Stadt, woher der Brief kommt</w:t>
            </w:r>
          </w:p>
          <w:p w:rsidR="004D0F39" w:rsidRPr="004D0F39" w:rsidRDefault="004D0F39" w:rsidP="004D0F39">
            <w:pPr>
              <w:rPr>
                <w:lang w:val="en-US"/>
              </w:rPr>
            </w:pPr>
            <w:r w:rsidRPr="004D0F39">
              <w:rPr>
                <w:lang w:val="de-DE"/>
              </w:rPr>
              <w:t>C</w:t>
            </w:r>
            <w:r w:rsidRPr="004D0F39">
              <w:rPr>
                <w:lang w:val="de-DE"/>
              </w:rPr>
              <w:tab/>
              <w:t>der Name des Empfängers</w:t>
            </w:r>
          </w:p>
          <w:p w:rsidR="004D0F39" w:rsidRPr="004D0F39" w:rsidRDefault="004D0F39" w:rsidP="004D0F39">
            <w:pPr>
              <w:rPr>
                <w:lang w:val="en-US"/>
              </w:rPr>
            </w:pPr>
            <w:r w:rsidRPr="004D0F39">
              <w:rPr>
                <w:lang w:val="de-DE"/>
              </w:rPr>
              <w:t>D</w:t>
            </w:r>
            <w:r w:rsidRPr="004D0F39">
              <w:rPr>
                <w:lang w:val="de-DE"/>
              </w:rPr>
              <w:tab/>
              <w:t>die Strasse des Empfängers</w:t>
            </w:r>
          </w:p>
          <w:p w:rsidR="004D0F39" w:rsidRPr="004D0F39" w:rsidRDefault="004D0F39" w:rsidP="004D0F39">
            <w:pPr>
              <w:rPr>
                <w:lang w:val="en-US"/>
              </w:rPr>
            </w:pPr>
            <w:r w:rsidRPr="004D0F39">
              <w:rPr>
                <w:lang w:val="de-DE"/>
              </w:rPr>
              <w:t>E</w:t>
            </w:r>
            <w:r w:rsidRPr="004D0F39">
              <w:rPr>
                <w:lang w:val="de-DE"/>
              </w:rPr>
              <w:tab/>
              <w:t>die Firma des Empfängers</w:t>
            </w:r>
          </w:p>
          <w:p w:rsidR="004D0F39" w:rsidRPr="004D0F39" w:rsidRDefault="004D0F39" w:rsidP="004D0F39">
            <w:pPr>
              <w:rPr>
                <w:lang w:val="en-US"/>
              </w:rPr>
            </w:pPr>
            <w:r w:rsidRPr="004D0F39">
              <w:rPr>
                <w:lang w:val="de-DE"/>
              </w:rPr>
              <w:t>F</w:t>
            </w:r>
            <w:r w:rsidRPr="004D0F39">
              <w:rPr>
                <w:lang w:val="de-DE"/>
              </w:rPr>
              <w:tab/>
              <w:t>die Kennung des Emfängers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4.3..Развитие навыков письма по теме «Крупные города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письменного задания</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Bereiten Sie einen mündlichen Bericht zum Thema „Meine Heimatstadt“ vor.</w:t>
            </w:r>
          </w:p>
          <w:p w:rsidR="004D0F39" w:rsidRPr="004D0F39" w:rsidRDefault="004D0F39" w:rsidP="004D0F39">
            <w:pPr>
              <w:rPr>
                <w:lang w:val="en-US"/>
              </w:rPr>
            </w:pPr>
            <w:r w:rsidRPr="004D0F39">
              <w:rPr>
                <w:lang w:val="de-DE"/>
              </w:rPr>
              <w:t xml:space="preserve">1. Wie heißt Ihre Heimatstadt? 2. Wo liegt sie? 3. Wann und von wem wurde sie gegründet? </w:t>
            </w:r>
            <w:r w:rsidRPr="004D0F39">
              <w:rPr>
                <w:lang w:val="de-DE"/>
              </w:rPr>
              <w:lastRenderedPageBreak/>
              <w:t>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5.Страны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5.1. Развитие умений и навыков чтения и письма по теме:  «Географическое положение и политическая система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w:t>
            </w:r>
          </w:p>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Beantworten Sie folgende Fragen</w:t>
            </w:r>
          </w:p>
          <w:p w:rsidR="004D0F39" w:rsidRPr="004D0F39" w:rsidRDefault="004D0F39" w:rsidP="004D0F39">
            <w:pPr>
              <w:rPr>
                <w:lang w:val="de-DE"/>
              </w:rPr>
            </w:pPr>
            <w:r w:rsidRPr="004D0F39">
              <w:rPr>
                <w:lang w:val="de-DE"/>
              </w:rPr>
              <w:t>1. Wo liegt Deutschland?2. An welche Länder grenzt Deutschland? 3 Wie gro</w:t>
            </w:r>
            <w:r w:rsidRPr="004D0F39">
              <w:t>β</w:t>
            </w:r>
            <w:r w:rsidRPr="004D0F39">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t>
            </w:r>
            <w:r w:rsidRPr="004D0F39">
              <w:rPr>
                <w:lang w:val="de-DE"/>
              </w:rPr>
              <w:lastRenderedPageBreak/>
              <w:t>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4D0F39" w:rsidRPr="004D0F39" w:rsidRDefault="004D0F39" w:rsidP="004D0F39">
            <w:pPr>
              <w:rPr>
                <w:lang w:val="de-DE"/>
              </w:rPr>
            </w:pPr>
            <w:r w:rsidRPr="004D0F39">
              <w:rPr>
                <w:lang w:val="de-DE"/>
              </w:rPr>
              <w:t>Übersetzen Sie die Sätze</w:t>
            </w:r>
          </w:p>
          <w:p w:rsidR="004D0F39" w:rsidRPr="004D0F39" w:rsidRDefault="004D0F39" w:rsidP="004D0F39">
            <w:r w:rsidRPr="004D0F39">
              <w:rPr>
                <w:lang w:val="de-DE"/>
              </w:rPr>
              <w:t xml:space="preserve">1. </w:t>
            </w:r>
            <w:r w:rsidRPr="004D0F39">
              <w:t>Германия</w:t>
            </w:r>
            <w:r w:rsidRPr="004D0F39">
              <w:rPr>
                <w:lang w:val="de-DE"/>
              </w:rPr>
              <w:t xml:space="preserve"> — </w:t>
            </w:r>
            <w:r w:rsidRPr="004D0F39">
              <w:t>это</w:t>
            </w:r>
            <w:r w:rsidRPr="004D0F39">
              <w:rPr>
                <w:lang w:val="de-DE"/>
              </w:rPr>
              <w:t xml:space="preserve"> </w:t>
            </w:r>
            <w:r w:rsidRPr="004D0F39">
              <w:t>развитая</w:t>
            </w:r>
            <w:r w:rsidRPr="004D0F39">
              <w:rPr>
                <w:lang w:val="de-DE"/>
              </w:rPr>
              <w:t xml:space="preserve"> </w:t>
            </w:r>
            <w:r w:rsidRPr="004D0F39">
              <w:t>промышленная</w:t>
            </w:r>
            <w:r w:rsidRPr="004D0F39">
              <w:rPr>
                <w:lang w:val="de-DE"/>
              </w:rPr>
              <w:t xml:space="preserve"> </w:t>
            </w:r>
            <w:r w:rsidRPr="004D0F39">
              <w:t>страна</w:t>
            </w:r>
            <w:r w:rsidRPr="004D0F39">
              <w:rPr>
                <w:lang w:val="de-DE"/>
              </w:rPr>
              <w:t xml:space="preserve">. </w:t>
            </w:r>
            <w:r w:rsidRPr="004D0F39">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5.2. .Развитие навыков говорения по теме «Культура и традиции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Sprechen Sie zu den Themen „Ostern in Deutschland“, „Ostern in Russland“, „Unterschiede des Osterfeierns in Deutschland von dem in Russland“</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5.3 Развитие умений и навыков оперирования грамматическим материалом: «Имя прилагательное и наречие»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rFonts w:eastAsia="Calibri"/>
                <w:lang w:val="de-DE" w:eastAsia="en-US"/>
              </w:rPr>
              <w:t>Setzen Sie Komparativform oder Superlativform ein</w:t>
            </w:r>
          </w:p>
          <w:p w:rsidR="004D0F39" w:rsidRPr="004D0F39" w:rsidRDefault="004D0F39" w:rsidP="004D0F39">
            <w:pPr>
              <w:rPr>
                <w:lang w:val="en-US"/>
              </w:rPr>
            </w:pPr>
            <w:r w:rsidRPr="004D0F39">
              <w:rPr>
                <w:lang w:val="de-DE"/>
              </w:rPr>
              <w:t>Die wichtige Rolle, die günstige Lage, das gute Ergebnis, die großen Chancen, der moderne Forschungspark, die jungen Werbeleute, viele Messen, hohe Entwicklung.</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25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5.4 Развитие навыков чтения по теме «Крупные города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понимании прочитанного текста</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Wählen Sie die richtige Antwort</w:t>
            </w:r>
          </w:p>
          <w:p w:rsidR="004D0F39" w:rsidRPr="004D0F39" w:rsidRDefault="004D0F39" w:rsidP="004D0F39">
            <w:pPr>
              <w:rPr>
                <w:lang w:val="en-US"/>
              </w:rPr>
            </w:pPr>
            <w:r w:rsidRPr="004D0F39">
              <w:rPr>
                <w:lang w:val="de-DE"/>
              </w:rPr>
              <w:t>_______studieren Studenten aus 38 Ländern.</w:t>
            </w:r>
          </w:p>
          <w:p w:rsidR="004D0F39" w:rsidRPr="004D0F39" w:rsidRDefault="004D0F39" w:rsidP="004D0F39">
            <w:pPr>
              <w:rPr>
                <w:lang w:val="en-US"/>
              </w:rPr>
            </w:pPr>
            <w:r w:rsidRPr="004D0F39">
              <w:rPr>
                <w:lang w:val="de-DE"/>
              </w:rPr>
              <w:t>a. an der Technischen Universität</w:t>
            </w:r>
          </w:p>
          <w:p w:rsidR="004D0F39" w:rsidRPr="004D0F39" w:rsidRDefault="004D0F39" w:rsidP="004D0F39">
            <w:pPr>
              <w:rPr>
                <w:lang w:val="en-US"/>
              </w:rPr>
            </w:pPr>
            <w:r w:rsidRPr="004D0F39">
              <w:rPr>
                <w:lang w:val="de-DE"/>
              </w:rPr>
              <w:t>b. an der Karl-Franzens-Universität</w:t>
            </w:r>
          </w:p>
          <w:p w:rsidR="004D0F39" w:rsidRPr="004D0F39" w:rsidRDefault="004D0F39" w:rsidP="004D0F39">
            <w:pPr>
              <w:rPr>
                <w:lang w:val="en-US"/>
              </w:rPr>
            </w:pPr>
            <w:r w:rsidRPr="004D0F39">
              <w:rPr>
                <w:lang w:val="de-DE"/>
              </w:rPr>
              <w:t>c. an der Humboldt Universität</w:t>
            </w:r>
          </w:p>
          <w:p w:rsidR="004D0F39" w:rsidRPr="004D0F39" w:rsidRDefault="004D0F39" w:rsidP="004D0F39">
            <w:pPr>
              <w:rPr>
                <w:lang w:val="en-US"/>
              </w:rPr>
            </w:pPr>
            <w:r w:rsidRPr="004D0F39">
              <w:rPr>
                <w:lang w:val="de-DE"/>
              </w:rPr>
              <w:t>d. an der Philipps-Universität</w:t>
            </w:r>
          </w:p>
          <w:p w:rsidR="004D0F39" w:rsidRPr="004D0F39" w:rsidRDefault="004D0F39" w:rsidP="004D0F39">
            <w:pPr>
              <w:rPr>
                <w:lang w:val="en-US"/>
              </w:rPr>
            </w:pPr>
            <w:r w:rsidRPr="004D0F39">
              <w:rPr>
                <w:lang w:val="de-DE"/>
              </w:rPr>
              <w:t>e. an der Karl-Marx-Universität</w:t>
            </w:r>
          </w:p>
          <w:p w:rsidR="004D0F39" w:rsidRPr="004D0F39" w:rsidRDefault="004D0F39" w:rsidP="004D0F39">
            <w:pPr>
              <w:rPr>
                <w:lang w:val="en-US"/>
              </w:rPr>
            </w:pPr>
            <w:r w:rsidRPr="004D0F39">
              <w:rPr>
                <w:lang w:val="de-DE"/>
              </w:rPr>
              <w:t>_________bestimmte Leipzigs Entwicklung zum Zentrum des internationalen Handels</w:t>
            </w:r>
          </w:p>
          <w:p w:rsidR="004D0F39" w:rsidRPr="004D0F39" w:rsidRDefault="004D0F39" w:rsidP="004D0F39">
            <w:pPr>
              <w:rPr>
                <w:lang w:val="en-US"/>
              </w:rPr>
            </w:pPr>
            <w:r w:rsidRPr="004D0F39">
              <w:rPr>
                <w:lang w:val="de-DE"/>
              </w:rPr>
              <w:t>a. die gute Situation</w:t>
            </w:r>
          </w:p>
          <w:p w:rsidR="004D0F39" w:rsidRPr="004D0F39" w:rsidRDefault="004D0F39" w:rsidP="004D0F39">
            <w:pPr>
              <w:rPr>
                <w:lang w:val="en-US"/>
              </w:rPr>
            </w:pPr>
            <w:r w:rsidRPr="004D0F39">
              <w:rPr>
                <w:lang w:val="de-DE"/>
              </w:rPr>
              <w:t>b. die günstige Lage</w:t>
            </w:r>
          </w:p>
          <w:p w:rsidR="004D0F39" w:rsidRPr="004D0F39" w:rsidRDefault="004D0F39" w:rsidP="004D0F39">
            <w:pPr>
              <w:rPr>
                <w:lang w:val="en-US"/>
              </w:rPr>
            </w:pPr>
            <w:r w:rsidRPr="004D0F39">
              <w:rPr>
                <w:lang w:val="de-DE"/>
              </w:rPr>
              <w:t>c. die große Bergen</w:t>
            </w:r>
          </w:p>
          <w:p w:rsidR="004D0F39" w:rsidRPr="004D0F39" w:rsidRDefault="004D0F39" w:rsidP="004D0F39">
            <w:pPr>
              <w:rPr>
                <w:lang w:val="en-US"/>
              </w:rPr>
            </w:pPr>
            <w:r w:rsidRPr="004D0F39">
              <w:rPr>
                <w:lang w:val="de-DE"/>
              </w:rPr>
              <w:t>d. die große Wälder</w:t>
            </w:r>
          </w:p>
          <w:p w:rsidR="004D0F39" w:rsidRPr="004D0F39" w:rsidRDefault="004D0F39" w:rsidP="004D0F39">
            <w:pPr>
              <w:rPr>
                <w:lang w:val="en-US"/>
              </w:rPr>
            </w:pPr>
            <w:r w:rsidRPr="004D0F39">
              <w:rPr>
                <w:lang w:val="de-DE"/>
              </w:rPr>
              <w:t>e. die wunderbare Umgebung</w:t>
            </w:r>
          </w:p>
          <w:p w:rsidR="004D0F39" w:rsidRPr="004D0F39" w:rsidRDefault="004D0F39" w:rsidP="004D0F39">
            <w:pPr>
              <w:rPr>
                <w:lang w:val="en-US"/>
              </w:rPr>
            </w:pPr>
            <w:r w:rsidRPr="004D0F39">
              <w:rPr>
                <w:lang w:val="de-DE"/>
              </w:rPr>
              <w:t>Leipzig ist eine____.</w:t>
            </w:r>
          </w:p>
          <w:p w:rsidR="004D0F39" w:rsidRPr="004D0F39" w:rsidRDefault="004D0F39" w:rsidP="004D0F39">
            <w:pPr>
              <w:rPr>
                <w:lang w:val="en-US"/>
              </w:rPr>
            </w:pPr>
            <w:r w:rsidRPr="004D0F39">
              <w:rPr>
                <w:lang w:val="de-DE"/>
              </w:rPr>
              <w:t>a. Universitätsstadt</w:t>
            </w:r>
          </w:p>
          <w:p w:rsidR="004D0F39" w:rsidRPr="004D0F39" w:rsidRDefault="004D0F39" w:rsidP="004D0F39">
            <w:pPr>
              <w:rPr>
                <w:lang w:val="en-US"/>
              </w:rPr>
            </w:pPr>
            <w:r w:rsidRPr="004D0F39">
              <w:rPr>
                <w:lang w:val="de-DE"/>
              </w:rPr>
              <w:lastRenderedPageBreak/>
              <w:t>b. Musikstadt</w:t>
            </w:r>
          </w:p>
          <w:p w:rsidR="004D0F39" w:rsidRPr="004D0F39" w:rsidRDefault="004D0F39" w:rsidP="004D0F39">
            <w:pPr>
              <w:rPr>
                <w:lang w:val="en-US"/>
              </w:rPr>
            </w:pPr>
            <w:r w:rsidRPr="004D0F39">
              <w:rPr>
                <w:lang w:val="de-DE"/>
              </w:rPr>
              <w:t>c. Bergenstadt</w:t>
            </w:r>
          </w:p>
          <w:p w:rsidR="004D0F39" w:rsidRPr="004D0F39" w:rsidRDefault="004D0F39" w:rsidP="004D0F39">
            <w:pPr>
              <w:rPr>
                <w:lang w:val="en-US"/>
              </w:rPr>
            </w:pPr>
            <w:r w:rsidRPr="004D0F39">
              <w:rPr>
                <w:lang w:val="de-DE"/>
              </w:rPr>
              <w:t>d. Apfelstadt</w:t>
            </w:r>
          </w:p>
          <w:p w:rsidR="004D0F39" w:rsidRPr="004D0F39" w:rsidRDefault="004D0F39" w:rsidP="004D0F39">
            <w:pPr>
              <w:rPr>
                <w:lang w:val="en-US"/>
              </w:rPr>
            </w:pPr>
            <w:r w:rsidRPr="004D0F39">
              <w:rPr>
                <w:lang w:val="de-DE"/>
              </w:rPr>
              <w:t>e. Liedstadt</w:t>
            </w:r>
          </w:p>
          <w:p w:rsidR="004D0F39" w:rsidRPr="004D0F39" w:rsidRDefault="004D0F39" w:rsidP="004D0F39">
            <w:pPr>
              <w:rPr>
                <w:lang w:val="en-US"/>
              </w:rPr>
            </w:pPr>
            <w:r w:rsidRPr="004D0F39">
              <w:rPr>
                <w:lang w:val="de-DE"/>
              </w:rPr>
              <w:t>Die Städte, die im Text außer Leipzig erwähnt sind, sind____ .</w:t>
            </w:r>
          </w:p>
          <w:p w:rsidR="004D0F39" w:rsidRPr="004D0F39" w:rsidRDefault="004D0F39" w:rsidP="004D0F39">
            <w:pPr>
              <w:rPr>
                <w:lang w:val="en-US"/>
              </w:rPr>
            </w:pPr>
            <w:r w:rsidRPr="004D0F39">
              <w:rPr>
                <w:lang w:val="de-DE"/>
              </w:rPr>
              <w:t>a. Passau, Nürnberg, Bonn</w:t>
            </w:r>
          </w:p>
          <w:p w:rsidR="004D0F39" w:rsidRPr="004D0F39" w:rsidRDefault="004D0F39" w:rsidP="004D0F39">
            <w:pPr>
              <w:rPr>
                <w:lang w:val="en-US"/>
              </w:rPr>
            </w:pPr>
            <w:r w:rsidRPr="004D0F39">
              <w:rPr>
                <w:lang w:val="de-DE"/>
              </w:rPr>
              <w:t>b. Berlin, Suhl, Gera</w:t>
            </w:r>
          </w:p>
          <w:p w:rsidR="004D0F39" w:rsidRPr="004D0F39" w:rsidRDefault="004D0F39" w:rsidP="004D0F39">
            <w:pPr>
              <w:rPr>
                <w:lang w:val="en-US"/>
              </w:rPr>
            </w:pPr>
            <w:r w:rsidRPr="004D0F39">
              <w:rPr>
                <w:lang w:val="de-DE"/>
              </w:rPr>
              <w:t>c. Hamburg, Düsseldorf, Berlin</w:t>
            </w:r>
          </w:p>
          <w:p w:rsidR="004D0F39" w:rsidRPr="004D0F39" w:rsidRDefault="004D0F39" w:rsidP="004D0F39">
            <w:pPr>
              <w:rPr>
                <w:lang w:val="en-US"/>
              </w:rPr>
            </w:pPr>
            <w:r w:rsidRPr="004D0F39">
              <w:rPr>
                <w:lang w:val="de-DE"/>
              </w:rPr>
              <w:t>d. Stuttgart, Göttingen, Köln</w:t>
            </w:r>
          </w:p>
          <w:p w:rsidR="004D0F39" w:rsidRPr="004D0F39" w:rsidRDefault="004D0F39" w:rsidP="004D0F39">
            <w:pPr>
              <w:rPr>
                <w:lang w:val="en-US"/>
              </w:rPr>
            </w:pPr>
            <w:r w:rsidRPr="004D0F39">
              <w:rPr>
                <w:lang w:val="de-DE"/>
              </w:rPr>
              <w:t>e. München, Berlin</w:t>
            </w:r>
          </w:p>
          <w:p w:rsidR="004D0F39" w:rsidRPr="004D0F39" w:rsidRDefault="004D0F39" w:rsidP="004D0F39">
            <w:pPr>
              <w:rPr>
                <w:lang w:val="en-US"/>
              </w:rPr>
            </w:pPr>
            <w:r w:rsidRPr="004D0F39">
              <w:rPr>
                <w:lang w:val="de-DE"/>
              </w:rPr>
              <w:t>In Leipzig kreuzen sich______die von großer Bedeutung für Europa sind.</w:t>
            </w:r>
          </w:p>
          <w:p w:rsidR="004D0F39" w:rsidRPr="004D0F39" w:rsidRDefault="004D0F39" w:rsidP="004D0F39">
            <w:pPr>
              <w:rPr>
                <w:lang w:val="en-US"/>
              </w:rPr>
            </w:pPr>
            <w:r w:rsidRPr="004D0F39">
              <w:rPr>
                <w:lang w:val="de-DE"/>
              </w:rPr>
              <w:t>a. Verkehrszeichen</w:t>
            </w:r>
          </w:p>
          <w:p w:rsidR="004D0F39" w:rsidRPr="004D0F39" w:rsidRDefault="004D0F39" w:rsidP="004D0F39">
            <w:pPr>
              <w:rPr>
                <w:lang w:val="en-US"/>
              </w:rPr>
            </w:pPr>
            <w:r w:rsidRPr="004D0F39">
              <w:rPr>
                <w:lang w:val="de-DE"/>
              </w:rPr>
              <w:t>b. Verkehrsampeln</w:t>
            </w:r>
          </w:p>
          <w:p w:rsidR="004D0F39" w:rsidRPr="004D0F39" w:rsidRDefault="004D0F39" w:rsidP="004D0F39">
            <w:pPr>
              <w:rPr>
                <w:lang w:val="en-US"/>
              </w:rPr>
            </w:pPr>
            <w:r w:rsidRPr="004D0F39">
              <w:rPr>
                <w:lang w:val="de-DE"/>
              </w:rPr>
              <w:t>c. Verkehrsstauungen</w:t>
            </w:r>
          </w:p>
          <w:p w:rsidR="004D0F39" w:rsidRPr="004D0F39" w:rsidRDefault="004D0F39" w:rsidP="004D0F39">
            <w:r w:rsidRPr="004D0F39">
              <w:rPr>
                <w:lang w:val="de-DE"/>
              </w:rPr>
              <w:t>d. Verkehrsregeln</w:t>
            </w:r>
          </w:p>
          <w:p w:rsidR="004D0F39" w:rsidRPr="004D0F39" w:rsidRDefault="004D0F39" w:rsidP="004D0F39">
            <w:r w:rsidRPr="004D0F39">
              <w:rPr>
                <w:lang w:val="de-DE"/>
              </w:rPr>
              <w:t>e. Verkehrswege</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6.Современное производство и окружающая среда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6.1 Развитие умений и навыков чтения и письма по теме: «ММК – одно из крупнейших предприятий металлургической отрасли России и мира»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Составление аннотации к тексту</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Beantworten Sie die Fragen:</w:t>
            </w:r>
          </w:p>
          <w:p w:rsidR="004D0F39" w:rsidRPr="004D0F39" w:rsidRDefault="004D0F39" w:rsidP="004D0F39">
            <w:pPr>
              <w:rPr>
                <w:lang w:val="en-US"/>
              </w:rPr>
            </w:pPr>
            <w:r w:rsidRPr="004D0F39">
              <w:rPr>
                <w:lang w:val="de-DE"/>
              </w:rPr>
              <w:t xml:space="preserve">1. Was ist Magnitogorsk in der Geschichte des Landes? 2.Wann entstand Magnitogorsk als Gigant der sowjetischen Industrie? 3. Womit überraschte Magnitigorsk Skeptiker ? 4.Was hilft Magnitigorsk aus vielen schwierigen Situationen </w:t>
            </w:r>
            <w:r w:rsidRPr="004D0F39">
              <w:rPr>
                <w:lang w:val="de-DE"/>
              </w:rPr>
              <w:lastRenderedPageBreak/>
              <w:t>herauszukommen? 5. Ist „</w:t>
            </w:r>
            <w:r w:rsidRPr="004D0F39">
              <w:t>ММК</w:t>
            </w:r>
            <w:r w:rsidRPr="004D0F39">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4D0F39" w:rsidRPr="004D0F39" w:rsidRDefault="004D0F39" w:rsidP="004D0F39">
            <w:pPr>
              <w:rPr>
                <w:lang w:val="en-US"/>
              </w:rPr>
            </w:pPr>
            <w:r w:rsidRPr="004D0F39">
              <w:rPr>
                <w:lang w:val="de-DE"/>
              </w:rPr>
              <w:t>Bereiten Sie den schriftlichen Bericht zum Thema „Magnitogorsker Metallurgisches Kombinat“ vor. Beachten Sie folgende Punkte:</w:t>
            </w:r>
          </w:p>
          <w:p w:rsidR="004D0F39" w:rsidRPr="004D0F39" w:rsidRDefault="004D0F39" w:rsidP="004D0F39">
            <w:r w:rsidRPr="004D0F3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6.2 Развитие умений и навыков оперирования грамматическим материалом: «Видовременные формы глагола»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 xml:space="preserve">Setzen Sie die Sätze in Präteritum </w:t>
            </w:r>
            <w:r w:rsidRPr="004D0F39">
              <w:t>и</w:t>
            </w:r>
            <w:r w:rsidRPr="004D0F39">
              <w:rPr>
                <w:lang w:val="de-DE"/>
              </w:rPr>
              <w:t>nd Perfekt Aktiv ein</w:t>
            </w:r>
          </w:p>
          <w:p w:rsidR="004D0F39" w:rsidRPr="004D0F39" w:rsidRDefault="004D0F39" w:rsidP="004D0F39">
            <w:pPr>
              <w:rPr>
                <w:lang w:val="en-US"/>
              </w:rPr>
            </w:pPr>
            <w:r w:rsidRPr="004D0F39">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w:t>
            </w:r>
            <w:r w:rsidRPr="004D0F39">
              <w:rPr>
                <w:lang w:val="de-DE"/>
              </w:rPr>
              <w:lastRenderedPageBreak/>
              <w:t>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6.3  Развитие навыков говорения по теме «Природные и экологические явления и изменения»</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Выборочный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 xml:space="preserve">Sprechen Sie zu den Themen. </w:t>
            </w:r>
          </w:p>
          <w:p w:rsidR="004D0F39" w:rsidRPr="004D0F39" w:rsidRDefault="004D0F39" w:rsidP="004D0F39">
            <w:pPr>
              <w:rPr>
                <w:lang w:val="en-US"/>
              </w:rPr>
            </w:pPr>
            <w:r w:rsidRPr="004D0F39">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6.4 Развитие навыков говорения, чтения и письма «Защита окружающей среды»</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Antworten Sie auf die Fragen:</w:t>
            </w:r>
          </w:p>
          <w:p w:rsidR="004D0F39" w:rsidRPr="004D0F39" w:rsidRDefault="004D0F39" w:rsidP="004D0F39">
            <w:pPr>
              <w:rPr>
                <w:lang w:val="en-US"/>
              </w:rPr>
            </w:pPr>
            <w:r w:rsidRPr="004D0F39">
              <w:rPr>
                <w:lang w:val="de-DE"/>
              </w:rPr>
              <w:t xml:space="preserve">1. Was für eine Umweltkatastrophe droht Europa? 2. Wie groß sind die Schäden?3. Was ist die Ursache der Katastrophe? 4. Welche Stoffe sind besonders schädlich? 5. Was ist die Hauptursache der Luftverschmutzung? 6. Warum </w:t>
            </w:r>
            <w:r w:rsidRPr="004D0F39">
              <w:rPr>
                <w:lang w:val="de-DE"/>
              </w:rPr>
              <w:lastRenderedPageBreak/>
              <w:t>ist die Luftverschmutzung ein internationales Problem? 7. Warum ist es jetzt fast zu spät, dieses Problem zu lösen? 8. Welche Maßnahmen zur Verringerung des Schwefeldioxids in der Luft sind jetzt dringend nötig?</w:t>
            </w:r>
          </w:p>
          <w:p w:rsidR="004D0F39" w:rsidRPr="004D0F39" w:rsidRDefault="004D0F39" w:rsidP="004D0F39">
            <w:pPr>
              <w:rPr>
                <w:lang w:val="en-US"/>
              </w:rPr>
            </w:pPr>
            <w:r w:rsidRPr="004D0F39">
              <w:rPr>
                <w:lang w:val="de-DE"/>
              </w:rPr>
              <w:t>Füllen Sie die folgenden Lückentexte aus:</w:t>
            </w:r>
          </w:p>
          <w:p w:rsidR="004D0F39" w:rsidRPr="004D0F39" w:rsidRDefault="004D0F39" w:rsidP="004D0F39">
            <w:pPr>
              <w:rPr>
                <w:lang w:val="en-US"/>
              </w:rPr>
            </w:pPr>
            <w:r w:rsidRPr="004D0F39">
              <w:rPr>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4D0F39" w:rsidRPr="004D0F39" w:rsidRDefault="004D0F39" w:rsidP="004D0F39">
            <w:pPr>
              <w:rPr>
                <w:lang w:val="en-US"/>
              </w:rPr>
            </w:pPr>
            <w:r w:rsidRPr="004D0F39">
              <w:rPr>
                <w:lang w:val="de-DE"/>
              </w:rPr>
              <w:t>Sprechen Sie zu den Themen. Gebrauchen Sie die angegebenen Wörter und Wendungen:</w:t>
            </w:r>
          </w:p>
          <w:p w:rsidR="004D0F39" w:rsidRPr="004D0F39" w:rsidRDefault="004D0F39" w:rsidP="004D0F39">
            <w:pPr>
              <w:rPr>
                <w:lang w:val="en-US"/>
              </w:rPr>
            </w:pPr>
            <w:r w:rsidRPr="004D0F39">
              <w:rPr>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w:t>
            </w:r>
            <w:r w:rsidRPr="004D0F39">
              <w:rPr>
                <w:lang w:val="de-DE"/>
              </w:rPr>
              <w:lastRenderedPageBreak/>
              <w:t>zunehmen, die Verbrennung von Kohle, die Abgase) 3.Maßnahmen zur Verhinderung der Katastrophe (wirken, dringend nötig, durch Filteranlagen leiten, auswaschen, ersetzen, auf dem Gebiet des Umweltschutzes zusammenarbeiten).</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7. Достижения научно-технического прогресса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 xml:space="preserve">7.1. Развитие умений и навыков чтения, письма по теме: «Роль и место инновационных технологий в современном мире»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Beantworten Sie die Fragen:</w:t>
            </w:r>
          </w:p>
          <w:p w:rsidR="004D0F39" w:rsidRPr="004D0F39" w:rsidRDefault="004D0F39" w:rsidP="004D0F39">
            <w:pPr>
              <w:rPr>
                <w:lang w:val="en-US"/>
              </w:rPr>
            </w:pPr>
            <w:r w:rsidRPr="004D0F39">
              <w:rPr>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4D0F39" w:rsidRPr="004D0F39" w:rsidRDefault="004D0F39" w:rsidP="004D0F39">
            <w:pPr>
              <w:rPr>
                <w:lang w:val="en-US"/>
              </w:rPr>
            </w:pPr>
            <w:r w:rsidRPr="004D0F39">
              <w:rPr>
                <w:lang w:val="de-DE"/>
              </w:rPr>
              <w:t>Übersetzen Sie mit Hilfe des Textes folgende Wortverbindungen:</w:t>
            </w:r>
          </w:p>
          <w:p w:rsidR="004D0F39" w:rsidRPr="004D0F39" w:rsidRDefault="004D0F39" w:rsidP="004D0F39">
            <w:r w:rsidRPr="004D0F39">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w:t>
            </w:r>
            <w:r w:rsidRPr="004D0F39">
              <w:lastRenderedPageBreak/>
              <w:t>интересную хорошо оплачиваемую работу.</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lastRenderedPageBreak/>
              <w:t>7.2. Развитие навыков говорения по теме «Информационные технологии 21-го века»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Устный опрос</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pPr>
              <w:rPr>
                <w:lang w:val="en-US"/>
              </w:rPr>
            </w:pPr>
            <w:r w:rsidRPr="004D0F39">
              <w:rPr>
                <w:lang w:val="de-DE"/>
              </w:rPr>
              <w:t>Erzählen Sie über Computers: Beantworten Sie dabei folgenden Fragen.</w:t>
            </w:r>
          </w:p>
          <w:p w:rsidR="004D0F39" w:rsidRPr="004D0F39" w:rsidRDefault="004D0F39" w:rsidP="004D0F39">
            <w:pPr>
              <w:rPr>
                <w:lang w:val="en-US"/>
              </w:rPr>
            </w:pPr>
            <w:r w:rsidRPr="004D0F39">
              <w:rPr>
                <w:lang w:val="de-DE"/>
              </w:rPr>
              <w:t>1.Was kann man mit Hilfe eines Computers machen?</w:t>
            </w:r>
          </w:p>
          <w:p w:rsidR="004D0F39" w:rsidRPr="004D0F39" w:rsidRDefault="004D0F39" w:rsidP="004D0F39">
            <w:pPr>
              <w:rPr>
                <w:lang w:val="en-US"/>
              </w:rPr>
            </w:pPr>
            <w:r w:rsidRPr="004D0F39">
              <w:rPr>
                <w:lang w:val="de-DE"/>
              </w:rPr>
              <w:t>2. Warum kann man mit einem Computer leichter lernen? 3. Warum ist das Üben mit einem Computer nicht so langweilig wie mit einem Lehrbuch?4. Welche Kommunikationsmöglichkeiten bietet das Internet?5. Wie benutzen Sie den Computer?</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r w:rsidR="004D0F39" w:rsidRPr="004D0F39" w:rsidTr="00AB2F01">
        <w:trPr>
          <w:trHeight w:val="373"/>
        </w:trPr>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7.3 Диагностика форсированности навыков, умений по всем видам деятельности</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Проверка итогового теста</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Смотри приложение</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4D0F39" w:rsidRPr="004D0F39" w:rsidRDefault="004D0F39" w:rsidP="004D0F39">
            <w:r w:rsidRPr="004D0F39">
              <w:t>ОК -5 ЗУВ</w:t>
            </w:r>
          </w:p>
        </w:tc>
      </w:tr>
    </w:tbl>
    <w:p w:rsidR="004D0F39" w:rsidRPr="004D0F39" w:rsidRDefault="004D0F39" w:rsidP="004D0F39"/>
    <w:p w:rsidR="004D0F39" w:rsidRPr="004D0F39" w:rsidRDefault="004D0F39" w:rsidP="004D0F39"/>
    <w:p w:rsidR="004D0F39" w:rsidRPr="004D0F39" w:rsidRDefault="004D0F39" w:rsidP="004D0F39"/>
    <w:p w:rsidR="004D0F39" w:rsidRPr="004D0F39" w:rsidRDefault="004D0F39" w:rsidP="004D0F39"/>
    <w:p w:rsidR="00381128" w:rsidRDefault="00381128" w:rsidP="00542490">
      <w:pPr>
        <w:pStyle w:val="1"/>
        <w:rPr>
          <w:rStyle w:val="FontStyle20"/>
          <w:sz w:val="24"/>
          <w:szCs w:val="24"/>
        </w:rPr>
        <w:sectPr w:rsidR="00381128" w:rsidSect="00492608">
          <w:pgSz w:w="16840" w:h="11907" w:orient="landscape" w:code="9"/>
          <w:pgMar w:top="1701" w:right="567" w:bottom="851" w:left="567" w:header="720" w:footer="720" w:gutter="0"/>
          <w:cols w:space="720"/>
          <w:noEndnote/>
          <w:titlePg/>
          <w:docGrid w:linePitch="326"/>
        </w:sectPr>
      </w:pPr>
    </w:p>
    <w:p w:rsidR="00542490" w:rsidRDefault="00542490" w:rsidP="00542490">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542490" w:rsidRPr="007B78B3" w:rsidRDefault="00542490" w:rsidP="007B78B3">
      <w:pPr>
        <w:pStyle w:val="aff6"/>
        <w:rPr>
          <w:b/>
        </w:rPr>
      </w:pPr>
      <w:r w:rsidRPr="007B78B3">
        <w:rPr>
          <w:b/>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698"/>
        <w:gridCol w:w="3779"/>
        <w:gridCol w:w="10389"/>
      </w:tblGrid>
      <w:tr w:rsidR="00381128" w:rsidRPr="00381128" w:rsidTr="00381128">
        <w:trPr>
          <w:trHeight w:val="201"/>
        </w:trPr>
        <w:tc>
          <w:tcPr>
            <w:tcW w:w="5000" w:type="pct"/>
            <w:gridSpan w:val="3"/>
            <w:shd w:val="clear" w:color="auto" w:fill="auto"/>
            <w:tcMar>
              <w:top w:w="15" w:type="dxa"/>
              <w:left w:w="80" w:type="dxa"/>
              <w:bottom w:w="0" w:type="dxa"/>
              <w:right w:w="80" w:type="dxa"/>
            </w:tcMar>
          </w:tcPr>
          <w:p w:rsidR="00381128" w:rsidRPr="00381128" w:rsidRDefault="00381128" w:rsidP="00381128">
            <w:pPr>
              <w:rPr>
                <w:b/>
                <w:u w:val="single"/>
              </w:rPr>
            </w:pPr>
            <w:r w:rsidRPr="00381128">
              <w:rPr>
                <w:b/>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81128" w:rsidRPr="00381128" w:rsidTr="00381128">
        <w:trPr>
          <w:trHeight w:val="201"/>
        </w:trPr>
        <w:tc>
          <w:tcPr>
            <w:tcW w:w="535" w:type="pct"/>
            <w:shd w:val="clear" w:color="auto" w:fill="auto"/>
            <w:tcMar>
              <w:top w:w="15" w:type="dxa"/>
              <w:left w:w="80" w:type="dxa"/>
              <w:bottom w:w="0" w:type="dxa"/>
              <w:right w:w="80" w:type="dxa"/>
            </w:tcMar>
            <w:hideMark/>
          </w:tcPr>
          <w:p w:rsidR="00381128" w:rsidRPr="00381128" w:rsidRDefault="00381128" w:rsidP="00381128">
            <w:r w:rsidRPr="00381128">
              <w:rPr>
                <w:bCs/>
              </w:rPr>
              <w:t>Знать</w:t>
            </w:r>
          </w:p>
        </w:tc>
        <w:tc>
          <w:tcPr>
            <w:tcW w:w="1191" w:type="pct"/>
            <w:shd w:val="clear" w:color="auto" w:fill="auto"/>
            <w:tcMar>
              <w:top w:w="15" w:type="dxa"/>
              <w:left w:w="80" w:type="dxa"/>
              <w:bottom w:w="0" w:type="dxa"/>
              <w:right w:w="80" w:type="dxa"/>
            </w:tcMar>
          </w:tcPr>
          <w:p w:rsidR="00381128" w:rsidRPr="00381128" w:rsidRDefault="00381128" w:rsidP="00015A2A">
            <w:pPr>
              <w:numPr>
                <w:ilvl w:val="0"/>
                <w:numId w:val="49"/>
              </w:numPr>
            </w:pPr>
            <w:r w:rsidRPr="00381128">
              <w:t>базовые лексические единицы по изученным темам на иностранном языке;</w:t>
            </w:r>
          </w:p>
          <w:p w:rsidR="00381128" w:rsidRPr="00381128" w:rsidRDefault="00381128" w:rsidP="00015A2A">
            <w:pPr>
              <w:numPr>
                <w:ilvl w:val="0"/>
                <w:numId w:val="49"/>
              </w:numPr>
            </w:pPr>
            <w:r w:rsidRPr="00381128">
              <w:t>базовые грамматические конструкции, характерные для устной и письменной речи;</w:t>
            </w:r>
          </w:p>
          <w:p w:rsidR="00381128" w:rsidRPr="00381128" w:rsidRDefault="00381128" w:rsidP="00015A2A">
            <w:pPr>
              <w:numPr>
                <w:ilvl w:val="0"/>
                <w:numId w:val="49"/>
              </w:numPr>
            </w:pPr>
            <w:r w:rsidRPr="00381128">
              <w:t>лингвострановедческие и социокультурные особенности стран, изучаемого языка и нормы речевого этикета;</w:t>
            </w:r>
          </w:p>
        </w:tc>
        <w:tc>
          <w:tcPr>
            <w:tcW w:w="3274" w:type="pct"/>
            <w:shd w:val="clear" w:color="auto" w:fill="auto"/>
            <w:tcMar>
              <w:top w:w="15" w:type="dxa"/>
              <w:left w:w="80" w:type="dxa"/>
              <w:bottom w:w="0" w:type="dxa"/>
              <w:right w:w="80" w:type="dxa"/>
            </w:tcMar>
            <w:vAlign w:val="center"/>
          </w:tcPr>
          <w:p w:rsidR="00381128" w:rsidRPr="00381128" w:rsidRDefault="00381128" w:rsidP="00381128">
            <w:pPr>
              <w:rPr>
                <w:b/>
                <w:u w:val="single"/>
              </w:rPr>
            </w:pPr>
            <w:r w:rsidRPr="00381128">
              <w:rPr>
                <w:b/>
                <w:u w:val="single"/>
              </w:rPr>
              <w:t>Английский язык</w:t>
            </w:r>
          </w:p>
          <w:p w:rsidR="00381128" w:rsidRPr="00381128" w:rsidRDefault="00381128" w:rsidP="00381128">
            <w:r w:rsidRPr="00381128">
              <w:rPr>
                <w:b/>
              </w:rPr>
              <w:t>Оценочные средства для зачета (1-2 семестр)</w:t>
            </w:r>
          </w:p>
          <w:p w:rsidR="00381128" w:rsidRPr="00381128" w:rsidRDefault="00381128" w:rsidP="00015A2A">
            <w:pPr>
              <w:numPr>
                <w:ilvl w:val="0"/>
                <w:numId w:val="51"/>
              </w:numPr>
            </w:pPr>
            <w:r w:rsidRPr="00381128">
              <w:t>Соотнесите слова и выражения с их русскими эквивалентами</w:t>
            </w:r>
          </w:p>
          <w:p w:rsidR="00381128" w:rsidRPr="00381128" w:rsidRDefault="00381128" w:rsidP="00381128">
            <w:r w:rsidRPr="00381128">
              <w:rPr>
                <w:b/>
              </w:rPr>
              <w:t>Я в современном мире</w:t>
            </w:r>
          </w:p>
          <w:p w:rsidR="00381128" w:rsidRPr="00381128" w:rsidRDefault="00381128" w:rsidP="00381128">
            <w:r w:rsidRPr="00381128">
              <w:t xml:space="preserve">1) </w:t>
            </w:r>
            <w:r w:rsidRPr="00381128">
              <w:rPr>
                <w:lang w:val="de-DE"/>
              </w:rPr>
              <w:t>an</w:t>
            </w:r>
            <w:r w:rsidRPr="00381128">
              <w:t xml:space="preserve"> </w:t>
            </w:r>
            <w:r w:rsidRPr="00381128">
              <w:rPr>
                <w:lang w:val="de-DE"/>
              </w:rPr>
              <w:t>appearance</w:t>
            </w:r>
            <w:r w:rsidRPr="00381128">
              <w:tab/>
              <w:t xml:space="preserve">           a) свободное время</w:t>
            </w:r>
          </w:p>
          <w:p w:rsidR="00381128" w:rsidRPr="00381128" w:rsidRDefault="00381128" w:rsidP="00381128">
            <w:pPr>
              <w:rPr>
                <w:lang w:val="en-US"/>
              </w:rPr>
            </w:pPr>
            <w:r w:rsidRPr="00381128">
              <w:rPr>
                <w:lang w:val="en-US"/>
              </w:rPr>
              <w:t>2) a friend</w:t>
            </w:r>
            <w:r w:rsidRPr="00381128">
              <w:rPr>
                <w:lang w:val="en-US"/>
              </w:rPr>
              <w:tab/>
              <w:t xml:space="preserve">                      b) </w:t>
            </w:r>
            <w:r w:rsidRPr="00381128">
              <w:t>внешность</w:t>
            </w:r>
          </w:p>
          <w:p w:rsidR="00381128" w:rsidRPr="00381128" w:rsidRDefault="00381128" w:rsidP="00381128">
            <w:pPr>
              <w:rPr>
                <w:lang w:val="en-US"/>
              </w:rPr>
            </w:pPr>
            <w:r w:rsidRPr="00381128">
              <w:rPr>
                <w:lang w:val="en-US"/>
              </w:rPr>
              <w:t xml:space="preserve">3) to be fond of                      c) </w:t>
            </w:r>
            <w:r w:rsidRPr="00381128">
              <w:t>увлекаться</w:t>
            </w:r>
          </w:p>
          <w:p w:rsidR="00381128" w:rsidRPr="00381128" w:rsidRDefault="00381128" w:rsidP="00381128">
            <w:r w:rsidRPr="00381128">
              <w:t xml:space="preserve">4) </w:t>
            </w:r>
            <w:r w:rsidRPr="00381128">
              <w:rPr>
                <w:lang w:val="de-DE"/>
              </w:rPr>
              <w:t>spare</w:t>
            </w:r>
            <w:r w:rsidRPr="00381128">
              <w:t xml:space="preserve"> </w:t>
            </w:r>
            <w:r w:rsidRPr="00381128">
              <w:rPr>
                <w:lang w:val="de-DE"/>
              </w:rPr>
              <w:t>time</w:t>
            </w:r>
            <w:r w:rsidRPr="00381128">
              <w:tab/>
              <w:t xml:space="preserve">                    d) быть похожим на кого-л.</w:t>
            </w:r>
          </w:p>
          <w:p w:rsidR="00381128" w:rsidRPr="00381128" w:rsidRDefault="00381128" w:rsidP="00381128">
            <w:r w:rsidRPr="00381128">
              <w:t>5) to look like                        e) друг</w:t>
            </w:r>
          </w:p>
          <w:p w:rsidR="00381128" w:rsidRPr="00381128" w:rsidRDefault="00381128" w:rsidP="00381128">
            <w:r w:rsidRPr="00381128">
              <w:rPr>
                <w:b/>
              </w:rPr>
              <w:t>Мои планы на будущее</w:t>
            </w:r>
          </w:p>
          <w:p w:rsidR="00381128" w:rsidRPr="00381128" w:rsidRDefault="00381128" w:rsidP="00381128">
            <w:r w:rsidRPr="00381128">
              <w:t>1) аccepted language</w:t>
            </w:r>
            <w:r w:rsidRPr="00381128">
              <w:tab/>
              <w:t xml:space="preserve">                 </w:t>
            </w:r>
            <w:r w:rsidRPr="00381128">
              <w:rPr>
                <w:lang w:val="de-DE"/>
              </w:rPr>
              <w:t>a</w:t>
            </w:r>
            <w:r w:rsidRPr="00381128">
              <w:t>) хорошо владеть английским</w:t>
            </w:r>
          </w:p>
          <w:p w:rsidR="00381128" w:rsidRPr="00381128" w:rsidRDefault="00381128" w:rsidP="00381128">
            <w:pPr>
              <w:rPr>
                <w:lang w:val="en-US"/>
              </w:rPr>
            </w:pPr>
            <w:r w:rsidRPr="00381128">
              <w:rPr>
                <w:lang w:val="en-US"/>
              </w:rPr>
              <w:t xml:space="preserve">2) have a strong hold of English      b) </w:t>
            </w:r>
            <w:r w:rsidRPr="00381128">
              <w:t>написание</w:t>
            </w:r>
            <w:r w:rsidRPr="00381128">
              <w:rPr>
                <w:lang w:val="en-US"/>
              </w:rPr>
              <w:t xml:space="preserve"> </w:t>
            </w:r>
          </w:p>
          <w:p w:rsidR="00381128" w:rsidRPr="00381128" w:rsidRDefault="00381128" w:rsidP="00381128">
            <w:r w:rsidRPr="00381128">
              <w:t>3) spelling</w:t>
            </w:r>
            <w:r w:rsidRPr="00381128">
              <w:tab/>
              <w:t xml:space="preserve">                             </w:t>
            </w:r>
            <w:r w:rsidRPr="00381128">
              <w:rPr>
                <w:lang w:val="de-DE"/>
              </w:rPr>
              <w:t>c</w:t>
            </w:r>
            <w:r w:rsidRPr="00381128">
              <w:t>) непонимание</w:t>
            </w:r>
          </w:p>
          <w:p w:rsidR="00381128" w:rsidRPr="00381128" w:rsidRDefault="00381128" w:rsidP="00381128">
            <w:r w:rsidRPr="00381128">
              <w:t>4) miscommunication</w:t>
            </w:r>
            <w:r w:rsidRPr="00381128">
              <w:tab/>
              <w:t xml:space="preserve">                 </w:t>
            </w:r>
            <w:r w:rsidRPr="00381128">
              <w:rPr>
                <w:lang w:val="de-DE"/>
              </w:rPr>
              <w:t>d</w:t>
            </w:r>
            <w:r w:rsidRPr="00381128">
              <w:t>) уверенно разговаривать на иностранном языке</w:t>
            </w:r>
          </w:p>
          <w:p w:rsidR="00381128" w:rsidRPr="00381128" w:rsidRDefault="00381128" w:rsidP="00381128">
            <w:r w:rsidRPr="00381128">
              <w:rPr>
                <w:b/>
              </w:rPr>
              <w:t>Ценности образования</w:t>
            </w:r>
            <w:r w:rsidRPr="00381128">
              <w:t xml:space="preserve"> </w:t>
            </w:r>
          </w:p>
          <w:p w:rsidR="00381128" w:rsidRPr="00381128" w:rsidRDefault="00381128" w:rsidP="00381128">
            <w:r w:rsidRPr="00381128">
              <w:t>1) to study</w:t>
            </w:r>
            <w:r w:rsidRPr="00381128">
              <w:tab/>
              <w:t xml:space="preserve">                a) лекция</w:t>
            </w:r>
          </w:p>
          <w:p w:rsidR="00381128" w:rsidRPr="00381128" w:rsidRDefault="00381128" w:rsidP="00381128">
            <w:pPr>
              <w:rPr>
                <w:lang w:val="en-US"/>
              </w:rPr>
            </w:pPr>
            <w:r w:rsidRPr="00381128">
              <w:rPr>
                <w:lang w:val="en-US"/>
              </w:rPr>
              <w:t xml:space="preserve">2) a lecture </w:t>
            </w:r>
            <w:r w:rsidRPr="00381128">
              <w:rPr>
                <w:lang w:val="en-US"/>
              </w:rPr>
              <w:tab/>
              <w:t xml:space="preserve">                b) </w:t>
            </w:r>
            <w:r w:rsidRPr="00381128">
              <w:t>семестр</w:t>
            </w:r>
          </w:p>
          <w:p w:rsidR="00381128" w:rsidRPr="00381128" w:rsidRDefault="00381128" w:rsidP="00381128">
            <w:pPr>
              <w:rPr>
                <w:lang w:val="en-US"/>
              </w:rPr>
            </w:pPr>
            <w:r w:rsidRPr="00381128">
              <w:rPr>
                <w:lang w:val="en-US"/>
              </w:rPr>
              <w:t xml:space="preserve">3) </w:t>
            </w:r>
            <w:r w:rsidRPr="00381128">
              <w:rPr>
                <w:lang w:val="de-DE"/>
              </w:rPr>
              <w:t>a</w:t>
            </w:r>
            <w:r w:rsidRPr="00381128">
              <w:rPr>
                <w:lang w:val="en-US"/>
              </w:rPr>
              <w:t xml:space="preserve"> </w:t>
            </w:r>
            <w:r w:rsidRPr="00381128">
              <w:rPr>
                <w:lang w:val="de-DE"/>
              </w:rPr>
              <w:t>degree</w:t>
            </w:r>
            <w:r w:rsidRPr="00381128">
              <w:rPr>
                <w:lang w:val="en-US"/>
              </w:rPr>
              <w:tab/>
              <w:t xml:space="preserve">                </w:t>
            </w:r>
            <w:r w:rsidRPr="00381128">
              <w:rPr>
                <w:lang w:val="de-DE"/>
              </w:rPr>
              <w:t>c</w:t>
            </w:r>
            <w:r w:rsidRPr="00381128">
              <w:rPr>
                <w:lang w:val="en-US"/>
              </w:rPr>
              <w:t xml:space="preserve">) </w:t>
            </w:r>
            <w:r w:rsidRPr="00381128">
              <w:t>учёная</w:t>
            </w:r>
            <w:r w:rsidRPr="00381128">
              <w:rPr>
                <w:lang w:val="en-US"/>
              </w:rPr>
              <w:t xml:space="preserve"> </w:t>
            </w:r>
            <w:r w:rsidRPr="00381128">
              <w:t>степень</w:t>
            </w:r>
            <w:r w:rsidRPr="00381128">
              <w:rPr>
                <w:lang w:val="en-US"/>
              </w:rPr>
              <w:t xml:space="preserve">, </w:t>
            </w:r>
            <w:r w:rsidRPr="00381128">
              <w:t>звание</w:t>
            </w:r>
          </w:p>
          <w:p w:rsidR="00381128" w:rsidRPr="00381128" w:rsidRDefault="00381128" w:rsidP="00381128">
            <w:pPr>
              <w:rPr>
                <w:lang w:val="en-US"/>
              </w:rPr>
            </w:pPr>
            <w:r w:rsidRPr="00381128">
              <w:rPr>
                <w:lang w:val="en-US"/>
              </w:rPr>
              <w:t>4) a term</w:t>
            </w:r>
            <w:r w:rsidRPr="00381128">
              <w:rPr>
                <w:lang w:val="en-US"/>
              </w:rPr>
              <w:tab/>
              <w:t xml:space="preserve">                d) </w:t>
            </w:r>
            <w:r w:rsidRPr="00381128">
              <w:t>зачёт</w:t>
            </w:r>
          </w:p>
          <w:p w:rsidR="00381128" w:rsidRPr="00381128" w:rsidRDefault="00381128" w:rsidP="00381128">
            <w:r w:rsidRPr="00381128">
              <w:t xml:space="preserve">5) a credit-test </w:t>
            </w:r>
            <w:r w:rsidRPr="00381128">
              <w:tab/>
              <w:t xml:space="preserve">                e) учиться</w:t>
            </w:r>
          </w:p>
          <w:p w:rsidR="00381128" w:rsidRPr="00381128" w:rsidRDefault="00381128" w:rsidP="00381128">
            <w:r w:rsidRPr="00381128">
              <w:rPr>
                <w:b/>
              </w:rPr>
              <w:t>История научной мысли</w:t>
            </w:r>
          </w:p>
          <w:p w:rsidR="00381128" w:rsidRPr="00381128" w:rsidRDefault="00381128" w:rsidP="00381128">
            <w:pPr>
              <w:rPr>
                <w:lang w:val="en-US"/>
              </w:rPr>
            </w:pPr>
            <w:r w:rsidRPr="00381128">
              <w:rPr>
                <w:lang w:val="en-US"/>
              </w:rPr>
              <w:t>1) to make a report</w:t>
            </w:r>
            <w:r w:rsidRPr="00381128">
              <w:rPr>
                <w:lang w:val="en-US"/>
              </w:rPr>
              <w:tab/>
              <w:t xml:space="preserve">                             a) </w:t>
            </w:r>
            <w:r w:rsidRPr="00381128">
              <w:t>делать</w:t>
            </w:r>
            <w:r w:rsidRPr="00381128">
              <w:rPr>
                <w:lang w:val="en-US"/>
              </w:rPr>
              <w:t xml:space="preserve"> </w:t>
            </w:r>
            <w:r w:rsidRPr="00381128">
              <w:t>доклад</w:t>
            </w:r>
          </w:p>
          <w:p w:rsidR="00381128" w:rsidRPr="00381128" w:rsidRDefault="00381128" w:rsidP="00381128">
            <w:pPr>
              <w:rPr>
                <w:lang w:val="en-US"/>
              </w:rPr>
            </w:pPr>
            <w:r w:rsidRPr="00381128">
              <w:rPr>
                <w:lang w:val="en-US"/>
              </w:rPr>
              <w:t xml:space="preserve">2) to attend lectures                                    b) </w:t>
            </w:r>
            <w:r w:rsidRPr="00381128">
              <w:t>сдавать</w:t>
            </w:r>
            <w:r w:rsidRPr="00381128">
              <w:rPr>
                <w:lang w:val="en-US"/>
              </w:rPr>
              <w:t xml:space="preserve"> </w:t>
            </w:r>
            <w:r w:rsidRPr="00381128">
              <w:t>экзамен</w:t>
            </w:r>
          </w:p>
          <w:p w:rsidR="00381128" w:rsidRPr="00381128" w:rsidRDefault="00381128" w:rsidP="00381128">
            <w:pPr>
              <w:rPr>
                <w:lang w:val="en-US"/>
              </w:rPr>
            </w:pPr>
            <w:r w:rsidRPr="00381128">
              <w:rPr>
                <w:lang w:val="en-US"/>
              </w:rPr>
              <w:t xml:space="preserve">3) to read (prepare) for an exam                c) </w:t>
            </w:r>
            <w:r w:rsidRPr="00381128">
              <w:t>посещать</w:t>
            </w:r>
            <w:r w:rsidRPr="00381128">
              <w:rPr>
                <w:lang w:val="en-US"/>
              </w:rPr>
              <w:t xml:space="preserve"> </w:t>
            </w:r>
            <w:r w:rsidRPr="00381128">
              <w:t>лекции</w:t>
            </w:r>
          </w:p>
          <w:p w:rsidR="00381128" w:rsidRPr="00381128" w:rsidRDefault="00381128" w:rsidP="00381128">
            <w:pPr>
              <w:rPr>
                <w:lang w:val="en-US"/>
              </w:rPr>
            </w:pPr>
            <w:r w:rsidRPr="00381128">
              <w:rPr>
                <w:lang w:val="en-US"/>
              </w:rPr>
              <w:t xml:space="preserve">4) to take a course     </w:t>
            </w:r>
            <w:r w:rsidRPr="00381128">
              <w:rPr>
                <w:lang w:val="en-US"/>
              </w:rPr>
              <w:tab/>
              <w:t xml:space="preserve">                             d) </w:t>
            </w:r>
            <w:r w:rsidRPr="00381128">
              <w:t>проходить</w:t>
            </w:r>
            <w:r w:rsidRPr="00381128">
              <w:rPr>
                <w:lang w:val="en-US"/>
              </w:rPr>
              <w:t xml:space="preserve"> </w:t>
            </w:r>
            <w:r w:rsidRPr="00381128">
              <w:t>курс</w:t>
            </w:r>
          </w:p>
          <w:p w:rsidR="00381128" w:rsidRPr="00381128" w:rsidRDefault="00381128" w:rsidP="00381128">
            <w:pPr>
              <w:rPr>
                <w:lang w:val="en-US"/>
              </w:rPr>
            </w:pPr>
            <w:r w:rsidRPr="00381128">
              <w:rPr>
                <w:lang w:val="en-US"/>
              </w:rPr>
              <w:t xml:space="preserve">5) to take (pass)  an exam                          e) </w:t>
            </w:r>
            <w:r w:rsidRPr="00381128">
              <w:t>готовиться</w:t>
            </w:r>
            <w:r w:rsidRPr="00381128">
              <w:rPr>
                <w:lang w:val="en-US"/>
              </w:rPr>
              <w:t xml:space="preserve"> </w:t>
            </w:r>
            <w:r w:rsidRPr="00381128">
              <w:t>к</w:t>
            </w:r>
            <w:r w:rsidRPr="00381128">
              <w:rPr>
                <w:lang w:val="en-US"/>
              </w:rPr>
              <w:t xml:space="preserve"> </w:t>
            </w:r>
            <w:r w:rsidRPr="00381128">
              <w:t>экзамену</w:t>
            </w:r>
          </w:p>
          <w:p w:rsidR="00381128" w:rsidRPr="00381128" w:rsidRDefault="00381128" w:rsidP="00381128">
            <w:r w:rsidRPr="00381128">
              <w:rPr>
                <w:b/>
              </w:rPr>
              <w:t>Страна, где я живу</w:t>
            </w:r>
          </w:p>
          <w:p w:rsidR="00381128" w:rsidRPr="00381128" w:rsidRDefault="00381128" w:rsidP="00381128">
            <w:r w:rsidRPr="00381128">
              <w:t>1) to travel by</w:t>
            </w:r>
            <w:r w:rsidRPr="00381128">
              <w:tab/>
              <w:t xml:space="preserve">                a) пункт назначения</w:t>
            </w:r>
          </w:p>
          <w:p w:rsidR="00381128" w:rsidRPr="00381128" w:rsidRDefault="00381128" w:rsidP="00381128">
            <w:r w:rsidRPr="00381128">
              <w:t>2) to go abroad                 b) путешествовать</w:t>
            </w:r>
          </w:p>
          <w:p w:rsidR="00381128" w:rsidRPr="00381128" w:rsidRDefault="00381128" w:rsidP="00381128">
            <w:r w:rsidRPr="00381128">
              <w:t>3) luggage</w:t>
            </w:r>
            <w:r w:rsidRPr="00381128">
              <w:tab/>
              <w:t xml:space="preserve">                c) поехать за границу</w:t>
            </w:r>
          </w:p>
          <w:p w:rsidR="00381128" w:rsidRPr="00381128" w:rsidRDefault="00381128" w:rsidP="00381128">
            <w:r w:rsidRPr="00381128">
              <w:t>4) a destination</w:t>
            </w:r>
            <w:r w:rsidRPr="00381128">
              <w:tab/>
              <w:t xml:space="preserve">                d) осматривать достопримечательности</w:t>
            </w:r>
          </w:p>
          <w:p w:rsidR="00381128" w:rsidRPr="00381128" w:rsidRDefault="00381128" w:rsidP="00381128">
            <w:r w:rsidRPr="00381128">
              <w:t>5) to go sightseeing</w:t>
            </w:r>
            <w:r w:rsidRPr="00381128">
              <w:tab/>
              <w:t xml:space="preserve">     e) багаж</w:t>
            </w:r>
          </w:p>
          <w:p w:rsidR="00381128" w:rsidRPr="00381128" w:rsidRDefault="00381128" w:rsidP="00381128">
            <w:r w:rsidRPr="00381128">
              <w:rPr>
                <w:b/>
              </w:rPr>
              <w:t>Страны изучаемого языка</w:t>
            </w:r>
          </w:p>
          <w:p w:rsidR="00381128" w:rsidRPr="00381128" w:rsidRDefault="00381128" w:rsidP="00381128">
            <w:pPr>
              <w:rPr>
                <w:lang w:val="en-US"/>
              </w:rPr>
            </w:pPr>
            <w:r w:rsidRPr="00381128">
              <w:rPr>
                <w:lang w:val="en-US"/>
              </w:rPr>
              <w:t xml:space="preserve">1)  Constitutional monarchy         a) </w:t>
            </w:r>
            <w:r w:rsidRPr="00381128">
              <w:t>корона</w:t>
            </w:r>
          </w:p>
          <w:p w:rsidR="00381128" w:rsidRPr="00381128" w:rsidRDefault="00381128" w:rsidP="00381128">
            <w:pPr>
              <w:rPr>
                <w:lang w:val="en-US"/>
              </w:rPr>
            </w:pPr>
            <w:r w:rsidRPr="00381128">
              <w:rPr>
                <w:lang w:val="en-US"/>
              </w:rPr>
              <w:t xml:space="preserve">2) County </w:t>
            </w:r>
            <w:r w:rsidRPr="00381128">
              <w:rPr>
                <w:lang w:val="en-US"/>
              </w:rPr>
              <w:tab/>
              <w:t xml:space="preserve">                           b) </w:t>
            </w:r>
            <w:r w:rsidRPr="00381128">
              <w:t>ВВП</w:t>
            </w:r>
          </w:p>
          <w:p w:rsidR="00381128" w:rsidRPr="00381128" w:rsidRDefault="00381128" w:rsidP="00381128">
            <w:r w:rsidRPr="00381128">
              <w:t xml:space="preserve">3) Island </w:t>
            </w:r>
            <w:r w:rsidRPr="00381128">
              <w:tab/>
              <w:t xml:space="preserve">                           c) конституционная монархия</w:t>
            </w:r>
            <w:r w:rsidRPr="00381128">
              <w:tab/>
            </w:r>
          </w:p>
          <w:p w:rsidR="00381128" w:rsidRPr="00381128" w:rsidRDefault="00381128" w:rsidP="00381128">
            <w:r w:rsidRPr="00381128">
              <w:t>4) Gross national product             d) остров</w:t>
            </w:r>
          </w:p>
          <w:p w:rsidR="00381128" w:rsidRPr="00381128" w:rsidRDefault="00381128" w:rsidP="00015A2A">
            <w:pPr>
              <w:numPr>
                <w:ilvl w:val="0"/>
                <w:numId w:val="51"/>
              </w:numPr>
            </w:pPr>
            <w:r w:rsidRPr="00381128">
              <w:t>Исправьте грамматические ошибки в каждом из предложений.</w:t>
            </w:r>
          </w:p>
          <w:p w:rsidR="00381128" w:rsidRPr="00381128" w:rsidRDefault="00381128" w:rsidP="00381128">
            <w:pPr>
              <w:rPr>
                <w:lang w:val="en-US"/>
              </w:rPr>
            </w:pPr>
            <w:r w:rsidRPr="00381128">
              <w:rPr>
                <w:b/>
              </w:rPr>
              <w:t>Я</w:t>
            </w:r>
            <w:r w:rsidRPr="00381128">
              <w:rPr>
                <w:b/>
                <w:lang w:val="en-US"/>
              </w:rPr>
              <w:t xml:space="preserve"> </w:t>
            </w:r>
            <w:r w:rsidRPr="00381128">
              <w:rPr>
                <w:b/>
              </w:rPr>
              <w:t>в</w:t>
            </w:r>
            <w:r w:rsidRPr="00381128">
              <w:rPr>
                <w:b/>
                <w:lang w:val="en-US"/>
              </w:rPr>
              <w:t xml:space="preserve"> </w:t>
            </w:r>
            <w:r w:rsidRPr="00381128">
              <w:rPr>
                <w:b/>
              </w:rPr>
              <w:t>современном</w:t>
            </w:r>
            <w:r w:rsidRPr="00381128">
              <w:rPr>
                <w:b/>
                <w:lang w:val="en-US"/>
              </w:rPr>
              <w:t xml:space="preserve"> </w:t>
            </w:r>
            <w:r w:rsidRPr="00381128">
              <w:rPr>
                <w:b/>
              </w:rPr>
              <w:t>мире</w:t>
            </w:r>
          </w:p>
          <w:p w:rsidR="00381128" w:rsidRPr="00381128" w:rsidRDefault="00381128" w:rsidP="00381128">
            <w:pPr>
              <w:rPr>
                <w:lang w:val="en-US"/>
              </w:rPr>
            </w:pPr>
            <w:r w:rsidRPr="00381128">
              <w:rPr>
                <w:lang w:val="en-US"/>
              </w:rPr>
              <w:t>1) We gets usually up at 7 o’clock.</w:t>
            </w:r>
          </w:p>
          <w:p w:rsidR="00381128" w:rsidRPr="00381128" w:rsidRDefault="00381128" w:rsidP="00381128">
            <w:pPr>
              <w:rPr>
                <w:lang w:val="en-US"/>
              </w:rPr>
            </w:pPr>
            <w:r w:rsidRPr="00381128">
              <w:rPr>
                <w:lang w:val="en-US"/>
              </w:rPr>
              <w:t>2) When your do your home assignment?</w:t>
            </w:r>
          </w:p>
          <w:p w:rsidR="00381128" w:rsidRPr="00381128" w:rsidRDefault="00381128" w:rsidP="00381128">
            <w:pPr>
              <w:rPr>
                <w:lang w:val="en-US"/>
              </w:rPr>
            </w:pPr>
            <w:r w:rsidRPr="00381128">
              <w:rPr>
                <w:lang w:val="en-US"/>
              </w:rPr>
              <w:t>3) Where you is yesterday?</w:t>
            </w:r>
          </w:p>
          <w:p w:rsidR="00381128" w:rsidRPr="00381128" w:rsidRDefault="00381128" w:rsidP="00381128">
            <w:pPr>
              <w:rPr>
                <w:lang w:val="en-US"/>
              </w:rPr>
            </w:pPr>
            <w:r w:rsidRPr="00381128">
              <w:rPr>
                <w:b/>
              </w:rPr>
              <w:t>Мои</w:t>
            </w:r>
            <w:r w:rsidRPr="00381128">
              <w:rPr>
                <w:b/>
                <w:lang w:val="en-US"/>
              </w:rPr>
              <w:t xml:space="preserve"> </w:t>
            </w:r>
            <w:r w:rsidRPr="00381128">
              <w:rPr>
                <w:b/>
              </w:rPr>
              <w:t>планы</w:t>
            </w:r>
            <w:r w:rsidRPr="00381128">
              <w:rPr>
                <w:b/>
                <w:lang w:val="en-US"/>
              </w:rPr>
              <w:t xml:space="preserve"> </w:t>
            </w:r>
            <w:r w:rsidRPr="00381128">
              <w:rPr>
                <w:b/>
              </w:rPr>
              <w:t>на</w:t>
            </w:r>
            <w:r w:rsidRPr="00381128">
              <w:rPr>
                <w:b/>
                <w:lang w:val="en-US"/>
              </w:rPr>
              <w:t xml:space="preserve"> </w:t>
            </w:r>
            <w:r w:rsidRPr="00381128">
              <w:rPr>
                <w:b/>
              </w:rPr>
              <w:t>будущее</w:t>
            </w:r>
          </w:p>
          <w:p w:rsidR="00381128" w:rsidRPr="00381128" w:rsidRDefault="00381128" w:rsidP="00381128">
            <w:pPr>
              <w:rPr>
                <w:lang w:val="en-US"/>
              </w:rPr>
            </w:pPr>
            <w:r w:rsidRPr="00381128">
              <w:rPr>
                <w:lang w:val="en-US"/>
              </w:rPr>
              <w:t xml:space="preserve">1)Peter is ill. Can you visits her? </w:t>
            </w:r>
          </w:p>
          <w:p w:rsidR="00381128" w:rsidRPr="00381128" w:rsidRDefault="00381128" w:rsidP="00381128">
            <w:pPr>
              <w:rPr>
                <w:lang w:val="en-US"/>
              </w:rPr>
            </w:pPr>
            <w:r w:rsidRPr="00381128">
              <w:rPr>
                <w:lang w:val="en-US"/>
              </w:rPr>
              <w:t>2) The text is difficult. Did you understood all?</w:t>
            </w:r>
          </w:p>
          <w:p w:rsidR="00381128" w:rsidRPr="00381128" w:rsidRDefault="00381128" w:rsidP="00381128">
            <w:pPr>
              <w:rPr>
                <w:lang w:val="en-US"/>
              </w:rPr>
            </w:pPr>
            <w:r w:rsidRPr="00381128">
              <w:rPr>
                <w:lang w:val="en-US"/>
              </w:rPr>
              <w:t>3) I haven’t called somebody.</w:t>
            </w:r>
          </w:p>
          <w:p w:rsidR="00381128" w:rsidRPr="00381128" w:rsidRDefault="00381128" w:rsidP="00381128">
            <w:pPr>
              <w:rPr>
                <w:lang w:val="en-US"/>
              </w:rPr>
            </w:pPr>
            <w:r w:rsidRPr="00381128">
              <w:rPr>
                <w:b/>
              </w:rPr>
              <w:t>Ценности</w:t>
            </w:r>
            <w:r w:rsidRPr="00381128">
              <w:rPr>
                <w:b/>
                <w:lang w:val="en-US"/>
              </w:rPr>
              <w:t xml:space="preserve"> </w:t>
            </w:r>
            <w:r w:rsidRPr="00381128">
              <w:rPr>
                <w:b/>
              </w:rPr>
              <w:t>образования</w:t>
            </w:r>
            <w:r w:rsidRPr="00381128">
              <w:rPr>
                <w:lang w:val="en-US"/>
              </w:rPr>
              <w:t xml:space="preserve"> </w:t>
            </w:r>
          </w:p>
          <w:p w:rsidR="00381128" w:rsidRPr="00381128" w:rsidRDefault="00381128" w:rsidP="00381128">
            <w:pPr>
              <w:rPr>
                <w:lang w:val="en-US"/>
              </w:rPr>
            </w:pPr>
            <w:r w:rsidRPr="00381128">
              <w:rPr>
                <w:lang w:val="en-US"/>
              </w:rPr>
              <w:t>1). Colleges offers only undergraduate degrees.</w:t>
            </w:r>
          </w:p>
          <w:p w:rsidR="00381128" w:rsidRPr="00381128" w:rsidRDefault="00381128" w:rsidP="00381128">
            <w:pPr>
              <w:rPr>
                <w:lang w:val="en-US"/>
              </w:rPr>
            </w:pPr>
            <w:r w:rsidRPr="00381128">
              <w:rPr>
                <w:lang w:val="en-US"/>
              </w:rPr>
              <w:t>2). State universities is funded by the government.</w:t>
            </w:r>
          </w:p>
          <w:p w:rsidR="00381128" w:rsidRPr="00381128" w:rsidRDefault="00381128" w:rsidP="00381128">
            <w:pPr>
              <w:rPr>
                <w:lang w:val="en-US"/>
              </w:rPr>
            </w:pPr>
            <w:r w:rsidRPr="00381128">
              <w:rPr>
                <w:lang w:val="en-US"/>
              </w:rPr>
              <w:t>3). They are funded from tuition fees, researches grants and gifts.</w:t>
            </w:r>
          </w:p>
          <w:p w:rsidR="00381128" w:rsidRPr="00381128" w:rsidRDefault="00381128" w:rsidP="00381128">
            <w:pPr>
              <w:rPr>
                <w:lang w:val="en-US"/>
              </w:rPr>
            </w:pPr>
            <w:r w:rsidRPr="00381128">
              <w:rPr>
                <w:b/>
              </w:rPr>
              <w:t>История</w:t>
            </w:r>
            <w:r w:rsidRPr="00381128">
              <w:rPr>
                <w:b/>
                <w:lang w:val="en-US"/>
              </w:rPr>
              <w:t xml:space="preserve"> </w:t>
            </w:r>
            <w:r w:rsidRPr="00381128">
              <w:rPr>
                <w:b/>
              </w:rPr>
              <w:t>научной</w:t>
            </w:r>
            <w:r w:rsidRPr="00381128">
              <w:rPr>
                <w:b/>
                <w:lang w:val="en-US"/>
              </w:rPr>
              <w:t xml:space="preserve"> </w:t>
            </w:r>
            <w:r w:rsidRPr="00381128">
              <w:rPr>
                <w:b/>
              </w:rPr>
              <w:t>мысли</w:t>
            </w:r>
          </w:p>
          <w:p w:rsidR="00381128" w:rsidRPr="00381128" w:rsidRDefault="00381128" w:rsidP="00381128">
            <w:pPr>
              <w:rPr>
                <w:lang w:val="en-US"/>
              </w:rPr>
            </w:pPr>
            <w:r w:rsidRPr="00381128">
              <w:rPr>
                <w:lang w:val="en-US"/>
              </w:rPr>
              <w:t>1). The academic years at British universities, Polytechnics, Colleges of education is divided into 3 terms.</w:t>
            </w:r>
          </w:p>
          <w:p w:rsidR="00381128" w:rsidRPr="00381128" w:rsidRDefault="00381128" w:rsidP="00381128">
            <w:pPr>
              <w:rPr>
                <w:lang w:val="en-US"/>
              </w:rPr>
            </w:pPr>
            <w:r w:rsidRPr="00381128">
              <w:rPr>
                <w:lang w:val="en-US"/>
              </w:rPr>
              <w:t>2). There are much universities in Great Britain. The oldest and best-known universities are located in Oxford, Cambridge, London, Leeds, Manchester, Liverpool, Edinburgh, Southampton, Cardiff, Bristol and Birmingham.</w:t>
            </w:r>
          </w:p>
          <w:p w:rsidR="00381128" w:rsidRPr="00381128" w:rsidRDefault="00381128" w:rsidP="00381128">
            <w:pPr>
              <w:rPr>
                <w:lang w:val="en-US"/>
              </w:rPr>
            </w:pPr>
            <w:r w:rsidRPr="00381128">
              <w:rPr>
                <w:lang w:val="en-US"/>
              </w:rPr>
              <w:t>3). The two more oldest and most prestigious universities in Britain are Oxford and Cambridge.</w:t>
            </w:r>
          </w:p>
          <w:p w:rsidR="00381128" w:rsidRPr="00381128" w:rsidRDefault="00381128" w:rsidP="00381128">
            <w:pPr>
              <w:rPr>
                <w:lang w:val="en-US"/>
              </w:rPr>
            </w:pPr>
            <w:r w:rsidRPr="00381128">
              <w:rPr>
                <w:b/>
              </w:rPr>
              <w:t>Страна</w:t>
            </w:r>
            <w:r w:rsidRPr="00381128">
              <w:rPr>
                <w:b/>
                <w:lang w:val="en-US"/>
              </w:rPr>
              <w:t xml:space="preserve">, </w:t>
            </w:r>
            <w:r w:rsidRPr="00381128">
              <w:rPr>
                <w:b/>
              </w:rPr>
              <w:t>где</w:t>
            </w:r>
            <w:r w:rsidRPr="00381128">
              <w:rPr>
                <w:b/>
                <w:lang w:val="en-US"/>
              </w:rPr>
              <w:t xml:space="preserve"> </w:t>
            </w:r>
            <w:r w:rsidRPr="00381128">
              <w:rPr>
                <w:b/>
              </w:rPr>
              <w:t>я</w:t>
            </w:r>
            <w:r w:rsidRPr="00381128">
              <w:rPr>
                <w:b/>
                <w:lang w:val="en-US"/>
              </w:rPr>
              <w:t xml:space="preserve"> </w:t>
            </w:r>
            <w:r w:rsidRPr="00381128">
              <w:rPr>
                <w:b/>
              </w:rPr>
              <w:t>живу</w:t>
            </w:r>
          </w:p>
          <w:p w:rsidR="00381128" w:rsidRPr="00381128" w:rsidRDefault="00381128" w:rsidP="00381128">
            <w:pPr>
              <w:rPr>
                <w:lang w:val="en-US"/>
              </w:rPr>
            </w:pPr>
            <w:r w:rsidRPr="00381128">
              <w:rPr>
                <w:lang w:val="en-US"/>
              </w:rPr>
              <w:t xml:space="preserve">1). The legislative power is vested in the Federalest Assembly. </w:t>
            </w:r>
          </w:p>
          <w:p w:rsidR="00381128" w:rsidRPr="00381128" w:rsidRDefault="00381128" w:rsidP="00381128">
            <w:pPr>
              <w:rPr>
                <w:lang w:val="en-US"/>
              </w:rPr>
            </w:pPr>
            <w:r w:rsidRPr="00381128">
              <w:rPr>
                <w:lang w:val="en-US"/>
              </w:rPr>
              <w:t xml:space="preserve">2). It consist of two chambers. The Upper Chamber is the Council of Federation; the Lower Chamber is the State Duma. </w:t>
            </w:r>
          </w:p>
          <w:p w:rsidR="00381128" w:rsidRPr="00381128" w:rsidRDefault="00381128" w:rsidP="00381128">
            <w:pPr>
              <w:rPr>
                <w:lang w:val="en-US"/>
              </w:rPr>
            </w:pPr>
            <w:r w:rsidRPr="00381128">
              <w:rPr>
                <w:lang w:val="en-US"/>
              </w:rPr>
              <w:t xml:space="preserve">3). Each chambers are headed by the Speaker. Legislature may to be initiated in either of the two Chambers. But to become a law a bill must be approved by both Chambers and signed by the President. </w:t>
            </w:r>
          </w:p>
          <w:p w:rsidR="00381128" w:rsidRPr="00381128" w:rsidRDefault="00381128" w:rsidP="00381128">
            <w:pPr>
              <w:rPr>
                <w:lang w:val="en-US"/>
              </w:rPr>
            </w:pPr>
            <w:r w:rsidRPr="00381128">
              <w:rPr>
                <w:b/>
              </w:rPr>
              <w:t>Страны</w:t>
            </w:r>
            <w:r w:rsidRPr="00381128">
              <w:rPr>
                <w:b/>
                <w:lang w:val="en-US"/>
              </w:rPr>
              <w:t xml:space="preserve"> </w:t>
            </w:r>
            <w:r w:rsidRPr="00381128">
              <w:rPr>
                <w:b/>
              </w:rPr>
              <w:t>изучаемого</w:t>
            </w:r>
            <w:r w:rsidRPr="00381128">
              <w:rPr>
                <w:b/>
                <w:lang w:val="en-US"/>
              </w:rPr>
              <w:t xml:space="preserve"> </w:t>
            </w:r>
            <w:r w:rsidRPr="00381128">
              <w:rPr>
                <w:b/>
              </w:rPr>
              <w:t>языка</w:t>
            </w:r>
          </w:p>
          <w:p w:rsidR="00381128" w:rsidRPr="00381128" w:rsidRDefault="00381128" w:rsidP="00381128">
            <w:pPr>
              <w:rPr>
                <w:lang w:val="en-US"/>
              </w:rPr>
            </w:pPr>
            <w:r w:rsidRPr="00381128">
              <w:rPr>
                <w:lang w:val="en-US"/>
              </w:rPr>
              <w:t>1). The United Kingdom, officially the United Kingdom of Great Britain and Northern Ireland, is the </w:t>
            </w:r>
            <w:hyperlink r:id="rId109" w:anchor="_blank" w:history="1">
              <w:r w:rsidRPr="00381128">
                <w:rPr>
                  <w:rStyle w:val="aff"/>
                  <w:lang w:val="en-US"/>
                </w:rPr>
                <w:t>island nation</w:t>
              </w:r>
            </w:hyperlink>
            <w:r w:rsidRPr="00381128">
              <w:rPr>
                <w:lang w:val="en-US"/>
              </w:rPr>
              <w:t> and </w:t>
            </w:r>
            <w:hyperlink r:id="rId110" w:anchor="_blank" w:history="1">
              <w:r w:rsidRPr="00381128">
                <w:rPr>
                  <w:rStyle w:val="aff"/>
                  <w:lang w:val="en-US"/>
                </w:rPr>
                <w:t>constitutional monarchy</w:t>
              </w:r>
            </w:hyperlink>
            <w:r w:rsidRPr="00381128">
              <w:rPr>
                <w:lang w:val="en-US"/>
              </w:rPr>
              <w:t xml:space="preserve"> in north-western the Europe. </w:t>
            </w:r>
          </w:p>
          <w:p w:rsidR="00381128" w:rsidRPr="00381128" w:rsidRDefault="00381128" w:rsidP="00381128">
            <w:pPr>
              <w:rPr>
                <w:lang w:val="en-US"/>
              </w:rPr>
            </w:pPr>
            <w:r w:rsidRPr="00381128">
              <w:rPr>
                <w:lang w:val="en-US"/>
              </w:rPr>
              <w:t xml:space="preserve">2). Great Britain is the more largest of the British Isles. </w:t>
            </w:r>
          </w:p>
          <w:p w:rsidR="00381128" w:rsidRPr="00381128" w:rsidRDefault="00381128" w:rsidP="00381128">
            <w:pPr>
              <w:rPr>
                <w:lang w:val="en-US"/>
              </w:rPr>
            </w:pPr>
            <w:r w:rsidRPr="00381128">
              <w:rPr>
                <w:lang w:val="en-US"/>
              </w:rPr>
              <w:t>3). It comprise, together with </w:t>
            </w:r>
            <w:hyperlink r:id="rId111" w:anchor="_blank" w:history="1">
              <w:r w:rsidRPr="00381128">
                <w:rPr>
                  <w:rStyle w:val="aff"/>
                  <w:lang w:val="en-US"/>
                </w:rPr>
                <w:t>numerous</w:t>
              </w:r>
            </w:hyperlink>
            <w:r w:rsidRPr="00381128">
              <w:rPr>
                <w:lang w:val="en-US"/>
              </w:rPr>
              <w:t> smaller island, England and Scotland, and the </w:t>
            </w:r>
            <w:hyperlink r:id="rId112" w:anchor="_blank" w:history="1">
              <w:r w:rsidRPr="00381128">
                <w:rPr>
                  <w:rStyle w:val="aff"/>
                  <w:lang w:val="en-US"/>
                </w:rPr>
                <w:t>principality</w:t>
              </w:r>
            </w:hyperlink>
            <w:r w:rsidRPr="00381128">
              <w:rPr>
                <w:lang w:val="en-US"/>
              </w:rPr>
              <w:t> of Wales. Northern Ireland, also </w:t>
            </w:r>
            <w:hyperlink r:id="rId113" w:anchor="_blank" w:history="1">
              <w:r w:rsidRPr="00381128">
                <w:rPr>
                  <w:rStyle w:val="aff"/>
                  <w:lang w:val="en-US"/>
                </w:rPr>
                <w:t>known</w:t>
              </w:r>
            </w:hyperlink>
            <w:r w:rsidRPr="00381128">
              <w:rPr>
                <w:lang w:val="en-US"/>
              </w:rPr>
              <w:t> as Ulster, occupies the north-</w:t>
            </w:r>
            <w:hyperlink r:id="rId114" w:anchor="_blank" w:history="1">
              <w:r w:rsidRPr="00381128">
                <w:rPr>
                  <w:rStyle w:val="aff"/>
                  <w:lang w:val="en-US"/>
                </w:rPr>
                <w:t>easter</w:t>
              </w:r>
            </w:hyperlink>
            <w:r w:rsidRPr="00381128">
              <w:rPr>
                <w:lang w:val="en-US"/>
              </w:rPr>
              <w:t>n part of the island of Ireland.</w:t>
            </w:r>
          </w:p>
          <w:p w:rsidR="00381128" w:rsidRPr="00381128" w:rsidRDefault="00381128" w:rsidP="00381128">
            <w:pPr>
              <w:rPr>
                <w:lang w:val="en-US"/>
              </w:rPr>
            </w:pPr>
          </w:p>
          <w:p w:rsidR="00381128" w:rsidRPr="00381128" w:rsidRDefault="00381128" w:rsidP="00015A2A">
            <w:pPr>
              <w:numPr>
                <w:ilvl w:val="0"/>
                <w:numId w:val="51"/>
              </w:numPr>
            </w:pPr>
            <w:r w:rsidRPr="00381128">
              <w:t>Выберите правильный ответ на вопросы лингвострановедческого характера</w:t>
            </w:r>
          </w:p>
          <w:p w:rsidR="00381128" w:rsidRPr="00381128" w:rsidRDefault="00381128" w:rsidP="00381128">
            <w:pPr>
              <w:rPr>
                <w:lang w:val="en-US"/>
              </w:rPr>
            </w:pPr>
            <w:r w:rsidRPr="00381128">
              <w:rPr>
                <w:lang w:val="en-US"/>
              </w:rPr>
              <w:t>1. What’s the main difference between a college and a university in the USA?</w:t>
            </w:r>
          </w:p>
          <w:p w:rsidR="00381128" w:rsidRPr="00381128" w:rsidRDefault="00381128" w:rsidP="00015A2A">
            <w:pPr>
              <w:numPr>
                <w:ilvl w:val="0"/>
                <w:numId w:val="50"/>
              </w:numPr>
            </w:pPr>
            <w:r w:rsidRPr="00381128">
              <w:t>Colleges are smaller.</w:t>
            </w:r>
          </w:p>
          <w:p w:rsidR="00381128" w:rsidRPr="00381128" w:rsidRDefault="00381128" w:rsidP="00015A2A">
            <w:pPr>
              <w:numPr>
                <w:ilvl w:val="0"/>
                <w:numId w:val="50"/>
              </w:numPr>
              <w:rPr>
                <w:lang w:val="en-US"/>
              </w:rPr>
            </w:pPr>
            <w:r w:rsidRPr="00381128">
              <w:rPr>
                <w:lang w:val="en-US"/>
              </w:rPr>
              <w:t>Colleges offer only undergraduate degrees.</w:t>
            </w:r>
          </w:p>
          <w:p w:rsidR="00381128" w:rsidRPr="00381128" w:rsidRDefault="00381128" w:rsidP="00015A2A">
            <w:pPr>
              <w:numPr>
                <w:ilvl w:val="0"/>
                <w:numId w:val="50"/>
              </w:numPr>
              <w:rPr>
                <w:lang w:val="en-US"/>
              </w:rPr>
            </w:pPr>
            <w:r w:rsidRPr="00381128">
              <w:rPr>
                <w:lang w:val="en-US"/>
              </w:rPr>
              <w:t>Colleges are smaller and they offer only undergraduate degrees.</w:t>
            </w:r>
          </w:p>
          <w:p w:rsidR="00381128" w:rsidRPr="00381128" w:rsidRDefault="00381128" w:rsidP="00381128">
            <w:pPr>
              <w:rPr>
                <w:lang w:val="en-US"/>
              </w:rPr>
            </w:pPr>
            <w:r w:rsidRPr="00381128">
              <w:rPr>
                <w:lang w:val="en-US"/>
              </w:rPr>
              <w:t>2. What’s the difference between a state (public university) and a private university?</w:t>
            </w:r>
          </w:p>
          <w:p w:rsidR="00381128" w:rsidRPr="00381128" w:rsidRDefault="00381128" w:rsidP="00015A2A">
            <w:pPr>
              <w:numPr>
                <w:ilvl w:val="0"/>
                <w:numId w:val="52"/>
              </w:numPr>
              <w:rPr>
                <w:lang w:val="en-US"/>
              </w:rPr>
            </w:pPr>
            <w:r w:rsidRPr="00381128">
              <w:rPr>
                <w:lang w:val="en-US"/>
              </w:rPr>
              <w:t>State universities are funded by the government.</w:t>
            </w:r>
          </w:p>
          <w:p w:rsidR="00381128" w:rsidRPr="00381128" w:rsidRDefault="00381128" w:rsidP="00015A2A">
            <w:pPr>
              <w:numPr>
                <w:ilvl w:val="0"/>
                <w:numId w:val="52"/>
              </w:numPr>
              <w:rPr>
                <w:lang w:val="en-US"/>
              </w:rPr>
            </w:pPr>
            <w:r w:rsidRPr="00381128">
              <w:rPr>
                <w:lang w:val="en-US"/>
              </w:rPr>
              <w:t>State universities are usually larger and admit a wider range of students.</w:t>
            </w:r>
          </w:p>
          <w:p w:rsidR="00381128" w:rsidRPr="00381128" w:rsidRDefault="00381128" w:rsidP="00015A2A">
            <w:pPr>
              <w:numPr>
                <w:ilvl w:val="0"/>
                <w:numId w:val="52"/>
              </w:numPr>
              <w:rPr>
                <w:lang w:val="en-US"/>
              </w:rPr>
            </w:pPr>
            <w:r w:rsidRPr="00381128">
              <w:rPr>
                <w:lang w:val="en-US"/>
              </w:rPr>
              <w:t>State universities are funded by the government and admit a wider range of students.</w:t>
            </w:r>
          </w:p>
          <w:p w:rsidR="00381128" w:rsidRPr="00381128" w:rsidRDefault="00381128" w:rsidP="00381128">
            <w:pPr>
              <w:rPr>
                <w:lang w:val="en-US"/>
              </w:rPr>
            </w:pPr>
            <w:r w:rsidRPr="00381128">
              <w:rPr>
                <w:lang w:val="en-US"/>
              </w:rPr>
              <w:t>3.Who funds private institutions of higher education in the USA?</w:t>
            </w:r>
          </w:p>
          <w:p w:rsidR="00381128" w:rsidRPr="00381128" w:rsidRDefault="00381128" w:rsidP="00015A2A">
            <w:pPr>
              <w:numPr>
                <w:ilvl w:val="0"/>
                <w:numId w:val="53"/>
              </w:numPr>
            </w:pPr>
            <w:r w:rsidRPr="00381128">
              <w:t>a) US government</w:t>
            </w:r>
          </w:p>
          <w:p w:rsidR="00381128" w:rsidRPr="00381128" w:rsidRDefault="00381128" w:rsidP="00015A2A">
            <w:pPr>
              <w:numPr>
                <w:ilvl w:val="0"/>
                <w:numId w:val="53"/>
              </w:numPr>
              <w:rPr>
                <w:lang w:val="en-US"/>
              </w:rPr>
            </w:pPr>
            <w:r w:rsidRPr="00381128">
              <w:rPr>
                <w:lang w:val="en-US"/>
              </w:rPr>
              <w:t>b) They are funded from tuition fees, research grants and gifts.</w:t>
            </w:r>
          </w:p>
          <w:p w:rsidR="00381128" w:rsidRPr="00381128" w:rsidRDefault="00381128" w:rsidP="00381128">
            <w:pPr>
              <w:rPr>
                <w:lang w:val="en-US"/>
              </w:rPr>
            </w:pPr>
            <w:r w:rsidRPr="00381128">
              <w:rPr>
                <w:b/>
              </w:rPr>
              <w:t>Страна</w:t>
            </w:r>
            <w:r w:rsidRPr="00381128">
              <w:rPr>
                <w:b/>
                <w:lang w:val="en-US"/>
              </w:rPr>
              <w:t xml:space="preserve">, </w:t>
            </w:r>
            <w:r w:rsidRPr="00381128">
              <w:rPr>
                <w:b/>
              </w:rPr>
              <w:t>где</w:t>
            </w:r>
            <w:r w:rsidRPr="00381128">
              <w:rPr>
                <w:b/>
                <w:lang w:val="en-US"/>
              </w:rPr>
              <w:t xml:space="preserve"> </w:t>
            </w:r>
            <w:r w:rsidRPr="00381128">
              <w:rPr>
                <w:b/>
              </w:rPr>
              <w:t>я</w:t>
            </w:r>
            <w:r w:rsidRPr="00381128">
              <w:rPr>
                <w:b/>
                <w:lang w:val="en-US"/>
              </w:rPr>
              <w:t xml:space="preserve"> </w:t>
            </w:r>
            <w:r w:rsidRPr="00381128">
              <w:rPr>
                <w:b/>
              </w:rPr>
              <w:t>живу</w:t>
            </w:r>
          </w:p>
          <w:p w:rsidR="00381128" w:rsidRPr="00381128" w:rsidRDefault="00381128" w:rsidP="00381128">
            <w:pPr>
              <w:rPr>
                <w:lang w:val="en-US"/>
              </w:rPr>
            </w:pPr>
            <w:r w:rsidRPr="00381128">
              <w:rPr>
                <w:lang w:val="en-US"/>
              </w:rPr>
              <w:t>1) How many countries does the Russian Federation consist of?</w:t>
            </w:r>
          </w:p>
          <w:p w:rsidR="00381128" w:rsidRPr="00381128" w:rsidRDefault="00381128" w:rsidP="00381128">
            <w:pPr>
              <w:rPr>
                <w:lang w:val="en-US"/>
              </w:rPr>
            </w:pPr>
            <w:r w:rsidRPr="00381128">
              <w:rPr>
                <w:lang w:val="en-US"/>
              </w:rPr>
              <w:t xml:space="preserve">a) 2                 b) 3             </w:t>
            </w:r>
            <w:r w:rsidRPr="00381128">
              <w:t>с</w:t>
            </w:r>
            <w:r w:rsidRPr="00381128">
              <w:rPr>
                <w:lang w:val="en-US"/>
              </w:rPr>
              <w:t>) 4</w:t>
            </w:r>
          </w:p>
          <w:p w:rsidR="00381128" w:rsidRPr="00381128" w:rsidRDefault="00381128" w:rsidP="00381128">
            <w:pPr>
              <w:rPr>
                <w:lang w:val="en-US"/>
              </w:rPr>
            </w:pPr>
            <w:r w:rsidRPr="00381128">
              <w:rPr>
                <w:lang w:val="en-US"/>
              </w:rPr>
              <w:t>2) What is the state system of the Russian Federation?</w:t>
            </w:r>
          </w:p>
          <w:p w:rsidR="00381128" w:rsidRPr="00381128" w:rsidRDefault="00381128" w:rsidP="00381128">
            <w:pPr>
              <w:rPr>
                <w:lang w:val="en-US"/>
              </w:rPr>
            </w:pPr>
            <w:r w:rsidRPr="00381128">
              <w:rPr>
                <w:lang w:val="en-US"/>
              </w:rPr>
              <w:t xml:space="preserve">a) a constitutional monarchy    b) a parliamentary republic         </w:t>
            </w:r>
            <w:r w:rsidRPr="00381128">
              <w:t>с</w:t>
            </w:r>
            <w:r w:rsidRPr="00381128">
              <w:rPr>
                <w:lang w:val="en-US"/>
              </w:rPr>
              <w:t>) the united states</w:t>
            </w:r>
          </w:p>
          <w:p w:rsidR="00381128" w:rsidRPr="00381128" w:rsidRDefault="00381128" w:rsidP="00381128">
            <w:pPr>
              <w:rPr>
                <w:lang w:val="en-US"/>
              </w:rPr>
            </w:pPr>
            <w:r w:rsidRPr="00381128">
              <w:rPr>
                <w:lang w:val="en-US"/>
              </w:rPr>
              <w:t>3) What is the symbol of the Russian Federation?</w:t>
            </w:r>
          </w:p>
          <w:p w:rsidR="00381128" w:rsidRPr="00381128" w:rsidRDefault="00381128" w:rsidP="00381128">
            <w:pPr>
              <w:rPr>
                <w:lang w:val="en-US"/>
              </w:rPr>
            </w:pPr>
            <w:r w:rsidRPr="00381128">
              <w:rPr>
                <w:lang w:val="en-US"/>
              </w:rPr>
              <w:t>a) a rose          b) a bald eagle           c) an eagle</w:t>
            </w:r>
          </w:p>
          <w:p w:rsidR="00381128" w:rsidRPr="00381128" w:rsidRDefault="00381128" w:rsidP="00381128">
            <w:pPr>
              <w:rPr>
                <w:lang w:val="en-US"/>
              </w:rPr>
            </w:pPr>
            <w:r w:rsidRPr="00381128">
              <w:rPr>
                <w:b/>
              </w:rPr>
              <w:t>Страны</w:t>
            </w:r>
            <w:r w:rsidRPr="00381128">
              <w:rPr>
                <w:b/>
                <w:lang w:val="en-US"/>
              </w:rPr>
              <w:t xml:space="preserve"> </w:t>
            </w:r>
            <w:r w:rsidRPr="00381128">
              <w:rPr>
                <w:b/>
              </w:rPr>
              <w:t>изучаемого</w:t>
            </w:r>
            <w:r w:rsidRPr="00381128">
              <w:rPr>
                <w:b/>
                <w:lang w:val="en-US"/>
              </w:rPr>
              <w:t xml:space="preserve"> </w:t>
            </w:r>
            <w:r w:rsidRPr="00381128">
              <w:rPr>
                <w:b/>
              </w:rPr>
              <w:t>языка</w:t>
            </w:r>
          </w:p>
          <w:p w:rsidR="00381128" w:rsidRPr="00381128" w:rsidRDefault="00381128" w:rsidP="00381128">
            <w:pPr>
              <w:rPr>
                <w:lang w:val="en-US"/>
              </w:rPr>
            </w:pPr>
            <w:r w:rsidRPr="00381128">
              <w:rPr>
                <w:lang w:val="en-US"/>
              </w:rPr>
              <w:t>1. What is the Scottish national costume for men?</w:t>
            </w:r>
          </w:p>
          <w:p w:rsidR="00381128" w:rsidRPr="00381128" w:rsidRDefault="00381128" w:rsidP="00381128">
            <w:pPr>
              <w:rPr>
                <w:lang w:val="en-US"/>
              </w:rPr>
            </w:pPr>
            <w:r w:rsidRPr="00381128">
              <w:rPr>
                <w:lang w:val="en-US"/>
              </w:rPr>
              <w:t>a) the kilt      b) the tuxedo      c) the bearskin</w:t>
            </w:r>
          </w:p>
          <w:p w:rsidR="00381128" w:rsidRPr="00381128" w:rsidRDefault="00381128" w:rsidP="00381128">
            <w:pPr>
              <w:rPr>
                <w:lang w:val="en-US"/>
              </w:rPr>
            </w:pPr>
            <w:r w:rsidRPr="00381128">
              <w:rPr>
                <w:lang w:val="en-US"/>
              </w:rPr>
              <w:t xml:space="preserve"> 2. What is the most famous sport event in Scotland?</w:t>
            </w:r>
          </w:p>
          <w:p w:rsidR="00381128" w:rsidRPr="00381128" w:rsidRDefault="00381128" w:rsidP="00381128">
            <w:pPr>
              <w:rPr>
                <w:lang w:val="en-US"/>
              </w:rPr>
            </w:pPr>
            <w:r w:rsidRPr="00381128">
              <w:rPr>
                <w:lang w:val="en-US"/>
              </w:rPr>
              <w:t>a) the Highland games</w:t>
            </w:r>
          </w:p>
          <w:p w:rsidR="00381128" w:rsidRPr="00381128" w:rsidRDefault="00381128" w:rsidP="00381128">
            <w:pPr>
              <w:rPr>
                <w:lang w:val="en-US"/>
              </w:rPr>
            </w:pPr>
            <w:r w:rsidRPr="00381128">
              <w:rPr>
                <w:lang w:val="en-US"/>
              </w:rPr>
              <w:t>b) the Ccommonwealth Games</w:t>
            </w:r>
          </w:p>
          <w:p w:rsidR="00381128" w:rsidRPr="00381128" w:rsidRDefault="00381128" w:rsidP="00381128">
            <w:pPr>
              <w:rPr>
                <w:lang w:val="en-US"/>
              </w:rPr>
            </w:pPr>
            <w:r w:rsidRPr="00381128">
              <w:rPr>
                <w:lang w:val="en-US"/>
              </w:rPr>
              <w:t>c) the Wimbledon Championship</w:t>
            </w:r>
          </w:p>
          <w:p w:rsidR="00381128" w:rsidRPr="00381128" w:rsidRDefault="00381128" w:rsidP="00381128">
            <w:pPr>
              <w:rPr>
                <w:lang w:val="en-US"/>
              </w:rPr>
            </w:pPr>
            <w:r w:rsidRPr="00381128">
              <w:rPr>
                <w:lang w:val="en-US"/>
              </w:rPr>
              <w:t>3. What country is called a land of castles and princes?</w:t>
            </w:r>
          </w:p>
          <w:p w:rsidR="00381128" w:rsidRPr="00381128" w:rsidRDefault="00381128" w:rsidP="00381128">
            <w:pPr>
              <w:rPr>
                <w:lang w:val="en-US"/>
              </w:rPr>
            </w:pPr>
            <w:r w:rsidRPr="00381128">
              <w:rPr>
                <w:lang w:val="en-US"/>
              </w:rPr>
              <w:t>a) England       b) Northern Ireland          c) Wales</w:t>
            </w:r>
          </w:p>
          <w:p w:rsidR="00381128" w:rsidRPr="00381128" w:rsidRDefault="00381128" w:rsidP="00381128">
            <w:pPr>
              <w:rPr>
                <w:b/>
                <w:lang w:val="en-US"/>
              </w:rPr>
            </w:pPr>
          </w:p>
          <w:p w:rsidR="00381128" w:rsidRPr="00381128" w:rsidRDefault="00381128" w:rsidP="00381128">
            <w:r w:rsidRPr="00381128">
              <w:rPr>
                <w:b/>
              </w:rPr>
              <w:t>Оценочные средства для экзамена (3 семестр)</w:t>
            </w:r>
          </w:p>
          <w:p w:rsidR="00381128" w:rsidRPr="00381128" w:rsidRDefault="00381128" w:rsidP="00381128">
            <w:r w:rsidRPr="00381128">
              <w:t>1.Выполните лексико-грамматические задания к тексту</w:t>
            </w:r>
          </w:p>
          <w:p w:rsidR="00381128" w:rsidRPr="00381128" w:rsidRDefault="00381128" w:rsidP="00381128"/>
          <w:p w:rsidR="00381128" w:rsidRPr="00381128" w:rsidRDefault="00381128" w:rsidP="00381128">
            <w:pPr>
              <w:rPr>
                <w:lang w:val="en-US"/>
              </w:rPr>
            </w:pPr>
            <w:r w:rsidRPr="00381128">
              <w:rPr>
                <w:b/>
                <w:lang w:val="en-US"/>
              </w:rPr>
              <w:t>Studying in Great Britain</w:t>
            </w:r>
          </w:p>
          <w:p w:rsidR="00381128" w:rsidRPr="00381128" w:rsidRDefault="00381128" w:rsidP="00381128">
            <w:pPr>
              <w:rPr>
                <w:lang w:val="en-US"/>
              </w:rPr>
            </w:pPr>
            <w:r w:rsidRPr="00381128">
              <w:rPr>
                <w:lang w:val="en-US"/>
              </w:rPr>
              <w:t>After finishing secondary school or college in Great Britain you can apply to a university, polytechnic, college of higher education or you can continue to study in a college of further education.</w:t>
            </w:r>
          </w:p>
          <w:p w:rsidR="00381128" w:rsidRPr="00381128" w:rsidRDefault="00381128" w:rsidP="00381128">
            <w:pPr>
              <w:rPr>
                <w:lang w:val="en-US"/>
              </w:rPr>
            </w:pPr>
            <w:r w:rsidRPr="00381128">
              <w:rPr>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381128" w:rsidRPr="00381128" w:rsidRDefault="00381128" w:rsidP="00381128">
            <w:pPr>
              <w:rPr>
                <w:lang w:val="en-US"/>
              </w:rPr>
            </w:pPr>
            <w:r w:rsidRPr="00381128">
              <w:rPr>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381128" w:rsidRPr="00381128" w:rsidRDefault="00381128" w:rsidP="00381128">
            <w:pPr>
              <w:rPr>
                <w:lang w:val="en-US"/>
              </w:rPr>
            </w:pPr>
            <w:r w:rsidRPr="00381128">
              <w:rPr>
                <w:lang w:val="en-US"/>
              </w:rPr>
              <w:t>The two oldest and most prestigious universities in Britain are Oxford and Cambridge. They date from the 12</w:t>
            </w:r>
            <w:r w:rsidRPr="00381128">
              <w:rPr>
                <w:vertAlign w:val="superscript"/>
                <w:lang w:val="en-US"/>
              </w:rPr>
              <w:t>th</w:t>
            </w:r>
            <w:r w:rsidRPr="00381128">
              <w:rPr>
                <w:lang w:val="en-US"/>
              </w:rPr>
              <w:t xml:space="preserve"> and 13</w:t>
            </w:r>
            <w:r w:rsidRPr="00381128">
              <w:rPr>
                <w:vertAlign w:val="superscript"/>
                <w:lang w:val="en-US"/>
              </w:rPr>
              <w:t>th</w:t>
            </w:r>
            <w:r w:rsidRPr="00381128">
              <w:rPr>
                <w:lang w:val="en-US"/>
              </w:rPr>
              <w:t xml:space="preserve"> centuries and are known for all over the world. They are often called collectively Oxbridge, but both of them are completely independent. Only education elite go to Oxford and Cambridge.</w:t>
            </w:r>
          </w:p>
          <w:p w:rsidR="00381128" w:rsidRPr="00381128" w:rsidRDefault="00381128" w:rsidP="00381128">
            <w:pPr>
              <w:rPr>
                <w:lang w:val="en-US"/>
              </w:rPr>
            </w:pPr>
            <w:r w:rsidRPr="00381128">
              <w:rPr>
                <w:lang w:val="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 However, good exam passes alone are not enough. Universities choose their students after interviews.  </w:t>
            </w:r>
          </w:p>
          <w:p w:rsidR="00381128" w:rsidRPr="00381128" w:rsidRDefault="00381128" w:rsidP="00381128">
            <w:pPr>
              <w:rPr>
                <w:lang w:val="en-US"/>
              </w:rPr>
            </w:pPr>
            <w:r w:rsidRPr="00381128">
              <w:rPr>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381128" w:rsidRPr="00381128" w:rsidRDefault="00381128" w:rsidP="00381128">
            <w:pPr>
              <w:rPr>
                <w:lang w:val="en-US"/>
              </w:rPr>
            </w:pPr>
            <w:r w:rsidRPr="00381128">
              <w:rPr>
                <w:b/>
                <w:i/>
                <w:lang w:val="en-US"/>
              </w:rPr>
              <w:t>1. Say if the following statements are true or false. If the statement is false, give the correct alternative.</w:t>
            </w:r>
          </w:p>
          <w:p w:rsidR="00381128" w:rsidRPr="00381128" w:rsidRDefault="00381128" w:rsidP="00381128">
            <w:pPr>
              <w:rPr>
                <w:lang w:val="en-US"/>
              </w:rPr>
            </w:pPr>
            <w:r w:rsidRPr="00381128">
              <w:rPr>
                <w:lang w:val="en-US"/>
              </w:rPr>
              <w:t xml:space="preserve">1. Nowadays almost all British universities are state-universities, that’s why they hardly differ from each other. </w:t>
            </w:r>
          </w:p>
          <w:p w:rsidR="00381128" w:rsidRPr="00381128" w:rsidRDefault="00381128" w:rsidP="00381128">
            <w:pPr>
              <w:rPr>
                <w:lang w:val="en-US"/>
              </w:rPr>
            </w:pPr>
            <w:r w:rsidRPr="00381128">
              <w:rPr>
                <w:lang w:val="en-US"/>
              </w:rPr>
              <w:t>2. The academic year at British Colleges of education is divided into 3 terms.</w:t>
            </w:r>
          </w:p>
          <w:p w:rsidR="00381128" w:rsidRPr="00381128" w:rsidRDefault="00381128" w:rsidP="00381128">
            <w:pPr>
              <w:rPr>
                <w:lang w:val="en-US"/>
              </w:rPr>
            </w:pPr>
            <w:r w:rsidRPr="00381128">
              <w:rPr>
                <w:lang w:val="en-US"/>
              </w:rPr>
              <w:t>3. British Universities can’t decide on their own which students to admit, what and how to teach, which degrees to award.</w:t>
            </w:r>
          </w:p>
          <w:p w:rsidR="00381128" w:rsidRPr="00381128" w:rsidRDefault="00381128" w:rsidP="00381128">
            <w:pPr>
              <w:rPr>
                <w:lang w:val="en-US"/>
              </w:rPr>
            </w:pPr>
            <w:r w:rsidRPr="00381128">
              <w:rPr>
                <w:lang w:val="en-US"/>
              </w:rPr>
              <w:t>4. Oxford and Cambridge universities called collectively Oxbridge have common teaching staff and the same admission regulations.</w:t>
            </w:r>
          </w:p>
          <w:p w:rsidR="00381128" w:rsidRPr="00381128" w:rsidRDefault="00381128" w:rsidP="00381128">
            <w:pPr>
              <w:rPr>
                <w:lang w:val="en-US"/>
              </w:rPr>
            </w:pPr>
            <w:r w:rsidRPr="00381128">
              <w:rPr>
                <w:b/>
                <w:i/>
                <w:lang w:val="en-US"/>
              </w:rPr>
              <w:t>2. Complete the sentences.</w:t>
            </w:r>
          </w:p>
          <w:p w:rsidR="00381128" w:rsidRPr="00381128" w:rsidRDefault="00381128" w:rsidP="00381128">
            <w:pPr>
              <w:rPr>
                <w:lang w:val="en-US"/>
              </w:rPr>
            </w:pPr>
            <w:r w:rsidRPr="00381128">
              <w:rPr>
                <w:lang w:val="en-US"/>
              </w:rPr>
              <w:t>1.</w:t>
            </w:r>
            <w:r w:rsidRPr="00381128">
              <w:rPr>
                <w:lang w:val="en-US"/>
              </w:rPr>
              <w:tab/>
              <w:t>After finishing secondary school or college in Great Britain you can apply to … .</w:t>
            </w:r>
          </w:p>
          <w:p w:rsidR="00381128" w:rsidRPr="00381128" w:rsidRDefault="00381128" w:rsidP="00381128">
            <w:pPr>
              <w:rPr>
                <w:lang w:val="en-US"/>
              </w:rPr>
            </w:pPr>
            <w:r w:rsidRPr="00381128">
              <w:rPr>
                <w:lang w:val="en-US"/>
              </w:rPr>
              <w:t>2.</w:t>
            </w:r>
            <w:r w:rsidRPr="00381128">
              <w:rPr>
                <w:lang w:val="en-US"/>
              </w:rPr>
              <w:tab/>
              <w:t>Universities in Britain enjoy the complete academic freedom choosing … .</w:t>
            </w:r>
          </w:p>
          <w:p w:rsidR="00381128" w:rsidRPr="00381128" w:rsidRDefault="00381128" w:rsidP="00381128">
            <w:pPr>
              <w:rPr>
                <w:lang w:val="en-US"/>
              </w:rPr>
            </w:pPr>
            <w:r w:rsidRPr="00381128">
              <w:rPr>
                <w:lang w:val="en-US"/>
              </w:rPr>
              <w:t>3.</w:t>
            </w:r>
            <w:r w:rsidRPr="00381128">
              <w:rPr>
                <w:lang w:val="en-US"/>
              </w:rPr>
              <w:tab/>
              <w:t>The two oldest and most prestigious universities in Britain are … .</w:t>
            </w:r>
          </w:p>
          <w:p w:rsidR="00381128" w:rsidRPr="00381128" w:rsidRDefault="00381128" w:rsidP="00381128">
            <w:pPr>
              <w:rPr>
                <w:lang w:val="en-US"/>
              </w:rPr>
            </w:pPr>
            <w:r w:rsidRPr="00381128">
              <w:rPr>
                <w:lang w:val="en-US"/>
              </w:rPr>
              <w:t>4.</w:t>
            </w:r>
            <w:r w:rsidRPr="00381128">
              <w:rPr>
                <w:lang w:val="en-US"/>
              </w:rPr>
              <w:tab/>
              <w:t>If you want to go to a British university, you must first pass … .</w:t>
            </w:r>
          </w:p>
          <w:p w:rsidR="00381128" w:rsidRPr="00381128" w:rsidRDefault="00381128" w:rsidP="00381128">
            <w:pPr>
              <w:rPr>
                <w:lang w:val="en-US"/>
              </w:rPr>
            </w:pPr>
            <w:r w:rsidRPr="00381128">
              <w:rPr>
                <w:b/>
                <w:i/>
                <w:lang w:val="en-US"/>
              </w:rPr>
              <w:t>3. Give the reasoned answer to the following question: What is the peculiarity of universities in Great Britain?</w:t>
            </w:r>
          </w:p>
          <w:p w:rsidR="00381128" w:rsidRPr="00381128" w:rsidRDefault="00381128" w:rsidP="00381128">
            <w:pPr>
              <w:rPr>
                <w:lang w:val="en-US"/>
              </w:rPr>
            </w:pPr>
            <w:r w:rsidRPr="00381128">
              <w:rPr>
                <w:lang w:val="en-US"/>
              </w:rPr>
              <w:t>a) Universities choose their students after interviews.</w:t>
            </w:r>
          </w:p>
          <w:p w:rsidR="00381128" w:rsidRPr="00381128" w:rsidRDefault="00381128" w:rsidP="00381128">
            <w:pPr>
              <w:rPr>
                <w:lang w:val="en-US"/>
              </w:rPr>
            </w:pPr>
            <w:r w:rsidRPr="00381128">
              <w:rPr>
                <w:lang w:val="en-US"/>
              </w:rPr>
              <w:t xml:space="preserve">b) Almost all British universities are state-universities. </w:t>
            </w:r>
          </w:p>
          <w:p w:rsidR="00381128" w:rsidRPr="00381128" w:rsidRDefault="00381128" w:rsidP="00381128">
            <w:pPr>
              <w:rPr>
                <w:lang w:val="en-US"/>
              </w:rPr>
            </w:pPr>
            <w:r w:rsidRPr="00381128">
              <w:rPr>
                <w:lang w:val="en-US"/>
              </w:rPr>
              <w:t xml:space="preserve">c) They enjoy the complete academic freedom and differ in tradition, general organization, methods of instruction etc. </w:t>
            </w:r>
          </w:p>
          <w:p w:rsidR="00381128" w:rsidRPr="00381128" w:rsidRDefault="00381128" w:rsidP="00381128">
            <w:pPr>
              <w:rPr>
                <w:lang w:val="en-US"/>
              </w:rPr>
            </w:pPr>
            <w:r w:rsidRPr="00381128">
              <w:rPr>
                <w:lang w:val="en-US"/>
              </w:rPr>
              <w:t xml:space="preserve">d) Most British students have to pay part of their tuition fees. </w:t>
            </w:r>
          </w:p>
          <w:p w:rsidR="00381128" w:rsidRPr="00381128" w:rsidRDefault="00381128" w:rsidP="00381128">
            <w:pPr>
              <w:rPr>
                <w:lang w:val="en-US"/>
              </w:rPr>
            </w:pPr>
            <w:r w:rsidRPr="00381128">
              <w:rPr>
                <w:b/>
                <w:bCs/>
                <w:i/>
                <w:iCs/>
                <w:lang w:val="en-US"/>
              </w:rPr>
              <w:t>4. Define and prove the main idea of the text.</w:t>
            </w:r>
            <w:r w:rsidRPr="00381128">
              <w:rPr>
                <w:lang w:val="en-US"/>
              </w:rPr>
              <w:t xml:space="preserve"> </w:t>
            </w:r>
            <w:r w:rsidRPr="00381128">
              <w:rPr>
                <w:b/>
                <w:i/>
                <w:lang w:val="en-US"/>
              </w:rPr>
              <w:t xml:space="preserve">The alternatives: </w:t>
            </w:r>
          </w:p>
          <w:p w:rsidR="00381128" w:rsidRPr="00381128" w:rsidRDefault="00381128" w:rsidP="00381128">
            <w:pPr>
              <w:rPr>
                <w:lang w:val="en-US"/>
              </w:rPr>
            </w:pPr>
            <w:r w:rsidRPr="00381128">
              <w:rPr>
                <w:lang w:val="en-US"/>
              </w:rPr>
              <w:t>a) state-universities in Great Britain</w:t>
            </w:r>
          </w:p>
          <w:p w:rsidR="00381128" w:rsidRPr="00381128" w:rsidRDefault="00381128" w:rsidP="00381128">
            <w:pPr>
              <w:rPr>
                <w:lang w:val="en-US"/>
              </w:rPr>
            </w:pPr>
            <w:r w:rsidRPr="00381128">
              <w:rPr>
                <w:lang w:val="en-US"/>
              </w:rPr>
              <w:t>b) the cost of university life in Great Britain</w:t>
            </w:r>
          </w:p>
          <w:p w:rsidR="00381128" w:rsidRPr="00381128" w:rsidRDefault="00381128" w:rsidP="00381128">
            <w:pPr>
              <w:rPr>
                <w:lang w:val="en-US"/>
              </w:rPr>
            </w:pPr>
            <w:r w:rsidRPr="00381128">
              <w:rPr>
                <w:lang w:val="en-US"/>
              </w:rPr>
              <w:t>c) education elite in Oxbridge</w:t>
            </w:r>
          </w:p>
          <w:p w:rsidR="00381128" w:rsidRPr="00381128" w:rsidRDefault="00381128" w:rsidP="00381128">
            <w:pPr>
              <w:rPr>
                <w:lang w:val="en-US"/>
              </w:rPr>
            </w:pPr>
            <w:r w:rsidRPr="00381128">
              <w:rPr>
                <w:lang w:val="en-US"/>
              </w:rPr>
              <w:t>d) general information about studying at British universities</w:t>
            </w:r>
          </w:p>
          <w:p w:rsidR="00381128" w:rsidRPr="00381128" w:rsidRDefault="00381128" w:rsidP="00381128">
            <w:pPr>
              <w:rPr>
                <w:b/>
                <w:lang w:val="en-US"/>
              </w:rPr>
            </w:pPr>
          </w:p>
          <w:p w:rsidR="00381128" w:rsidRPr="00381128" w:rsidRDefault="00381128" w:rsidP="00381128">
            <w:r w:rsidRPr="00381128">
              <w:t>2. Подготовьте письменный доклад по одной из предложенных  тем (примеры тем).</w:t>
            </w:r>
          </w:p>
          <w:p w:rsidR="00381128" w:rsidRPr="00381128" w:rsidRDefault="00381128" w:rsidP="00381128">
            <w:r w:rsidRPr="00381128">
              <w:t>1. Система высшего образования страны изучаемого языка.</w:t>
            </w:r>
          </w:p>
          <w:p w:rsidR="00381128" w:rsidRPr="00381128" w:rsidRDefault="00381128" w:rsidP="00381128">
            <w:r w:rsidRPr="00381128">
              <w:t>2. Мировые достопримечательности.</w:t>
            </w:r>
          </w:p>
          <w:p w:rsidR="00381128" w:rsidRPr="00381128" w:rsidRDefault="00381128" w:rsidP="00381128">
            <w:r w:rsidRPr="00381128">
              <w:t xml:space="preserve">3. Студенческая жизнь в моём университете. </w:t>
            </w:r>
          </w:p>
          <w:p w:rsidR="00381128" w:rsidRPr="00381128" w:rsidRDefault="00381128" w:rsidP="00381128">
            <w:r w:rsidRPr="00381128">
              <w:t>4. Культура и традиции страны изучаемого языка.</w:t>
            </w:r>
          </w:p>
          <w:p w:rsidR="00381128" w:rsidRPr="00381128" w:rsidRDefault="00381128" w:rsidP="00381128">
            <w:r w:rsidRPr="00381128">
              <w:t>5. Эффективные способы поиска работы.</w:t>
            </w:r>
          </w:p>
          <w:p w:rsidR="00381128" w:rsidRPr="00381128" w:rsidRDefault="00381128" w:rsidP="00381128">
            <w:r w:rsidRPr="00381128">
              <w:t>6. Градообразующее предприятие: признаки и перспективы.</w:t>
            </w:r>
          </w:p>
          <w:p w:rsidR="00381128" w:rsidRPr="00381128" w:rsidRDefault="00381128" w:rsidP="00381128">
            <w:r w:rsidRPr="00381128">
              <w:t>7.  Мировые достижения НТР ХХI века.</w:t>
            </w:r>
          </w:p>
          <w:p w:rsidR="00381128" w:rsidRPr="00381128" w:rsidRDefault="00381128" w:rsidP="00381128">
            <w:pPr>
              <w:rPr>
                <w:b/>
                <w:u w:val="single"/>
              </w:rPr>
            </w:pPr>
            <w:r w:rsidRPr="00381128">
              <w:rPr>
                <w:b/>
                <w:u w:val="single"/>
              </w:rPr>
              <w:t>Немецкий язык</w:t>
            </w:r>
          </w:p>
          <w:p w:rsidR="00381128" w:rsidRPr="00381128" w:rsidRDefault="00381128" w:rsidP="00381128">
            <w:r w:rsidRPr="00381128">
              <w:rPr>
                <w:b/>
              </w:rPr>
              <w:t>Оценочные средства для зачета (1-2 семестр)</w:t>
            </w:r>
          </w:p>
          <w:p w:rsidR="00381128" w:rsidRPr="00381128" w:rsidRDefault="00381128" w:rsidP="00015A2A">
            <w:pPr>
              <w:numPr>
                <w:ilvl w:val="0"/>
                <w:numId w:val="67"/>
              </w:numPr>
            </w:pPr>
            <w:r w:rsidRPr="00381128">
              <w:t>Соотнесите слова и выражения с их русскими эквивалентами</w:t>
            </w:r>
          </w:p>
          <w:p w:rsidR="00381128" w:rsidRPr="00381128" w:rsidRDefault="00381128" w:rsidP="00381128">
            <w:r w:rsidRPr="00381128">
              <w:rPr>
                <w:b/>
              </w:rPr>
              <w:t>Я в современном мире</w:t>
            </w:r>
          </w:p>
          <w:p w:rsidR="00381128" w:rsidRPr="00381128" w:rsidRDefault="00381128" w:rsidP="00381128">
            <w:r w:rsidRPr="00381128">
              <w:t>1) das Äußere</w:t>
            </w:r>
            <w:r w:rsidRPr="00381128">
              <w:tab/>
              <w:t xml:space="preserve">           a) быть по профессии</w:t>
            </w:r>
          </w:p>
          <w:p w:rsidR="00381128" w:rsidRPr="00381128" w:rsidRDefault="00381128" w:rsidP="00381128">
            <w:r w:rsidRPr="00381128">
              <w:rPr>
                <w:lang w:val="de-DE"/>
              </w:rPr>
              <w:t>2) der Freund</w:t>
            </w:r>
            <w:r w:rsidRPr="00381128">
              <w:rPr>
                <w:lang w:val="de-DE"/>
              </w:rPr>
              <w:tab/>
              <w:t xml:space="preserve">           b) </w:t>
            </w:r>
            <w:r w:rsidRPr="00381128">
              <w:t>внешность</w:t>
            </w:r>
          </w:p>
          <w:p w:rsidR="00381128" w:rsidRPr="00381128" w:rsidRDefault="00381128" w:rsidP="00381128">
            <w:r w:rsidRPr="00381128">
              <w:rPr>
                <w:lang w:val="de-DE"/>
              </w:rPr>
              <w:t xml:space="preserve">3) von Beruf sein           c) </w:t>
            </w:r>
            <w:r w:rsidRPr="00381128">
              <w:t>увлечение</w:t>
            </w:r>
          </w:p>
          <w:p w:rsidR="00381128" w:rsidRPr="00381128" w:rsidRDefault="00381128" w:rsidP="00381128">
            <w:r w:rsidRPr="00381128">
              <w:rPr>
                <w:lang w:val="de-DE"/>
              </w:rPr>
              <w:t xml:space="preserve"> </w:t>
            </w:r>
            <w:r w:rsidRPr="00381128">
              <w:t>4) das Hobby</w:t>
            </w:r>
            <w:r w:rsidRPr="00381128">
              <w:tab/>
              <w:t xml:space="preserve">           d) быть похожим на кого-л.</w:t>
            </w:r>
          </w:p>
          <w:p w:rsidR="00381128" w:rsidRPr="00381128" w:rsidRDefault="00381128" w:rsidP="00381128">
            <w:pPr>
              <w:rPr>
                <w:lang w:val="en-US"/>
              </w:rPr>
            </w:pPr>
            <w:r w:rsidRPr="00381128">
              <w:rPr>
                <w:lang w:val="de-DE"/>
              </w:rPr>
              <w:t>5) j-m ähnlich sein</w:t>
            </w:r>
            <w:r w:rsidRPr="00381128">
              <w:rPr>
                <w:lang w:val="de-DE"/>
              </w:rPr>
              <w:tab/>
              <w:t xml:space="preserve"> e) </w:t>
            </w:r>
            <w:r w:rsidRPr="00381128">
              <w:t>друг</w:t>
            </w:r>
          </w:p>
          <w:p w:rsidR="00381128" w:rsidRPr="00381128" w:rsidRDefault="00381128" w:rsidP="00381128">
            <w:r w:rsidRPr="00381128">
              <w:rPr>
                <w:b/>
              </w:rPr>
              <w:t>Мои планы на будущее</w:t>
            </w:r>
          </w:p>
          <w:p w:rsidR="00381128" w:rsidRPr="00381128" w:rsidRDefault="00381128" w:rsidP="00381128">
            <w:r w:rsidRPr="00381128">
              <w:rPr>
                <w:lang w:val="de-DE"/>
              </w:rPr>
              <w:t>die Sprache</w:t>
            </w:r>
            <w:r w:rsidRPr="00381128">
              <w:rPr>
                <w:lang w:val="de-DE"/>
              </w:rPr>
              <w:tab/>
              <w:t xml:space="preserve">                                  a) </w:t>
            </w:r>
            <w:r w:rsidRPr="00381128">
              <w:t>немецкоговорящий</w:t>
            </w:r>
          </w:p>
          <w:p w:rsidR="00381128" w:rsidRPr="00381128" w:rsidRDefault="00381128" w:rsidP="00381128">
            <w:pPr>
              <w:rPr>
                <w:lang w:val="en-US"/>
              </w:rPr>
            </w:pPr>
            <w:r w:rsidRPr="00381128">
              <w:rPr>
                <w:lang w:val="de-DE"/>
              </w:rPr>
              <w:t xml:space="preserve">2) eine Fremdsprache erlernen </w:t>
            </w:r>
            <w:r w:rsidRPr="00381128">
              <w:rPr>
                <w:lang w:val="de-DE"/>
              </w:rPr>
              <w:tab/>
              <w:t xml:space="preserve">       b) </w:t>
            </w:r>
            <w:r w:rsidRPr="00381128">
              <w:t>выбор</w:t>
            </w:r>
            <w:r w:rsidRPr="00381128">
              <w:rPr>
                <w:lang w:val="de-DE"/>
              </w:rPr>
              <w:t xml:space="preserve"> </w:t>
            </w:r>
            <w:r w:rsidRPr="00381128">
              <w:t>языка</w:t>
            </w:r>
          </w:p>
          <w:p w:rsidR="00381128" w:rsidRPr="00381128" w:rsidRDefault="00381128" w:rsidP="00381128">
            <w:r w:rsidRPr="00381128">
              <w:rPr>
                <w:lang w:val="de-DE"/>
              </w:rPr>
              <w:t>3) die Sprachkenntnisse</w:t>
            </w:r>
            <w:r w:rsidRPr="00381128">
              <w:rPr>
                <w:lang w:val="de-DE"/>
              </w:rPr>
              <w:tab/>
              <w:t xml:space="preserve">                     c) </w:t>
            </w:r>
            <w:r w:rsidRPr="00381128">
              <w:t>учить</w:t>
            </w:r>
            <w:r w:rsidRPr="00381128">
              <w:rPr>
                <w:lang w:val="de-DE"/>
              </w:rPr>
              <w:t xml:space="preserve"> </w:t>
            </w:r>
            <w:r w:rsidRPr="00381128">
              <w:t>иностранные</w:t>
            </w:r>
            <w:r w:rsidRPr="00381128">
              <w:rPr>
                <w:lang w:val="de-DE"/>
              </w:rPr>
              <w:t xml:space="preserve"> </w:t>
            </w:r>
            <w:r w:rsidRPr="00381128">
              <w:t>языки</w:t>
            </w:r>
          </w:p>
          <w:p w:rsidR="00381128" w:rsidRPr="00381128" w:rsidRDefault="00381128" w:rsidP="00381128">
            <w:r w:rsidRPr="00381128">
              <w:rPr>
                <w:lang w:val="de-DE"/>
              </w:rPr>
              <w:t>4) die Sprachwahl</w:t>
            </w:r>
            <w:r w:rsidRPr="00381128">
              <w:rPr>
                <w:lang w:val="de-DE"/>
              </w:rPr>
              <w:tab/>
              <w:t xml:space="preserve">                      d) </w:t>
            </w:r>
            <w:r w:rsidRPr="00381128">
              <w:t>язык</w:t>
            </w:r>
          </w:p>
          <w:p w:rsidR="00381128" w:rsidRPr="00381128" w:rsidRDefault="00381128" w:rsidP="00381128">
            <w:r w:rsidRPr="00381128">
              <w:rPr>
                <w:lang w:val="de-DE"/>
              </w:rPr>
              <w:t xml:space="preserve">5) deutschsprachig </w:t>
            </w:r>
            <w:r w:rsidRPr="00381128">
              <w:rPr>
                <w:lang w:val="de-DE"/>
              </w:rPr>
              <w:tab/>
              <w:t xml:space="preserve">                      e) </w:t>
            </w:r>
            <w:r w:rsidRPr="00381128">
              <w:t>знание</w:t>
            </w:r>
            <w:r w:rsidRPr="00381128">
              <w:rPr>
                <w:lang w:val="de-DE"/>
              </w:rPr>
              <w:t xml:space="preserve"> </w:t>
            </w:r>
            <w:r w:rsidRPr="00381128">
              <w:t>языка</w:t>
            </w:r>
          </w:p>
          <w:p w:rsidR="00381128" w:rsidRPr="00381128" w:rsidRDefault="00381128" w:rsidP="00381128">
            <w:r w:rsidRPr="00381128">
              <w:rPr>
                <w:b/>
              </w:rPr>
              <w:t>Ценности образования</w:t>
            </w:r>
            <w:r w:rsidRPr="00381128">
              <w:t xml:space="preserve"> </w:t>
            </w:r>
          </w:p>
          <w:p w:rsidR="00381128" w:rsidRPr="00381128" w:rsidRDefault="00381128" w:rsidP="00381128">
            <w:r w:rsidRPr="00381128">
              <w:rPr>
                <w:lang w:val="de-DE"/>
              </w:rPr>
              <w:t>1) das Studium</w:t>
            </w:r>
            <w:r w:rsidRPr="00381128">
              <w:rPr>
                <w:lang w:val="de-DE"/>
              </w:rPr>
              <w:tab/>
              <w:t xml:space="preserve">                a) </w:t>
            </w:r>
            <w:r w:rsidRPr="00381128">
              <w:t>лекция</w:t>
            </w:r>
          </w:p>
          <w:p w:rsidR="00381128" w:rsidRPr="00381128" w:rsidRDefault="00381128" w:rsidP="00381128">
            <w:pPr>
              <w:rPr>
                <w:lang w:val="en-US"/>
              </w:rPr>
            </w:pPr>
            <w:r w:rsidRPr="00381128">
              <w:rPr>
                <w:lang w:val="de-DE"/>
              </w:rPr>
              <w:t xml:space="preserve">2) die Vorlesung </w:t>
            </w:r>
            <w:r w:rsidRPr="00381128">
              <w:rPr>
                <w:lang w:val="de-DE"/>
              </w:rPr>
              <w:tab/>
              <w:t xml:space="preserve">                b) </w:t>
            </w:r>
            <w:r w:rsidRPr="00381128">
              <w:t>экзамен</w:t>
            </w:r>
          </w:p>
          <w:p w:rsidR="00381128" w:rsidRPr="00381128" w:rsidRDefault="00381128" w:rsidP="00381128">
            <w:pPr>
              <w:rPr>
                <w:lang w:val="en-US"/>
              </w:rPr>
            </w:pPr>
            <w:r w:rsidRPr="00381128">
              <w:rPr>
                <w:lang w:val="de-DE"/>
              </w:rPr>
              <w:t>3) der Unterricht</w:t>
            </w:r>
            <w:r w:rsidRPr="00381128">
              <w:rPr>
                <w:lang w:val="de-DE"/>
              </w:rPr>
              <w:tab/>
              <w:t xml:space="preserve">                c) </w:t>
            </w:r>
            <w:r w:rsidRPr="00381128">
              <w:t>занятие</w:t>
            </w:r>
            <w:r w:rsidRPr="00381128">
              <w:rPr>
                <w:lang w:val="de-DE"/>
              </w:rPr>
              <w:t xml:space="preserve"> </w:t>
            </w:r>
          </w:p>
          <w:p w:rsidR="00381128" w:rsidRPr="00381128" w:rsidRDefault="00381128" w:rsidP="00381128">
            <w:pPr>
              <w:rPr>
                <w:lang w:val="en-US"/>
              </w:rPr>
            </w:pPr>
            <w:r w:rsidRPr="00381128">
              <w:rPr>
                <w:lang w:val="de-DE"/>
              </w:rPr>
              <w:t>4) die Prüfung</w:t>
            </w:r>
            <w:r w:rsidRPr="00381128">
              <w:rPr>
                <w:lang w:val="de-DE"/>
              </w:rPr>
              <w:tab/>
              <w:t xml:space="preserve">                d) </w:t>
            </w:r>
            <w:r w:rsidRPr="00381128">
              <w:t>зачётка</w:t>
            </w:r>
          </w:p>
          <w:p w:rsidR="00381128" w:rsidRPr="00381128" w:rsidRDefault="00381128" w:rsidP="00381128">
            <w:pPr>
              <w:rPr>
                <w:lang w:val="en-US"/>
              </w:rPr>
            </w:pPr>
            <w:r w:rsidRPr="00381128">
              <w:rPr>
                <w:lang w:val="en-US"/>
              </w:rPr>
              <w:t xml:space="preserve">5) das Studienbuch </w:t>
            </w:r>
            <w:r w:rsidRPr="00381128">
              <w:rPr>
                <w:lang w:val="en-US"/>
              </w:rPr>
              <w:tab/>
              <w:t xml:space="preserve">  e) </w:t>
            </w:r>
            <w:r w:rsidRPr="00381128">
              <w:t>учёба</w:t>
            </w:r>
          </w:p>
          <w:p w:rsidR="00381128" w:rsidRPr="00381128" w:rsidRDefault="00381128" w:rsidP="00381128">
            <w:r w:rsidRPr="00381128">
              <w:rPr>
                <w:b/>
              </w:rPr>
              <w:t>История научной мысли</w:t>
            </w:r>
          </w:p>
          <w:p w:rsidR="00381128" w:rsidRPr="00381128" w:rsidRDefault="00381128" w:rsidP="00381128">
            <w:r w:rsidRPr="00381128">
              <w:rPr>
                <w:lang w:val="de-DE"/>
              </w:rPr>
              <w:t>1) in Erfüllung gehen</w:t>
            </w:r>
            <w:r w:rsidRPr="00381128">
              <w:rPr>
                <w:lang w:val="de-DE"/>
              </w:rPr>
              <w:tab/>
              <w:t xml:space="preserve">                        a) </w:t>
            </w:r>
            <w:r w:rsidRPr="00381128">
              <w:t>читать</w:t>
            </w:r>
            <w:r w:rsidRPr="00381128">
              <w:rPr>
                <w:lang w:val="de-DE"/>
              </w:rPr>
              <w:t xml:space="preserve"> </w:t>
            </w:r>
            <w:r w:rsidRPr="00381128">
              <w:t>лекцию</w:t>
            </w:r>
            <w:r w:rsidRPr="00381128">
              <w:rPr>
                <w:lang w:val="de-DE"/>
              </w:rPr>
              <w:t xml:space="preserve">, </w:t>
            </w:r>
            <w:r w:rsidRPr="00381128">
              <w:t>доклад</w:t>
            </w:r>
          </w:p>
          <w:p w:rsidR="00381128" w:rsidRPr="00381128" w:rsidRDefault="00381128" w:rsidP="00381128">
            <w:pPr>
              <w:rPr>
                <w:lang w:val="en-US"/>
              </w:rPr>
            </w:pPr>
            <w:r w:rsidRPr="00381128">
              <w:rPr>
                <w:lang w:val="de-DE"/>
              </w:rPr>
              <w:t>2) im Studienjahr sein</w:t>
            </w:r>
            <w:r w:rsidRPr="00381128">
              <w:rPr>
                <w:lang w:val="de-DE"/>
              </w:rPr>
              <w:tab/>
              <w:t xml:space="preserve">                             b) </w:t>
            </w:r>
            <w:r w:rsidRPr="00381128">
              <w:t>сдавать</w:t>
            </w:r>
            <w:r w:rsidRPr="00381128">
              <w:rPr>
                <w:lang w:val="de-DE"/>
              </w:rPr>
              <w:t xml:space="preserve"> </w:t>
            </w:r>
            <w:r w:rsidRPr="00381128">
              <w:t>экзамен</w:t>
            </w:r>
          </w:p>
          <w:p w:rsidR="00381128" w:rsidRPr="00381128" w:rsidRDefault="00381128" w:rsidP="00381128">
            <w:pPr>
              <w:rPr>
                <w:lang w:val="en-US"/>
              </w:rPr>
            </w:pPr>
            <w:r w:rsidRPr="00381128">
              <w:rPr>
                <w:lang w:val="de-DE"/>
              </w:rPr>
              <w:t xml:space="preserve">3) eine Vorlesung, einen Vortrag halten         c) </w:t>
            </w:r>
            <w:r w:rsidRPr="00381128">
              <w:t>исполняться</w:t>
            </w:r>
          </w:p>
          <w:p w:rsidR="00381128" w:rsidRPr="00381128" w:rsidRDefault="00381128" w:rsidP="00381128">
            <w:r w:rsidRPr="00381128">
              <w:rPr>
                <w:lang w:val="de-DE"/>
              </w:rPr>
              <w:t>4) j-m zur Verfügung stehen</w:t>
            </w:r>
            <w:r w:rsidRPr="00381128">
              <w:rPr>
                <w:lang w:val="de-DE"/>
              </w:rPr>
              <w:tab/>
              <w:t xml:space="preserve">                d) </w:t>
            </w:r>
            <w:r w:rsidRPr="00381128">
              <w:t>учиться</w:t>
            </w:r>
            <w:r w:rsidRPr="00381128">
              <w:rPr>
                <w:lang w:val="de-DE"/>
              </w:rPr>
              <w:t xml:space="preserve"> </w:t>
            </w:r>
            <w:r w:rsidRPr="00381128">
              <w:t>на</w:t>
            </w:r>
            <w:r w:rsidRPr="00381128">
              <w:rPr>
                <w:lang w:val="de-DE"/>
              </w:rPr>
              <w:t xml:space="preserve"> </w:t>
            </w:r>
            <w:r w:rsidRPr="00381128">
              <w:t>курсе</w:t>
            </w:r>
            <w:r w:rsidRPr="00381128">
              <w:rPr>
                <w:lang w:val="de-DE"/>
              </w:rPr>
              <w:t xml:space="preserve"> </w:t>
            </w:r>
          </w:p>
          <w:p w:rsidR="00381128" w:rsidRPr="00381128" w:rsidRDefault="00381128" w:rsidP="00381128">
            <w:r w:rsidRPr="00381128">
              <w:t>5) Prüfungen ablegen</w:t>
            </w:r>
            <w:r w:rsidRPr="00381128">
              <w:tab/>
              <w:t xml:space="preserve">                              e) находиться в ч-л распоряжении</w:t>
            </w:r>
          </w:p>
          <w:p w:rsidR="00381128" w:rsidRPr="00381128" w:rsidRDefault="00381128" w:rsidP="00381128">
            <w:r w:rsidRPr="00381128">
              <w:rPr>
                <w:b/>
              </w:rPr>
              <w:t>Страна, где я живу</w:t>
            </w:r>
          </w:p>
          <w:p w:rsidR="00381128" w:rsidRPr="00381128" w:rsidRDefault="00381128" w:rsidP="00381128">
            <w:r w:rsidRPr="00381128">
              <w:t>1)  besiedeln</w:t>
            </w:r>
            <w:r w:rsidRPr="00381128">
              <w:tab/>
              <w:t xml:space="preserve">                        a) разработки железной руды</w:t>
            </w:r>
          </w:p>
          <w:p w:rsidR="00381128" w:rsidRPr="00381128" w:rsidRDefault="00381128" w:rsidP="00381128">
            <w:r w:rsidRPr="00381128">
              <w:t>2) das Vorkommen</w:t>
            </w:r>
            <w:r w:rsidRPr="00381128">
              <w:tab/>
              <w:t xml:space="preserve">           b) согражданин</w:t>
            </w:r>
          </w:p>
          <w:p w:rsidR="00381128" w:rsidRPr="00381128" w:rsidRDefault="00381128" w:rsidP="00381128">
            <w:r w:rsidRPr="00381128">
              <w:t>3) der Eisenabbau</w:t>
            </w:r>
            <w:r w:rsidRPr="00381128">
              <w:tab/>
              <w:t xml:space="preserve">           c) плотность населения</w:t>
            </w:r>
            <w:r w:rsidRPr="00381128">
              <w:tab/>
            </w:r>
          </w:p>
          <w:p w:rsidR="00381128" w:rsidRPr="00381128" w:rsidRDefault="00381128" w:rsidP="00381128">
            <w:r w:rsidRPr="00381128">
              <w:rPr>
                <w:lang w:val="de-DE"/>
              </w:rPr>
              <w:t>4) der Mitbürger</w:t>
            </w:r>
            <w:r w:rsidRPr="00381128">
              <w:rPr>
                <w:lang w:val="de-DE"/>
              </w:rPr>
              <w:tab/>
              <w:t xml:space="preserve">                         d) </w:t>
            </w:r>
            <w:r w:rsidRPr="00381128">
              <w:t>населять</w:t>
            </w:r>
          </w:p>
          <w:p w:rsidR="00381128" w:rsidRPr="00381128" w:rsidRDefault="00381128" w:rsidP="00381128">
            <w:r w:rsidRPr="00381128">
              <w:rPr>
                <w:lang w:val="de-DE"/>
              </w:rPr>
              <w:t xml:space="preserve">5)  die Bevölkerungsdichte           e) </w:t>
            </w:r>
            <w:r w:rsidRPr="00381128">
              <w:t>месторождение</w:t>
            </w:r>
          </w:p>
          <w:p w:rsidR="00381128" w:rsidRPr="00381128" w:rsidRDefault="00381128" w:rsidP="00381128">
            <w:r w:rsidRPr="00381128">
              <w:rPr>
                <w:b/>
              </w:rPr>
              <w:t>Страны изучаемого языка</w:t>
            </w:r>
          </w:p>
          <w:p w:rsidR="00381128" w:rsidRPr="00381128" w:rsidRDefault="00381128" w:rsidP="00381128">
            <w:r w:rsidRPr="00381128">
              <w:rPr>
                <w:lang w:val="de-DE"/>
              </w:rPr>
              <w:t>1) reisen mit (D)</w:t>
            </w:r>
            <w:r w:rsidRPr="00381128">
              <w:rPr>
                <w:lang w:val="de-DE"/>
              </w:rPr>
              <w:tab/>
              <w:t xml:space="preserve">         </w:t>
            </w:r>
            <w:r w:rsidRPr="00381128">
              <w:t xml:space="preserve">          </w:t>
            </w:r>
            <w:r w:rsidRPr="00381128">
              <w:rPr>
                <w:lang w:val="de-DE"/>
              </w:rPr>
              <w:t xml:space="preserve">  a) </w:t>
            </w:r>
            <w:r w:rsidRPr="00381128">
              <w:t>отпуск</w:t>
            </w:r>
          </w:p>
          <w:p w:rsidR="00381128" w:rsidRPr="00381128" w:rsidRDefault="00381128" w:rsidP="00381128">
            <w:r w:rsidRPr="00381128">
              <w:rPr>
                <w:lang w:val="de-DE"/>
              </w:rPr>
              <w:t>2) das Ausland</w:t>
            </w:r>
            <w:r w:rsidRPr="00381128">
              <w:rPr>
                <w:lang w:val="de-DE"/>
              </w:rPr>
              <w:tab/>
              <w:t xml:space="preserve">                     b) </w:t>
            </w:r>
            <w:r w:rsidRPr="00381128">
              <w:t>путешествовать</w:t>
            </w:r>
          </w:p>
          <w:p w:rsidR="00381128" w:rsidRPr="00381128" w:rsidRDefault="00381128" w:rsidP="00381128">
            <w:r w:rsidRPr="00381128">
              <w:rPr>
                <w:lang w:val="de-DE"/>
              </w:rPr>
              <w:t>3) das Gepäck</w:t>
            </w:r>
            <w:r w:rsidRPr="00381128">
              <w:rPr>
                <w:lang w:val="de-DE"/>
              </w:rPr>
              <w:tab/>
              <w:t xml:space="preserve">                      c) </w:t>
            </w:r>
            <w:r w:rsidRPr="00381128">
              <w:t>заграница</w:t>
            </w:r>
          </w:p>
          <w:p w:rsidR="00381128" w:rsidRPr="00381128" w:rsidRDefault="00381128" w:rsidP="00381128">
            <w:r w:rsidRPr="00381128">
              <w:rPr>
                <w:lang w:val="de-DE"/>
              </w:rPr>
              <w:t>4) der Urlaub</w:t>
            </w:r>
            <w:r w:rsidRPr="00381128">
              <w:rPr>
                <w:lang w:val="de-DE"/>
              </w:rPr>
              <w:tab/>
              <w:t xml:space="preserve">                     d) </w:t>
            </w:r>
            <w:r w:rsidRPr="00381128">
              <w:t>достопримечательность</w:t>
            </w:r>
          </w:p>
          <w:p w:rsidR="00381128" w:rsidRPr="00381128" w:rsidRDefault="00381128" w:rsidP="00381128">
            <w:r w:rsidRPr="00381128">
              <w:rPr>
                <w:lang w:val="de-DE"/>
              </w:rPr>
              <w:t>5) die Sehenswürdigkeit</w:t>
            </w:r>
            <w:r w:rsidRPr="00381128">
              <w:rPr>
                <w:lang w:val="de-DE"/>
              </w:rPr>
              <w:tab/>
              <w:t xml:space="preserve">        e) </w:t>
            </w:r>
            <w:r w:rsidRPr="00381128">
              <w:t>багаж</w:t>
            </w:r>
          </w:p>
          <w:p w:rsidR="00381128" w:rsidRPr="00381128" w:rsidRDefault="00381128" w:rsidP="00015A2A">
            <w:pPr>
              <w:numPr>
                <w:ilvl w:val="0"/>
                <w:numId w:val="67"/>
              </w:numPr>
            </w:pPr>
            <w:r w:rsidRPr="00381128">
              <w:t>Исправьте грамматические ошибки в каждом из предложений.</w:t>
            </w:r>
          </w:p>
          <w:p w:rsidR="00381128" w:rsidRPr="00381128" w:rsidRDefault="00381128" w:rsidP="00381128">
            <w:r w:rsidRPr="00381128">
              <w:rPr>
                <w:b/>
              </w:rPr>
              <w:t>Я в современном мире</w:t>
            </w:r>
          </w:p>
          <w:p w:rsidR="00381128" w:rsidRPr="00381128" w:rsidRDefault="00381128" w:rsidP="00381128">
            <w:r w:rsidRPr="00381128">
              <w:rPr>
                <w:lang w:val="de-DE"/>
              </w:rPr>
              <w:t>1) Ha</w:t>
            </w:r>
            <w:r w:rsidRPr="00381128">
              <w:t>ben</w:t>
            </w:r>
            <w:r w:rsidRPr="00381128">
              <w:rPr>
                <w:lang w:val="de-DE"/>
              </w:rPr>
              <w:t xml:space="preserve"> Monika drei Kinder?</w:t>
            </w:r>
          </w:p>
          <w:p w:rsidR="00381128" w:rsidRPr="00381128" w:rsidRDefault="00381128" w:rsidP="00381128">
            <w:pPr>
              <w:rPr>
                <w:lang w:val="en-US"/>
              </w:rPr>
            </w:pPr>
            <w:r w:rsidRPr="00381128">
              <w:rPr>
                <w:lang w:val="de-DE"/>
              </w:rPr>
              <w:t>2) In Berlin wir haben viele Verwandte.</w:t>
            </w:r>
          </w:p>
          <w:p w:rsidR="00381128" w:rsidRPr="00381128" w:rsidRDefault="00381128" w:rsidP="00381128">
            <w:r w:rsidRPr="00381128">
              <w:rPr>
                <w:lang w:val="de-DE"/>
              </w:rPr>
              <w:t>3) Wo meine Großeltern wohnen?</w:t>
            </w:r>
          </w:p>
          <w:p w:rsidR="00381128" w:rsidRPr="00381128" w:rsidRDefault="00381128" w:rsidP="00381128">
            <w:r w:rsidRPr="00381128">
              <w:rPr>
                <w:b/>
              </w:rPr>
              <w:t>Мои планы на будущее</w:t>
            </w:r>
          </w:p>
          <w:p w:rsidR="00381128" w:rsidRPr="00381128" w:rsidRDefault="00381128" w:rsidP="00381128">
            <w:pPr>
              <w:rPr>
                <w:lang w:val="en-US"/>
              </w:rPr>
            </w:pPr>
            <w:r w:rsidRPr="00381128">
              <w:rPr>
                <w:lang w:val="de-DE"/>
              </w:rPr>
              <w:t xml:space="preserve">1) Ich fahre am eins Januar nach Deutschland. </w:t>
            </w:r>
          </w:p>
          <w:p w:rsidR="00381128" w:rsidRPr="00381128" w:rsidRDefault="00381128" w:rsidP="00381128">
            <w:pPr>
              <w:rPr>
                <w:lang w:val="en-US"/>
              </w:rPr>
            </w:pPr>
            <w:r w:rsidRPr="00381128">
              <w:rPr>
                <w:lang w:val="de-DE"/>
              </w:rPr>
              <w:t xml:space="preserve">2) Ich wohne im vier Stock. </w:t>
            </w:r>
          </w:p>
          <w:p w:rsidR="00381128" w:rsidRPr="00381128" w:rsidRDefault="00381128" w:rsidP="00381128">
            <w:pPr>
              <w:rPr>
                <w:lang w:val="en-US"/>
              </w:rPr>
            </w:pPr>
            <w:r w:rsidRPr="00381128">
              <w:rPr>
                <w:lang w:val="de-DE"/>
              </w:rPr>
              <w:t>3) Heute ist der einundzwanzigsten.</w:t>
            </w:r>
          </w:p>
          <w:p w:rsidR="00381128" w:rsidRPr="00381128" w:rsidRDefault="00381128" w:rsidP="00381128">
            <w:pPr>
              <w:rPr>
                <w:lang w:val="en-US"/>
              </w:rPr>
            </w:pPr>
            <w:r w:rsidRPr="00381128">
              <w:rPr>
                <w:lang w:val="de-DE"/>
              </w:rPr>
              <w:t>.</w:t>
            </w:r>
          </w:p>
          <w:p w:rsidR="00381128" w:rsidRPr="00381128" w:rsidRDefault="00381128" w:rsidP="00381128">
            <w:pPr>
              <w:rPr>
                <w:lang w:val="en-US"/>
              </w:rPr>
            </w:pPr>
            <w:r w:rsidRPr="00381128">
              <w:rPr>
                <w:b/>
              </w:rPr>
              <w:t>Ценности</w:t>
            </w:r>
            <w:r w:rsidRPr="00381128">
              <w:rPr>
                <w:b/>
                <w:lang w:val="de-DE"/>
              </w:rPr>
              <w:t xml:space="preserve"> </w:t>
            </w:r>
            <w:r w:rsidRPr="00381128">
              <w:rPr>
                <w:b/>
              </w:rPr>
              <w:t>образования</w:t>
            </w:r>
            <w:r w:rsidRPr="00381128">
              <w:rPr>
                <w:lang w:val="de-DE"/>
              </w:rPr>
              <w:t xml:space="preserve"> </w:t>
            </w:r>
          </w:p>
          <w:p w:rsidR="00381128" w:rsidRPr="00381128" w:rsidRDefault="00381128" w:rsidP="00381128">
            <w:pPr>
              <w:rPr>
                <w:lang w:val="en-US"/>
              </w:rPr>
            </w:pPr>
            <w:r w:rsidRPr="00381128">
              <w:rPr>
                <w:lang w:val="de-DE"/>
              </w:rPr>
              <w:t xml:space="preserve">1) Uwe ist krank. Könntest du ihr besuchen? </w:t>
            </w:r>
          </w:p>
          <w:p w:rsidR="00381128" w:rsidRPr="00381128" w:rsidRDefault="00381128" w:rsidP="00381128">
            <w:pPr>
              <w:rPr>
                <w:lang w:val="en-US"/>
              </w:rPr>
            </w:pPr>
            <w:r w:rsidRPr="00381128">
              <w:rPr>
                <w:lang w:val="de-DE"/>
              </w:rPr>
              <w:t>2) Der Text war schwierig. Habt Sie alles verstanden?</w:t>
            </w:r>
          </w:p>
          <w:p w:rsidR="00381128" w:rsidRPr="00381128" w:rsidRDefault="00381128" w:rsidP="00381128">
            <w:pPr>
              <w:rPr>
                <w:lang w:val="en-US"/>
              </w:rPr>
            </w:pPr>
            <w:r w:rsidRPr="00381128">
              <w:rPr>
                <w:lang w:val="de-DE"/>
              </w:rPr>
              <w:t>3) Alle haben deine Meinung schon geäußert.</w:t>
            </w:r>
          </w:p>
          <w:p w:rsidR="00381128" w:rsidRPr="00381128" w:rsidRDefault="00381128" w:rsidP="00381128">
            <w:pPr>
              <w:rPr>
                <w:lang w:val="en-US"/>
              </w:rPr>
            </w:pPr>
            <w:r w:rsidRPr="00381128">
              <w:rPr>
                <w:b/>
              </w:rPr>
              <w:t>История</w:t>
            </w:r>
            <w:r w:rsidRPr="00381128">
              <w:rPr>
                <w:b/>
                <w:lang w:val="en-US"/>
              </w:rPr>
              <w:t xml:space="preserve"> </w:t>
            </w:r>
            <w:r w:rsidRPr="00381128">
              <w:rPr>
                <w:b/>
              </w:rPr>
              <w:t>научной</w:t>
            </w:r>
            <w:r w:rsidRPr="00381128">
              <w:rPr>
                <w:b/>
                <w:lang w:val="en-US"/>
              </w:rPr>
              <w:t xml:space="preserve"> </w:t>
            </w:r>
            <w:r w:rsidRPr="00381128">
              <w:rPr>
                <w:b/>
              </w:rPr>
              <w:t>мысли</w:t>
            </w:r>
          </w:p>
          <w:p w:rsidR="00381128" w:rsidRPr="00381128" w:rsidRDefault="00381128" w:rsidP="00381128">
            <w:pPr>
              <w:rPr>
                <w:lang w:val="en-US"/>
              </w:rPr>
            </w:pPr>
            <w:r w:rsidRPr="00381128">
              <w:rPr>
                <w:lang w:val="de-DE"/>
              </w:rPr>
              <w:t>1) Wir haben durch die Stadt spazieren gegangen.</w:t>
            </w:r>
          </w:p>
          <w:p w:rsidR="00381128" w:rsidRPr="00381128" w:rsidRDefault="00381128" w:rsidP="00381128">
            <w:pPr>
              <w:rPr>
                <w:lang w:val="en-US"/>
              </w:rPr>
            </w:pPr>
            <w:r w:rsidRPr="00381128">
              <w:rPr>
                <w:lang w:val="de-DE"/>
              </w:rPr>
              <w:t>2) Er schreibte gestern einen kurzen Aufsatz.</w:t>
            </w:r>
          </w:p>
          <w:p w:rsidR="00381128" w:rsidRPr="00381128" w:rsidRDefault="00381128" w:rsidP="00381128">
            <w:pPr>
              <w:rPr>
                <w:lang w:val="en-US"/>
              </w:rPr>
            </w:pPr>
            <w:r w:rsidRPr="00381128">
              <w:rPr>
                <w:lang w:val="de-DE"/>
              </w:rPr>
              <w:t>3) Das Haus von meinem Onkel hat sehr schnell gebaut worden.</w:t>
            </w:r>
          </w:p>
          <w:p w:rsidR="00381128" w:rsidRPr="00381128" w:rsidRDefault="00381128" w:rsidP="00381128">
            <w:pPr>
              <w:rPr>
                <w:lang w:val="en-US"/>
              </w:rPr>
            </w:pPr>
            <w:r w:rsidRPr="00381128">
              <w:rPr>
                <w:b/>
              </w:rPr>
              <w:t>Страна</w:t>
            </w:r>
            <w:r w:rsidRPr="00381128">
              <w:rPr>
                <w:b/>
                <w:lang w:val="en-US"/>
              </w:rPr>
              <w:t xml:space="preserve">, </w:t>
            </w:r>
            <w:r w:rsidRPr="00381128">
              <w:rPr>
                <w:b/>
              </w:rPr>
              <w:t>где</w:t>
            </w:r>
            <w:r w:rsidRPr="00381128">
              <w:rPr>
                <w:b/>
                <w:lang w:val="en-US"/>
              </w:rPr>
              <w:t xml:space="preserve"> </w:t>
            </w:r>
            <w:r w:rsidRPr="00381128">
              <w:rPr>
                <w:b/>
              </w:rPr>
              <w:t>я</w:t>
            </w:r>
            <w:r w:rsidRPr="00381128">
              <w:rPr>
                <w:b/>
                <w:lang w:val="en-US"/>
              </w:rPr>
              <w:t xml:space="preserve"> </w:t>
            </w:r>
            <w:r w:rsidRPr="00381128">
              <w:rPr>
                <w:b/>
              </w:rPr>
              <w:t>живу</w:t>
            </w:r>
          </w:p>
          <w:p w:rsidR="00381128" w:rsidRPr="00381128" w:rsidRDefault="00381128" w:rsidP="00381128">
            <w:pPr>
              <w:rPr>
                <w:lang w:val="en-US"/>
              </w:rPr>
            </w:pPr>
            <w:r w:rsidRPr="00381128">
              <w:rPr>
                <w:lang w:val="de-DE"/>
              </w:rPr>
              <w:t>1) Ich habe Sonnenbrand, weil ich habe meine Sonnencreme vergessen.</w:t>
            </w:r>
          </w:p>
          <w:p w:rsidR="00381128" w:rsidRPr="00381128" w:rsidRDefault="00381128" w:rsidP="00381128">
            <w:pPr>
              <w:rPr>
                <w:lang w:val="en-US"/>
              </w:rPr>
            </w:pPr>
            <w:r w:rsidRPr="00381128">
              <w:rPr>
                <w:lang w:val="de-DE"/>
              </w:rPr>
              <w:t xml:space="preserve">2) Wenn wir stundenlang durch die Stadt laufen, wir sind müde. </w:t>
            </w:r>
          </w:p>
          <w:p w:rsidR="00381128" w:rsidRPr="00381128" w:rsidRDefault="00381128" w:rsidP="00381128">
            <w:pPr>
              <w:rPr>
                <w:lang w:val="en-US"/>
              </w:rPr>
            </w:pPr>
            <w:r w:rsidRPr="00381128">
              <w:rPr>
                <w:lang w:val="de-DE"/>
              </w:rPr>
              <w:t>3) Ich brauche unbedingt ein Buch, weil im Urlaub gern lese.</w:t>
            </w:r>
          </w:p>
          <w:p w:rsidR="00381128" w:rsidRPr="00381128" w:rsidRDefault="00381128" w:rsidP="00381128">
            <w:pPr>
              <w:rPr>
                <w:lang w:val="en-US"/>
              </w:rPr>
            </w:pPr>
            <w:r w:rsidRPr="00381128">
              <w:rPr>
                <w:b/>
              </w:rPr>
              <w:t>Страны</w:t>
            </w:r>
            <w:r w:rsidRPr="00381128">
              <w:rPr>
                <w:b/>
                <w:lang w:val="en-US"/>
              </w:rPr>
              <w:t xml:space="preserve"> </w:t>
            </w:r>
            <w:r w:rsidRPr="00381128">
              <w:rPr>
                <w:b/>
              </w:rPr>
              <w:t>изучаемого</w:t>
            </w:r>
            <w:r w:rsidRPr="00381128">
              <w:rPr>
                <w:b/>
                <w:lang w:val="en-US"/>
              </w:rPr>
              <w:t xml:space="preserve"> </w:t>
            </w:r>
            <w:r w:rsidRPr="00381128">
              <w:rPr>
                <w:b/>
              </w:rPr>
              <w:t>языка</w:t>
            </w:r>
          </w:p>
          <w:p w:rsidR="00381128" w:rsidRPr="00381128" w:rsidRDefault="00381128" w:rsidP="00381128">
            <w:pPr>
              <w:rPr>
                <w:lang w:val="en-US"/>
              </w:rPr>
            </w:pPr>
            <w:r w:rsidRPr="00381128">
              <w:rPr>
                <w:lang w:val="de-DE"/>
              </w:rPr>
              <w:t>1) Die Student geht ins Dekanat.</w:t>
            </w:r>
          </w:p>
          <w:p w:rsidR="00381128" w:rsidRPr="00381128" w:rsidRDefault="00381128" w:rsidP="00381128">
            <w:pPr>
              <w:rPr>
                <w:lang w:val="en-US"/>
              </w:rPr>
            </w:pPr>
            <w:r w:rsidRPr="00381128">
              <w:rPr>
                <w:lang w:val="de-DE"/>
              </w:rPr>
              <w:t>2) Hier gibt es einen Fenster.</w:t>
            </w:r>
          </w:p>
          <w:p w:rsidR="00381128" w:rsidRPr="00381128" w:rsidRDefault="00381128" w:rsidP="00381128">
            <w:pPr>
              <w:rPr>
                <w:lang w:val="en-US"/>
              </w:rPr>
            </w:pPr>
            <w:r w:rsidRPr="00381128">
              <w:rPr>
                <w:lang w:val="de-DE"/>
              </w:rPr>
              <w:t>3) Im Sommer fahre ich nach dem Deutschland.</w:t>
            </w:r>
          </w:p>
          <w:p w:rsidR="00381128" w:rsidRPr="00381128" w:rsidRDefault="00381128" w:rsidP="00381128">
            <w:pPr>
              <w:rPr>
                <w:lang w:val="de-DE"/>
              </w:rPr>
            </w:pPr>
          </w:p>
          <w:p w:rsidR="00381128" w:rsidRPr="00381128" w:rsidRDefault="00381128" w:rsidP="00381128">
            <w:r w:rsidRPr="00381128">
              <w:t>2. Выберите правильный ответ на вопросы лингвострановедческого характера</w:t>
            </w:r>
          </w:p>
          <w:p w:rsidR="00381128" w:rsidRPr="00381128" w:rsidRDefault="00381128" w:rsidP="00381128">
            <w:pPr>
              <w:rPr>
                <w:lang w:val="en-US"/>
              </w:rPr>
            </w:pPr>
            <w:r w:rsidRPr="00381128">
              <w:rPr>
                <w:lang w:val="de-DE"/>
              </w:rPr>
              <w:t>1) Hochschulbildung in Deutschland ist heutzutage in den … eingebunden.</w:t>
            </w:r>
          </w:p>
          <w:p w:rsidR="00381128" w:rsidRPr="00381128" w:rsidRDefault="00381128" w:rsidP="00381128">
            <w:pPr>
              <w:rPr>
                <w:lang w:val="en-US"/>
              </w:rPr>
            </w:pPr>
            <w:r w:rsidRPr="00381128">
              <w:rPr>
                <w:lang w:val="de-DE"/>
              </w:rPr>
              <w:t xml:space="preserve">a) Bologna-Prozess                         c) Berliner Prozess    </w:t>
            </w:r>
          </w:p>
          <w:p w:rsidR="00381128" w:rsidRPr="00381128" w:rsidRDefault="00381128" w:rsidP="00381128">
            <w:pPr>
              <w:rPr>
                <w:lang w:val="en-US"/>
              </w:rPr>
            </w:pPr>
            <w:r w:rsidRPr="00381128">
              <w:rPr>
                <w:lang w:val="de-DE"/>
              </w:rPr>
              <w:t>b) Nürnberger Prozess                    d) Europäischen Prozess</w:t>
            </w:r>
          </w:p>
          <w:p w:rsidR="00381128" w:rsidRPr="00381128" w:rsidRDefault="00381128" w:rsidP="00381128">
            <w:pPr>
              <w:rPr>
                <w:lang w:val="de-DE"/>
              </w:rPr>
            </w:pPr>
          </w:p>
          <w:p w:rsidR="00381128" w:rsidRPr="00381128" w:rsidRDefault="00381128" w:rsidP="00381128">
            <w:pPr>
              <w:rPr>
                <w:lang w:val="en-US"/>
              </w:rPr>
            </w:pPr>
            <w:r w:rsidRPr="00381128">
              <w:rPr>
                <w:lang w:val="de-DE"/>
              </w:rPr>
              <w:t>2) Wer bekommt Stipendien an den Universitäten Deutschlands?</w:t>
            </w:r>
          </w:p>
          <w:p w:rsidR="00381128" w:rsidRPr="00381128" w:rsidRDefault="00381128" w:rsidP="00381128">
            <w:pPr>
              <w:rPr>
                <w:lang w:val="en-US"/>
              </w:rPr>
            </w:pPr>
            <w:r w:rsidRPr="00381128">
              <w:rPr>
                <w:lang w:val="de-DE"/>
              </w:rPr>
              <w:t>a) alle Studenten                                           c) besonders begabte Studenten</w:t>
            </w:r>
          </w:p>
          <w:p w:rsidR="00381128" w:rsidRPr="00381128" w:rsidRDefault="00381128" w:rsidP="00381128">
            <w:pPr>
              <w:rPr>
                <w:lang w:val="en-US"/>
              </w:rPr>
            </w:pPr>
            <w:r w:rsidRPr="00381128">
              <w:rPr>
                <w:lang w:val="de-DE"/>
              </w:rPr>
              <w:t>b) ausländische Studenten                            d) niemand</w:t>
            </w:r>
          </w:p>
          <w:p w:rsidR="00381128" w:rsidRPr="00381128" w:rsidRDefault="00381128" w:rsidP="00381128">
            <w:pPr>
              <w:rPr>
                <w:lang w:val="de-DE"/>
              </w:rPr>
            </w:pPr>
          </w:p>
          <w:p w:rsidR="00381128" w:rsidRPr="00381128" w:rsidRDefault="00381128" w:rsidP="00381128">
            <w:pPr>
              <w:rPr>
                <w:lang w:val="en-US"/>
              </w:rPr>
            </w:pPr>
            <w:r w:rsidRPr="00381128">
              <w:rPr>
                <w:lang w:val="de-DE"/>
              </w:rPr>
              <w:t>3) Die erste Universität Deutschlands wurde in … gegründet.</w:t>
            </w:r>
          </w:p>
          <w:p w:rsidR="00381128" w:rsidRPr="00381128" w:rsidRDefault="00381128" w:rsidP="00381128">
            <w:pPr>
              <w:rPr>
                <w:lang w:val="en-US"/>
              </w:rPr>
            </w:pPr>
            <w:r w:rsidRPr="00381128">
              <w:rPr>
                <w:lang w:val="de-DE"/>
              </w:rPr>
              <w:t>a) Weimar         b) Heidelberg         c) Köln               d) Hannover</w:t>
            </w:r>
          </w:p>
          <w:p w:rsidR="00381128" w:rsidRPr="00381128" w:rsidRDefault="00381128" w:rsidP="00381128">
            <w:r w:rsidRPr="00381128">
              <w:rPr>
                <w:b/>
              </w:rPr>
              <w:t>Страна, где я живу</w:t>
            </w:r>
          </w:p>
          <w:p w:rsidR="00381128" w:rsidRPr="00381128" w:rsidRDefault="00381128" w:rsidP="00381128">
            <w:pPr>
              <w:rPr>
                <w:lang w:val="en-US"/>
              </w:rPr>
            </w:pPr>
            <w:r w:rsidRPr="00381128">
              <w:rPr>
                <w:lang w:val="de-DE"/>
              </w:rPr>
              <w:t>1) Deutschland besteht aus … Bundesländern.</w:t>
            </w:r>
          </w:p>
          <w:p w:rsidR="00381128" w:rsidRPr="00381128" w:rsidRDefault="00381128" w:rsidP="00381128">
            <w:pPr>
              <w:rPr>
                <w:lang w:val="en-US"/>
              </w:rPr>
            </w:pPr>
            <w:r w:rsidRPr="00381128">
              <w:rPr>
                <w:lang w:val="de-DE"/>
              </w:rPr>
              <w:t>a) 14</w:t>
            </w:r>
            <w:r w:rsidRPr="00381128">
              <w:rPr>
                <w:lang w:val="de-DE"/>
              </w:rPr>
              <w:tab/>
            </w:r>
            <w:r w:rsidRPr="00381128">
              <w:rPr>
                <w:lang w:val="de-DE"/>
              </w:rPr>
              <w:tab/>
              <w:t>b) 16</w:t>
            </w:r>
            <w:r w:rsidRPr="00381128">
              <w:rPr>
                <w:lang w:val="de-DE"/>
              </w:rPr>
              <w:tab/>
            </w:r>
            <w:r w:rsidRPr="00381128">
              <w:rPr>
                <w:lang w:val="de-DE"/>
              </w:rPr>
              <w:tab/>
              <w:t>c) 12</w:t>
            </w:r>
            <w:r w:rsidRPr="00381128">
              <w:rPr>
                <w:lang w:val="de-DE"/>
              </w:rPr>
              <w:tab/>
            </w:r>
            <w:r w:rsidRPr="00381128">
              <w:rPr>
                <w:lang w:val="de-DE"/>
              </w:rPr>
              <w:tab/>
              <w:t>d) 10</w:t>
            </w:r>
          </w:p>
          <w:p w:rsidR="00381128" w:rsidRPr="00381128" w:rsidRDefault="00381128" w:rsidP="00381128">
            <w:pPr>
              <w:rPr>
                <w:lang w:val="de-DE"/>
              </w:rPr>
            </w:pPr>
          </w:p>
          <w:p w:rsidR="00381128" w:rsidRPr="00381128" w:rsidRDefault="00381128" w:rsidP="00381128">
            <w:pPr>
              <w:rPr>
                <w:lang w:val="en-US"/>
              </w:rPr>
            </w:pPr>
            <w:r w:rsidRPr="00381128">
              <w:rPr>
                <w:lang w:val="de-DE"/>
              </w:rPr>
              <w:t>2) Im Norden wird Deutschland durch … begrenzt.</w:t>
            </w:r>
          </w:p>
          <w:p w:rsidR="00381128" w:rsidRPr="00381128" w:rsidRDefault="00381128" w:rsidP="00381128">
            <w:pPr>
              <w:rPr>
                <w:lang w:val="en-US"/>
              </w:rPr>
            </w:pPr>
            <w:r w:rsidRPr="00381128">
              <w:rPr>
                <w:lang w:val="de-DE"/>
              </w:rPr>
              <w:t>a) die Ostsee</w:t>
            </w:r>
            <w:r w:rsidRPr="00381128">
              <w:rPr>
                <w:lang w:val="de-DE"/>
              </w:rPr>
              <w:tab/>
            </w:r>
            <w:r w:rsidRPr="00381128">
              <w:rPr>
                <w:lang w:val="de-DE"/>
              </w:rPr>
              <w:tab/>
              <w:t>b) den Bodensee</w:t>
            </w:r>
          </w:p>
          <w:p w:rsidR="00381128" w:rsidRPr="00381128" w:rsidRDefault="00381128" w:rsidP="00381128">
            <w:pPr>
              <w:rPr>
                <w:lang w:val="en-US"/>
              </w:rPr>
            </w:pPr>
            <w:r w:rsidRPr="00381128">
              <w:rPr>
                <w:lang w:val="de-DE"/>
              </w:rPr>
              <w:t>c) Frankreich</w:t>
            </w:r>
            <w:r w:rsidRPr="00381128">
              <w:rPr>
                <w:lang w:val="de-DE"/>
              </w:rPr>
              <w:tab/>
            </w:r>
            <w:r w:rsidRPr="00381128">
              <w:rPr>
                <w:lang w:val="de-DE"/>
              </w:rPr>
              <w:tab/>
              <w:t>d) Polen</w:t>
            </w:r>
          </w:p>
          <w:p w:rsidR="00381128" w:rsidRPr="00381128" w:rsidRDefault="00381128" w:rsidP="00381128">
            <w:pPr>
              <w:rPr>
                <w:lang w:val="de-DE"/>
              </w:rPr>
            </w:pPr>
          </w:p>
          <w:p w:rsidR="00381128" w:rsidRPr="00381128" w:rsidRDefault="00381128" w:rsidP="00381128">
            <w:pPr>
              <w:rPr>
                <w:lang w:val="en-US"/>
              </w:rPr>
            </w:pPr>
            <w:r w:rsidRPr="00381128">
              <w:rPr>
                <w:lang w:val="de-DE"/>
              </w:rPr>
              <w:t>3)  Der  gesetzgebende Organ Deutschlands heißt … .</w:t>
            </w:r>
          </w:p>
          <w:p w:rsidR="00381128" w:rsidRPr="00381128" w:rsidRDefault="00381128" w:rsidP="00381128">
            <w:pPr>
              <w:rPr>
                <w:lang w:val="en-US"/>
              </w:rPr>
            </w:pPr>
            <w:r w:rsidRPr="00381128">
              <w:rPr>
                <w:lang w:val="de-DE"/>
              </w:rPr>
              <w:t>a) Bundestag                              b) Regierung</w:t>
            </w:r>
          </w:p>
          <w:p w:rsidR="00381128" w:rsidRPr="00381128" w:rsidRDefault="00381128" w:rsidP="00381128">
            <w:pPr>
              <w:rPr>
                <w:lang w:val="en-US"/>
              </w:rPr>
            </w:pPr>
            <w:r w:rsidRPr="00381128">
              <w:rPr>
                <w:lang w:val="de-DE"/>
              </w:rPr>
              <w:t>c) Der Kurfürst                          d) Landtag</w:t>
            </w:r>
          </w:p>
          <w:p w:rsidR="00381128" w:rsidRPr="00381128" w:rsidRDefault="00381128" w:rsidP="00381128">
            <w:pPr>
              <w:rPr>
                <w:lang w:val="en-US"/>
              </w:rPr>
            </w:pPr>
            <w:r w:rsidRPr="00381128">
              <w:rPr>
                <w:b/>
              </w:rPr>
              <w:t>Страны</w:t>
            </w:r>
            <w:r w:rsidRPr="00381128">
              <w:rPr>
                <w:b/>
                <w:lang w:val="en-US"/>
              </w:rPr>
              <w:t xml:space="preserve"> </w:t>
            </w:r>
            <w:r w:rsidRPr="00381128">
              <w:rPr>
                <w:b/>
              </w:rPr>
              <w:t>изучаемого</w:t>
            </w:r>
            <w:r w:rsidRPr="00381128">
              <w:rPr>
                <w:b/>
                <w:lang w:val="en-US"/>
              </w:rPr>
              <w:t xml:space="preserve"> </w:t>
            </w:r>
            <w:r w:rsidRPr="00381128">
              <w:rPr>
                <w:b/>
              </w:rPr>
              <w:t>языка</w:t>
            </w:r>
          </w:p>
          <w:p w:rsidR="00381128" w:rsidRPr="00381128" w:rsidRDefault="00381128" w:rsidP="00381128">
            <w:pPr>
              <w:rPr>
                <w:lang w:val="en-US"/>
              </w:rPr>
            </w:pPr>
            <w:r w:rsidRPr="00381128">
              <w:rPr>
                <w:lang w:val="de-DE"/>
              </w:rPr>
              <w:t>1) Die Deutschen feiern Weinachten am ….</w:t>
            </w:r>
          </w:p>
          <w:p w:rsidR="00381128" w:rsidRPr="00381128" w:rsidRDefault="00381128" w:rsidP="00381128">
            <w:pPr>
              <w:rPr>
                <w:lang w:val="en-US"/>
              </w:rPr>
            </w:pPr>
            <w:r w:rsidRPr="00381128">
              <w:rPr>
                <w:lang w:val="de-DE"/>
              </w:rPr>
              <w:t>a) 21. Dezember       b) 24. Dezember         c) 31. Dezember       d) 7. Januar</w:t>
            </w:r>
          </w:p>
          <w:p w:rsidR="00381128" w:rsidRPr="00381128" w:rsidRDefault="00381128" w:rsidP="00381128">
            <w:pPr>
              <w:rPr>
                <w:lang w:val="de-DE"/>
              </w:rPr>
            </w:pPr>
          </w:p>
          <w:p w:rsidR="00381128" w:rsidRPr="00381128" w:rsidRDefault="00381128" w:rsidP="00381128">
            <w:pPr>
              <w:rPr>
                <w:lang w:val="en-US"/>
              </w:rPr>
            </w:pPr>
            <w:r w:rsidRPr="00381128">
              <w:rPr>
                <w:lang w:val="de-DE"/>
              </w:rPr>
              <w:t>2) Das Bild „Selbstbildnis im Pelzrock“ von … befindet sich in der Alten Pinakothek in München.</w:t>
            </w:r>
          </w:p>
          <w:p w:rsidR="00381128" w:rsidRPr="00381128" w:rsidRDefault="00381128" w:rsidP="00381128">
            <w:pPr>
              <w:rPr>
                <w:lang w:val="en-US"/>
              </w:rPr>
            </w:pPr>
            <w:r w:rsidRPr="00381128">
              <w:rPr>
                <w:lang w:val="de-DE"/>
              </w:rPr>
              <w:t>a) Brecht                  b) Cranach           c) Hundertwasser     d) Dürer</w:t>
            </w:r>
          </w:p>
          <w:p w:rsidR="00381128" w:rsidRPr="00381128" w:rsidRDefault="00381128" w:rsidP="00381128">
            <w:pPr>
              <w:rPr>
                <w:lang w:val="de-DE"/>
              </w:rPr>
            </w:pPr>
          </w:p>
          <w:p w:rsidR="00381128" w:rsidRPr="00381128" w:rsidRDefault="00381128" w:rsidP="00381128">
            <w:pPr>
              <w:rPr>
                <w:lang w:val="en-US"/>
              </w:rPr>
            </w:pPr>
            <w:r w:rsidRPr="00381128">
              <w:rPr>
                <w:lang w:val="de-DE"/>
              </w:rPr>
              <w:t xml:space="preserve">3) Für die Germanen war … ein heiliger Baum. </w:t>
            </w:r>
          </w:p>
          <w:p w:rsidR="00381128" w:rsidRPr="00381128" w:rsidRDefault="00381128" w:rsidP="00381128">
            <w:pPr>
              <w:rPr>
                <w:lang w:val="en-US"/>
              </w:rPr>
            </w:pPr>
            <w:r w:rsidRPr="00381128">
              <w:rPr>
                <w:lang w:val="de-DE"/>
              </w:rPr>
              <w:t>a) die Kirsche           b) die Espe         c) die Linde               d) die Birne</w:t>
            </w:r>
          </w:p>
          <w:p w:rsidR="00381128" w:rsidRPr="00381128" w:rsidRDefault="00381128" w:rsidP="00381128">
            <w:pPr>
              <w:rPr>
                <w:b/>
                <w:lang w:val="de-DE"/>
              </w:rPr>
            </w:pPr>
          </w:p>
          <w:p w:rsidR="00381128" w:rsidRPr="00381128" w:rsidRDefault="00381128" w:rsidP="00381128">
            <w:r w:rsidRPr="00381128">
              <w:rPr>
                <w:b/>
              </w:rPr>
              <w:t>Оценочные средства для экзамена (3 семестр)</w:t>
            </w:r>
          </w:p>
          <w:p w:rsidR="00381128" w:rsidRPr="00381128" w:rsidRDefault="00381128" w:rsidP="00381128">
            <w:r w:rsidRPr="00381128">
              <w:t>1.Выполните лексико-грамматические задания к тексту</w:t>
            </w:r>
          </w:p>
          <w:p w:rsidR="00381128" w:rsidRPr="00381128" w:rsidRDefault="00381128" w:rsidP="00381128"/>
          <w:p w:rsidR="00381128" w:rsidRPr="00381128" w:rsidRDefault="00381128" w:rsidP="00381128">
            <w:pPr>
              <w:rPr>
                <w:lang w:val="en-US"/>
              </w:rPr>
            </w:pPr>
            <w:r w:rsidRPr="00381128">
              <w:rPr>
                <w:b/>
                <w:bCs/>
                <w:lang w:val="de-DE"/>
              </w:rPr>
              <w:t>Arbeitspraktika in Europa</w:t>
            </w:r>
          </w:p>
          <w:p w:rsidR="00381128" w:rsidRPr="00381128" w:rsidRDefault="00381128" w:rsidP="00381128">
            <w:pPr>
              <w:rPr>
                <w:lang w:val="en-US"/>
              </w:rPr>
            </w:pPr>
            <w:r w:rsidRPr="00381128">
              <w:rPr>
                <w:lang w:val="de-DE"/>
              </w:rPr>
              <w:t xml:space="preserve">1. Wer mehr wissen will, dem steht zum Beispiel in der Europäischen Union (EU) das Programm „Leonardo da Vinci“ (früher Petra </w:t>
            </w:r>
            <w:r w:rsidRPr="00381128">
              <w:rPr>
                <w:bCs/>
                <w:lang w:val="de-DE"/>
              </w:rPr>
              <w:t xml:space="preserve">II) </w:t>
            </w:r>
            <w:r w:rsidRPr="00381128">
              <w:rPr>
                <w:lang w:val="de-DE"/>
              </w:rPr>
              <w:t>offen. Es geht dort um die Berufsbildung Jugendlicher in Europa. Die Teilnahme soll mehrere Wochen dauern und am Ende des Aufenthaltes einen qualifizierten Abschluss ermöglichen.</w:t>
            </w:r>
          </w:p>
          <w:p w:rsidR="00381128" w:rsidRPr="00381128" w:rsidRDefault="00381128" w:rsidP="00381128">
            <w:pPr>
              <w:rPr>
                <w:lang w:val="en-US"/>
              </w:rPr>
            </w:pPr>
            <w:r w:rsidRPr="00381128">
              <w:rPr>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381128" w:rsidRPr="00381128" w:rsidRDefault="00381128" w:rsidP="00381128">
            <w:pPr>
              <w:rPr>
                <w:lang w:val="en-US"/>
              </w:rPr>
            </w:pPr>
            <w:r w:rsidRPr="00381128">
              <w:rPr>
                <w:lang w:val="de-DE"/>
              </w:rPr>
              <w:t xml:space="preserve">3. „Man lernt ohne große Anstrengung eine Fremdsprache im Kontakt mit den Berufskollegen, man bildet sich in seinem </w:t>
            </w:r>
            <w:r w:rsidRPr="00381128">
              <w:rPr>
                <w:bCs/>
                <w:lang w:val="de-DE"/>
              </w:rPr>
              <w:t xml:space="preserve">Beruf </w:t>
            </w:r>
            <w:r w:rsidRPr="00381128">
              <w:rPr>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381128">
              <w:rPr>
                <w:bCs/>
                <w:lang w:val="de-DE"/>
              </w:rPr>
              <w:t>II“.</w:t>
            </w:r>
          </w:p>
          <w:p w:rsidR="00381128" w:rsidRPr="00381128" w:rsidRDefault="00381128" w:rsidP="00381128">
            <w:pPr>
              <w:rPr>
                <w:lang w:val="en-US"/>
              </w:rPr>
            </w:pPr>
            <w:r w:rsidRPr="00381128">
              <w:rPr>
                <w:lang w:val="de-DE"/>
              </w:rPr>
              <w:t>4. Für das berufliche Fortkommen ist das Auslandspraktikum natürlich auch gut. Wenn Europa noch mehr zusammenwächst, werden Arbeit</w:t>
            </w:r>
            <w:r w:rsidRPr="00381128">
              <w:rPr>
                <w:lang w:val="de-DE"/>
              </w:rPr>
              <w:softHyphen/>
              <w:t>nehmer mit Fremdsprachen- und Auslandserfahrungen am schnellsten guten Stellen finden.</w:t>
            </w:r>
          </w:p>
          <w:p w:rsidR="00381128" w:rsidRPr="00381128" w:rsidRDefault="00381128" w:rsidP="00381128">
            <w:pPr>
              <w:rPr>
                <w:lang w:val="de-DE"/>
              </w:rPr>
            </w:pPr>
          </w:p>
          <w:p w:rsidR="00381128" w:rsidRPr="00381128" w:rsidRDefault="00381128" w:rsidP="00381128">
            <w:r w:rsidRPr="00381128">
              <w:rPr>
                <w:b/>
                <w:i/>
              </w:rPr>
              <w:t>3</w:t>
            </w:r>
            <w:r w:rsidRPr="00381128">
              <w:rPr>
                <w:b/>
                <w:bCs/>
                <w:i/>
                <w:iCs/>
              </w:rPr>
              <w:t>. Определите, какое утверждение соответствует содержанию текста.</w:t>
            </w:r>
          </w:p>
          <w:p w:rsidR="00381128" w:rsidRPr="00381128" w:rsidRDefault="00381128" w:rsidP="00381128">
            <w:pPr>
              <w:rPr>
                <w:lang w:val="en-US"/>
              </w:rPr>
            </w:pPr>
            <w:r w:rsidRPr="00381128">
              <w:rPr>
                <w:lang w:val="de-DE"/>
              </w:rPr>
              <w:t xml:space="preserve">a) </w:t>
            </w:r>
            <w:r w:rsidRPr="00381128">
              <w:rPr>
                <w:i/>
                <w:lang w:val="de-DE"/>
              </w:rPr>
              <w:t>Für das berufliche Fortkommen ist das Auslandspraktikum natürlich auch gut.</w:t>
            </w:r>
          </w:p>
          <w:p w:rsidR="00381128" w:rsidRPr="00381128" w:rsidRDefault="00381128" w:rsidP="00381128">
            <w:pPr>
              <w:rPr>
                <w:lang w:val="en-US"/>
              </w:rPr>
            </w:pPr>
            <w:r w:rsidRPr="00381128">
              <w:rPr>
                <w:lang w:val="de-DE"/>
              </w:rPr>
              <w:t xml:space="preserve">b) </w:t>
            </w:r>
            <w:r w:rsidRPr="00381128">
              <w:rPr>
                <w:i/>
                <w:lang w:val="de-DE"/>
              </w:rPr>
              <w:t>Im Ausland kann man sich gut erholen.</w:t>
            </w:r>
          </w:p>
          <w:p w:rsidR="00381128" w:rsidRPr="00381128" w:rsidRDefault="00381128" w:rsidP="00015A2A">
            <w:pPr>
              <w:numPr>
                <w:ilvl w:val="0"/>
                <w:numId w:val="65"/>
              </w:numPr>
              <w:rPr>
                <w:lang w:val="en-US"/>
              </w:rPr>
            </w:pPr>
            <w:r w:rsidRPr="00381128">
              <w:rPr>
                <w:lang w:val="de-DE"/>
              </w:rPr>
              <w:t xml:space="preserve">c) </w:t>
            </w:r>
            <w:r w:rsidRPr="00381128">
              <w:rPr>
                <w:i/>
                <w:lang w:val="de-DE"/>
              </w:rPr>
              <w:t>Junge Arbeitnehmer lernen ohne große Anstrengung eine Fremdsprache im Kontakt mit den Berufskollegen</w:t>
            </w:r>
            <w:r w:rsidRPr="00381128">
              <w:rPr>
                <w:lang w:val="de-DE"/>
              </w:rPr>
              <w:t xml:space="preserve"> </w:t>
            </w:r>
          </w:p>
          <w:p w:rsidR="00381128" w:rsidRPr="00381128" w:rsidRDefault="00381128" w:rsidP="00015A2A">
            <w:pPr>
              <w:numPr>
                <w:ilvl w:val="0"/>
                <w:numId w:val="65"/>
              </w:numPr>
              <w:rPr>
                <w:lang w:val="en-US"/>
              </w:rPr>
            </w:pPr>
            <w:r w:rsidRPr="00381128">
              <w:rPr>
                <w:lang w:val="de-DE"/>
              </w:rPr>
              <w:t xml:space="preserve">d) </w:t>
            </w:r>
            <w:r w:rsidRPr="00381128">
              <w:rPr>
                <w:i/>
                <w:lang w:val="de-DE"/>
              </w:rPr>
              <w:t>Im Programm „Leonardo da Vinci“ geht es um die Berufsbildung Jugendlicher in Europa</w:t>
            </w:r>
            <w:r w:rsidRPr="00381128">
              <w:rPr>
                <w:b/>
                <w:i/>
                <w:lang w:val="de-DE"/>
              </w:rPr>
              <w:t>.</w:t>
            </w:r>
          </w:p>
          <w:p w:rsidR="00381128" w:rsidRPr="00381128" w:rsidRDefault="00381128" w:rsidP="00381128">
            <w:pPr>
              <w:rPr>
                <w:lang w:val="en-US"/>
              </w:rPr>
            </w:pPr>
            <w:r w:rsidRPr="00381128">
              <w:rPr>
                <w:b/>
                <w:bCs/>
                <w:i/>
                <w:iCs/>
              </w:rPr>
              <w:t>4. Завершите утверждение согласно содержанию текста.</w:t>
            </w:r>
            <w:r w:rsidRPr="00381128">
              <w:rPr>
                <w:b/>
                <w:bCs/>
                <w:i/>
                <w:iCs/>
              </w:rPr>
              <w:br/>
            </w:r>
            <w:r w:rsidRPr="00381128">
              <w:rPr>
                <w:lang w:val="de-DE"/>
              </w:rPr>
              <w:t>Die Teilnahme soll mehrere Wochen dauern und …</w:t>
            </w:r>
          </w:p>
          <w:p w:rsidR="00381128" w:rsidRPr="00381128" w:rsidRDefault="00381128" w:rsidP="00381128">
            <w:r w:rsidRPr="00381128">
              <w:t xml:space="preserve">Варианты ответов: </w:t>
            </w:r>
          </w:p>
          <w:p w:rsidR="00381128" w:rsidRPr="00381128" w:rsidRDefault="00381128" w:rsidP="00015A2A">
            <w:pPr>
              <w:numPr>
                <w:ilvl w:val="0"/>
                <w:numId w:val="66"/>
              </w:numPr>
              <w:rPr>
                <w:lang w:val="en-US"/>
              </w:rPr>
            </w:pPr>
            <w:r w:rsidRPr="00381128">
              <w:rPr>
                <w:lang w:val="de-DE"/>
              </w:rPr>
              <w:t xml:space="preserve">a) bildet sich in seinem </w:t>
            </w:r>
            <w:r w:rsidRPr="00381128">
              <w:rPr>
                <w:bCs/>
                <w:lang w:val="de-DE"/>
              </w:rPr>
              <w:t xml:space="preserve">Beruf </w:t>
            </w:r>
            <w:r w:rsidRPr="00381128">
              <w:rPr>
                <w:lang w:val="de-DE"/>
              </w:rPr>
              <w:t>weiter und erfährt gleichzeitig viel über eine andere Kultur.</w:t>
            </w:r>
          </w:p>
          <w:p w:rsidR="00381128" w:rsidRPr="00381128" w:rsidRDefault="00381128" w:rsidP="00015A2A">
            <w:pPr>
              <w:numPr>
                <w:ilvl w:val="0"/>
                <w:numId w:val="66"/>
              </w:numPr>
              <w:rPr>
                <w:lang w:val="en-US"/>
              </w:rPr>
            </w:pPr>
            <w:r w:rsidRPr="00381128">
              <w:rPr>
                <w:lang w:val="de-DE"/>
              </w:rPr>
              <w:t>b) kritischer mit sich selbst und den eigenen Vorerfahrungen umzugehen“.</w:t>
            </w:r>
          </w:p>
          <w:p w:rsidR="00381128" w:rsidRPr="00381128" w:rsidRDefault="00381128" w:rsidP="00381128">
            <w:pPr>
              <w:rPr>
                <w:lang w:val="en-US"/>
              </w:rPr>
            </w:pPr>
            <w:r w:rsidRPr="00381128">
              <w:rPr>
                <w:lang w:val="de-DE"/>
              </w:rPr>
              <w:t>c) am Ende des Aufenthaltes einen qualifizierten Abschluss ermöglichen.</w:t>
            </w:r>
          </w:p>
          <w:p w:rsidR="00381128" w:rsidRPr="00381128" w:rsidRDefault="00381128" w:rsidP="00381128">
            <w:pPr>
              <w:rPr>
                <w:lang w:val="en-US"/>
              </w:rPr>
            </w:pPr>
            <w:r w:rsidRPr="00381128">
              <w:rPr>
                <w:lang w:val="de-DE"/>
              </w:rPr>
              <w:t>d) mit Fremdsprachen- und Auslandserfahrungen am schnellsten guten Stellen finden.</w:t>
            </w:r>
          </w:p>
          <w:p w:rsidR="00381128" w:rsidRPr="00381128" w:rsidRDefault="00381128" w:rsidP="00381128">
            <w:pPr>
              <w:rPr>
                <w:lang w:val="en-US"/>
              </w:rPr>
            </w:pPr>
            <w:r w:rsidRPr="00381128">
              <w:rPr>
                <w:lang w:val="de-DE"/>
              </w:rPr>
              <w:t xml:space="preserve">5. </w:t>
            </w:r>
            <w:r w:rsidRPr="00381128">
              <w:rPr>
                <w:b/>
                <w:i/>
              </w:rPr>
              <w:t>Дайте</w:t>
            </w:r>
            <w:r w:rsidRPr="00381128">
              <w:rPr>
                <w:b/>
                <w:i/>
                <w:lang w:val="de-DE"/>
              </w:rPr>
              <w:t xml:space="preserve"> </w:t>
            </w:r>
            <w:r w:rsidRPr="00381128">
              <w:rPr>
                <w:b/>
                <w:i/>
              </w:rPr>
              <w:t>аргументированный</w:t>
            </w:r>
            <w:r w:rsidRPr="00381128">
              <w:rPr>
                <w:b/>
                <w:i/>
                <w:lang w:val="de-DE"/>
              </w:rPr>
              <w:t xml:space="preserve"> </w:t>
            </w:r>
            <w:r w:rsidRPr="00381128">
              <w:rPr>
                <w:b/>
                <w:i/>
              </w:rPr>
              <w:t>ответ</w:t>
            </w:r>
            <w:r w:rsidRPr="00381128">
              <w:rPr>
                <w:b/>
                <w:bCs/>
                <w:i/>
                <w:iCs/>
                <w:lang w:val="de-DE"/>
              </w:rPr>
              <w:t xml:space="preserve"> </w:t>
            </w:r>
            <w:r w:rsidRPr="00381128">
              <w:rPr>
                <w:b/>
                <w:bCs/>
                <w:i/>
                <w:iCs/>
              </w:rPr>
              <w:t>на</w:t>
            </w:r>
            <w:r w:rsidRPr="00381128">
              <w:rPr>
                <w:b/>
                <w:bCs/>
                <w:i/>
                <w:iCs/>
                <w:lang w:val="de-DE"/>
              </w:rPr>
              <w:t xml:space="preserve"> </w:t>
            </w:r>
            <w:r w:rsidRPr="00381128">
              <w:rPr>
                <w:b/>
                <w:bCs/>
                <w:i/>
                <w:iCs/>
              </w:rPr>
              <w:t>вопрос</w:t>
            </w:r>
            <w:r w:rsidRPr="00381128">
              <w:rPr>
                <w:b/>
                <w:bCs/>
                <w:i/>
                <w:iCs/>
                <w:lang w:val="de-DE"/>
              </w:rPr>
              <w:t>:</w:t>
            </w:r>
            <w:r w:rsidRPr="00381128">
              <w:rPr>
                <w:b/>
                <w:bCs/>
                <w:i/>
                <w:iCs/>
                <w:lang w:val="de-DE"/>
              </w:rPr>
              <w:br/>
            </w:r>
            <w:r w:rsidRPr="00381128">
              <w:rPr>
                <w:b/>
                <w:i/>
                <w:lang w:val="de-DE"/>
              </w:rPr>
              <w:t>Was steht im Programm „Leonardo da Vinci“?</w:t>
            </w:r>
          </w:p>
          <w:p w:rsidR="00381128" w:rsidRPr="00381128" w:rsidRDefault="00381128" w:rsidP="00381128">
            <w:pPr>
              <w:rPr>
                <w:lang w:val="en-US"/>
              </w:rPr>
            </w:pPr>
            <w:r w:rsidRPr="00381128">
              <w:rPr>
                <w:lang w:val="de-DE"/>
              </w:rPr>
              <w:t>a) nur Betriebspraktika und Arbeitsaufenthalt im Ausland</w:t>
            </w:r>
          </w:p>
          <w:p w:rsidR="00381128" w:rsidRPr="00381128" w:rsidRDefault="00381128" w:rsidP="00381128">
            <w:pPr>
              <w:rPr>
                <w:lang w:val="en-US"/>
              </w:rPr>
            </w:pPr>
            <w:r w:rsidRPr="00381128">
              <w:rPr>
                <w:lang w:val="de-DE"/>
              </w:rPr>
              <w:t>b) das Studium einer Fremdsprache</w:t>
            </w:r>
          </w:p>
          <w:p w:rsidR="00381128" w:rsidRPr="00381128" w:rsidRDefault="00381128" w:rsidP="00381128">
            <w:pPr>
              <w:rPr>
                <w:lang w:val="en-US"/>
              </w:rPr>
            </w:pPr>
            <w:r w:rsidRPr="00381128">
              <w:rPr>
                <w:lang w:val="de-DE"/>
              </w:rPr>
              <w:t>c) Betriebspraktika und Arbeitsaufenthalt im Ausland sowie ein Kurs in einer der europäischen Berufsakademien</w:t>
            </w:r>
          </w:p>
          <w:p w:rsidR="00381128" w:rsidRPr="00381128" w:rsidRDefault="00381128" w:rsidP="00381128">
            <w:pPr>
              <w:rPr>
                <w:lang w:val="en-US"/>
              </w:rPr>
            </w:pPr>
            <w:r w:rsidRPr="00381128">
              <w:rPr>
                <w:lang w:val="de-DE"/>
              </w:rPr>
              <w:t>d) eine gute Erholung am Meer</w:t>
            </w:r>
          </w:p>
          <w:p w:rsidR="00381128" w:rsidRPr="00381128" w:rsidRDefault="00381128" w:rsidP="00381128">
            <w:r w:rsidRPr="00381128">
              <w:rPr>
                <w:b/>
                <w:bCs/>
                <w:i/>
                <w:iCs/>
              </w:rPr>
              <w:t>6. Определите и докажите основную идею текста</w:t>
            </w:r>
            <w:r w:rsidRPr="00381128">
              <w:t xml:space="preserve">. </w:t>
            </w:r>
          </w:p>
          <w:p w:rsidR="00381128" w:rsidRPr="00381128" w:rsidRDefault="00381128" w:rsidP="00381128">
            <w:pPr>
              <w:rPr>
                <w:lang w:val="en-US"/>
              </w:rPr>
            </w:pPr>
            <w:r w:rsidRPr="00381128">
              <w:t>Варианты</w:t>
            </w:r>
            <w:r w:rsidRPr="00381128">
              <w:rPr>
                <w:lang w:val="de-DE"/>
              </w:rPr>
              <w:t xml:space="preserve"> </w:t>
            </w:r>
            <w:r w:rsidRPr="00381128">
              <w:t>ответов</w:t>
            </w:r>
            <w:r w:rsidRPr="00381128">
              <w:rPr>
                <w:lang w:val="de-DE"/>
              </w:rPr>
              <w:t xml:space="preserve">: </w:t>
            </w:r>
          </w:p>
          <w:p w:rsidR="00381128" w:rsidRPr="00381128" w:rsidRDefault="00381128" w:rsidP="00381128">
            <w:pPr>
              <w:rPr>
                <w:lang w:val="en-US"/>
              </w:rPr>
            </w:pPr>
            <w:r w:rsidRPr="00381128">
              <w:rPr>
                <w:lang w:val="de-DE"/>
              </w:rPr>
              <w:t>a) Das Programm „Leonardo da Vinci“ ist für alle Jugendlichen erarbeitet.</w:t>
            </w:r>
          </w:p>
          <w:p w:rsidR="00381128" w:rsidRPr="00381128" w:rsidRDefault="00381128" w:rsidP="00381128">
            <w:pPr>
              <w:rPr>
                <w:lang w:val="en-US"/>
              </w:rPr>
            </w:pPr>
            <w:r w:rsidRPr="00381128">
              <w:rPr>
                <w:lang w:val="de-DE"/>
              </w:rPr>
              <w:t>b) Das Programm „Leonardo da Vinci“ ist für die Arbeitslosen zwischen 18 und 27 Jahren erarbeitet.</w:t>
            </w:r>
          </w:p>
          <w:p w:rsidR="00381128" w:rsidRPr="00381128" w:rsidRDefault="00381128" w:rsidP="00381128">
            <w:pPr>
              <w:rPr>
                <w:lang w:val="en-US"/>
              </w:rPr>
            </w:pPr>
            <w:r w:rsidRPr="00381128">
              <w:rPr>
                <w:lang w:val="de-DE"/>
              </w:rPr>
              <w:t>c) Das Programm „Leonardo da Vinci“ ist für die Besucher der Berufsakademien erarbeitet.</w:t>
            </w:r>
          </w:p>
          <w:p w:rsidR="00381128" w:rsidRPr="00381128" w:rsidRDefault="00381128" w:rsidP="00381128">
            <w:pPr>
              <w:rPr>
                <w:lang w:val="en-US"/>
              </w:rPr>
            </w:pPr>
            <w:r w:rsidRPr="00381128">
              <w:rPr>
                <w:lang w:val="de-DE"/>
              </w:rPr>
              <w:t>d) Das Programm „Leonardo da Vinci“ ist für die Jugendlichen erarbeitet, die einen Beruf lernen oder gelernt haben.</w:t>
            </w:r>
          </w:p>
          <w:p w:rsidR="00381128" w:rsidRPr="00381128" w:rsidRDefault="00381128" w:rsidP="00381128">
            <w:pPr>
              <w:rPr>
                <w:b/>
                <w:lang w:val="de-DE"/>
              </w:rPr>
            </w:pPr>
          </w:p>
          <w:p w:rsidR="00381128" w:rsidRPr="00381128" w:rsidRDefault="00381128" w:rsidP="00381128">
            <w:r w:rsidRPr="00381128">
              <w:t>2. Подготовьте письменный доклад по одной из предложенных  тем (примеры тем).</w:t>
            </w:r>
          </w:p>
          <w:p w:rsidR="00381128" w:rsidRPr="00381128" w:rsidRDefault="00381128" w:rsidP="00381128">
            <w:r w:rsidRPr="00381128">
              <w:t>1. Система высшего образования страны изучаемого языка.</w:t>
            </w:r>
          </w:p>
          <w:p w:rsidR="00381128" w:rsidRPr="00381128" w:rsidRDefault="00381128" w:rsidP="00381128">
            <w:r w:rsidRPr="00381128">
              <w:t>2. Мировые достопримечательности.</w:t>
            </w:r>
          </w:p>
          <w:p w:rsidR="00381128" w:rsidRPr="00381128" w:rsidRDefault="00381128" w:rsidP="00381128">
            <w:r w:rsidRPr="00381128">
              <w:t xml:space="preserve">3. Студенческая жизнь в моём университете. </w:t>
            </w:r>
          </w:p>
          <w:p w:rsidR="00381128" w:rsidRPr="00381128" w:rsidRDefault="00381128" w:rsidP="00381128">
            <w:r w:rsidRPr="00381128">
              <w:t>4. Культура и традиции страны изучаемого языка.</w:t>
            </w:r>
          </w:p>
          <w:p w:rsidR="00381128" w:rsidRPr="00381128" w:rsidRDefault="00381128" w:rsidP="00381128">
            <w:r w:rsidRPr="00381128">
              <w:t>5. Эффективные способы поиска работы.</w:t>
            </w:r>
          </w:p>
          <w:p w:rsidR="00381128" w:rsidRPr="00381128" w:rsidRDefault="00381128" w:rsidP="00381128">
            <w:r w:rsidRPr="00381128">
              <w:t>6. Градообразующее предприятие: признаки и перспективы.</w:t>
            </w:r>
          </w:p>
          <w:p w:rsidR="00381128" w:rsidRPr="00381128" w:rsidRDefault="00381128" w:rsidP="00381128">
            <w:r w:rsidRPr="00381128">
              <w:t>7.  Мировые достижения НТР ХХI века.</w:t>
            </w:r>
          </w:p>
          <w:p w:rsidR="00381128" w:rsidRPr="00381128" w:rsidRDefault="00381128" w:rsidP="00381128">
            <w:pPr>
              <w:rPr>
                <w:b/>
                <w:u w:val="single"/>
              </w:rPr>
            </w:pPr>
            <w:r w:rsidRPr="00381128">
              <w:rPr>
                <w:b/>
                <w:u w:val="single"/>
              </w:rPr>
              <w:t>Французский язык</w:t>
            </w:r>
          </w:p>
          <w:p w:rsidR="00381128" w:rsidRPr="00381128" w:rsidRDefault="00381128" w:rsidP="00381128">
            <w:r w:rsidRPr="00381128">
              <w:rPr>
                <w:b/>
              </w:rPr>
              <w:t>Оценочные средства для зачета (1-2 семестр)</w:t>
            </w:r>
          </w:p>
          <w:p w:rsidR="00381128" w:rsidRPr="00381128" w:rsidRDefault="00381128" w:rsidP="00381128">
            <w:r w:rsidRPr="00381128">
              <w:t>1.Соотнесите слова и выражения с их русскими эквивалентами</w:t>
            </w:r>
          </w:p>
          <w:p w:rsidR="00381128" w:rsidRPr="00381128" w:rsidRDefault="00381128" w:rsidP="00381128">
            <w:r w:rsidRPr="00381128">
              <w:rPr>
                <w:b/>
              </w:rPr>
              <w:t>Я в современном мире</w:t>
            </w:r>
          </w:p>
          <w:tbl>
            <w:tblPr>
              <w:tblW w:w="5000" w:type="pct"/>
              <w:tblInd w:w="55" w:type="dxa"/>
              <w:tblLayout w:type="fixed"/>
              <w:tblCellMar>
                <w:top w:w="55" w:type="dxa"/>
                <w:left w:w="55" w:type="dxa"/>
                <w:bottom w:w="55" w:type="dxa"/>
                <w:right w:w="55" w:type="dxa"/>
              </w:tblCellMar>
              <w:tblLook w:val="0000"/>
            </w:tblPr>
            <w:tblGrid>
              <w:gridCol w:w="4837"/>
              <w:gridCol w:w="5392"/>
            </w:tblGrid>
            <w:tr w:rsidR="00381128" w:rsidRPr="00381128" w:rsidTr="00381128">
              <w:trPr>
                <w:trHeight w:val="342"/>
              </w:trPr>
              <w:tc>
                <w:tcPr>
                  <w:tcW w:w="2505" w:type="dxa"/>
                  <w:shd w:val="clear" w:color="auto" w:fill="auto"/>
                </w:tcPr>
                <w:p w:rsidR="00381128" w:rsidRPr="00381128" w:rsidRDefault="00381128" w:rsidP="00381128">
                  <w:r w:rsidRPr="00381128">
                    <w:t xml:space="preserve">1) </w:t>
                  </w:r>
                  <w:r w:rsidRPr="00381128">
                    <w:rPr>
                      <w:lang w:val="de-DE"/>
                    </w:rPr>
                    <w:t>passer son enfance</w:t>
                  </w:r>
                </w:p>
              </w:tc>
              <w:tc>
                <w:tcPr>
                  <w:tcW w:w="2792" w:type="dxa"/>
                  <w:shd w:val="clear" w:color="auto" w:fill="auto"/>
                </w:tcPr>
                <w:p w:rsidR="00381128" w:rsidRPr="00381128" w:rsidRDefault="00381128" w:rsidP="00381128">
                  <w:r w:rsidRPr="00381128">
                    <w:rPr>
                      <w:lang w:val="de-DE"/>
                    </w:rPr>
                    <w:t>a</w:t>
                  </w:r>
                  <w:r w:rsidRPr="00381128">
                    <w:t>) поступать (в вуз)</w:t>
                  </w:r>
                </w:p>
              </w:tc>
            </w:tr>
            <w:tr w:rsidR="00381128" w:rsidRPr="00381128" w:rsidTr="00381128">
              <w:trPr>
                <w:trHeight w:val="342"/>
              </w:trPr>
              <w:tc>
                <w:tcPr>
                  <w:tcW w:w="2505" w:type="dxa"/>
                  <w:shd w:val="clear" w:color="auto" w:fill="auto"/>
                </w:tcPr>
                <w:p w:rsidR="00381128" w:rsidRPr="00381128" w:rsidRDefault="00381128" w:rsidP="00381128">
                  <w:r w:rsidRPr="00381128">
                    <w:rPr>
                      <w:lang w:val="de-DE"/>
                    </w:rPr>
                    <w:t>2) entrer</w:t>
                  </w:r>
                </w:p>
              </w:tc>
              <w:tc>
                <w:tcPr>
                  <w:tcW w:w="2792" w:type="dxa"/>
                  <w:shd w:val="clear" w:color="auto" w:fill="auto"/>
                </w:tcPr>
                <w:p w:rsidR="00381128" w:rsidRPr="00381128" w:rsidRDefault="00381128" w:rsidP="00381128">
                  <w:r w:rsidRPr="00381128">
                    <w:rPr>
                      <w:lang w:val="de-DE"/>
                    </w:rPr>
                    <w:t xml:space="preserve">b) </w:t>
                  </w:r>
                  <w:r w:rsidRPr="00381128">
                    <w:t>семья</w:t>
                  </w:r>
                </w:p>
              </w:tc>
            </w:tr>
            <w:tr w:rsidR="00381128" w:rsidRPr="00381128" w:rsidTr="00381128">
              <w:trPr>
                <w:trHeight w:val="342"/>
              </w:trPr>
              <w:tc>
                <w:tcPr>
                  <w:tcW w:w="2505" w:type="dxa"/>
                  <w:shd w:val="clear" w:color="auto" w:fill="auto"/>
                </w:tcPr>
                <w:p w:rsidR="00381128" w:rsidRPr="00381128" w:rsidRDefault="00381128" w:rsidP="00381128">
                  <w:r w:rsidRPr="00381128">
                    <w:t xml:space="preserve">3) </w:t>
                  </w:r>
                  <w:r w:rsidRPr="00381128">
                    <w:rPr>
                      <w:lang w:val="de-DE"/>
                    </w:rPr>
                    <w:t>être capable</w:t>
                  </w:r>
                </w:p>
              </w:tc>
              <w:tc>
                <w:tcPr>
                  <w:tcW w:w="2792" w:type="dxa"/>
                  <w:shd w:val="clear" w:color="auto" w:fill="auto"/>
                </w:tcPr>
                <w:p w:rsidR="00381128" w:rsidRPr="00381128" w:rsidRDefault="00381128" w:rsidP="00381128">
                  <w:r w:rsidRPr="00381128">
                    <w:rPr>
                      <w:lang w:val="de-DE"/>
                    </w:rPr>
                    <w:t xml:space="preserve">c) </w:t>
                  </w:r>
                  <w:r w:rsidRPr="00381128">
                    <w:t>провести свое детство</w:t>
                  </w:r>
                </w:p>
              </w:tc>
            </w:tr>
            <w:tr w:rsidR="00381128" w:rsidRPr="00381128" w:rsidTr="00381128">
              <w:trPr>
                <w:trHeight w:val="342"/>
              </w:trPr>
              <w:tc>
                <w:tcPr>
                  <w:tcW w:w="2505" w:type="dxa"/>
                  <w:shd w:val="clear" w:color="auto" w:fill="auto"/>
                </w:tcPr>
                <w:p w:rsidR="00381128" w:rsidRPr="00381128" w:rsidRDefault="00381128" w:rsidP="00381128">
                  <w:r w:rsidRPr="00381128">
                    <w:t xml:space="preserve">4) </w:t>
                  </w:r>
                  <w:r w:rsidRPr="00381128">
                    <w:rPr>
                      <w:lang w:val="de-DE"/>
                    </w:rPr>
                    <w:t>aîné</w:t>
                  </w:r>
                </w:p>
              </w:tc>
              <w:tc>
                <w:tcPr>
                  <w:tcW w:w="2792" w:type="dxa"/>
                  <w:shd w:val="clear" w:color="auto" w:fill="auto"/>
                </w:tcPr>
                <w:p w:rsidR="00381128" w:rsidRPr="00381128" w:rsidRDefault="00381128" w:rsidP="00381128">
                  <w:r w:rsidRPr="00381128">
                    <w:rPr>
                      <w:lang w:val="de-DE"/>
                    </w:rPr>
                    <w:t>d</w:t>
                  </w:r>
                  <w:r w:rsidRPr="00381128">
                    <w:t>) быть способным</w:t>
                  </w:r>
                </w:p>
              </w:tc>
            </w:tr>
            <w:tr w:rsidR="00381128" w:rsidRPr="00381128" w:rsidTr="00381128">
              <w:trPr>
                <w:trHeight w:val="342"/>
              </w:trPr>
              <w:tc>
                <w:tcPr>
                  <w:tcW w:w="2505" w:type="dxa"/>
                  <w:shd w:val="clear" w:color="auto" w:fill="auto"/>
                </w:tcPr>
                <w:p w:rsidR="00381128" w:rsidRPr="00381128" w:rsidRDefault="00381128" w:rsidP="00381128">
                  <w:r w:rsidRPr="00381128">
                    <w:t xml:space="preserve">5) </w:t>
                  </w:r>
                  <w:r w:rsidRPr="00381128">
                    <w:rPr>
                      <w:lang w:val="de-DE"/>
                    </w:rPr>
                    <w:t>la famille</w:t>
                  </w:r>
                </w:p>
              </w:tc>
              <w:tc>
                <w:tcPr>
                  <w:tcW w:w="2792" w:type="dxa"/>
                  <w:shd w:val="clear" w:color="auto" w:fill="auto"/>
                </w:tcPr>
                <w:p w:rsidR="00381128" w:rsidRPr="00381128" w:rsidRDefault="00381128" w:rsidP="00381128">
                  <w:r w:rsidRPr="00381128">
                    <w:rPr>
                      <w:lang w:val="de-DE"/>
                    </w:rPr>
                    <w:t xml:space="preserve">e) </w:t>
                  </w:r>
                  <w:r w:rsidRPr="00381128">
                    <w:t>старший</w:t>
                  </w:r>
                </w:p>
              </w:tc>
            </w:tr>
          </w:tbl>
          <w:p w:rsidR="00381128" w:rsidRPr="00381128" w:rsidRDefault="00381128" w:rsidP="00381128">
            <w:pPr>
              <w:rPr>
                <w:b/>
              </w:rPr>
            </w:pPr>
          </w:p>
          <w:p w:rsidR="00381128" w:rsidRPr="00381128" w:rsidRDefault="00381128" w:rsidP="00381128">
            <w:r w:rsidRPr="00381128">
              <w:rPr>
                <w:b/>
              </w:rPr>
              <w:t>Мои планы на будущее</w:t>
            </w:r>
          </w:p>
          <w:tbl>
            <w:tblPr>
              <w:tblW w:w="5000" w:type="pct"/>
              <w:tblInd w:w="55" w:type="dxa"/>
              <w:tblLayout w:type="fixed"/>
              <w:tblCellMar>
                <w:top w:w="55" w:type="dxa"/>
                <w:left w:w="55" w:type="dxa"/>
                <w:bottom w:w="55" w:type="dxa"/>
                <w:right w:w="55" w:type="dxa"/>
              </w:tblCellMar>
              <w:tblLook w:val="0000"/>
            </w:tblPr>
            <w:tblGrid>
              <w:gridCol w:w="4982"/>
              <w:gridCol w:w="5247"/>
            </w:tblGrid>
            <w:tr w:rsidR="00381128" w:rsidRPr="00381128" w:rsidTr="00381128">
              <w:trPr>
                <w:trHeight w:val="342"/>
              </w:trPr>
              <w:tc>
                <w:tcPr>
                  <w:tcW w:w="2580" w:type="dxa"/>
                  <w:shd w:val="clear" w:color="auto" w:fill="auto"/>
                </w:tcPr>
                <w:p w:rsidR="00381128" w:rsidRPr="00381128" w:rsidRDefault="00381128" w:rsidP="00381128">
                  <w:r w:rsidRPr="00381128">
                    <w:t>1) l’</w:t>
                  </w:r>
                  <w:r w:rsidRPr="00381128">
                    <w:rPr>
                      <w:lang w:val="de-DE"/>
                    </w:rPr>
                    <w:t xml:space="preserve">employeur, </w:t>
                  </w:r>
                </w:p>
              </w:tc>
              <w:tc>
                <w:tcPr>
                  <w:tcW w:w="2717" w:type="dxa"/>
                  <w:shd w:val="clear" w:color="auto" w:fill="auto"/>
                </w:tcPr>
                <w:p w:rsidR="00381128" w:rsidRPr="00381128" w:rsidRDefault="00381128" w:rsidP="00381128">
                  <w:r w:rsidRPr="00381128">
                    <w:rPr>
                      <w:lang w:val="de-DE"/>
                    </w:rPr>
                    <w:t>a</w:t>
                  </w:r>
                  <w:r w:rsidRPr="00381128">
                    <w:t>) будущее</w:t>
                  </w:r>
                </w:p>
              </w:tc>
            </w:tr>
            <w:tr w:rsidR="00381128" w:rsidRPr="00381128" w:rsidTr="00381128">
              <w:trPr>
                <w:trHeight w:val="342"/>
              </w:trPr>
              <w:tc>
                <w:tcPr>
                  <w:tcW w:w="2580" w:type="dxa"/>
                  <w:shd w:val="clear" w:color="auto" w:fill="auto"/>
                </w:tcPr>
                <w:p w:rsidR="00381128" w:rsidRPr="00381128" w:rsidRDefault="00381128" w:rsidP="00381128">
                  <w:r w:rsidRPr="00381128">
                    <w:rPr>
                      <w:lang w:val="de-DE"/>
                    </w:rPr>
                    <w:t>2) le lieu de travail</w:t>
                  </w:r>
                </w:p>
              </w:tc>
              <w:tc>
                <w:tcPr>
                  <w:tcW w:w="2717" w:type="dxa"/>
                  <w:shd w:val="clear" w:color="auto" w:fill="auto"/>
                </w:tcPr>
                <w:p w:rsidR="00381128" w:rsidRPr="00381128" w:rsidRDefault="00381128" w:rsidP="00381128">
                  <w:r w:rsidRPr="00381128">
                    <w:rPr>
                      <w:lang w:val="de-DE"/>
                    </w:rPr>
                    <w:t xml:space="preserve">b) </w:t>
                  </w:r>
                  <w:r w:rsidRPr="00381128">
                    <w:t>работать</w:t>
                  </w:r>
                </w:p>
              </w:tc>
            </w:tr>
            <w:tr w:rsidR="00381128" w:rsidRPr="00381128" w:rsidTr="00381128">
              <w:trPr>
                <w:trHeight w:val="342"/>
              </w:trPr>
              <w:tc>
                <w:tcPr>
                  <w:tcW w:w="2580" w:type="dxa"/>
                  <w:shd w:val="clear" w:color="auto" w:fill="auto"/>
                </w:tcPr>
                <w:p w:rsidR="00381128" w:rsidRPr="00381128" w:rsidRDefault="00381128" w:rsidP="00381128">
                  <w:r w:rsidRPr="00381128">
                    <w:t xml:space="preserve">3) </w:t>
                  </w:r>
                  <w:r w:rsidRPr="00381128">
                    <w:rPr>
                      <w:lang w:val="de-DE"/>
                    </w:rPr>
                    <w:t>être occupé</w:t>
                  </w:r>
                </w:p>
              </w:tc>
              <w:tc>
                <w:tcPr>
                  <w:tcW w:w="2717" w:type="dxa"/>
                  <w:shd w:val="clear" w:color="auto" w:fill="auto"/>
                </w:tcPr>
                <w:p w:rsidR="00381128" w:rsidRPr="00381128" w:rsidRDefault="00381128" w:rsidP="00381128">
                  <w:r w:rsidRPr="00381128">
                    <w:rPr>
                      <w:lang w:val="de-DE"/>
                    </w:rPr>
                    <w:t xml:space="preserve">c) </w:t>
                  </w:r>
                  <w:r w:rsidRPr="00381128">
                    <w:t>работодатель</w:t>
                  </w:r>
                </w:p>
              </w:tc>
            </w:tr>
            <w:tr w:rsidR="00381128" w:rsidRPr="00381128" w:rsidTr="00381128">
              <w:trPr>
                <w:trHeight w:val="342"/>
              </w:trPr>
              <w:tc>
                <w:tcPr>
                  <w:tcW w:w="2580" w:type="dxa"/>
                  <w:shd w:val="clear" w:color="auto" w:fill="auto"/>
                </w:tcPr>
                <w:p w:rsidR="00381128" w:rsidRPr="00381128" w:rsidRDefault="00381128" w:rsidP="00381128">
                  <w:r w:rsidRPr="00381128">
                    <w:t xml:space="preserve">4) </w:t>
                  </w:r>
                  <w:r w:rsidRPr="00381128">
                    <w:rPr>
                      <w:lang w:val="de-DE"/>
                    </w:rPr>
                    <w:t>travailler</w:t>
                  </w:r>
                </w:p>
              </w:tc>
              <w:tc>
                <w:tcPr>
                  <w:tcW w:w="2717" w:type="dxa"/>
                  <w:shd w:val="clear" w:color="auto" w:fill="auto"/>
                </w:tcPr>
                <w:p w:rsidR="00381128" w:rsidRPr="00381128" w:rsidRDefault="00381128" w:rsidP="00381128">
                  <w:r w:rsidRPr="00381128">
                    <w:rPr>
                      <w:lang w:val="de-DE"/>
                    </w:rPr>
                    <w:t>d</w:t>
                  </w:r>
                  <w:r w:rsidRPr="00381128">
                    <w:t>) рабочее место</w:t>
                  </w:r>
                </w:p>
              </w:tc>
            </w:tr>
            <w:tr w:rsidR="00381128" w:rsidRPr="00381128" w:rsidTr="00381128">
              <w:trPr>
                <w:trHeight w:val="342"/>
              </w:trPr>
              <w:tc>
                <w:tcPr>
                  <w:tcW w:w="2580" w:type="dxa"/>
                  <w:shd w:val="clear" w:color="auto" w:fill="auto"/>
                </w:tcPr>
                <w:p w:rsidR="00381128" w:rsidRPr="00381128" w:rsidRDefault="00381128" w:rsidP="00381128">
                  <w:r w:rsidRPr="00381128">
                    <w:t xml:space="preserve">5) </w:t>
                  </w:r>
                  <w:r w:rsidRPr="00381128">
                    <w:rPr>
                      <w:lang w:val="de-DE"/>
                    </w:rPr>
                    <w:t>le futur</w:t>
                  </w:r>
                </w:p>
              </w:tc>
              <w:tc>
                <w:tcPr>
                  <w:tcW w:w="2717" w:type="dxa"/>
                  <w:shd w:val="clear" w:color="auto" w:fill="auto"/>
                </w:tcPr>
                <w:p w:rsidR="00381128" w:rsidRPr="00381128" w:rsidRDefault="00381128" w:rsidP="00381128">
                  <w:r w:rsidRPr="00381128">
                    <w:rPr>
                      <w:lang w:val="de-DE"/>
                    </w:rPr>
                    <w:t xml:space="preserve">e) </w:t>
                  </w:r>
                  <w:r w:rsidRPr="00381128">
                    <w:t>быть занятым</w:t>
                  </w:r>
                </w:p>
              </w:tc>
            </w:tr>
          </w:tbl>
          <w:p w:rsidR="00381128" w:rsidRPr="00381128" w:rsidRDefault="00381128" w:rsidP="00381128">
            <w:r w:rsidRPr="00381128">
              <w:rPr>
                <w:b/>
              </w:rPr>
              <w:t>Ценности образования</w:t>
            </w:r>
            <w:r w:rsidRPr="00381128">
              <w:t xml:space="preserve"> </w:t>
            </w:r>
          </w:p>
          <w:p w:rsidR="00381128" w:rsidRPr="00381128" w:rsidRDefault="00381128" w:rsidP="00381128">
            <w:pPr>
              <w:rPr>
                <w:lang w:val="en-US"/>
              </w:rPr>
            </w:pPr>
            <w:r w:rsidRPr="00381128">
              <w:rPr>
                <w:lang w:val="de-DE"/>
              </w:rPr>
              <w:t xml:space="preserve">1) </w:t>
            </w:r>
            <w:r w:rsidRPr="00381128">
              <w:rPr>
                <w:lang w:val="en-US"/>
              </w:rPr>
              <w:t>Les etudes</w:t>
            </w:r>
            <w:r w:rsidRPr="00381128">
              <w:rPr>
                <w:lang w:val="de-DE"/>
              </w:rPr>
              <w:tab/>
              <w:t xml:space="preserve">                a) </w:t>
            </w:r>
            <w:r w:rsidRPr="00381128">
              <w:t>лекция</w:t>
            </w:r>
          </w:p>
          <w:p w:rsidR="00381128" w:rsidRPr="00381128" w:rsidRDefault="00381128" w:rsidP="00381128">
            <w:pPr>
              <w:rPr>
                <w:lang w:val="en-US"/>
              </w:rPr>
            </w:pPr>
            <w:r w:rsidRPr="00381128">
              <w:rPr>
                <w:lang w:val="de-DE"/>
              </w:rPr>
              <w:t xml:space="preserve">2) La lecture </w:t>
            </w:r>
            <w:r w:rsidRPr="00381128">
              <w:rPr>
                <w:lang w:val="de-DE"/>
              </w:rPr>
              <w:tab/>
              <w:t xml:space="preserve">                b) </w:t>
            </w:r>
            <w:r w:rsidRPr="00381128">
              <w:t>экзамен</w:t>
            </w:r>
          </w:p>
          <w:p w:rsidR="00381128" w:rsidRPr="00381128" w:rsidRDefault="00381128" w:rsidP="00381128">
            <w:pPr>
              <w:rPr>
                <w:lang w:val="en-US"/>
              </w:rPr>
            </w:pPr>
            <w:r w:rsidRPr="00381128">
              <w:rPr>
                <w:lang w:val="de-DE"/>
              </w:rPr>
              <w:t>3) La lecon</w:t>
            </w:r>
            <w:r w:rsidRPr="00381128">
              <w:rPr>
                <w:lang w:val="de-DE"/>
              </w:rPr>
              <w:tab/>
              <w:t xml:space="preserve">                c) </w:t>
            </w:r>
            <w:r w:rsidRPr="00381128">
              <w:t>занятие</w:t>
            </w:r>
            <w:r w:rsidRPr="00381128">
              <w:rPr>
                <w:lang w:val="de-DE"/>
              </w:rPr>
              <w:t xml:space="preserve"> </w:t>
            </w:r>
          </w:p>
          <w:p w:rsidR="00381128" w:rsidRPr="00381128" w:rsidRDefault="00381128" w:rsidP="00381128">
            <w:pPr>
              <w:rPr>
                <w:lang w:val="en-US"/>
              </w:rPr>
            </w:pPr>
            <w:r w:rsidRPr="00381128">
              <w:rPr>
                <w:lang w:val="de-DE"/>
              </w:rPr>
              <w:t>4) L‘examen</w:t>
            </w:r>
            <w:r w:rsidRPr="00381128">
              <w:rPr>
                <w:lang w:val="de-DE"/>
              </w:rPr>
              <w:tab/>
              <w:t xml:space="preserve">                d) </w:t>
            </w:r>
            <w:r w:rsidRPr="00381128">
              <w:t>зачёт</w:t>
            </w:r>
          </w:p>
          <w:p w:rsidR="00381128" w:rsidRPr="00381128" w:rsidRDefault="00381128" w:rsidP="00381128">
            <w:r w:rsidRPr="00381128">
              <w:rPr>
                <w:lang w:val="de-DE"/>
              </w:rPr>
              <w:t xml:space="preserve">5) L’epreuve            </w:t>
            </w:r>
            <w:r w:rsidRPr="00381128">
              <w:rPr>
                <w:lang w:val="de-DE"/>
              </w:rPr>
              <w:tab/>
              <w:t xml:space="preserve">  e) </w:t>
            </w:r>
            <w:r w:rsidRPr="00381128">
              <w:t>учёба</w:t>
            </w:r>
          </w:p>
          <w:p w:rsidR="00381128" w:rsidRPr="00381128" w:rsidRDefault="00381128" w:rsidP="00381128">
            <w:r w:rsidRPr="00381128">
              <w:rPr>
                <w:b/>
              </w:rPr>
              <w:t>История научной мысли</w:t>
            </w:r>
          </w:p>
          <w:p w:rsidR="00381128" w:rsidRPr="00381128" w:rsidRDefault="00381128" w:rsidP="00381128">
            <w:pPr>
              <w:rPr>
                <w:lang w:val="en-US"/>
              </w:rPr>
            </w:pPr>
            <w:r w:rsidRPr="00381128">
              <w:rPr>
                <w:lang w:val="de-DE"/>
              </w:rPr>
              <w:t xml:space="preserve">1) </w:t>
            </w:r>
            <w:r w:rsidRPr="00381128">
              <w:rPr>
                <w:lang w:val="en-US"/>
              </w:rPr>
              <w:t xml:space="preserve">echouer a </w:t>
            </w:r>
            <w:r w:rsidRPr="00381128">
              <w:rPr>
                <w:lang w:val="de-DE"/>
              </w:rPr>
              <w:tab/>
              <w:t xml:space="preserve">                       a) </w:t>
            </w:r>
            <w:r w:rsidRPr="00381128">
              <w:t>читать</w:t>
            </w:r>
            <w:r w:rsidRPr="00381128">
              <w:rPr>
                <w:lang w:val="de-DE"/>
              </w:rPr>
              <w:t xml:space="preserve"> </w:t>
            </w:r>
            <w:r w:rsidRPr="00381128">
              <w:t>лекцию</w:t>
            </w:r>
          </w:p>
          <w:p w:rsidR="00381128" w:rsidRPr="00381128" w:rsidRDefault="00381128" w:rsidP="00381128">
            <w:pPr>
              <w:rPr>
                <w:lang w:val="en-US"/>
              </w:rPr>
            </w:pPr>
            <w:r w:rsidRPr="00381128">
              <w:rPr>
                <w:lang w:val="de-DE"/>
              </w:rPr>
              <w:t xml:space="preserve">2) étudier en </w:t>
            </w:r>
            <w:r w:rsidRPr="00381128">
              <w:rPr>
                <w:lang w:val="en-US"/>
              </w:rPr>
              <w:t xml:space="preserve">premiere </w:t>
            </w:r>
            <w:r w:rsidRPr="00381128">
              <w:rPr>
                <w:lang w:val="de-DE"/>
              </w:rPr>
              <w:t xml:space="preserve">année       </w:t>
            </w:r>
            <w:r w:rsidRPr="00381128">
              <w:rPr>
                <w:lang w:val="en-US"/>
              </w:rPr>
              <w:t xml:space="preserve"> </w:t>
            </w:r>
            <w:r w:rsidRPr="00381128">
              <w:rPr>
                <w:lang w:val="de-DE"/>
              </w:rPr>
              <w:t xml:space="preserve">b) </w:t>
            </w:r>
            <w:r w:rsidRPr="00381128">
              <w:t>сдавать</w:t>
            </w:r>
            <w:r w:rsidRPr="00381128">
              <w:rPr>
                <w:lang w:val="de-DE"/>
              </w:rPr>
              <w:t xml:space="preserve"> </w:t>
            </w:r>
            <w:r w:rsidRPr="00381128">
              <w:t>экзамен</w:t>
            </w:r>
          </w:p>
          <w:p w:rsidR="00381128" w:rsidRPr="00381128" w:rsidRDefault="00381128" w:rsidP="00381128">
            <w:pPr>
              <w:rPr>
                <w:lang w:val="en-US"/>
              </w:rPr>
            </w:pPr>
            <w:r w:rsidRPr="00381128">
              <w:rPr>
                <w:lang w:val="de-DE"/>
              </w:rPr>
              <w:t xml:space="preserve">3) faire des cours                          c) </w:t>
            </w:r>
            <w:r w:rsidRPr="00381128">
              <w:t>потерпеть</w:t>
            </w:r>
            <w:r w:rsidRPr="00381128">
              <w:rPr>
                <w:lang w:val="en-US"/>
              </w:rPr>
              <w:t xml:space="preserve"> </w:t>
            </w:r>
            <w:r w:rsidRPr="00381128">
              <w:t>неудачу</w:t>
            </w:r>
          </w:p>
          <w:p w:rsidR="00381128" w:rsidRPr="00381128" w:rsidRDefault="00381128" w:rsidP="00381128">
            <w:r w:rsidRPr="00381128">
              <w:rPr>
                <w:lang w:val="de-DE"/>
              </w:rPr>
              <w:t>4</w:t>
            </w:r>
            <w:r w:rsidRPr="00381128">
              <w:t xml:space="preserve">) etre </w:t>
            </w:r>
            <w:r w:rsidRPr="00381128">
              <w:rPr>
                <w:lang w:val="de-DE"/>
              </w:rPr>
              <w:t>occupé</w:t>
            </w:r>
            <w:r w:rsidRPr="00381128">
              <w:rPr>
                <w:lang w:val="de-DE"/>
              </w:rPr>
              <w:tab/>
              <w:t xml:space="preserve">                      d) </w:t>
            </w:r>
            <w:r w:rsidRPr="00381128">
              <w:t>учиться</w:t>
            </w:r>
            <w:r w:rsidRPr="00381128">
              <w:rPr>
                <w:lang w:val="de-DE"/>
              </w:rPr>
              <w:t xml:space="preserve"> </w:t>
            </w:r>
            <w:r w:rsidRPr="00381128">
              <w:t>на</w:t>
            </w:r>
            <w:r w:rsidRPr="00381128">
              <w:rPr>
                <w:lang w:val="de-DE"/>
              </w:rPr>
              <w:t xml:space="preserve"> 1 </w:t>
            </w:r>
            <w:r w:rsidRPr="00381128">
              <w:t>курсе</w:t>
            </w:r>
            <w:r w:rsidRPr="00381128">
              <w:rPr>
                <w:lang w:val="de-DE"/>
              </w:rPr>
              <w:t xml:space="preserve"> </w:t>
            </w:r>
          </w:p>
          <w:p w:rsidR="00381128" w:rsidRPr="00381128" w:rsidRDefault="00381128" w:rsidP="00381128">
            <w:pPr>
              <w:rPr>
                <w:lang w:val="en-US"/>
              </w:rPr>
            </w:pPr>
            <w:r w:rsidRPr="00381128">
              <w:rPr>
                <w:lang w:val="en-US"/>
              </w:rPr>
              <w:t>5) passer un examen</w:t>
            </w:r>
            <w:r w:rsidRPr="00381128">
              <w:rPr>
                <w:lang w:val="en-US"/>
              </w:rPr>
              <w:tab/>
              <w:t xml:space="preserve">                              e) </w:t>
            </w:r>
            <w:r w:rsidRPr="00381128">
              <w:t>быть</w:t>
            </w:r>
            <w:r w:rsidRPr="00381128">
              <w:rPr>
                <w:lang w:val="en-US"/>
              </w:rPr>
              <w:t xml:space="preserve"> </w:t>
            </w:r>
            <w:r w:rsidRPr="00381128">
              <w:t>занятым</w:t>
            </w:r>
          </w:p>
          <w:p w:rsidR="00381128" w:rsidRPr="00381128" w:rsidRDefault="00381128" w:rsidP="00381128">
            <w:r w:rsidRPr="00381128">
              <w:rPr>
                <w:b/>
              </w:rPr>
              <w:t>Страна, где я живу</w:t>
            </w:r>
          </w:p>
          <w:p w:rsidR="00381128" w:rsidRPr="00381128" w:rsidRDefault="00381128" w:rsidP="00381128">
            <w:r w:rsidRPr="00381128">
              <w:t>1)  la population</w:t>
            </w:r>
            <w:r w:rsidRPr="00381128">
              <w:tab/>
              <w:t xml:space="preserve">                        a) разработки железной руды</w:t>
            </w:r>
          </w:p>
          <w:p w:rsidR="00381128" w:rsidRPr="00381128" w:rsidRDefault="00381128" w:rsidP="00381128">
            <w:pPr>
              <w:rPr>
                <w:lang w:val="en-US"/>
              </w:rPr>
            </w:pPr>
            <w:r w:rsidRPr="00381128">
              <w:rPr>
                <w:lang w:val="en-US"/>
              </w:rPr>
              <w:t>2) le gisement</w:t>
            </w:r>
            <w:r w:rsidRPr="00381128">
              <w:rPr>
                <w:lang w:val="en-US"/>
              </w:rPr>
              <w:tab/>
              <w:t xml:space="preserve">                        b) </w:t>
            </w:r>
            <w:r w:rsidRPr="00381128">
              <w:t>гражданин</w:t>
            </w:r>
          </w:p>
          <w:p w:rsidR="00381128" w:rsidRPr="00381128" w:rsidRDefault="00381128" w:rsidP="00381128">
            <w:pPr>
              <w:rPr>
                <w:lang w:val="en-US"/>
              </w:rPr>
            </w:pPr>
            <w:r w:rsidRPr="00381128">
              <w:rPr>
                <w:lang w:val="en-US"/>
              </w:rPr>
              <w:t>3) le citoyen</w:t>
            </w:r>
            <w:r w:rsidRPr="00381128">
              <w:rPr>
                <w:lang w:val="en-US"/>
              </w:rPr>
              <w:tab/>
              <w:t xml:space="preserve">                         c) </w:t>
            </w:r>
            <w:r w:rsidRPr="00381128">
              <w:t>жить</w:t>
            </w:r>
          </w:p>
          <w:p w:rsidR="00381128" w:rsidRPr="00381128" w:rsidRDefault="00381128" w:rsidP="00381128">
            <w:pPr>
              <w:rPr>
                <w:lang w:val="en-US"/>
              </w:rPr>
            </w:pPr>
            <w:r w:rsidRPr="00381128">
              <w:rPr>
                <w:lang w:val="de-DE"/>
              </w:rPr>
              <w:t>4) habiter</w:t>
            </w:r>
            <w:r w:rsidRPr="00381128">
              <w:rPr>
                <w:lang w:val="de-DE"/>
              </w:rPr>
              <w:tab/>
              <w:t xml:space="preserve">                                     </w:t>
            </w:r>
            <w:r w:rsidRPr="00381128">
              <w:rPr>
                <w:lang w:val="en-US"/>
              </w:rPr>
              <w:t xml:space="preserve"> </w:t>
            </w:r>
            <w:r w:rsidRPr="00381128">
              <w:rPr>
                <w:lang w:val="de-DE"/>
              </w:rPr>
              <w:t xml:space="preserve"> d) </w:t>
            </w:r>
            <w:r w:rsidRPr="00381128">
              <w:t>население</w:t>
            </w:r>
          </w:p>
          <w:p w:rsidR="00381128" w:rsidRPr="00381128" w:rsidRDefault="00381128" w:rsidP="00381128">
            <w:pPr>
              <w:rPr>
                <w:lang w:val="en-US"/>
              </w:rPr>
            </w:pPr>
            <w:r w:rsidRPr="00381128">
              <w:rPr>
                <w:lang w:val="de-DE"/>
              </w:rPr>
              <w:t xml:space="preserve">5) l‘ exploitation du minerai de fer   e) </w:t>
            </w:r>
            <w:r w:rsidRPr="00381128">
              <w:t>месторождение</w:t>
            </w:r>
          </w:p>
          <w:p w:rsidR="00381128" w:rsidRPr="00381128" w:rsidRDefault="00381128" w:rsidP="00381128">
            <w:r w:rsidRPr="00381128">
              <w:rPr>
                <w:b/>
              </w:rPr>
              <w:t>Страны изучаемого языка</w:t>
            </w:r>
          </w:p>
          <w:p w:rsidR="00381128" w:rsidRPr="00381128" w:rsidRDefault="00381128" w:rsidP="00381128">
            <w:r w:rsidRPr="00381128">
              <w:rPr>
                <w:lang w:val="de-DE"/>
              </w:rPr>
              <w:t>1) voyager</w:t>
            </w:r>
            <w:r w:rsidRPr="00381128">
              <w:rPr>
                <w:lang w:val="de-DE"/>
              </w:rPr>
              <w:tab/>
              <w:t xml:space="preserve">         </w:t>
            </w:r>
            <w:r w:rsidRPr="00381128">
              <w:t xml:space="preserve">          </w:t>
            </w:r>
            <w:r w:rsidRPr="00381128">
              <w:rPr>
                <w:lang w:val="de-DE"/>
              </w:rPr>
              <w:t xml:space="preserve">  a) </w:t>
            </w:r>
            <w:r w:rsidRPr="00381128">
              <w:t>отпуск</w:t>
            </w:r>
          </w:p>
          <w:p w:rsidR="00381128" w:rsidRPr="00381128" w:rsidRDefault="00381128" w:rsidP="00381128">
            <w:r w:rsidRPr="00381128">
              <w:rPr>
                <w:lang w:val="de-DE"/>
              </w:rPr>
              <w:t>2) l‘étranger</w:t>
            </w:r>
            <w:r w:rsidRPr="00381128">
              <w:rPr>
                <w:lang w:val="de-DE"/>
              </w:rPr>
              <w:tab/>
              <w:t xml:space="preserve">                     b) </w:t>
            </w:r>
            <w:r w:rsidRPr="00381128">
              <w:t>путешествовать</w:t>
            </w:r>
          </w:p>
          <w:p w:rsidR="00381128" w:rsidRPr="00381128" w:rsidRDefault="00381128" w:rsidP="00381128">
            <w:r w:rsidRPr="00381128">
              <w:rPr>
                <w:lang w:val="de-DE"/>
              </w:rPr>
              <w:t>3) le bagage</w:t>
            </w:r>
            <w:r w:rsidRPr="00381128">
              <w:rPr>
                <w:lang w:val="de-DE"/>
              </w:rPr>
              <w:tab/>
              <w:t xml:space="preserve">                      c) </w:t>
            </w:r>
            <w:r w:rsidRPr="00381128">
              <w:t>заграница</w:t>
            </w:r>
          </w:p>
          <w:p w:rsidR="00381128" w:rsidRPr="00381128" w:rsidRDefault="00381128" w:rsidP="00381128">
            <w:r w:rsidRPr="00381128">
              <w:rPr>
                <w:lang w:val="de-DE"/>
              </w:rPr>
              <w:t>4) le conge</w:t>
            </w:r>
            <w:r w:rsidRPr="00381128">
              <w:rPr>
                <w:lang w:val="de-DE"/>
              </w:rPr>
              <w:tab/>
              <w:t xml:space="preserve">                     d) </w:t>
            </w:r>
            <w:r w:rsidRPr="00381128">
              <w:t>достопримечательность</w:t>
            </w:r>
          </w:p>
          <w:p w:rsidR="00381128" w:rsidRPr="00381128" w:rsidRDefault="00381128" w:rsidP="00381128">
            <w:r w:rsidRPr="00381128">
              <w:rPr>
                <w:lang w:val="de-DE"/>
              </w:rPr>
              <w:t xml:space="preserve">5) les curiosités         </w:t>
            </w:r>
            <w:r w:rsidRPr="00381128">
              <w:rPr>
                <w:lang w:val="de-DE"/>
              </w:rPr>
              <w:tab/>
              <w:t xml:space="preserve">        e) </w:t>
            </w:r>
            <w:r w:rsidRPr="00381128">
              <w:t>багаж</w:t>
            </w:r>
          </w:p>
          <w:p w:rsidR="00381128" w:rsidRPr="00381128" w:rsidRDefault="00381128" w:rsidP="00381128">
            <w:r w:rsidRPr="00381128">
              <w:t>2.Исправьте грамматические ошибки в каждом из предложений.</w:t>
            </w:r>
          </w:p>
          <w:p w:rsidR="00381128" w:rsidRPr="00381128" w:rsidRDefault="00381128" w:rsidP="00381128">
            <w:r w:rsidRPr="00381128">
              <w:rPr>
                <w:b/>
              </w:rPr>
              <w:t>Я в современном мире</w:t>
            </w:r>
          </w:p>
          <w:p w:rsidR="00381128" w:rsidRPr="00381128" w:rsidRDefault="00381128" w:rsidP="00381128">
            <w:r w:rsidRPr="00381128">
              <w:rPr>
                <w:lang w:val="de-DE"/>
              </w:rPr>
              <w:t>1) Monika a trois enfants?</w:t>
            </w:r>
          </w:p>
          <w:p w:rsidR="00381128" w:rsidRPr="00381128" w:rsidRDefault="00381128" w:rsidP="00381128">
            <w:pPr>
              <w:rPr>
                <w:lang w:val="en-US"/>
              </w:rPr>
            </w:pPr>
            <w:r w:rsidRPr="00381128">
              <w:rPr>
                <w:lang w:val="de-DE"/>
              </w:rPr>
              <w:t>2) Nous en France avons beaucoup de parents.</w:t>
            </w:r>
          </w:p>
          <w:p w:rsidR="00381128" w:rsidRPr="00381128" w:rsidRDefault="00381128" w:rsidP="00381128">
            <w:pPr>
              <w:rPr>
                <w:lang w:val="en-US"/>
              </w:rPr>
            </w:pPr>
            <w:r w:rsidRPr="00381128">
              <w:rPr>
                <w:lang w:val="de-DE"/>
              </w:rPr>
              <w:t xml:space="preserve">           3) Où vive mes grands-parents?</w:t>
            </w:r>
          </w:p>
          <w:p w:rsidR="00381128" w:rsidRPr="00381128" w:rsidRDefault="00381128" w:rsidP="00381128">
            <w:r w:rsidRPr="00381128">
              <w:rPr>
                <w:b/>
              </w:rPr>
              <w:t>Мои</w:t>
            </w:r>
            <w:r w:rsidRPr="00381128">
              <w:rPr>
                <w:b/>
                <w:lang w:val="de-DE"/>
              </w:rPr>
              <w:t xml:space="preserve"> </w:t>
            </w:r>
            <w:r w:rsidRPr="00381128">
              <w:rPr>
                <w:b/>
              </w:rPr>
              <w:t>планы</w:t>
            </w:r>
            <w:r w:rsidRPr="00381128">
              <w:rPr>
                <w:b/>
                <w:lang w:val="de-DE"/>
              </w:rPr>
              <w:t xml:space="preserve"> </w:t>
            </w:r>
            <w:r w:rsidRPr="00381128">
              <w:rPr>
                <w:b/>
              </w:rPr>
              <w:t>на</w:t>
            </w:r>
            <w:r w:rsidRPr="00381128">
              <w:rPr>
                <w:b/>
                <w:lang w:val="de-DE"/>
              </w:rPr>
              <w:t xml:space="preserve"> </w:t>
            </w:r>
            <w:r w:rsidRPr="00381128">
              <w:rPr>
                <w:b/>
              </w:rPr>
              <w:t>будущее</w:t>
            </w:r>
          </w:p>
          <w:p w:rsidR="00381128" w:rsidRPr="00381128" w:rsidRDefault="00381128" w:rsidP="00381128">
            <w:r w:rsidRPr="00381128">
              <w:rPr>
                <w:lang w:val="de-DE"/>
              </w:rPr>
              <w:t>1) Je vais à France  1er janvier.</w:t>
            </w:r>
          </w:p>
          <w:p w:rsidR="00381128" w:rsidRPr="00381128" w:rsidRDefault="00381128" w:rsidP="00381128">
            <w:pPr>
              <w:rPr>
                <w:lang w:val="en-US"/>
              </w:rPr>
            </w:pPr>
            <w:r w:rsidRPr="00381128">
              <w:rPr>
                <w:lang w:val="de-DE"/>
              </w:rPr>
              <w:t>2) J'habite au quatrième étages.</w:t>
            </w:r>
          </w:p>
          <w:p w:rsidR="00381128" w:rsidRPr="00381128" w:rsidRDefault="00381128" w:rsidP="00381128">
            <w:pPr>
              <w:rPr>
                <w:lang w:val="en-US"/>
              </w:rPr>
            </w:pPr>
            <w:r w:rsidRPr="00381128">
              <w:rPr>
                <w:lang w:val="de-DE"/>
              </w:rPr>
              <w:t xml:space="preserve">           3) Aujourd'hui sommes nous  le vingt octobre.</w:t>
            </w:r>
          </w:p>
          <w:p w:rsidR="00381128" w:rsidRPr="00381128" w:rsidRDefault="00381128" w:rsidP="00381128">
            <w:r w:rsidRPr="00381128">
              <w:rPr>
                <w:b/>
              </w:rPr>
              <w:t>Ценности</w:t>
            </w:r>
            <w:r w:rsidRPr="00381128">
              <w:rPr>
                <w:b/>
                <w:lang w:val="de-DE"/>
              </w:rPr>
              <w:t xml:space="preserve"> </w:t>
            </w:r>
            <w:r w:rsidRPr="00381128">
              <w:rPr>
                <w:b/>
              </w:rPr>
              <w:t>образования</w:t>
            </w:r>
            <w:r w:rsidRPr="00381128">
              <w:rPr>
                <w:lang w:val="de-DE"/>
              </w:rPr>
              <w:t xml:space="preserve"> </w:t>
            </w:r>
          </w:p>
          <w:p w:rsidR="00381128" w:rsidRPr="00381128" w:rsidRDefault="00381128" w:rsidP="00381128">
            <w:pPr>
              <w:rPr>
                <w:lang w:val="en-US"/>
              </w:rPr>
            </w:pPr>
            <w:r w:rsidRPr="00381128">
              <w:rPr>
                <w:lang w:val="de-DE"/>
              </w:rPr>
              <w:t>1) Claire est malade. Pourriez-vous le visiter?</w:t>
            </w:r>
          </w:p>
          <w:p w:rsidR="00381128" w:rsidRPr="00381128" w:rsidRDefault="00381128" w:rsidP="00381128">
            <w:pPr>
              <w:rPr>
                <w:lang w:val="en-US"/>
              </w:rPr>
            </w:pPr>
            <w:r w:rsidRPr="00381128">
              <w:rPr>
                <w:lang w:val="de-DE"/>
              </w:rPr>
              <w:t>2) Le texte étais difficile. Avez-vous tout comprendre?</w:t>
            </w:r>
          </w:p>
          <w:p w:rsidR="00381128" w:rsidRPr="00381128" w:rsidRDefault="00381128" w:rsidP="00381128">
            <w:pPr>
              <w:rPr>
                <w:lang w:val="en-US"/>
              </w:rPr>
            </w:pPr>
            <w:r w:rsidRPr="00381128">
              <w:rPr>
                <w:lang w:val="de-DE"/>
              </w:rPr>
              <w:t xml:space="preserve">           3) Tous ont déjà exprimé leur opinions.</w:t>
            </w:r>
          </w:p>
          <w:p w:rsidR="00381128" w:rsidRPr="00381128" w:rsidRDefault="00381128" w:rsidP="00381128">
            <w:pPr>
              <w:rPr>
                <w:lang w:val="en-US"/>
              </w:rPr>
            </w:pPr>
            <w:r w:rsidRPr="00381128">
              <w:rPr>
                <w:lang w:val="de-DE"/>
              </w:rPr>
              <w:t xml:space="preserve"> </w:t>
            </w:r>
            <w:r w:rsidRPr="00381128">
              <w:rPr>
                <w:b/>
              </w:rPr>
              <w:t>История</w:t>
            </w:r>
            <w:r w:rsidRPr="00381128">
              <w:rPr>
                <w:b/>
                <w:lang w:val="de-DE"/>
              </w:rPr>
              <w:t xml:space="preserve"> </w:t>
            </w:r>
            <w:r w:rsidRPr="00381128">
              <w:rPr>
                <w:b/>
              </w:rPr>
              <w:t>научной</w:t>
            </w:r>
            <w:r w:rsidRPr="00381128">
              <w:rPr>
                <w:b/>
                <w:lang w:val="de-DE"/>
              </w:rPr>
              <w:t xml:space="preserve"> </w:t>
            </w:r>
            <w:r w:rsidRPr="00381128">
              <w:rPr>
                <w:b/>
              </w:rPr>
              <w:t>мысли</w:t>
            </w:r>
          </w:p>
          <w:p w:rsidR="00381128" w:rsidRPr="00381128" w:rsidRDefault="00381128" w:rsidP="00381128">
            <w:pPr>
              <w:rPr>
                <w:lang w:val="en-US"/>
              </w:rPr>
            </w:pPr>
            <w:r w:rsidRPr="00381128">
              <w:rPr>
                <w:lang w:val="de-DE"/>
              </w:rPr>
              <w:t>1) Nous avez fait une promenade dans la ville.</w:t>
            </w:r>
          </w:p>
          <w:p w:rsidR="00381128" w:rsidRPr="00381128" w:rsidRDefault="00381128" w:rsidP="00381128">
            <w:pPr>
              <w:rPr>
                <w:lang w:val="en-US"/>
              </w:rPr>
            </w:pPr>
            <w:r w:rsidRPr="00381128">
              <w:rPr>
                <w:lang w:val="de-DE"/>
              </w:rPr>
              <w:t>2) Il a écrit court un essai hier.</w:t>
            </w:r>
          </w:p>
          <w:p w:rsidR="00381128" w:rsidRPr="00381128" w:rsidRDefault="00381128" w:rsidP="00381128">
            <w:pPr>
              <w:rPr>
                <w:lang w:val="en-US"/>
              </w:rPr>
            </w:pPr>
            <w:r w:rsidRPr="00381128">
              <w:rPr>
                <w:lang w:val="de-DE"/>
              </w:rPr>
              <w:t xml:space="preserve">           3) La maison de mon oncle a été construit très vite.</w:t>
            </w:r>
          </w:p>
          <w:p w:rsidR="00381128" w:rsidRPr="00381128" w:rsidRDefault="00381128" w:rsidP="00381128">
            <w:pPr>
              <w:rPr>
                <w:lang w:val="en-US"/>
              </w:rPr>
            </w:pPr>
            <w:r w:rsidRPr="00381128">
              <w:rPr>
                <w:b/>
              </w:rPr>
              <w:t>Страна</w:t>
            </w:r>
            <w:r w:rsidRPr="00381128">
              <w:rPr>
                <w:b/>
                <w:lang w:val="en-US"/>
              </w:rPr>
              <w:t xml:space="preserve">, </w:t>
            </w:r>
            <w:r w:rsidRPr="00381128">
              <w:rPr>
                <w:b/>
              </w:rPr>
              <w:t>где</w:t>
            </w:r>
            <w:r w:rsidRPr="00381128">
              <w:rPr>
                <w:b/>
                <w:lang w:val="en-US"/>
              </w:rPr>
              <w:t xml:space="preserve"> </w:t>
            </w:r>
            <w:r w:rsidRPr="00381128">
              <w:rPr>
                <w:b/>
              </w:rPr>
              <w:t>я</w:t>
            </w:r>
            <w:r w:rsidRPr="00381128">
              <w:rPr>
                <w:b/>
                <w:lang w:val="en-US"/>
              </w:rPr>
              <w:t xml:space="preserve"> </w:t>
            </w:r>
            <w:r w:rsidRPr="00381128">
              <w:rPr>
                <w:b/>
              </w:rPr>
              <w:t>живу</w:t>
            </w:r>
          </w:p>
          <w:p w:rsidR="00381128" w:rsidRPr="00381128" w:rsidRDefault="00381128" w:rsidP="00381128">
            <w:pPr>
              <w:rPr>
                <w:lang w:val="en-US"/>
              </w:rPr>
            </w:pPr>
            <w:r w:rsidRPr="00381128">
              <w:rPr>
                <w:lang w:val="de-DE"/>
              </w:rPr>
              <w:t>1) J'ai eu un coup de soleil parce que j'avait oublié m</w:t>
            </w:r>
            <w:r w:rsidRPr="00381128">
              <w:rPr>
                <w:lang w:val="en-US"/>
              </w:rPr>
              <w:t>a</w:t>
            </w:r>
            <w:r w:rsidRPr="00381128">
              <w:rPr>
                <w:lang w:val="de-DE"/>
              </w:rPr>
              <w:t xml:space="preserve"> creme de protection.</w:t>
            </w:r>
          </w:p>
          <w:p w:rsidR="00381128" w:rsidRPr="00381128" w:rsidRDefault="00381128" w:rsidP="00381128">
            <w:pPr>
              <w:rPr>
                <w:lang w:val="en-US"/>
              </w:rPr>
            </w:pPr>
            <w:r w:rsidRPr="00381128">
              <w:rPr>
                <w:lang w:val="de-DE"/>
              </w:rPr>
              <w:t>2) Si nous passons des heures à marcher autour de la ville, nous avons fatigués.</w:t>
            </w:r>
          </w:p>
          <w:p w:rsidR="00381128" w:rsidRPr="00381128" w:rsidRDefault="00381128" w:rsidP="00381128">
            <w:pPr>
              <w:rPr>
                <w:lang w:val="en-US"/>
              </w:rPr>
            </w:pPr>
            <w:r w:rsidRPr="00381128">
              <w:rPr>
                <w:lang w:val="de-DE"/>
              </w:rPr>
              <w:t xml:space="preserve">           3) J'ai besoin d'un livre, parce que pendant les vacances j‘aiment lire.</w:t>
            </w:r>
          </w:p>
          <w:p w:rsidR="00381128" w:rsidRPr="00381128" w:rsidRDefault="00381128" w:rsidP="00381128">
            <w:pPr>
              <w:rPr>
                <w:lang w:val="en-US"/>
              </w:rPr>
            </w:pPr>
            <w:r w:rsidRPr="00381128">
              <w:rPr>
                <w:b/>
              </w:rPr>
              <w:t>Страны</w:t>
            </w:r>
            <w:r w:rsidRPr="00381128">
              <w:rPr>
                <w:b/>
                <w:lang w:val="en-US"/>
              </w:rPr>
              <w:t xml:space="preserve"> </w:t>
            </w:r>
            <w:r w:rsidRPr="00381128">
              <w:rPr>
                <w:b/>
              </w:rPr>
              <w:t>изучаемого</w:t>
            </w:r>
            <w:r w:rsidRPr="00381128">
              <w:rPr>
                <w:b/>
                <w:lang w:val="en-US"/>
              </w:rPr>
              <w:t xml:space="preserve"> </w:t>
            </w:r>
            <w:r w:rsidRPr="00381128">
              <w:rPr>
                <w:b/>
              </w:rPr>
              <w:t>языка</w:t>
            </w:r>
          </w:p>
          <w:p w:rsidR="00381128" w:rsidRPr="00381128" w:rsidRDefault="00381128" w:rsidP="00381128">
            <w:pPr>
              <w:rPr>
                <w:lang w:val="en-US"/>
              </w:rPr>
            </w:pPr>
            <w:r w:rsidRPr="00381128">
              <w:rPr>
                <w:lang w:val="de-DE"/>
              </w:rPr>
              <w:t xml:space="preserve">           1</w:t>
            </w:r>
            <w:r w:rsidRPr="00381128">
              <w:rPr>
                <w:u w:val="single"/>
                <w:lang w:val="en-US"/>
              </w:rPr>
              <w:t xml:space="preserve"> </w:t>
            </w:r>
            <w:r w:rsidRPr="00381128">
              <w:rPr>
                <w:lang w:val="de-DE"/>
              </w:rPr>
              <w:t>Ils a décidé de faire une promenade à travers Marceille</w:t>
            </w:r>
          </w:p>
          <w:p w:rsidR="00381128" w:rsidRPr="00381128" w:rsidRDefault="00381128" w:rsidP="00381128">
            <w:pPr>
              <w:rPr>
                <w:lang w:val="en-US"/>
              </w:rPr>
            </w:pPr>
            <w:r w:rsidRPr="00381128">
              <w:rPr>
                <w:lang w:val="de-DE"/>
              </w:rPr>
              <w:t>2) Gaston ont voulu montrer la ville du haut de la Tour Eiffel.</w:t>
            </w:r>
          </w:p>
          <w:p w:rsidR="00381128" w:rsidRPr="00381128" w:rsidRDefault="00381128" w:rsidP="00381128">
            <w:pPr>
              <w:rPr>
                <w:lang w:val="en-US"/>
              </w:rPr>
            </w:pPr>
            <w:r w:rsidRPr="00381128">
              <w:rPr>
                <w:lang w:val="en-US"/>
              </w:rPr>
              <w:t xml:space="preserve">            </w:t>
            </w:r>
            <w:r w:rsidRPr="00381128">
              <w:rPr>
                <w:lang w:val="de-DE"/>
              </w:rPr>
              <w:t xml:space="preserve">3) Je vais aller en Suisse cette été. </w:t>
            </w:r>
          </w:p>
          <w:p w:rsidR="00381128" w:rsidRPr="00381128" w:rsidRDefault="00381128" w:rsidP="00381128">
            <w:pPr>
              <w:rPr>
                <w:lang w:val="de-DE"/>
              </w:rPr>
            </w:pPr>
          </w:p>
          <w:p w:rsidR="00381128" w:rsidRPr="00381128" w:rsidRDefault="00381128" w:rsidP="00381128">
            <w:r w:rsidRPr="00381128">
              <w:t>3. Выберите правильный ответ на вопросы лингвострановедческого характера</w:t>
            </w:r>
          </w:p>
          <w:p w:rsidR="00381128" w:rsidRPr="00381128" w:rsidRDefault="00381128" w:rsidP="00381128">
            <w:pPr>
              <w:rPr>
                <w:lang w:val="en-US"/>
              </w:rPr>
            </w:pPr>
            <w:r w:rsidRPr="00381128">
              <w:rPr>
                <w:lang w:val="en-US"/>
              </w:rPr>
              <w:t>1.</w:t>
            </w:r>
            <w:r w:rsidRPr="00381128">
              <w:rPr>
                <w:lang w:val="fr-FR"/>
              </w:rPr>
              <w:t>Les deux premiers cycles sont destin</w:t>
            </w:r>
            <w:r w:rsidRPr="00381128">
              <w:rPr>
                <w:lang w:val="en-US"/>
              </w:rPr>
              <w:t>é</w:t>
            </w:r>
            <w:r w:rsidRPr="00381128">
              <w:rPr>
                <w:lang w:val="fr-FR"/>
              </w:rPr>
              <w:t xml:space="preserve">s </w:t>
            </w:r>
            <w:r w:rsidRPr="00381128">
              <w:rPr>
                <w:lang w:val="en-US"/>
              </w:rPr>
              <w:t>…</w:t>
            </w:r>
          </w:p>
          <w:p w:rsidR="00381128" w:rsidRPr="00381128" w:rsidRDefault="00381128" w:rsidP="00381128">
            <w:pPr>
              <w:rPr>
                <w:lang w:val="en-US"/>
              </w:rPr>
            </w:pPr>
            <w:r w:rsidRPr="00381128">
              <w:rPr>
                <w:lang w:val="en-US"/>
              </w:rPr>
              <w:t>A aux recherches</w:t>
            </w:r>
          </w:p>
          <w:p w:rsidR="00381128" w:rsidRPr="00381128" w:rsidRDefault="00381128" w:rsidP="00381128">
            <w:pPr>
              <w:rPr>
                <w:lang w:val="en-US"/>
              </w:rPr>
            </w:pPr>
            <w:r w:rsidRPr="00381128">
              <w:rPr>
                <w:lang w:val="en-US"/>
              </w:rPr>
              <w:t>B</w:t>
            </w:r>
            <w:r w:rsidRPr="00381128">
              <w:rPr>
                <w:lang w:val="en-US"/>
              </w:rPr>
              <w:tab/>
            </w:r>
            <w:r w:rsidRPr="00381128">
              <w:rPr>
                <w:lang w:val="fr-FR"/>
              </w:rPr>
              <w:t>aux études</w:t>
            </w:r>
          </w:p>
          <w:p w:rsidR="00381128" w:rsidRPr="00381128" w:rsidRDefault="00381128" w:rsidP="00381128">
            <w:pPr>
              <w:rPr>
                <w:lang w:val="en-US"/>
              </w:rPr>
            </w:pPr>
            <w:r w:rsidRPr="00381128">
              <w:rPr>
                <w:lang w:val="en-US"/>
              </w:rPr>
              <w:t xml:space="preserve">C aux stages pratiques </w:t>
            </w:r>
          </w:p>
          <w:p w:rsidR="00381128" w:rsidRPr="00381128" w:rsidRDefault="00381128" w:rsidP="00381128">
            <w:pPr>
              <w:rPr>
                <w:lang w:val="en-US"/>
              </w:rPr>
            </w:pPr>
            <w:r w:rsidRPr="00381128">
              <w:rPr>
                <w:lang w:val="en-US"/>
              </w:rPr>
              <w:t xml:space="preserve">2. </w:t>
            </w:r>
            <w:r w:rsidRPr="00381128">
              <w:rPr>
                <w:lang w:val="fr-FR"/>
              </w:rPr>
              <w:t>Le troisi</w:t>
            </w:r>
            <w:r w:rsidRPr="00381128">
              <w:rPr>
                <w:lang w:val="en-US"/>
              </w:rPr>
              <w:t>è</w:t>
            </w:r>
            <w:r w:rsidRPr="00381128">
              <w:rPr>
                <w:lang w:val="fr-FR"/>
              </w:rPr>
              <w:t>me cycle est destiné à la recherche</w:t>
            </w:r>
            <w:r w:rsidRPr="00381128">
              <w:rPr>
                <w:lang w:val="en-US"/>
              </w:rPr>
              <w:t>…</w:t>
            </w:r>
          </w:p>
          <w:p w:rsidR="00381128" w:rsidRPr="00381128" w:rsidRDefault="00381128" w:rsidP="00381128">
            <w:pPr>
              <w:rPr>
                <w:lang w:val="en-US"/>
              </w:rPr>
            </w:pPr>
            <w:r w:rsidRPr="00381128">
              <w:rPr>
                <w:lang w:val="en-US"/>
              </w:rPr>
              <w:t xml:space="preserve">    A </w:t>
            </w:r>
            <w:r w:rsidRPr="00381128">
              <w:rPr>
                <w:lang w:val="fr-FR"/>
              </w:rPr>
              <w:t>à la recherche</w:t>
            </w:r>
            <w:r w:rsidRPr="00381128">
              <w:rPr>
                <w:lang w:val="en-US"/>
              </w:rPr>
              <w:t xml:space="preserve"> </w:t>
            </w:r>
          </w:p>
          <w:p w:rsidR="00381128" w:rsidRPr="00381128" w:rsidRDefault="00381128" w:rsidP="00381128">
            <w:pPr>
              <w:rPr>
                <w:lang w:val="en-US"/>
              </w:rPr>
            </w:pPr>
            <w:r w:rsidRPr="00381128">
              <w:rPr>
                <w:lang w:val="en-US"/>
              </w:rPr>
              <w:t xml:space="preserve">    B</w:t>
            </w:r>
            <w:r w:rsidRPr="00381128">
              <w:rPr>
                <w:lang w:val="en-US"/>
              </w:rPr>
              <w:tab/>
              <w:t xml:space="preserve"> </w:t>
            </w:r>
            <w:r w:rsidRPr="00381128">
              <w:rPr>
                <w:lang w:val="fr-FR"/>
              </w:rPr>
              <w:t>aux études</w:t>
            </w:r>
          </w:p>
          <w:p w:rsidR="00381128" w:rsidRPr="00381128" w:rsidRDefault="00381128" w:rsidP="00381128">
            <w:pPr>
              <w:rPr>
                <w:lang w:val="en-US"/>
              </w:rPr>
            </w:pPr>
            <w:r w:rsidRPr="00381128">
              <w:rPr>
                <w:lang w:val="en-US"/>
              </w:rPr>
              <w:t xml:space="preserve">    C  aux vacances</w:t>
            </w:r>
          </w:p>
          <w:p w:rsidR="00381128" w:rsidRPr="00381128" w:rsidRDefault="00381128" w:rsidP="00381128">
            <w:pPr>
              <w:rPr>
                <w:lang w:val="en-US"/>
              </w:rPr>
            </w:pPr>
            <w:r w:rsidRPr="00381128">
              <w:rPr>
                <w:lang w:val="en-US"/>
              </w:rPr>
              <w:t xml:space="preserve">3.  </w:t>
            </w:r>
            <w:r w:rsidRPr="00381128">
              <w:rPr>
                <w:lang w:val="fr-FR"/>
              </w:rPr>
              <w:t xml:space="preserve">Les les </w:t>
            </w:r>
            <w:r w:rsidRPr="00381128">
              <w:rPr>
                <w:lang w:val="en-US"/>
              </w:rPr>
              <w:t>é</w:t>
            </w:r>
            <w:r w:rsidRPr="00381128">
              <w:rPr>
                <w:lang w:val="fr-FR"/>
              </w:rPr>
              <w:t>tudiants se retrouvent toujours à l’universit</w:t>
            </w:r>
            <w:r w:rsidRPr="00381128">
              <w:rPr>
                <w:lang w:val="en-US"/>
              </w:rPr>
              <w:t xml:space="preserve">é </w:t>
            </w:r>
            <w:r w:rsidRPr="00381128">
              <w:rPr>
                <w:lang w:val="fr-FR"/>
              </w:rPr>
              <w:t xml:space="preserve">quand </w:t>
            </w:r>
            <w:r w:rsidRPr="00381128">
              <w:rPr>
                <w:lang w:val="en-US"/>
              </w:rPr>
              <w:t>…</w:t>
            </w:r>
          </w:p>
          <w:p w:rsidR="00381128" w:rsidRPr="00381128" w:rsidRDefault="00381128" w:rsidP="00381128">
            <w:pPr>
              <w:rPr>
                <w:lang w:val="en-US"/>
              </w:rPr>
            </w:pPr>
            <w:r w:rsidRPr="00381128">
              <w:rPr>
                <w:lang w:val="en-US"/>
              </w:rPr>
              <w:t xml:space="preserve">    A ils se sont repos</w:t>
            </w:r>
            <w:r w:rsidRPr="00381128">
              <w:rPr>
                <w:lang w:val="fr-FR"/>
              </w:rPr>
              <w:t>é</w:t>
            </w:r>
            <w:r w:rsidRPr="00381128">
              <w:rPr>
                <w:lang w:val="en-US"/>
              </w:rPr>
              <w:t>s après les</w:t>
            </w:r>
            <w:r w:rsidRPr="00381128">
              <w:rPr>
                <w:lang w:val="fr-FR"/>
              </w:rPr>
              <w:t xml:space="preserve"> études.</w:t>
            </w:r>
          </w:p>
          <w:p w:rsidR="00381128" w:rsidRPr="00381128" w:rsidRDefault="00381128" w:rsidP="00381128">
            <w:pPr>
              <w:rPr>
                <w:lang w:val="en-US"/>
              </w:rPr>
            </w:pPr>
            <w:r w:rsidRPr="00381128">
              <w:rPr>
                <w:lang w:val="en-US"/>
              </w:rPr>
              <w:t>B ils ont pass</w:t>
            </w:r>
            <w:r w:rsidRPr="00381128">
              <w:rPr>
                <w:lang w:val="fr-FR"/>
              </w:rPr>
              <w:t>é</w:t>
            </w:r>
            <w:r w:rsidRPr="00381128">
              <w:rPr>
                <w:lang w:val="en-US"/>
              </w:rPr>
              <w:t xml:space="preserve"> leurs examens.</w:t>
            </w:r>
          </w:p>
          <w:p w:rsidR="00381128" w:rsidRPr="00381128" w:rsidRDefault="00381128" w:rsidP="00381128">
            <w:pPr>
              <w:rPr>
                <w:lang w:val="en-US"/>
              </w:rPr>
            </w:pPr>
            <w:r w:rsidRPr="00381128">
              <w:rPr>
                <w:lang w:val="en-US"/>
              </w:rPr>
              <w:t xml:space="preserve">C </w:t>
            </w:r>
            <w:r w:rsidRPr="00381128">
              <w:rPr>
                <w:lang w:val="fr-FR"/>
              </w:rPr>
              <w:t xml:space="preserve">ils n’ont pas </w:t>
            </w:r>
            <w:r w:rsidRPr="00381128">
              <w:rPr>
                <w:lang w:val="en-US"/>
              </w:rPr>
              <w:t>é</w:t>
            </w:r>
            <w:r w:rsidRPr="00381128">
              <w:rPr>
                <w:lang w:val="fr-FR"/>
              </w:rPr>
              <w:t>t</w:t>
            </w:r>
            <w:r w:rsidRPr="00381128">
              <w:rPr>
                <w:lang w:val="en-US"/>
              </w:rPr>
              <w:t>é</w:t>
            </w:r>
            <w:r w:rsidRPr="00381128">
              <w:rPr>
                <w:lang w:val="fr-FR"/>
              </w:rPr>
              <w:t xml:space="preserve"> admis ailleurs</w:t>
            </w:r>
          </w:p>
          <w:p w:rsidR="00381128" w:rsidRPr="00381128" w:rsidRDefault="00381128" w:rsidP="00381128">
            <w:pPr>
              <w:rPr>
                <w:lang w:val="fr-FR"/>
              </w:rPr>
            </w:pPr>
          </w:p>
          <w:p w:rsidR="00381128" w:rsidRPr="00381128" w:rsidRDefault="00381128" w:rsidP="00381128">
            <w:pPr>
              <w:rPr>
                <w:lang w:val="en-US"/>
              </w:rPr>
            </w:pPr>
            <w:r w:rsidRPr="00381128">
              <w:rPr>
                <w:b/>
              </w:rPr>
              <w:t>Страна</w:t>
            </w:r>
            <w:r w:rsidRPr="00381128">
              <w:rPr>
                <w:b/>
                <w:lang w:val="en-US"/>
              </w:rPr>
              <w:t xml:space="preserve">, </w:t>
            </w:r>
            <w:r w:rsidRPr="00381128">
              <w:rPr>
                <w:b/>
              </w:rPr>
              <w:t>где</w:t>
            </w:r>
            <w:r w:rsidRPr="00381128">
              <w:rPr>
                <w:b/>
                <w:lang w:val="en-US"/>
              </w:rPr>
              <w:t xml:space="preserve"> </w:t>
            </w:r>
            <w:r w:rsidRPr="00381128">
              <w:rPr>
                <w:b/>
              </w:rPr>
              <w:t>я</w:t>
            </w:r>
            <w:r w:rsidRPr="00381128">
              <w:rPr>
                <w:b/>
                <w:lang w:val="en-US"/>
              </w:rPr>
              <w:t xml:space="preserve"> </w:t>
            </w:r>
            <w:r w:rsidRPr="00381128">
              <w:rPr>
                <w:b/>
              </w:rPr>
              <w:t>живу</w:t>
            </w:r>
          </w:p>
          <w:p w:rsidR="00381128" w:rsidRPr="00381128" w:rsidRDefault="00381128" w:rsidP="00381128">
            <w:pPr>
              <w:rPr>
                <w:lang w:val="en-US"/>
              </w:rPr>
            </w:pPr>
            <w:r w:rsidRPr="00381128">
              <w:rPr>
                <w:lang w:val="de-DE"/>
              </w:rPr>
              <w:t>1)La République fédérale de Russie occupe environ ….</w:t>
            </w:r>
          </w:p>
          <w:p w:rsidR="00381128" w:rsidRPr="00381128" w:rsidRDefault="00381128" w:rsidP="00381128">
            <w:pPr>
              <w:rPr>
                <w:lang w:val="en-US"/>
              </w:rPr>
            </w:pPr>
            <w:r w:rsidRPr="00381128">
              <w:rPr>
                <w:lang w:val="de-DE"/>
              </w:rPr>
              <w:t>a)  une deuxème partie de la surface de la Terre.</w:t>
            </w:r>
          </w:p>
          <w:p w:rsidR="00381128" w:rsidRPr="00381128" w:rsidRDefault="00381128" w:rsidP="00381128">
            <w:pPr>
              <w:rPr>
                <w:lang w:val="en-US"/>
              </w:rPr>
            </w:pPr>
            <w:r w:rsidRPr="00381128">
              <w:rPr>
                <w:lang w:val="de-DE"/>
              </w:rPr>
              <w:t>b) une septième partie de la surface de la Terre.</w:t>
            </w:r>
          </w:p>
          <w:p w:rsidR="00381128" w:rsidRPr="00381128" w:rsidRDefault="00381128" w:rsidP="00381128">
            <w:pPr>
              <w:rPr>
                <w:lang w:val="en-US"/>
              </w:rPr>
            </w:pPr>
            <w:r w:rsidRPr="00381128">
              <w:rPr>
                <w:lang w:val="de-DE"/>
              </w:rPr>
              <w:t>c) une troisième partie de la surface de la Terre.</w:t>
            </w:r>
          </w:p>
          <w:p w:rsidR="00381128" w:rsidRPr="00381128" w:rsidRDefault="00381128" w:rsidP="00381128">
            <w:pPr>
              <w:rPr>
                <w:lang w:val="en-US"/>
              </w:rPr>
            </w:pPr>
            <w:r w:rsidRPr="00381128">
              <w:rPr>
                <w:lang w:val="de-DE"/>
              </w:rPr>
              <w:t>d) une cinqième partie de la surface de la Terre.</w:t>
            </w:r>
          </w:p>
          <w:p w:rsidR="00381128" w:rsidRPr="00381128" w:rsidRDefault="00381128" w:rsidP="00381128">
            <w:pPr>
              <w:rPr>
                <w:lang w:val="de-DE"/>
              </w:rPr>
            </w:pPr>
          </w:p>
          <w:p w:rsidR="00381128" w:rsidRPr="00381128" w:rsidRDefault="00381128" w:rsidP="00381128">
            <w:pPr>
              <w:rPr>
                <w:lang w:val="en-US"/>
              </w:rPr>
            </w:pPr>
            <w:r w:rsidRPr="00381128">
              <w:rPr>
                <w:lang w:val="de-DE"/>
              </w:rPr>
              <w:t xml:space="preserve">2) Ses côtes sont baignées par …… </w:t>
            </w:r>
          </w:p>
          <w:p w:rsidR="00381128" w:rsidRPr="00381128" w:rsidRDefault="00381128" w:rsidP="00381128">
            <w:pPr>
              <w:rPr>
                <w:lang w:val="en-US"/>
              </w:rPr>
            </w:pPr>
            <w:r w:rsidRPr="00381128">
              <w:rPr>
                <w:lang w:val="de-DE"/>
              </w:rPr>
              <w:t xml:space="preserve">a) onze mers de trois océans </w:t>
            </w:r>
          </w:p>
          <w:p w:rsidR="00381128" w:rsidRPr="00381128" w:rsidRDefault="00381128" w:rsidP="00381128">
            <w:pPr>
              <w:rPr>
                <w:lang w:val="en-US"/>
              </w:rPr>
            </w:pPr>
            <w:r w:rsidRPr="00381128">
              <w:rPr>
                <w:lang w:val="de-DE"/>
              </w:rPr>
              <w:t xml:space="preserve">b) douze mers de trois océans </w:t>
            </w:r>
          </w:p>
          <w:p w:rsidR="00381128" w:rsidRPr="00381128" w:rsidRDefault="00381128" w:rsidP="00381128">
            <w:pPr>
              <w:rPr>
                <w:lang w:val="en-US"/>
              </w:rPr>
            </w:pPr>
            <w:r w:rsidRPr="00381128">
              <w:rPr>
                <w:lang w:val="de-DE"/>
              </w:rPr>
              <w:t xml:space="preserve">c) trois mers de trois océans </w:t>
            </w:r>
          </w:p>
          <w:p w:rsidR="00381128" w:rsidRPr="00381128" w:rsidRDefault="00381128" w:rsidP="00381128">
            <w:pPr>
              <w:rPr>
                <w:lang w:val="en-US"/>
              </w:rPr>
            </w:pPr>
            <w:r w:rsidRPr="00381128">
              <w:rPr>
                <w:lang w:val="de-DE"/>
              </w:rPr>
              <w:t xml:space="preserve">d) douze mers de deux océans </w:t>
            </w:r>
          </w:p>
          <w:p w:rsidR="00381128" w:rsidRPr="00381128" w:rsidRDefault="00381128" w:rsidP="00381128">
            <w:pPr>
              <w:rPr>
                <w:lang w:val="de-DE"/>
              </w:rPr>
            </w:pPr>
          </w:p>
          <w:p w:rsidR="00381128" w:rsidRPr="00381128" w:rsidRDefault="00381128" w:rsidP="00381128">
            <w:pPr>
              <w:rPr>
                <w:lang w:val="en-US"/>
              </w:rPr>
            </w:pPr>
            <w:r w:rsidRPr="00381128">
              <w:rPr>
                <w:lang w:val="de-DE"/>
              </w:rPr>
              <w:t>3)  Le plus profond lac du monde est … .</w:t>
            </w:r>
          </w:p>
          <w:p w:rsidR="00381128" w:rsidRPr="00381128" w:rsidRDefault="00381128" w:rsidP="00381128">
            <w:pPr>
              <w:rPr>
                <w:lang w:val="en-US"/>
              </w:rPr>
            </w:pPr>
            <w:r w:rsidRPr="00381128">
              <w:rPr>
                <w:lang w:val="de-DE"/>
              </w:rPr>
              <w:t>a) le lac Ladoga</w:t>
            </w:r>
          </w:p>
          <w:p w:rsidR="00381128" w:rsidRPr="00381128" w:rsidRDefault="00381128" w:rsidP="00381128">
            <w:pPr>
              <w:rPr>
                <w:lang w:val="en-US"/>
              </w:rPr>
            </w:pPr>
            <w:r w:rsidRPr="00381128">
              <w:rPr>
                <w:lang w:val="de-DE"/>
              </w:rPr>
              <w:t xml:space="preserve">b) le lac Blanc </w:t>
            </w:r>
          </w:p>
          <w:p w:rsidR="00381128" w:rsidRPr="00381128" w:rsidRDefault="00381128" w:rsidP="00381128">
            <w:pPr>
              <w:rPr>
                <w:lang w:val="en-US"/>
              </w:rPr>
            </w:pPr>
            <w:r w:rsidRPr="00381128">
              <w:rPr>
                <w:lang w:val="de-DE"/>
              </w:rPr>
              <w:t xml:space="preserve">c) le lac Baikal                              </w:t>
            </w:r>
          </w:p>
          <w:p w:rsidR="00381128" w:rsidRPr="00381128" w:rsidRDefault="00381128" w:rsidP="00381128">
            <w:pPr>
              <w:rPr>
                <w:lang w:val="en-US"/>
              </w:rPr>
            </w:pPr>
            <w:r w:rsidRPr="00381128">
              <w:rPr>
                <w:lang w:val="de-DE"/>
              </w:rPr>
              <w:t>d ) le lac Onega</w:t>
            </w:r>
          </w:p>
          <w:p w:rsidR="00381128" w:rsidRPr="00381128" w:rsidRDefault="00381128" w:rsidP="00381128">
            <w:pPr>
              <w:rPr>
                <w:lang w:val="en-US"/>
              </w:rPr>
            </w:pPr>
            <w:r w:rsidRPr="00381128">
              <w:rPr>
                <w:b/>
              </w:rPr>
              <w:t>Страны</w:t>
            </w:r>
            <w:r w:rsidRPr="00381128">
              <w:rPr>
                <w:b/>
                <w:lang w:val="de-DE"/>
              </w:rPr>
              <w:t xml:space="preserve"> </w:t>
            </w:r>
            <w:r w:rsidRPr="00381128">
              <w:rPr>
                <w:b/>
              </w:rPr>
              <w:t>изучаемого</w:t>
            </w:r>
            <w:r w:rsidRPr="00381128">
              <w:rPr>
                <w:b/>
                <w:lang w:val="de-DE"/>
              </w:rPr>
              <w:t xml:space="preserve"> </w:t>
            </w:r>
            <w:r w:rsidRPr="00381128">
              <w:rPr>
                <w:b/>
              </w:rPr>
              <w:t>языка</w:t>
            </w:r>
          </w:p>
          <w:p w:rsidR="00381128" w:rsidRPr="00381128" w:rsidRDefault="00381128" w:rsidP="00381128">
            <w:pPr>
              <w:rPr>
                <w:lang w:val="en-US"/>
              </w:rPr>
            </w:pPr>
            <w:r w:rsidRPr="00381128">
              <w:rPr>
                <w:lang w:val="en-US"/>
              </w:rPr>
              <w:t>1. Ce sont les Champs-Elysées qui vont de la place Charles de Gaulle….</w:t>
            </w:r>
          </w:p>
          <w:p w:rsidR="00381128" w:rsidRPr="00381128" w:rsidRDefault="00381128" w:rsidP="00381128">
            <w:pPr>
              <w:rPr>
                <w:lang w:val="en-US"/>
              </w:rPr>
            </w:pPr>
            <w:r w:rsidRPr="00381128">
              <w:rPr>
                <w:lang w:val="en-US"/>
              </w:rPr>
              <w:t>a. au Quartier Latin</w:t>
            </w:r>
          </w:p>
          <w:p w:rsidR="00381128" w:rsidRPr="00381128" w:rsidRDefault="00381128" w:rsidP="00381128">
            <w:pPr>
              <w:rPr>
                <w:lang w:val="en-US"/>
              </w:rPr>
            </w:pPr>
            <w:r w:rsidRPr="00381128">
              <w:rPr>
                <w:lang w:val="en-US"/>
              </w:rPr>
              <w:t>b. à la place de l‘Opéra</w:t>
            </w:r>
          </w:p>
          <w:p w:rsidR="00381128" w:rsidRPr="00381128" w:rsidRDefault="00381128" w:rsidP="00381128">
            <w:pPr>
              <w:rPr>
                <w:lang w:val="en-US"/>
              </w:rPr>
            </w:pPr>
            <w:r w:rsidRPr="00381128">
              <w:rPr>
                <w:lang w:val="en-US"/>
              </w:rPr>
              <w:t>c. à la place de la Concorde</w:t>
            </w:r>
          </w:p>
          <w:p w:rsidR="00381128" w:rsidRPr="00381128" w:rsidRDefault="00381128" w:rsidP="00381128">
            <w:pPr>
              <w:rPr>
                <w:lang w:val="en-US"/>
              </w:rPr>
            </w:pPr>
            <w:r w:rsidRPr="00381128">
              <w:rPr>
                <w:lang w:val="en-US"/>
              </w:rPr>
              <w:t>2.Sur la rive gauche se trouve ...</w:t>
            </w:r>
          </w:p>
          <w:p w:rsidR="00381128" w:rsidRPr="00381128" w:rsidRDefault="00381128" w:rsidP="00381128">
            <w:pPr>
              <w:rPr>
                <w:lang w:val="en-US"/>
              </w:rPr>
            </w:pPr>
            <w:r w:rsidRPr="00381128">
              <w:rPr>
                <w:lang w:val="en-US"/>
              </w:rPr>
              <w:t>a. les Grands Boulevards</w:t>
            </w:r>
          </w:p>
          <w:p w:rsidR="00381128" w:rsidRPr="00381128" w:rsidRDefault="00381128" w:rsidP="00381128">
            <w:pPr>
              <w:rPr>
                <w:lang w:val="en-US"/>
              </w:rPr>
            </w:pPr>
            <w:r w:rsidRPr="00381128">
              <w:rPr>
                <w:lang w:val="en-US"/>
              </w:rPr>
              <w:t>b. le Quartier Latin</w:t>
            </w:r>
          </w:p>
          <w:p w:rsidR="00381128" w:rsidRPr="00381128" w:rsidRDefault="00381128" w:rsidP="00381128">
            <w:pPr>
              <w:rPr>
                <w:lang w:val="en-US"/>
              </w:rPr>
            </w:pPr>
            <w:r w:rsidRPr="00381128">
              <w:rPr>
                <w:lang w:val="en-US"/>
              </w:rPr>
              <w:t>c. la Tour Eiffel</w:t>
            </w:r>
            <w:r w:rsidRPr="00381128">
              <w:rPr>
                <w:u w:val="single"/>
                <w:lang w:val="en-US"/>
              </w:rPr>
              <w:t xml:space="preserve"> </w:t>
            </w:r>
          </w:p>
          <w:p w:rsidR="00381128" w:rsidRPr="00381128" w:rsidRDefault="00381128" w:rsidP="00381128">
            <w:pPr>
              <w:rPr>
                <w:lang w:val="en-US"/>
              </w:rPr>
            </w:pPr>
            <w:r w:rsidRPr="00381128">
              <w:rPr>
                <w:lang w:val="en-US"/>
              </w:rPr>
              <w:t>3. Sur la rive droite se trouve …..</w:t>
            </w:r>
          </w:p>
          <w:p w:rsidR="00381128" w:rsidRPr="00381128" w:rsidRDefault="00381128" w:rsidP="00381128">
            <w:pPr>
              <w:rPr>
                <w:lang w:val="en-US"/>
              </w:rPr>
            </w:pPr>
            <w:r w:rsidRPr="00381128">
              <w:rPr>
                <w:lang w:val="en-US"/>
              </w:rPr>
              <w:t>a. l’Arc de Triomphe</w:t>
            </w:r>
          </w:p>
          <w:p w:rsidR="00381128" w:rsidRPr="00381128" w:rsidRDefault="00381128" w:rsidP="00381128">
            <w:pPr>
              <w:rPr>
                <w:lang w:val="en-US"/>
              </w:rPr>
            </w:pPr>
            <w:r w:rsidRPr="00381128">
              <w:rPr>
                <w:lang w:val="en-US"/>
              </w:rPr>
              <w:t>b. Notre-Dame</w:t>
            </w:r>
            <w:r w:rsidRPr="00381128">
              <w:rPr>
                <w:u w:val="single"/>
                <w:lang w:val="en-US"/>
              </w:rPr>
              <w:t xml:space="preserve"> </w:t>
            </w:r>
          </w:p>
          <w:p w:rsidR="00381128" w:rsidRPr="00381128" w:rsidRDefault="00381128" w:rsidP="00381128">
            <w:r w:rsidRPr="00381128">
              <w:rPr>
                <w:lang w:val="de-DE"/>
              </w:rPr>
              <w:t>c. le Quartier Latin</w:t>
            </w:r>
          </w:p>
          <w:p w:rsidR="00381128" w:rsidRPr="00381128" w:rsidRDefault="00381128" w:rsidP="00381128">
            <w:r w:rsidRPr="00381128">
              <w:rPr>
                <w:b/>
              </w:rPr>
              <w:t>Оценочные средства для экзамена (3 семестр)</w:t>
            </w:r>
          </w:p>
          <w:p w:rsidR="00381128" w:rsidRPr="00381128" w:rsidRDefault="00381128" w:rsidP="00381128">
            <w:r w:rsidRPr="00381128">
              <w:t>1.Выполните лексико-грамматические задания к тексту</w:t>
            </w:r>
          </w:p>
          <w:p w:rsidR="00381128" w:rsidRPr="00381128" w:rsidRDefault="00381128" w:rsidP="00381128"/>
          <w:p w:rsidR="00381128" w:rsidRPr="00381128" w:rsidRDefault="00381128" w:rsidP="00381128">
            <w:pPr>
              <w:rPr>
                <w:b/>
                <w:bCs/>
                <w:lang w:val="en-US"/>
              </w:rPr>
            </w:pPr>
            <w:r w:rsidRPr="00381128">
              <w:rPr>
                <w:b/>
                <w:bCs/>
                <w:lang w:val="en-US"/>
              </w:rPr>
              <w:t>La famille française</w:t>
            </w:r>
          </w:p>
          <w:p w:rsidR="00381128" w:rsidRPr="00381128" w:rsidRDefault="00381128" w:rsidP="00381128">
            <w:pPr>
              <w:rPr>
                <w:lang w:val="en-US"/>
              </w:rPr>
            </w:pPr>
            <w:r w:rsidRPr="00381128">
              <w:rPr>
                <w:lang w:val="en-US"/>
              </w:rPr>
              <w:tab/>
              <w:t xml:space="preserve">1. </w:t>
            </w:r>
            <w:r w:rsidRPr="00381128">
              <w:rPr>
                <w:lang w:val="fr-FR"/>
              </w:rPr>
              <w:t>On se fait souvent une idée fausse des Fran</w:t>
            </w:r>
            <w:r w:rsidRPr="00381128">
              <w:rPr>
                <w:lang w:val="en-US"/>
              </w:rPr>
              <w:t>ç</w:t>
            </w:r>
            <w:r w:rsidRPr="00381128">
              <w:rPr>
                <w:lang w:val="fr-FR"/>
              </w:rPr>
              <w:t>ais: on s’imagine le Fran</w:t>
            </w:r>
            <w:r w:rsidRPr="00381128">
              <w:rPr>
                <w:lang w:val="en-US"/>
              </w:rPr>
              <w:t>ç</w:t>
            </w:r>
            <w:r w:rsidRPr="00381128">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381128" w:rsidRPr="00381128" w:rsidRDefault="00381128" w:rsidP="00381128">
            <w:pPr>
              <w:rPr>
                <w:lang w:val="en-US"/>
              </w:rPr>
            </w:pPr>
            <w:r w:rsidRPr="00381128">
              <w:rPr>
                <w:lang w:val="fr-FR"/>
              </w:rPr>
              <w:tab/>
              <w:t>2. La loi fran</w:t>
            </w:r>
            <w:r w:rsidRPr="00381128">
              <w:rPr>
                <w:lang w:val="en-US"/>
              </w:rPr>
              <w:t>ç</w:t>
            </w:r>
            <w:r w:rsidRPr="00381128">
              <w:rPr>
                <w:lang w:val="fr-FR"/>
              </w:rPr>
              <w:t>aise reconnait le mariage civil, mais la majorité des couples célèbrent encore un mariage religieux.</w:t>
            </w:r>
            <w:r w:rsidRPr="00381128">
              <w:rPr>
                <w:lang w:val="en-US"/>
              </w:rPr>
              <w:t xml:space="preserve"> </w:t>
            </w:r>
            <w:r w:rsidRPr="00381128">
              <w:rPr>
                <w:lang w:val="fr-FR"/>
              </w:rPr>
              <w:tab/>
              <w:t>La famille trouve vraiment son accomplissement</w:t>
            </w:r>
            <w:r w:rsidRPr="00381128">
              <w:rPr>
                <w:lang w:val="en-US"/>
              </w:rPr>
              <w:t xml:space="preserve"> </w:t>
            </w:r>
            <w:r w:rsidRPr="00381128">
              <w:rPr>
                <w:lang w:val="fr-FR"/>
              </w:rPr>
              <w:t>par les enfants. Dès son arrivée</w:t>
            </w:r>
            <w:r w:rsidRPr="00381128">
              <w:rPr>
                <w:lang w:val="en-US"/>
              </w:rPr>
              <w:t xml:space="preserve"> </w:t>
            </w:r>
            <w:r w:rsidRPr="00381128">
              <w:rPr>
                <w:lang w:val="fr-FR"/>
              </w:rPr>
              <w:t>l’enfant est l’objet des soins, et le souci principal des parents est de lui donner une bonne éducation.</w:t>
            </w:r>
          </w:p>
          <w:p w:rsidR="00381128" w:rsidRPr="00381128" w:rsidRDefault="00381128" w:rsidP="00381128">
            <w:pPr>
              <w:rPr>
                <w:lang w:val="en-US"/>
              </w:rPr>
            </w:pPr>
            <w:r w:rsidRPr="00381128">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381128" w:rsidRPr="00381128" w:rsidRDefault="00381128" w:rsidP="00381128">
            <w:pPr>
              <w:rPr>
                <w:lang w:val="en-US"/>
              </w:rPr>
            </w:pPr>
            <w:r w:rsidRPr="00381128">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381128" w:rsidRPr="00381128" w:rsidRDefault="00381128" w:rsidP="00381128">
            <w:pPr>
              <w:rPr>
                <w:lang w:val="fr-FR"/>
              </w:rPr>
            </w:pPr>
          </w:p>
          <w:p w:rsidR="00381128" w:rsidRPr="00381128" w:rsidRDefault="00381128" w:rsidP="00381128">
            <w:pPr>
              <w:rPr>
                <w:lang w:val="en-US"/>
              </w:rPr>
            </w:pPr>
            <w:r w:rsidRPr="00381128">
              <w:rPr>
                <w:lang w:val="fr-FR"/>
              </w:rPr>
              <w:t xml:space="preserve">1. </w:t>
            </w:r>
            <w:r w:rsidRPr="00381128">
              <w:t>Прочитайте текст. Выберите один вариант ответа. Определите</w:t>
            </w:r>
            <w:r w:rsidRPr="00381128">
              <w:rPr>
                <w:lang w:val="en-US"/>
              </w:rPr>
              <w:t xml:space="preserve">, </w:t>
            </w:r>
            <w:r w:rsidRPr="00381128">
              <w:t>является</w:t>
            </w:r>
            <w:r w:rsidRPr="00381128">
              <w:rPr>
                <w:lang w:val="en-US"/>
              </w:rPr>
              <w:t xml:space="preserve"> </w:t>
            </w:r>
            <w:r w:rsidRPr="00381128">
              <w:t>ли</w:t>
            </w:r>
            <w:r w:rsidRPr="00381128">
              <w:rPr>
                <w:lang w:val="en-US"/>
              </w:rPr>
              <w:t xml:space="preserve"> </w:t>
            </w:r>
            <w:r w:rsidRPr="00381128">
              <w:t>утверждение</w:t>
            </w:r>
            <w:r w:rsidRPr="00381128">
              <w:rPr>
                <w:lang w:val="en-US"/>
              </w:rPr>
              <w:t xml:space="preserve">: </w:t>
            </w:r>
            <w:r w:rsidRPr="00381128">
              <w:rPr>
                <w:i/>
                <w:lang w:val="en-US"/>
              </w:rPr>
              <w:t xml:space="preserve">Une </w:t>
            </w:r>
            <w:r w:rsidRPr="00381128">
              <w:rPr>
                <w:i/>
                <w:lang w:val="fr-FR"/>
              </w:rPr>
              <w:t>bonne utilisation des loisirs familiaux permet de consolider la communauté  familiale</w:t>
            </w:r>
            <w:r w:rsidRPr="00381128">
              <w:rPr>
                <w:b/>
                <w:i/>
                <w:lang w:val="fr-FR"/>
              </w:rPr>
              <w:t>.</w:t>
            </w:r>
          </w:p>
          <w:p w:rsidR="00381128" w:rsidRPr="00381128" w:rsidRDefault="00381128" w:rsidP="00381128">
            <w:r w:rsidRPr="00381128">
              <w:t xml:space="preserve">a) ложным             </w:t>
            </w:r>
          </w:p>
          <w:p w:rsidR="00381128" w:rsidRPr="00381128" w:rsidRDefault="00381128" w:rsidP="00381128">
            <w:r w:rsidRPr="00381128">
              <w:t xml:space="preserve">b) истинным           </w:t>
            </w:r>
          </w:p>
          <w:p w:rsidR="00381128" w:rsidRPr="00381128" w:rsidRDefault="00381128" w:rsidP="00381128">
            <w:r w:rsidRPr="00381128">
              <w:t>c) в тексте нет информации</w:t>
            </w:r>
          </w:p>
          <w:p w:rsidR="00381128" w:rsidRPr="00381128" w:rsidRDefault="00381128" w:rsidP="00381128"/>
          <w:p w:rsidR="00381128" w:rsidRPr="00381128" w:rsidRDefault="00381128" w:rsidP="00381128">
            <w:pPr>
              <w:rPr>
                <w:lang w:val="en-US"/>
              </w:rPr>
            </w:pPr>
            <w:r w:rsidRPr="00381128">
              <w:t>2. Прочитайте текст. Выберите один вариант ответа. Определите</w:t>
            </w:r>
            <w:r w:rsidRPr="00381128">
              <w:rPr>
                <w:lang w:val="en-US"/>
              </w:rPr>
              <w:t xml:space="preserve">, </w:t>
            </w:r>
            <w:r w:rsidRPr="00381128">
              <w:t>является</w:t>
            </w:r>
            <w:r w:rsidRPr="00381128">
              <w:rPr>
                <w:lang w:val="en-US"/>
              </w:rPr>
              <w:t xml:space="preserve"> </w:t>
            </w:r>
            <w:r w:rsidRPr="00381128">
              <w:t>ли</w:t>
            </w:r>
            <w:r w:rsidRPr="00381128">
              <w:rPr>
                <w:lang w:val="en-US"/>
              </w:rPr>
              <w:t xml:space="preserve"> </w:t>
            </w:r>
            <w:r w:rsidRPr="00381128">
              <w:t>утверждение</w:t>
            </w:r>
            <w:r w:rsidRPr="00381128">
              <w:rPr>
                <w:lang w:val="en-US"/>
              </w:rPr>
              <w:t xml:space="preserve">: </w:t>
            </w:r>
            <w:r w:rsidRPr="00381128">
              <w:rPr>
                <w:i/>
                <w:lang w:val="en-US"/>
              </w:rPr>
              <w:t xml:space="preserve">En effet </w:t>
            </w:r>
            <w:r w:rsidRPr="00381128">
              <w:rPr>
                <w:i/>
                <w:lang w:val="fr-FR"/>
              </w:rPr>
              <w:t>les enfants</w:t>
            </w:r>
            <w:r w:rsidRPr="00381128">
              <w:rPr>
                <w:i/>
                <w:lang w:val="en-US"/>
              </w:rPr>
              <w:t xml:space="preserve"> </w:t>
            </w:r>
            <w:r w:rsidRPr="00381128">
              <w:rPr>
                <w:i/>
                <w:lang w:val="fr-FR"/>
              </w:rPr>
              <w:t>sont</w:t>
            </w:r>
            <w:r w:rsidRPr="00381128">
              <w:rPr>
                <w:i/>
                <w:lang w:val="en-US"/>
              </w:rPr>
              <w:t xml:space="preserve"> l‘</w:t>
            </w:r>
            <w:r w:rsidRPr="00381128">
              <w:rPr>
                <w:i/>
                <w:lang w:val="fr-FR"/>
              </w:rPr>
              <w:t>accomplissement de la famille</w:t>
            </w:r>
            <w:r w:rsidRPr="00381128">
              <w:rPr>
                <w:i/>
                <w:lang w:val="en-US"/>
              </w:rPr>
              <w:t>.</w:t>
            </w:r>
          </w:p>
          <w:p w:rsidR="00381128" w:rsidRPr="00381128" w:rsidRDefault="00381128" w:rsidP="00381128">
            <w:r w:rsidRPr="00381128">
              <w:t xml:space="preserve">a) ложным             </w:t>
            </w:r>
          </w:p>
          <w:p w:rsidR="00381128" w:rsidRPr="00381128" w:rsidRDefault="00381128" w:rsidP="00381128">
            <w:r w:rsidRPr="00381128">
              <w:t xml:space="preserve">b) истинным           </w:t>
            </w:r>
          </w:p>
          <w:p w:rsidR="00381128" w:rsidRPr="00381128" w:rsidRDefault="00381128" w:rsidP="00381128">
            <w:r w:rsidRPr="00381128">
              <w:t>c) в тексте нет информации</w:t>
            </w:r>
          </w:p>
          <w:p w:rsidR="00381128" w:rsidRPr="00381128" w:rsidRDefault="00381128" w:rsidP="00381128">
            <w:pPr>
              <w:rPr>
                <w:b/>
                <w:i/>
              </w:rPr>
            </w:pPr>
          </w:p>
          <w:p w:rsidR="00381128" w:rsidRPr="00381128" w:rsidRDefault="00381128" w:rsidP="00381128">
            <w:pPr>
              <w:rPr>
                <w:lang w:val="en-US"/>
              </w:rPr>
            </w:pPr>
            <w:r w:rsidRPr="00381128">
              <w:t>3. Прочитайте текст. Выберите один вариант ответа. Определите</w:t>
            </w:r>
            <w:r w:rsidRPr="00381128">
              <w:rPr>
                <w:lang w:val="en-US"/>
              </w:rPr>
              <w:t xml:space="preserve">, </w:t>
            </w:r>
            <w:r w:rsidRPr="00381128">
              <w:t>является</w:t>
            </w:r>
            <w:r w:rsidRPr="00381128">
              <w:rPr>
                <w:lang w:val="en-US"/>
              </w:rPr>
              <w:t xml:space="preserve"> </w:t>
            </w:r>
            <w:r w:rsidRPr="00381128">
              <w:t>ли</w:t>
            </w:r>
            <w:r w:rsidRPr="00381128">
              <w:rPr>
                <w:lang w:val="en-US"/>
              </w:rPr>
              <w:t xml:space="preserve"> </w:t>
            </w:r>
            <w:r w:rsidRPr="00381128">
              <w:t>утверждение</w:t>
            </w:r>
            <w:r w:rsidRPr="00381128">
              <w:rPr>
                <w:lang w:val="en-US"/>
              </w:rPr>
              <w:t xml:space="preserve">:  </w:t>
            </w:r>
            <w:r w:rsidRPr="00381128">
              <w:rPr>
                <w:i/>
                <w:lang w:val="fr-FR"/>
              </w:rPr>
              <w:t xml:space="preserve">Le nombre des divorces a considérablement </w:t>
            </w:r>
            <w:r w:rsidRPr="00381128">
              <w:rPr>
                <w:i/>
                <w:lang w:val="en-US"/>
              </w:rPr>
              <w:t>r</w:t>
            </w:r>
            <w:r w:rsidRPr="00381128">
              <w:rPr>
                <w:i/>
                <w:lang w:val="fr-FR"/>
              </w:rPr>
              <w:t>éduit en France.</w:t>
            </w:r>
          </w:p>
          <w:p w:rsidR="00381128" w:rsidRPr="00381128" w:rsidRDefault="00381128" w:rsidP="00381128">
            <w:r w:rsidRPr="00381128">
              <w:t xml:space="preserve">a) ложным             </w:t>
            </w:r>
          </w:p>
          <w:p w:rsidR="00381128" w:rsidRPr="00381128" w:rsidRDefault="00381128" w:rsidP="00381128">
            <w:r w:rsidRPr="00381128">
              <w:t xml:space="preserve">b) истинным           </w:t>
            </w:r>
          </w:p>
          <w:p w:rsidR="00381128" w:rsidRPr="00381128" w:rsidRDefault="00381128" w:rsidP="00381128">
            <w:r w:rsidRPr="00381128">
              <w:t>c) в тексте нет информации</w:t>
            </w:r>
          </w:p>
          <w:p w:rsidR="00381128" w:rsidRPr="00381128" w:rsidRDefault="00381128" w:rsidP="00381128">
            <w:pPr>
              <w:rPr>
                <w:b/>
                <w:i/>
                <w:lang w:val="fr-FR"/>
              </w:rPr>
            </w:pPr>
          </w:p>
          <w:p w:rsidR="00381128" w:rsidRPr="00381128" w:rsidRDefault="00381128" w:rsidP="00381128">
            <w:pPr>
              <w:rPr>
                <w:lang w:val="en-US"/>
              </w:rPr>
            </w:pPr>
            <w:r w:rsidRPr="00381128">
              <w:rPr>
                <w:lang w:val="fr-FR"/>
              </w:rPr>
              <w:t>4.</w:t>
            </w:r>
            <w:r w:rsidRPr="00381128">
              <w:rPr>
                <w:lang w:val="en-US"/>
              </w:rPr>
              <w:t xml:space="preserve"> </w:t>
            </w:r>
            <w:r w:rsidRPr="00381128">
              <w:t>Ответьте</w:t>
            </w:r>
            <w:r w:rsidRPr="00381128">
              <w:rPr>
                <w:lang w:val="en-US"/>
              </w:rPr>
              <w:t xml:space="preserve"> </w:t>
            </w:r>
            <w:r w:rsidRPr="00381128">
              <w:t>на</w:t>
            </w:r>
            <w:r w:rsidRPr="00381128">
              <w:rPr>
                <w:lang w:val="en-US"/>
              </w:rPr>
              <w:t xml:space="preserve"> </w:t>
            </w:r>
            <w:r w:rsidRPr="00381128">
              <w:t>вопрос</w:t>
            </w:r>
            <w:r w:rsidRPr="00381128">
              <w:rPr>
                <w:lang w:val="en-US"/>
              </w:rPr>
              <w:t>:</w:t>
            </w:r>
          </w:p>
          <w:p w:rsidR="00381128" w:rsidRPr="00381128" w:rsidRDefault="00381128" w:rsidP="00381128">
            <w:pPr>
              <w:rPr>
                <w:lang w:val="en-US"/>
              </w:rPr>
            </w:pPr>
            <w:r w:rsidRPr="00381128">
              <w:rPr>
                <w:lang w:val="en-US"/>
              </w:rPr>
              <w:t xml:space="preserve">De quoi sont occupés les enfants </w:t>
            </w:r>
            <w:r w:rsidRPr="00381128">
              <w:rPr>
                <w:b/>
                <w:bCs/>
                <w:lang w:val="en-US"/>
              </w:rPr>
              <w:t xml:space="preserve">tous les jours? </w:t>
            </w:r>
          </w:p>
          <w:p w:rsidR="00381128" w:rsidRPr="00381128" w:rsidRDefault="00381128" w:rsidP="00381128">
            <w:pPr>
              <w:rPr>
                <w:lang w:val="en-US"/>
              </w:rPr>
            </w:pPr>
            <w:r w:rsidRPr="00381128">
              <w:rPr>
                <w:b/>
                <w:bCs/>
                <w:lang w:val="en-US"/>
              </w:rPr>
              <w:t xml:space="preserve">a) </w:t>
            </w:r>
            <w:r w:rsidRPr="00381128">
              <w:rPr>
                <w:lang w:val="en-US"/>
              </w:rPr>
              <w:t>Ils aident leurs parents.</w:t>
            </w:r>
          </w:p>
          <w:p w:rsidR="00381128" w:rsidRPr="00381128" w:rsidRDefault="00381128" w:rsidP="00381128">
            <w:pPr>
              <w:rPr>
                <w:lang w:val="en-US"/>
              </w:rPr>
            </w:pPr>
            <w:r w:rsidRPr="00381128">
              <w:rPr>
                <w:lang w:val="en-US"/>
              </w:rPr>
              <w:t xml:space="preserve">b) Ils sont </w:t>
            </w:r>
            <w:r w:rsidRPr="00381128">
              <w:rPr>
                <w:lang w:val="fr-FR"/>
              </w:rPr>
              <w:t>livrés à eux-mêmes</w:t>
            </w:r>
            <w:r w:rsidRPr="00381128">
              <w:rPr>
                <w:lang w:val="en-US"/>
              </w:rPr>
              <w:t>.</w:t>
            </w:r>
          </w:p>
          <w:p w:rsidR="00381128" w:rsidRPr="00381128" w:rsidRDefault="00381128" w:rsidP="00381128">
            <w:pPr>
              <w:rPr>
                <w:lang w:val="en-US"/>
              </w:rPr>
            </w:pPr>
            <w:r w:rsidRPr="00381128">
              <w:rPr>
                <w:lang w:val="en-US"/>
              </w:rPr>
              <w:t xml:space="preserve">c) Ils sont </w:t>
            </w:r>
            <w:r w:rsidRPr="00381128">
              <w:rPr>
                <w:lang w:val="fr-FR"/>
              </w:rPr>
              <w:t>absorbée par leurs exercices scolaires</w:t>
            </w:r>
            <w:r w:rsidRPr="00381128">
              <w:rPr>
                <w:lang w:val="en-US"/>
              </w:rPr>
              <w:t>.</w:t>
            </w:r>
          </w:p>
          <w:p w:rsidR="00381128" w:rsidRPr="00381128" w:rsidRDefault="00381128" w:rsidP="00381128">
            <w:r w:rsidRPr="00381128">
              <w:rPr>
                <w:lang w:val="de-DE"/>
              </w:rPr>
              <w:t>d</w:t>
            </w:r>
            <w:r w:rsidRPr="00381128">
              <w:t xml:space="preserve">) </w:t>
            </w:r>
            <w:r w:rsidRPr="00381128">
              <w:rPr>
                <w:lang w:val="de-DE"/>
              </w:rPr>
              <w:t>Ils vont au cinema</w:t>
            </w:r>
          </w:p>
          <w:p w:rsidR="00381128" w:rsidRPr="00381128" w:rsidRDefault="00381128" w:rsidP="00381128"/>
          <w:p w:rsidR="00381128" w:rsidRPr="00381128" w:rsidRDefault="00381128" w:rsidP="00381128">
            <w:r w:rsidRPr="00381128">
              <w:t>5. Определите основную идею текста</w:t>
            </w:r>
          </w:p>
          <w:p w:rsidR="00381128" w:rsidRPr="00381128" w:rsidRDefault="00381128" w:rsidP="00381128">
            <w:pPr>
              <w:rPr>
                <w:lang w:val="en-US"/>
              </w:rPr>
            </w:pPr>
            <w:r w:rsidRPr="00381128">
              <w:rPr>
                <w:lang w:val="en-US"/>
              </w:rPr>
              <w:t>A Les Francais se marient rare aujourd’hui.</w:t>
            </w:r>
          </w:p>
          <w:p w:rsidR="00381128" w:rsidRPr="00381128" w:rsidRDefault="00381128" w:rsidP="00381128">
            <w:pPr>
              <w:rPr>
                <w:lang w:val="en-US"/>
              </w:rPr>
            </w:pPr>
            <w:r w:rsidRPr="00381128">
              <w:rPr>
                <w:lang w:val="en-US"/>
              </w:rPr>
              <w:t>B L’ancienne generation ne communique pratiquement pas avec les jeunes.</w:t>
            </w:r>
          </w:p>
          <w:p w:rsidR="00381128" w:rsidRPr="00381128" w:rsidRDefault="00381128" w:rsidP="00381128">
            <w:pPr>
              <w:rPr>
                <w:lang w:val="en-US"/>
              </w:rPr>
            </w:pPr>
            <w:r w:rsidRPr="00381128">
              <w:rPr>
                <w:lang w:val="en-US"/>
              </w:rPr>
              <w:t>C</w:t>
            </w:r>
            <w:r w:rsidRPr="00381128">
              <w:rPr>
                <w:lang w:val="fr-FR"/>
              </w:rPr>
              <w:t xml:space="preserve"> La famille fran</w:t>
            </w:r>
            <w:r w:rsidRPr="00381128">
              <w:rPr>
                <w:lang w:val="en-US"/>
              </w:rPr>
              <w:t>ç</w:t>
            </w:r>
            <w:r w:rsidRPr="00381128">
              <w:rPr>
                <w:lang w:val="fr-FR"/>
              </w:rPr>
              <w:t>aise est reconnue comme fondement de la société.</w:t>
            </w:r>
          </w:p>
          <w:p w:rsidR="00381128" w:rsidRPr="00381128" w:rsidRDefault="00381128" w:rsidP="00381128">
            <w:pPr>
              <w:rPr>
                <w:lang w:val="en-US"/>
              </w:rPr>
            </w:pPr>
            <w:r w:rsidRPr="00381128">
              <w:rPr>
                <w:lang w:val="fr-FR"/>
              </w:rPr>
              <w:t>D La famille fran</w:t>
            </w:r>
            <w:r w:rsidRPr="00381128">
              <w:rPr>
                <w:lang w:val="en-US"/>
              </w:rPr>
              <w:t>ç</w:t>
            </w:r>
            <w:r w:rsidRPr="00381128">
              <w:rPr>
                <w:lang w:val="fr-FR"/>
              </w:rPr>
              <w:t>aise n’a pas de problemes avec les enfants.</w:t>
            </w:r>
          </w:p>
          <w:p w:rsidR="00381128" w:rsidRPr="00381128" w:rsidRDefault="00381128" w:rsidP="00381128">
            <w:pPr>
              <w:rPr>
                <w:b/>
                <w:lang w:val="fr-FR"/>
              </w:rPr>
            </w:pPr>
          </w:p>
          <w:p w:rsidR="00381128" w:rsidRPr="00381128" w:rsidRDefault="00381128" w:rsidP="00381128">
            <w:r w:rsidRPr="00381128">
              <w:t>2. Подготовьте письменный доклад по одной из предложенных тем (примеры тем).</w:t>
            </w:r>
          </w:p>
          <w:p w:rsidR="00381128" w:rsidRPr="00381128" w:rsidRDefault="00381128" w:rsidP="00381128">
            <w:r w:rsidRPr="00381128">
              <w:t>1. Система высшего образования страны изучаемого языка.</w:t>
            </w:r>
          </w:p>
          <w:p w:rsidR="00381128" w:rsidRPr="00381128" w:rsidRDefault="00381128" w:rsidP="00381128">
            <w:r w:rsidRPr="00381128">
              <w:t>2. Мировые достопримечательности.</w:t>
            </w:r>
          </w:p>
          <w:p w:rsidR="00381128" w:rsidRPr="00381128" w:rsidRDefault="00381128" w:rsidP="00381128">
            <w:r w:rsidRPr="00381128">
              <w:t xml:space="preserve">3. Студенческая жизнь в моём университете. </w:t>
            </w:r>
          </w:p>
          <w:p w:rsidR="00381128" w:rsidRPr="00381128" w:rsidRDefault="00381128" w:rsidP="00381128">
            <w:r w:rsidRPr="00381128">
              <w:t>4. Культура и традиции страны изучаемого языка.</w:t>
            </w:r>
          </w:p>
          <w:p w:rsidR="00381128" w:rsidRPr="00381128" w:rsidRDefault="00381128" w:rsidP="00381128">
            <w:r w:rsidRPr="00381128">
              <w:t>5. Эффективные способы поиска работы.</w:t>
            </w:r>
          </w:p>
          <w:p w:rsidR="00381128" w:rsidRPr="00381128" w:rsidRDefault="00381128" w:rsidP="00381128">
            <w:r w:rsidRPr="00381128">
              <w:t>6. Градообразующее предприятие: признаки и перспективы.</w:t>
            </w:r>
          </w:p>
          <w:p w:rsidR="00381128" w:rsidRPr="00381128" w:rsidRDefault="00381128" w:rsidP="00381128">
            <w:pPr>
              <w:rPr>
                <w:b/>
                <w:u w:val="single"/>
              </w:rPr>
            </w:pPr>
            <w:r w:rsidRPr="00381128">
              <w:t>7.  Мировые достижения НТР ХХI века.</w:t>
            </w:r>
          </w:p>
          <w:p w:rsidR="00381128" w:rsidRPr="00381128" w:rsidRDefault="00381128" w:rsidP="00381128"/>
        </w:tc>
      </w:tr>
      <w:tr w:rsidR="00381128" w:rsidRPr="004D0F39" w:rsidTr="00381128">
        <w:trPr>
          <w:trHeight w:val="332"/>
        </w:trPr>
        <w:tc>
          <w:tcPr>
            <w:tcW w:w="535" w:type="pct"/>
            <w:shd w:val="clear" w:color="auto" w:fill="auto"/>
            <w:tcMar>
              <w:top w:w="15" w:type="dxa"/>
              <w:left w:w="80" w:type="dxa"/>
              <w:bottom w:w="0" w:type="dxa"/>
              <w:right w:w="80" w:type="dxa"/>
            </w:tcMar>
            <w:hideMark/>
          </w:tcPr>
          <w:p w:rsidR="00381128" w:rsidRPr="00381128" w:rsidRDefault="00381128" w:rsidP="00381128">
            <w:r w:rsidRPr="00381128">
              <w:rPr>
                <w:bCs/>
              </w:rPr>
              <w:t>Уметь</w:t>
            </w:r>
          </w:p>
        </w:tc>
        <w:tc>
          <w:tcPr>
            <w:tcW w:w="1191" w:type="pct"/>
            <w:shd w:val="clear" w:color="auto" w:fill="auto"/>
            <w:tcMar>
              <w:top w:w="15" w:type="dxa"/>
              <w:left w:w="80" w:type="dxa"/>
              <w:bottom w:w="0" w:type="dxa"/>
              <w:right w:w="80" w:type="dxa"/>
            </w:tcMar>
          </w:tcPr>
          <w:p w:rsidR="00381128" w:rsidRPr="00381128" w:rsidRDefault="00381128" w:rsidP="00015A2A">
            <w:pPr>
              <w:numPr>
                <w:ilvl w:val="0"/>
                <w:numId w:val="49"/>
              </w:numPr>
            </w:pPr>
            <w:r w:rsidRPr="00381128">
              <w:t>читать и извлекать информацию из адаптированных иноязычных текстов;</w:t>
            </w:r>
          </w:p>
          <w:p w:rsidR="00381128" w:rsidRPr="00381128" w:rsidRDefault="00381128" w:rsidP="00015A2A">
            <w:pPr>
              <w:numPr>
                <w:ilvl w:val="0"/>
                <w:numId w:val="49"/>
              </w:numPr>
            </w:pPr>
            <w:r w:rsidRPr="00381128">
              <w:t>оформлять информация на иностранном языке в устной и письменной формах;</w:t>
            </w:r>
          </w:p>
        </w:tc>
        <w:tc>
          <w:tcPr>
            <w:tcW w:w="3274" w:type="pct"/>
            <w:shd w:val="clear" w:color="auto" w:fill="auto"/>
            <w:tcMar>
              <w:top w:w="15" w:type="dxa"/>
              <w:left w:w="80" w:type="dxa"/>
              <w:bottom w:w="0" w:type="dxa"/>
              <w:right w:w="80" w:type="dxa"/>
            </w:tcMar>
            <w:vAlign w:val="center"/>
          </w:tcPr>
          <w:p w:rsidR="00381128" w:rsidRPr="00381128" w:rsidRDefault="00381128" w:rsidP="00381128">
            <w:pPr>
              <w:rPr>
                <w:b/>
                <w:u w:val="single"/>
              </w:rPr>
            </w:pPr>
            <w:r w:rsidRPr="00381128">
              <w:rPr>
                <w:b/>
                <w:u w:val="single"/>
              </w:rPr>
              <w:t>Английский язык</w:t>
            </w:r>
          </w:p>
          <w:p w:rsidR="00381128" w:rsidRPr="00381128" w:rsidRDefault="00381128" w:rsidP="00381128">
            <w:r w:rsidRPr="00381128">
              <w:t>Оценочные средства для зачета (1-2 семестр)</w:t>
            </w:r>
          </w:p>
          <w:p w:rsidR="00381128" w:rsidRPr="00381128" w:rsidRDefault="00381128" w:rsidP="00381128">
            <w:r w:rsidRPr="00381128">
              <w:t>1. Прочитайте текст и определите, является высказывание истинным или ложным.</w:t>
            </w:r>
          </w:p>
          <w:p w:rsidR="00381128" w:rsidRPr="00381128" w:rsidRDefault="00381128" w:rsidP="00381128">
            <w:pPr>
              <w:rPr>
                <w:lang w:val="en-US"/>
              </w:rPr>
            </w:pPr>
            <w:r w:rsidRPr="00381128">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381128">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381128" w:rsidRPr="00381128" w:rsidRDefault="00381128" w:rsidP="00381128">
            <w:pPr>
              <w:rPr>
                <w:lang w:val="en-US"/>
              </w:rPr>
            </w:pPr>
            <w:r w:rsidRPr="00381128">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381128" w:rsidRPr="00381128" w:rsidRDefault="00381128" w:rsidP="00381128">
            <w:pPr>
              <w:rPr>
                <w:lang w:val="en-US"/>
              </w:rPr>
            </w:pPr>
            <w:r w:rsidRPr="00381128">
              <w:t>а</w:t>
            </w:r>
            <w:r w:rsidRPr="00381128">
              <w:rPr>
                <w:lang w:val="en-US"/>
              </w:rPr>
              <w:t>). I have known for a long time that leaving school is the beginning of my family life, the beginning of a far more serious examination of my abilities and character.</w:t>
            </w:r>
          </w:p>
          <w:p w:rsidR="00381128" w:rsidRPr="00381128" w:rsidRDefault="00381128" w:rsidP="00381128">
            <w:pPr>
              <w:rPr>
                <w:lang w:val="en-US"/>
              </w:rPr>
            </w:pPr>
            <w:r w:rsidRPr="00381128">
              <w:rPr>
                <w:lang w:val="en-US"/>
              </w:rPr>
              <w:t>b). A couple of years ago I wanted to become a teacher.</w:t>
            </w:r>
          </w:p>
          <w:p w:rsidR="00381128" w:rsidRPr="00381128" w:rsidRDefault="00381128" w:rsidP="00381128">
            <w:pPr>
              <w:rPr>
                <w:lang w:val="en-US"/>
              </w:rPr>
            </w:pPr>
          </w:p>
          <w:p w:rsidR="00381128" w:rsidRPr="00381128" w:rsidRDefault="00381128" w:rsidP="00381128">
            <w:r w:rsidRPr="00381128">
              <w:t>2. Прочитайте диалоги и заполните пробелы, используя предложенные ниже реплики</w:t>
            </w:r>
          </w:p>
          <w:p w:rsidR="00381128" w:rsidRPr="00381128" w:rsidRDefault="00381128" w:rsidP="00381128">
            <w:pPr>
              <w:rPr>
                <w:lang w:val="en-US"/>
              </w:rPr>
            </w:pPr>
            <w:r w:rsidRPr="00381128">
              <w:rPr>
                <w:b/>
                <w:lang w:val="en-US"/>
              </w:rPr>
              <w:t>Dialogue</w:t>
            </w:r>
          </w:p>
          <w:p w:rsidR="00381128" w:rsidRPr="00381128" w:rsidRDefault="00381128" w:rsidP="00381128">
            <w:pPr>
              <w:rPr>
                <w:lang w:val="en-US"/>
              </w:rPr>
            </w:pPr>
            <w:r w:rsidRPr="00381128">
              <w:rPr>
                <w:lang w:val="en-US"/>
              </w:rPr>
              <w:t>Susan: Oh, my god! The final exams are coming, and I still have not chosen the place to enter.</w:t>
            </w:r>
          </w:p>
          <w:p w:rsidR="00381128" w:rsidRPr="00381128" w:rsidRDefault="00381128" w:rsidP="00381128">
            <w:pPr>
              <w:rPr>
                <w:lang w:val="en-US"/>
              </w:rPr>
            </w:pPr>
            <w:r w:rsidRPr="00381128">
              <w:rPr>
                <w:lang w:val="en-US"/>
              </w:rPr>
              <w:t>Jane: ____________ Let's try to determine which profession suits you most of all.</w:t>
            </w:r>
          </w:p>
          <w:p w:rsidR="00381128" w:rsidRPr="00381128" w:rsidRDefault="00381128" w:rsidP="00381128">
            <w:pPr>
              <w:rPr>
                <w:lang w:val="en-US"/>
              </w:rPr>
            </w:pPr>
            <w:r w:rsidRPr="00381128">
              <w:rPr>
                <w:lang w:val="en-US"/>
              </w:rPr>
              <w:t>C: But how can we do it?</w:t>
            </w:r>
          </w:p>
          <w:p w:rsidR="00381128" w:rsidRPr="00381128" w:rsidRDefault="00381128" w:rsidP="00381128">
            <w:pPr>
              <w:rPr>
                <w:lang w:val="en-US"/>
              </w:rPr>
            </w:pPr>
            <w:r w:rsidRPr="00381128">
              <w:rPr>
                <w:lang w:val="en-US"/>
              </w:rPr>
              <w:t>D: It's very easy. ______________ Then we will analyze and understand what your future profession.</w:t>
            </w:r>
          </w:p>
          <w:p w:rsidR="00381128" w:rsidRPr="00381128" w:rsidRDefault="00381128" w:rsidP="00381128">
            <w:pPr>
              <w:rPr>
                <w:lang w:val="en-US"/>
              </w:rPr>
            </w:pPr>
            <w:r w:rsidRPr="00381128">
              <w:rPr>
                <w:lang w:val="en-US"/>
              </w:rPr>
              <w:t>S: How do you know all this?</w:t>
            </w:r>
          </w:p>
          <w:p w:rsidR="00381128" w:rsidRPr="00381128" w:rsidRDefault="00381128" w:rsidP="00381128">
            <w:pPr>
              <w:rPr>
                <w:lang w:val="en-US"/>
              </w:rPr>
            </w:pPr>
            <w:r w:rsidRPr="00381128">
              <w:rPr>
                <w:lang w:val="en-US"/>
              </w:rPr>
              <w:t>D: Have you forgotten? I attend psychology courses once a week. We have recently discussed such problem.</w:t>
            </w:r>
          </w:p>
          <w:p w:rsidR="00381128" w:rsidRPr="00381128" w:rsidRDefault="00381128" w:rsidP="00381128">
            <w:pPr>
              <w:rPr>
                <w:lang w:val="en-US"/>
              </w:rPr>
            </w:pPr>
            <w:r w:rsidRPr="00381128">
              <w:rPr>
                <w:lang w:val="en-US"/>
              </w:rPr>
              <w:t xml:space="preserve">S: _______________ </w:t>
            </w:r>
          </w:p>
          <w:p w:rsidR="00381128" w:rsidRPr="00381128" w:rsidRDefault="00381128" w:rsidP="00381128">
            <w:pPr>
              <w:rPr>
                <w:lang w:val="en-US"/>
              </w:rPr>
            </w:pPr>
            <w:r w:rsidRPr="00381128">
              <w:rPr>
                <w:lang w:val="en-US"/>
              </w:rPr>
              <w:t>D: Yes, you will be surprised, but you are not alone to have such a problem.</w:t>
            </w:r>
          </w:p>
          <w:p w:rsidR="00381128" w:rsidRPr="00381128" w:rsidRDefault="00381128" w:rsidP="00381128">
            <w:pPr>
              <w:rPr>
                <w:lang w:val="en-US"/>
              </w:rPr>
            </w:pPr>
            <w:r w:rsidRPr="00381128">
              <w:rPr>
                <w:lang w:val="en-US"/>
              </w:rPr>
              <w:t>S: That calms me a little. Well, come on, let’s start.</w:t>
            </w:r>
          </w:p>
          <w:p w:rsidR="00381128" w:rsidRPr="00381128" w:rsidRDefault="00381128" w:rsidP="00381128">
            <w:pPr>
              <w:rPr>
                <w:lang w:val="en-US"/>
              </w:rPr>
            </w:pPr>
            <w:r w:rsidRPr="00381128">
              <w:rPr>
                <w:lang w:val="en-US"/>
              </w:rPr>
              <w:t>D: ______________________working with people, with animals or with documents?</w:t>
            </w:r>
          </w:p>
          <w:p w:rsidR="00381128" w:rsidRPr="00381128" w:rsidRDefault="00381128" w:rsidP="00381128">
            <w:pPr>
              <w:rPr>
                <w:lang w:val="en-US"/>
              </w:rPr>
            </w:pPr>
            <w:r w:rsidRPr="00381128">
              <w:rPr>
                <w:lang w:val="en-US"/>
              </w:rPr>
              <w:t>S: I'm afraid of animals, and a little shy to communicate with people. I prefer to work with documents.</w:t>
            </w:r>
          </w:p>
          <w:p w:rsidR="00381128" w:rsidRPr="00381128" w:rsidRDefault="00381128" w:rsidP="00381128">
            <w:pPr>
              <w:rPr>
                <w:lang w:val="en-US"/>
              </w:rPr>
            </w:pPr>
            <w:r w:rsidRPr="00381128">
              <w:rPr>
                <w:lang w:val="en-US"/>
              </w:rPr>
              <w:t>D: Do you like children?</w:t>
            </w:r>
          </w:p>
          <w:p w:rsidR="00381128" w:rsidRPr="00381128" w:rsidRDefault="00381128" w:rsidP="00381128">
            <w:pPr>
              <w:rPr>
                <w:lang w:val="en-US"/>
              </w:rPr>
            </w:pPr>
            <w:r w:rsidRPr="00381128">
              <w:rPr>
                <w:lang w:val="en-US"/>
              </w:rPr>
              <w:t>S: Oh, yes. I always play with children when guests come to us. I think they like to spend time with me too.</w:t>
            </w:r>
          </w:p>
          <w:p w:rsidR="00381128" w:rsidRPr="00381128" w:rsidRDefault="00381128" w:rsidP="00381128">
            <w:pPr>
              <w:rPr>
                <w:lang w:val="en-US"/>
              </w:rPr>
            </w:pPr>
            <w:r w:rsidRPr="00381128">
              <w:rPr>
                <w:lang w:val="en-US"/>
              </w:rPr>
              <w:t>D: Well, it became clear to me that you need to choose a profession that relates to children, and documents. For example, an interpreter or a school teacher.</w:t>
            </w:r>
          </w:p>
          <w:p w:rsidR="00381128" w:rsidRPr="00381128" w:rsidRDefault="00381128" w:rsidP="00381128">
            <w:pPr>
              <w:rPr>
                <w:lang w:val="en-US"/>
              </w:rPr>
            </w:pPr>
            <w:r w:rsidRPr="00381128">
              <w:rPr>
                <w:lang w:val="en-US"/>
              </w:rPr>
              <w:t>S: ___________ Now I have something to think about. Your advice really helped me, thank you!</w:t>
            </w:r>
          </w:p>
          <w:p w:rsidR="00381128" w:rsidRPr="00381128" w:rsidRDefault="00381128" w:rsidP="00381128">
            <w:pPr>
              <w:rPr>
                <w:lang w:val="en-US"/>
              </w:rPr>
            </w:pPr>
            <w:r w:rsidRPr="00381128">
              <w:rPr>
                <w:lang w:val="en-US"/>
              </w:rPr>
              <w:t>__________________________________________________________________________</w:t>
            </w:r>
          </w:p>
          <w:p w:rsidR="00381128" w:rsidRPr="00381128" w:rsidRDefault="00381128" w:rsidP="00381128">
            <w:pPr>
              <w:rPr>
                <w:lang w:val="en-US"/>
              </w:rPr>
            </w:pPr>
            <w:r w:rsidRPr="00381128">
              <w:rPr>
                <w:lang w:val="en-US"/>
              </w:rPr>
              <w:t>Stop to panic.    I will ask you questions, and you will honestly answer them.    Really?</w:t>
            </w:r>
          </w:p>
          <w:p w:rsidR="00381128" w:rsidRPr="003C3D6A" w:rsidRDefault="00381128" w:rsidP="00381128">
            <w:r w:rsidRPr="00381128">
              <w:rPr>
                <w:lang w:val="en-US"/>
              </w:rPr>
              <w:t>What kind of work do you prefer. Well</w:t>
            </w:r>
            <w:r w:rsidRPr="003C3D6A">
              <w:t xml:space="preserve"> </w:t>
            </w:r>
            <w:r w:rsidRPr="00381128">
              <w:rPr>
                <w:lang w:val="en-US"/>
              </w:rPr>
              <w:t>done</w:t>
            </w:r>
            <w:r w:rsidRPr="003C3D6A">
              <w:t>!</w:t>
            </w:r>
          </w:p>
          <w:p w:rsidR="00381128" w:rsidRPr="003C3D6A" w:rsidRDefault="00381128" w:rsidP="00381128"/>
          <w:p w:rsidR="00381128" w:rsidRPr="00381128" w:rsidRDefault="00381128" w:rsidP="00381128">
            <w:r w:rsidRPr="00381128">
              <w:t>3. Составьте план ответа к одной из пройденных тем</w:t>
            </w:r>
          </w:p>
          <w:p w:rsidR="00381128" w:rsidRPr="00381128" w:rsidRDefault="00381128" w:rsidP="00381128">
            <w:r w:rsidRPr="00381128">
              <w:t>1. Я в современном мире</w:t>
            </w:r>
          </w:p>
          <w:p w:rsidR="00381128" w:rsidRPr="00381128" w:rsidRDefault="00381128" w:rsidP="00381128">
            <w:r w:rsidRPr="00381128">
              <w:t>2. Мои планы на будущее</w:t>
            </w:r>
          </w:p>
          <w:p w:rsidR="00381128" w:rsidRPr="00381128" w:rsidRDefault="00381128" w:rsidP="00381128">
            <w:r w:rsidRPr="00381128">
              <w:t>3. История научной мысли</w:t>
            </w:r>
          </w:p>
          <w:p w:rsidR="00381128" w:rsidRPr="00381128" w:rsidRDefault="00381128" w:rsidP="00381128">
            <w:r w:rsidRPr="00381128">
              <w:t xml:sp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экзамена (3 семестр)</w:t>
            </w:r>
          </w:p>
          <w:p w:rsidR="00381128" w:rsidRPr="00381128" w:rsidRDefault="00381128" w:rsidP="00381128">
            <w:r w:rsidRPr="00381128">
              <w:t>1.Прочитайте текст и укажите, какой части текста соответствует информация</w:t>
            </w:r>
          </w:p>
          <w:p w:rsidR="00381128" w:rsidRPr="00381128" w:rsidRDefault="00381128" w:rsidP="00381128">
            <w:pPr>
              <w:rPr>
                <w:lang w:val="en-US"/>
              </w:rPr>
            </w:pPr>
            <w:r w:rsidRPr="00381128">
              <w:rPr>
                <w:lang w:val="en-US"/>
              </w:rPr>
              <w:t>a) The time to choose your future profession has come.</w:t>
            </w:r>
          </w:p>
          <w:p w:rsidR="00381128" w:rsidRPr="00381128" w:rsidRDefault="00381128" w:rsidP="00381128">
            <w:pPr>
              <w:rPr>
                <w:lang w:val="en-US"/>
              </w:rPr>
            </w:pPr>
            <w:r w:rsidRPr="00381128">
              <w:rPr>
                <w:lang w:val="en-US"/>
              </w:rPr>
              <w:t>b) I wanted to become a doctor.</w:t>
            </w:r>
          </w:p>
          <w:p w:rsidR="00381128" w:rsidRPr="00381128" w:rsidRDefault="00381128" w:rsidP="00381128">
            <w:pPr>
              <w:rPr>
                <w:lang w:val="en-US"/>
              </w:rPr>
            </w:pPr>
          </w:p>
          <w:p w:rsidR="00381128" w:rsidRPr="00381128" w:rsidRDefault="00381128" w:rsidP="00381128">
            <w:pPr>
              <w:rPr>
                <w:lang w:val="en-US"/>
              </w:rPr>
            </w:pPr>
            <w:r w:rsidRPr="00381128">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381128" w:rsidRPr="00381128" w:rsidRDefault="00381128" w:rsidP="00381128">
            <w:pPr>
              <w:rPr>
                <w:lang w:val="en-US"/>
              </w:rPr>
            </w:pPr>
            <w:r w:rsidRPr="00381128">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381128" w:rsidRPr="00381128" w:rsidRDefault="00381128" w:rsidP="00381128">
            <w:pPr>
              <w:rPr>
                <w:lang w:val="en-US"/>
              </w:rPr>
            </w:pPr>
            <w:r w:rsidRPr="00381128">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381128" w:rsidRPr="00381128" w:rsidRDefault="00381128" w:rsidP="00381128">
            <w:pPr>
              <w:rPr>
                <w:lang w:val="en-US"/>
              </w:rPr>
            </w:pPr>
          </w:p>
          <w:p w:rsidR="00381128" w:rsidRPr="00381128" w:rsidRDefault="00381128" w:rsidP="00015A2A">
            <w:pPr>
              <w:numPr>
                <w:ilvl w:val="0"/>
                <w:numId w:val="54"/>
              </w:numPr>
            </w:pPr>
            <w:r w:rsidRPr="00381128">
              <w:t>Дополните минидиалог, используя предложенные ниже реплики</w:t>
            </w:r>
          </w:p>
          <w:p w:rsidR="00381128" w:rsidRPr="00381128" w:rsidRDefault="00381128" w:rsidP="00381128"/>
          <w:p w:rsidR="00381128" w:rsidRPr="00381128" w:rsidRDefault="00381128" w:rsidP="00015A2A">
            <w:pPr>
              <w:numPr>
                <w:ilvl w:val="0"/>
                <w:numId w:val="55"/>
              </w:numPr>
              <w:rPr>
                <w:lang w:val="en-US"/>
              </w:rPr>
            </w:pPr>
            <w:r w:rsidRPr="00381128">
              <w:rPr>
                <w:lang w:val="en-US"/>
              </w:rPr>
              <w:t>A: Hi, Jim. Are you still looking for work?</w:t>
            </w:r>
          </w:p>
          <w:p w:rsidR="00381128" w:rsidRPr="00381128" w:rsidRDefault="00381128" w:rsidP="00381128">
            <w:r w:rsidRPr="00381128">
              <w:rPr>
                <w:lang w:val="en-US"/>
              </w:rPr>
              <w:t xml:space="preserve">       </w:t>
            </w:r>
            <w:r w:rsidRPr="00381128">
              <w:t>B: ____________</w:t>
            </w:r>
          </w:p>
          <w:p w:rsidR="00381128" w:rsidRPr="00381128" w:rsidRDefault="00381128" w:rsidP="00015A2A">
            <w:pPr>
              <w:numPr>
                <w:ilvl w:val="0"/>
                <w:numId w:val="56"/>
              </w:numPr>
              <w:rPr>
                <w:lang w:val="en-US"/>
              </w:rPr>
            </w:pPr>
            <w:r w:rsidRPr="00381128">
              <w:rPr>
                <w:lang w:val="en-US"/>
              </w:rPr>
              <w:t>No, thanks a lot, I’m fed up.</w:t>
            </w:r>
          </w:p>
          <w:p w:rsidR="00381128" w:rsidRPr="00381128" w:rsidRDefault="00381128" w:rsidP="00015A2A">
            <w:pPr>
              <w:numPr>
                <w:ilvl w:val="0"/>
                <w:numId w:val="56"/>
              </w:numPr>
              <w:rPr>
                <w:lang w:val="en-US"/>
              </w:rPr>
            </w:pPr>
            <w:r w:rsidRPr="00381128">
              <w:rPr>
                <w:lang w:val="en-US"/>
              </w:rPr>
              <w:t>As a matter of fact, I am.</w:t>
            </w:r>
          </w:p>
          <w:p w:rsidR="00381128" w:rsidRPr="00381128" w:rsidRDefault="00381128" w:rsidP="00015A2A">
            <w:pPr>
              <w:numPr>
                <w:ilvl w:val="0"/>
                <w:numId w:val="56"/>
              </w:numPr>
            </w:pPr>
            <w:r w:rsidRPr="00381128">
              <w:t>Yes, I do.</w:t>
            </w:r>
          </w:p>
          <w:p w:rsidR="00381128" w:rsidRPr="00381128" w:rsidRDefault="00381128" w:rsidP="00015A2A">
            <w:pPr>
              <w:numPr>
                <w:ilvl w:val="0"/>
                <w:numId w:val="56"/>
              </w:numPr>
            </w:pPr>
          </w:p>
          <w:p w:rsidR="00381128" w:rsidRPr="00381128" w:rsidRDefault="00381128" w:rsidP="00015A2A">
            <w:pPr>
              <w:numPr>
                <w:ilvl w:val="0"/>
                <w:numId w:val="55"/>
              </w:numPr>
              <w:rPr>
                <w:lang w:val="en-US"/>
              </w:rPr>
            </w:pPr>
            <w:r w:rsidRPr="00381128">
              <w:rPr>
                <w:lang w:val="en-US"/>
              </w:rPr>
              <w:t>A: Do you have any career plans yet?</w:t>
            </w:r>
          </w:p>
          <w:p w:rsidR="00381128" w:rsidRPr="00381128" w:rsidRDefault="00381128" w:rsidP="00381128">
            <w:r w:rsidRPr="00381128">
              <w:rPr>
                <w:lang w:val="en-US"/>
              </w:rPr>
              <w:t xml:space="preserve"> </w:t>
            </w:r>
            <w:r w:rsidRPr="00381128">
              <w:t>B: _______________</w:t>
            </w:r>
          </w:p>
          <w:p w:rsidR="00381128" w:rsidRPr="00381128" w:rsidRDefault="00381128" w:rsidP="00015A2A">
            <w:pPr>
              <w:numPr>
                <w:ilvl w:val="0"/>
                <w:numId w:val="57"/>
              </w:numPr>
              <w:rPr>
                <w:lang w:val="en-US"/>
              </w:rPr>
            </w:pPr>
            <w:r w:rsidRPr="00381128">
              <w:rPr>
                <w:lang w:val="en-US"/>
              </w:rPr>
              <w:t>I’m sure, it will be well-paid.</w:t>
            </w:r>
          </w:p>
          <w:p w:rsidR="00381128" w:rsidRPr="00381128" w:rsidRDefault="00381128" w:rsidP="00015A2A">
            <w:pPr>
              <w:numPr>
                <w:ilvl w:val="0"/>
                <w:numId w:val="57"/>
              </w:numPr>
              <w:rPr>
                <w:lang w:val="en-US"/>
              </w:rPr>
            </w:pPr>
            <w:r w:rsidRPr="00381128">
              <w:rPr>
                <w:lang w:val="en-US"/>
              </w:rPr>
              <w:t>No, it doesn’t appeal to me at all …</w:t>
            </w:r>
          </w:p>
          <w:p w:rsidR="00381128" w:rsidRPr="00381128" w:rsidRDefault="00381128" w:rsidP="00381128">
            <w:pPr>
              <w:rPr>
                <w:lang w:val="en-US"/>
              </w:rPr>
            </w:pPr>
            <w:r w:rsidRPr="00381128">
              <w:rPr>
                <w:lang w:val="en-US"/>
              </w:rPr>
              <w:t>Yes … I’d like to be my own boss one day.</w:t>
            </w:r>
          </w:p>
          <w:p w:rsidR="00381128" w:rsidRPr="00381128" w:rsidRDefault="00381128" w:rsidP="00381128">
            <w:pPr>
              <w:rPr>
                <w:lang w:val="en-US"/>
              </w:rPr>
            </w:pPr>
          </w:p>
          <w:p w:rsidR="00381128" w:rsidRPr="00381128" w:rsidRDefault="00381128" w:rsidP="00015A2A">
            <w:pPr>
              <w:numPr>
                <w:ilvl w:val="0"/>
                <w:numId w:val="54"/>
              </w:numPr>
            </w:pPr>
            <w:r w:rsidRPr="00381128">
              <w:t>Расположите части письма в правильной последовательности</w:t>
            </w:r>
          </w:p>
          <w:p w:rsidR="00381128" w:rsidRPr="00381128" w:rsidRDefault="00381128" w:rsidP="00015A2A">
            <w:pPr>
              <w:numPr>
                <w:ilvl w:val="0"/>
                <w:numId w:val="58"/>
              </w:numPr>
              <w:rPr>
                <w:lang w:val="en-US"/>
              </w:rPr>
            </w:pPr>
            <w:r w:rsidRPr="00381128">
              <w:rPr>
                <w:lang w:val="en-US"/>
              </w:rPr>
              <w:t>Sincerely yours,</w:t>
            </w:r>
          </w:p>
          <w:p w:rsidR="00381128" w:rsidRPr="00381128" w:rsidRDefault="00381128" w:rsidP="00015A2A">
            <w:pPr>
              <w:numPr>
                <w:ilvl w:val="0"/>
                <w:numId w:val="58"/>
              </w:numPr>
              <w:rPr>
                <w:lang w:val="en-US"/>
              </w:rPr>
            </w:pPr>
            <w:r w:rsidRPr="00381128">
              <w:rPr>
                <w:lang w:val="en-US"/>
              </w:rPr>
              <w:t>Dear Madam,</w:t>
            </w:r>
          </w:p>
          <w:p w:rsidR="00381128" w:rsidRPr="00381128" w:rsidRDefault="00381128" w:rsidP="00015A2A">
            <w:pPr>
              <w:numPr>
                <w:ilvl w:val="0"/>
                <w:numId w:val="58"/>
              </w:numPr>
            </w:pPr>
            <w:r w:rsidRPr="00381128">
              <w:rPr>
                <w:lang w:val="en-US"/>
              </w:rPr>
              <w:t>12th December, 2021</w:t>
            </w:r>
          </w:p>
          <w:p w:rsidR="00381128" w:rsidRPr="00381128" w:rsidRDefault="00381128" w:rsidP="00381128">
            <w:pPr>
              <w:rPr>
                <w:b/>
                <w:u w:val="single"/>
              </w:rPr>
            </w:pPr>
            <w:r w:rsidRPr="00381128">
              <w:rPr>
                <w:b/>
                <w:u w:val="single"/>
              </w:rPr>
              <w:t>Немецкий язык</w:t>
            </w:r>
          </w:p>
          <w:p w:rsidR="00381128" w:rsidRPr="00381128" w:rsidRDefault="00381128" w:rsidP="00381128">
            <w:r w:rsidRPr="00381128">
              <w:t>Оценочные средства для зачета (1-2 семестр)</w:t>
            </w:r>
          </w:p>
          <w:p w:rsidR="00381128" w:rsidRPr="00381128" w:rsidRDefault="00381128" w:rsidP="00381128">
            <w:r w:rsidRPr="00381128">
              <w:t>1. Прочитайте текст и определите, является высказывание истинным или ложным.</w:t>
            </w:r>
          </w:p>
          <w:p w:rsidR="00381128" w:rsidRPr="00381128" w:rsidRDefault="00381128" w:rsidP="00381128">
            <w:pPr>
              <w:rPr>
                <w:lang w:val="en-US"/>
              </w:rPr>
            </w:pPr>
            <w:r w:rsidRPr="00381128">
              <w:rPr>
                <w:lang w:val="de-DE"/>
              </w:rPr>
              <w:t xml:space="preserve">In Europa werden mehr als 60 Sprachen gesprochen. Fast die Hälfte der Europäer spricht allerdings nur eine Sprache – </w:t>
            </w:r>
            <w:hyperlink r:id="rId115" w:anchor="_blank" w:history="1">
              <w:r w:rsidRPr="00381128">
                <w:rPr>
                  <w:rStyle w:val="aff"/>
                  <w:lang w:val="de-DE"/>
                </w:rPr>
                <w:t>die Muttersprache</w:t>
              </w:r>
            </w:hyperlink>
            <w:r w:rsidRPr="00381128">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16" w:anchor="_blank" w:history="1">
              <w:r w:rsidRPr="00381128">
                <w:rPr>
                  <w:rStyle w:val="aff"/>
                  <w:lang w:val="de-DE"/>
                </w:rPr>
                <w:t>erfolgreich</w:t>
              </w:r>
            </w:hyperlink>
            <w:r w:rsidRPr="00381128">
              <w:rPr>
                <w:lang w:val="de-DE"/>
              </w:rPr>
              <w:t xml:space="preserve">e europäische Gemeinschaft. </w:t>
            </w:r>
          </w:p>
          <w:p w:rsidR="00381128" w:rsidRPr="00381128" w:rsidRDefault="00381128" w:rsidP="00381128">
            <w:pPr>
              <w:rPr>
                <w:lang w:val="en-US"/>
              </w:rPr>
            </w:pPr>
            <w:r w:rsidRPr="00381128">
              <w:rPr>
                <w:lang w:val="de-DE"/>
              </w:rPr>
              <w:t xml:space="preserve">Im März 2002 hat der Europäische Rat in der spanischen Stadt Barcelona beschlossen, </w:t>
            </w:r>
            <w:hyperlink r:id="rId117" w:anchor="_blank" w:history="1">
              <w:r w:rsidRPr="00381128">
                <w:rPr>
                  <w:rStyle w:val="aff"/>
                  <w:lang w:val="de-DE"/>
                </w:rPr>
                <w:t>die Mehrsprachigkeit</w:t>
              </w:r>
            </w:hyperlink>
            <w:r w:rsidRPr="00381128">
              <w:rPr>
                <w:lang w:val="de-DE"/>
              </w:rPr>
              <w:t xml:space="preserve"> der EU-Bürger zu </w:t>
            </w:r>
            <w:hyperlink r:id="rId118" w:anchor="_blank" w:history="1">
              <w:r w:rsidRPr="00381128">
                <w:rPr>
                  <w:rStyle w:val="aff"/>
                  <w:lang w:val="de-DE"/>
                </w:rPr>
                <w:t>fördern</w:t>
              </w:r>
            </w:hyperlink>
            <w:r w:rsidRPr="00381128">
              <w:rPr>
                <w:lang w:val="de-DE"/>
              </w:rPr>
              <w:t xml:space="preserve">. Jedes Kind in der EU soll von klein auf zwei Fremdsprachen erlernen. In Zukunft soll jeder EU-Bürger also mindestens drei Sprachen können: </w:t>
            </w:r>
            <w:hyperlink r:id="rId119" w:anchor="_blank" w:history="1">
              <w:r w:rsidRPr="00381128">
                <w:rPr>
                  <w:rStyle w:val="aff"/>
                  <w:lang w:val="de-DE"/>
                </w:rPr>
                <w:t>die Muttersprache</w:t>
              </w:r>
            </w:hyperlink>
            <w:r w:rsidRPr="00381128">
              <w:rPr>
                <w:lang w:val="de-DE"/>
              </w:rPr>
              <w:t xml:space="preserve"> sowie zwei weitere Sprachen (1 + 2).</w:t>
            </w:r>
          </w:p>
          <w:p w:rsidR="00381128" w:rsidRPr="00381128" w:rsidRDefault="00381128" w:rsidP="00381128">
            <w:pPr>
              <w:rPr>
                <w:lang w:val="en-US"/>
              </w:rPr>
            </w:pPr>
            <w:r w:rsidRPr="00381128">
              <w:rPr>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20" w:anchor="_blank" w:history="1">
              <w:r w:rsidRPr="00381128">
                <w:rPr>
                  <w:rStyle w:val="aff"/>
                  <w:lang w:val="de-DE"/>
                </w:rPr>
                <w:t>herrschen</w:t>
              </w:r>
            </w:hyperlink>
            <w:r w:rsidRPr="00381128">
              <w:rPr>
                <w:lang w:val="de-DE"/>
              </w:rPr>
              <w:t xml:space="preserve"> sogar drei oder mehr Fremdsprachen. Aber noch 44 Prozent der EU-Bürger sprechen außer ihrer Muttersprache keine weitere Sprache.</w:t>
            </w:r>
          </w:p>
          <w:p w:rsidR="00381128" w:rsidRPr="00381128" w:rsidRDefault="00381128" w:rsidP="00381128">
            <w:pPr>
              <w:rPr>
                <w:lang w:val="de-DE"/>
              </w:rPr>
            </w:pPr>
          </w:p>
          <w:p w:rsidR="00381128" w:rsidRPr="00381128" w:rsidRDefault="00381128" w:rsidP="00381128">
            <w:pPr>
              <w:rPr>
                <w:lang w:val="en-US"/>
              </w:rPr>
            </w:pPr>
            <w:r w:rsidRPr="00381128">
              <w:t>а</w:t>
            </w:r>
            <w:r w:rsidRPr="00381128">
              <w:rPr>
                <w:lang w:val="en-US"/>
              </w:rPr>
              <w:t xml:space="preserve">). </w:t>
            </w:r>
            <w:r w:rsidRPr="00381128">
              <w:rPr>
                <w:lang w:val="de-DE"/>
              </w:rPr>
              <w:t xml:space="preserve">Die Europäische Union (EU) möchte das ändern. Vielfalt ist ein zentrales Element der europäischen Identität. </w:t>
            </w:r>
          </w:p>
          <w:p w:rsidR="00381128" w:rsidRPr="00381128" w:rsidRDefault="00381128" w:rsidP="00381128">
            <w:pPr>
              <w:rPr>
                <w:lang w:val="de-DE"/>
              </w:rPr>
            </w:pPr>
            <w:r w:rsidRPr="00381128">
              <w:rPr>
                <w:lang w:val="en-US"/>
              </w:rPr>
              <w:t xml:space="preserve">b). </w:t>
            </w:r>
            <w:r w:rsidRPr="00381128">
              <w:rPr>
                <w:lang w:val="de-DE"/>
              </w:rPr>
              <w:t xml:space="preserve">Die EU ist die Heimat von 450 Millionen Menschen mit unterschiedlichem ethnischem, kulturellem und sprachlichem Hintergrund. Wie kann ein Sprachenkonzept im modernen Europa aussehen? </w:t>
            </w:r>
          </w:p>
          <w:p w:rsidR="00381128" w:rsidRPr="00381128" w:rsidRDefault="00381128" w:rsidP="00381128">
            <w:pPr>
              <w:rPr>
                <w:lang w:val="de-DE"/>
              </w:rPr>
            </w:pPr>
          </w:p>
          <w:p w:rsidR="00381128" w:rsidRPr="00381128" w:rsidRDefault="00381128" w:rsidP="00381128">
            <w:pPr>
              <w:rPr>
                <w:lang w:val="de-DE"/>
              </w:rPr>
            </w:pPr>
            <w:r w:rsidRPr="00381128">
              <w:rPr>
                <w:lang w:val="de-DE"/>
              </w:rPr>
              <w:t xml:space="preserve">2. </w:t>
            </w:r>
            <w:r w:rsidRPr="00381128">
              <w:t>Прочитайте</w:t>
            </w:r>
            <w:r w:rsidRPr="00381128">
              <w:rPr>
                <w:lang w:val="de-DE"/>
              </w:rPr>
              <w:t xml:space="preserve"> </w:t>
            </w:r>
            <w:r w:rsidRPr="00381128">
              <w:t>диалоги</w:t>
            </w:r>
            <w:r w:rsidRPr="00381128">
              <w:rPr>
                <w:lang w:val="de-DE"/>
              </w:rPr>
              <w:t xml:space="preserve"> </w:t>
            </w:r>
            <w:r w:rsidRPr="00381128">
              <w:t>и</w:t>
            </w:r>
            <w:r w:rsidRPr="00381128">
              <w:rPr>
                <w:lang w:val="de-DE"/>
              </w:rPr>
              <w:t xml:space="preserve"> </w:t>
            </w:r>
            <w:r w:rsidRPr="00381128">
              <w:t>заполните</w:t>
            </w:r>
            <w:r w:rsidRPr="00381128">
              <w:rPr>
                <w:lang w:val="de-DE"/>
              </w:rPr>
              <w:t xml:space="preserve"> </w:t>
            </w:r>
            <w:r w:rsidRPr="00381128">
              <w:t>пробелы</w:t>
            </w:r>
            <w:r w:rsidRPr="00381128">
              <w:rPr>
                <w:lang w:val="de-DE"/>
              </w:rPr>
              <w:t xml:space="preserve">, </w:t>
            </w:r>
            <w:r w:rsidRPr="00381128">
              <w:t>используя</w:t>
            </w:r>
            <w:r w:rsidRPr="00381128">
              <w:rPr>
                <w:lang w:val="de-DE"/>
              </w:rPr>
              <w:t xml:space="preserve"> </w:t>
            </w:r>
            <w:r w:rsidRPr="00381128">
              <w:t>предложенные</w:t>
            </w:r>
            <w:r w:rsidRPr="00381128">
              <w:rPr>
                <w:lang w:val="de-DE"/>
              </w:rPr>
              <w:t xml:space="preserve"> </w:t>
            </w:r>
            <w:r w:rsidRPr="00381128">
              <w:t>ниже</w:t>
            </w:r>
            <w:r w:rsidRPr="00381128">
              <w:rPr>
                <w:lang w:val="de-DE"/>
              </w:rPr>
              <w:t xml:space="preserve"> </w:t>
            </w:r>
            <w:r w:rsidRPr="00381128">
              <w:t>реплики</w:t>
            </w:r>
          </w:p>
          <w:p w:rsidR="00381128" w:rsidRPr="00381128" w:rsidRDefault="00381128" w:rsidP="00381128">
            <w:pPr>
              <w:rPr>
                <w:lang w:val="en-US"/>
              </w:rPr>
            </w:pPr>
            <w:r w:rsidRPr="00381128">
              <w:rPr>
                <w:b/>
                <w:lang w:val="en-US"/>
              </w:rPr>
              <w:t>Dialog</w:t>
            </w:r>
          </w:p>
          <w:p w:rsidR="00381128" w:rsidRPr="00381128" w:rsidRDefault="00381128" w:rsidP="00381128">
            <w:pPr>
              <w:rPr>
                <w:lang w:val="en-US"/>
              </w:rPr>
            </w:pPr>
            <w:r w:rsidRPr="00381128">
              <w:rPr>
                <w:b/>
                <w:lang w:val="en-US"/>
              </w:rPr>
              <w:t>Dialog</w:t>
            </w:r>
            <w:r w:rsidRPr="00381128">
              <w:rPr>
                <w:b/>
                <w:lang w:val="de-DE"/>
              </w:rPr>
              <w:t xml:space="preserve"> 1</w:t>
            </w:r>
          </w:p>
          <w:p w:rsidR="00381128" w:rsidRPr="00381128" w:rsidRDefault="00381128" w:rsidP="00381128">
            <w:pPr>
              <w:rPr>
                <w:lang w:val="en-US"/>
              </w:rPr>
            </w:pPr>
            <w:r w:rsidRPr="00381128">
              <w:rPr>
                <w:i/>
                <w:lang w:val="de-DE"/>
              </w:rPr>
              <w:t>Monika:</w:t>
            </w:r>
            <w:r w:rsidRPr="00381128">
              <w:rPr>
                <w:lang w:val="de-DE"/>
              </w:rPr>
              <w:t xml:space="preserve"> Hallo, Karin!</w:t>
            </w:r>
          </w:p>
          <w:p w:rsidR="00381128" w:rsidRPr="00381128" w:rsidRDefault="00381128" w:rsidP="00381128">
            <w:pPr>
              <w:rPr>
                <w:lang w:val="en-US"/>
              </w:rPr>
            </w:pPr>
            <w:r w:rsidRPr="00381128">
              <w:rPr>
                <w:i/>
                <w:lang w:val="de-DE"/>
              </w:rPr>
              <w:t>Karin:</w:t>
            </w:r>
            <w:r w:rsidRPr="00381128">
              <w:rPr>
                <w:lang w:val="de-DE"/>
              </w:rPr>
              <w:t xml:space="preserve"> ______, Monika! Wie geht`s?</w:t>
            </w:r>
          </w:p>
          <w:p w:rsidR="00381128" w:rsidRPr="00381128" w:rsidRDefault="00381128" w:rsidP="00381128">
            <w:pPr>
              <w:rPr>
                <w:lang w:val="en-US"/>
              </w:rPr>
            </w:pPr>
            <w:r w:rsidRPr="00381128">
              <w:rPr>
                <w:i/>
                <w:lang w:val="de-DE"/>
              </w:rPr>
              <w:t>Monika:</w:t>
            </w:r>
            <w:r w:rsidRPr="00381128">
              <w:rPr>
                <w:lang w:val="de-DE"/>
              </w:rPr>
              <w:t xml:space="preserve"> Danke, gut! Was machst du heute Abend?</w:t>
            </w:r>
          </w:p>
          <w:p w:rsidR="00381128" w:rsidRPr="00381128" w:rsidRDefault="00381128" w:rsidP="00381128">
            <w:pPr>
              <w:rPr>
                <w:lang w:val="en-US"/>
              </w:rPr>
            </w:pPr>
            <w:r w:rsidRPr="00381128">
              <w:rPr>
                <w:i/>
                <w:lang w:val="de-DE"/>
              </w:rPr>
              <w:t>Karin:</w:t>
            </w:r>
            <w:r w:rsidRPr="00381128">
              <w:rPr>
                <w:lang w:val="de-DE"/>
              </w:rPr>
              <w:t xml:space="preserve"> Heute habe ich viel zu tun. Tante Sabine kommt zu uns. Eigentlich muss ich mich schon beeilen. Wiedersehen!</w:t>
            </w:r>
          </w:p>
          <w:p w:rsidR="00381128" w:rsidRPr="00381128" w:rsidRDefault="00381128" w:rsidP="00381128">
            <w:pPr>
              <w:rPr>
                <w:lang w:val="en-US"/>
              </w:rPr>
            </w:pPr>
            <w:r w:rsidRPr="00381128">
              <w:rPr>
                <w:i/>
                <w:lang w:val="de-DE"/>
              </w:rPr>
              <w:t>Monika:</w:t>
            </w:r>
            <w:r w:rsidRPr="00381128">
              <w:rPr>
                <w:lang w:val="de-DE"/>
              </w:rPr>
              <w:t xml:space="preserve"> ______!</w:t>
            </w:r>
          </w:p>
          <w:p w:rsidR="00381128" w:rsidRPr="00381128" w:rsidRDefault="00381128" w:rsidP="00381128">
            <w:pPr>
              <w:rPr>
                <w:lang w:val="de-DE"/>
              </w:rPr>
            </w:pPr>
          </w:p>
          <w:p w:rsidR="00381128" w:rsidRPr="00381128" w:rsidRDefault="00381128" w:rsidP="00381128">
            <w:pPr>
              <w:rPr>
                <w:lang w:val="en-US"/>
              </w:rPr>
            </w:pPr>
            <w:r w:rsidRPr="00381128">
              <w:rPr>
                <w:i/>
                <w:lang w:val="de-DE"/>
              </w:rPr>
              <w:t>Herzlich Willkommen! Grüß dich! Auf Wiederhören! Leben Sie wohl! Tschüss!</w:t>
            </w:r>
          </w:p>
          <w:p w:rsidR="00381128" w:rsidRPr="00381128" w:rsidRDefault="00381128" w:rsidP="00381128">
            <w:pPr>
              <w:rPr>
                <w:i/>
                <w:lang w:val="de-DE"/>
              </w:rPr>
            </w:pPr>
          </w:p>
          <w:p w:rsidR="00381128" w:rsidRPr="00381128" w:rsidRDefault="00381128" w:rsidP="00381128">
            <w:pPr>
              <w:rPr>
                <w:lang w:val="en-US"/>
              </w:rPr>
            </w:pPr>
            <w:r w:rsidRPr="00381128">
              <w:rPr>
                <w:b/>
                <w:lang w:val="en-US"/>
              </w:rPr>
              <w:t>Dialog</w:t>
            </w:r>
            <w:r w:rsidRPr="00381128">
              <w:rPr>
                <w:b/>
                <w:lang w:val="de-DE"/>
              </w:rPr>
              <w:t xml:space="preserve"> 2</w:t>
            </w:r>
          </w:p>
          <w:p w:rsidR="00381128" w:rsidRPr="00381128" w:rsidRDefault="00381128" w:rsidP="00381128">
            <w:pPr>
              <w:rPr>
                <w:lang w:val="en-US"/>
              </w:rPr>
            </w:pPr>
            <w:r w:rsidRPr="00381128">
              <w:rPr>
                <w:lang w:val="de-DE"/>
              </w:rPr>
              <w:t>-  …………………………………………………</w:t>
            </w:r>
          </w:p>
          <w:p w:rsidR="00381128" w:rsidRPr="00381128" w:rsidRDefault="00381128" w:rsidP="00381128">
            <w:pPr>
              <w:rPr>
                <w:lang w:val="en-US"/>
              </w:rPr>
            </w:pPr>
            <w:r w:rsidRPr="00381128">
              <w:rPr>
                <w:lang w:val="de-DE"/>
              </w:rPr>
              <w:t>- Ja, bitte!</w:t>
            </w:r>
          </w:p>
          <w:p w:rsidR="00381128" w:rsidRPr="00381128" w:rsidRDefault="00381128" w:rsidP="00381128">
            <w:pPr>
              <w:rPr>
                <w:lang w:val="en-US"/>
              </w:rPr>
            </w:pPr>
            <w:r w:rsidRPr="00381128">
              <w:rPr>
                <w:lang w:val="de-DE"/>
              </w:rPr>
              <w:t>- …………………………………………………</w:t>
            </w:r>
          </w:p>
          <w:p w:rsidR="00381128" w:rsidRPr="00381128" w:rsidRDefault="00381128" w:rsidP="00381128">
            <w:pPr>
              <w:rPr>
                <w:lang w:val="en-US"/>
              </w:rPr>
            </w:pPr>
            <w:r w:rsidRPr="00381128">
              <w:rPr>
                <w:lang w:val="de-DE"/>
              </w:rPr>
              <w:t>- Gehen Sie geradeaus und an der nächsten Kreuzung rechts. Dann die nächste Straße links.</w:t>
            </w:r>
          </w:p>
          <w:p w:rsidR="00381128" w:rsidRPr="00381128" w:rsidRDefault="00381128" w:rsidP="00381128">
            <w:pPr>
              <w:rPr>
                <w:lang w:val="en-US"/>
              </w:rPr>
            </w:pPr>
            <w:r w:rsidRPr="00381128">
              <w:rPr>
                <w:lang w:val="de-DE"/>
              </w:rPr>
              <w:t>- ………………………………………………</w:t>
            </w:r>
          </w:p>
          <w:p w:rsidR="00381128" w:rsidRPr="00381128" w:rsidRDefault="00381128" w:rsidP="00381128">
            <w:pPr>
              <w:rPr>
                <w:lang w:val="en-US"/>
              </w:rPr>
            </w:pPr>
            <w:r w:rsidRPr="00381128">
              <w:rPr>
                <w:lang w:val="de-DE"/>
              </w:rPr>
              <w:t>- An der nächsten Kreuzung rechts. Die Bank ist das große moderne Haus auf der rechten Seite.</w:t>
            </w:r>
          </w:p>
          <w:p w:rsidR="00381128" w:rsidRPr="00381128" w:rsidRDefault="00381128" w:rsidP="00381128">
            <w:pPr>
              <w:rPr>
                <w:lang w:val="en-US"/>
              </w:rPr>
            </w:pPr>
            <w:r w:rsidRPr="00381128">
              <w:rPr>
                <w:lang w:val="de-DE"/>
              </w:rPr>
              <w:t>- Ist es weit?</w:t>
            </w:r>
          </w:p>
          <w:p w:rsidR="00381128" w:rsidRPr="00381128" w:rsidRDefault="00381128" w:rsidP="00381128">
            <w:pPr>
              <w:rPr>
                <w:lang w:val="en-US"/>
              </w:rPr>
            </w:pPr>
            <w:r w:rsidRPr="00381128">
              <w:rPr>
                <w:lang w:val="de-DE"/>
              </w:rPr>
              <w:t>- …………………………………………………</w:t>
            </w:r>
          </w:p>
          <w:p w:rsidR="00381128" w:rsidRPr="00381128" w:rsidRDefault="00381128" w:rsidP="00381128">
            <w:pPr>
              <w:rPr>
                <w:lang w:val="en-US"/>
              </w:rPr>
            </w:pPr>
            <w:r w:rsidRPr="00381128">
              <w:rPr>
                <w:lang w:val="de-DE"/>
              </w:rPr>
              <w:t>- Danke. Auf Wiedersehen!</w:t>
            </w:r>
          </w:p>
          <w:p w:rsidR="00381128" w:rsidRPr="00381128" w:rsidRDefault="00381128" w:rsidP="00381128">
            <w:pPr>
              <w:rPr>
                <w:lang w:val="en-US"/>
              </w:rPr>
            </w:pPr>
            <w:r w:rsidRPr="00381128">
              <w:rPr>
                <w:lang w:val="de-DE"/>
              </w:rPr>
              <w:t>_______________________________________________________________</w:t>
            </w:r>
          </w:p>
          <w:p w:rsidR="00381128" w:rsidRPr="00381128" w:rsidRDefault="00381128" w:rsidP="00381128">
            <w:pPr>
              <w:rPr>
                <w:lang w:val="en-US"/>
              </w:rPr>
            </w:pPr>
            <w:r w:rsidRPr="00381128">
              <w:rPr>
                <w:i/>
                <w:iCs/>
                <w:lang w:val="de-DE"/>
              </w:rPr>
              <w:t xml:space="preserve">          Können Sie das bitte wiederholen?</w:t>
            </w:r>
          </w:p>
          <w:p w:rsidR="00381128" w:rsidRPr="00381128" w:rsidRDefault="00381128" w:rsidP="00381128">
            <w:pPr>
              <w:rPr>
                <w:lang w:val="en-US"/>
              </w:rPr>
            </w:pPr>
            <w:r w:rsidRPr="00381128">
              <w:rPr>
                <w:i/>
                <w:iCs/>
                <w:lang w:val="de-DE"/>
              </w:rPr>
              <w:t>Wo geht es zur Deutschen Bank?</w:t>
            </w:r>
          </w:p>
          <w:p w:rsidR="00381128" w:rsidRPr="00381128" w:rsidRDefault="00381128" w:rsidP="00381128">
            <w:pPr>
              <w:rPr>
                <w:lang w:val="en-US"/>
              </w:rPr>
            </w:pPr>
            <w:r w:rsidRPr="00381128">
              <w:rPr>
                <w:i/>
                <w:iCs/>
                <w:lang w:val="de-DE"/>
              </w:rPr>
              <w:t>Etwa fünf Minuten zu Fuß.</w:t>
            </w:r>
          </w:p>
          <w:p w:rsidR="00381128" w:rsidRPr="00381128" w:rsidRDefault="00381128" w:rsidP="00381128">
            <w:pPr>
              <w:rPr>
                <w:lang w:val="en-US"/>
              </w:rPr>
            </w:pPr>
            <w:r w:rsidRPr="00381128">
              <w:rPr>
                <w:bCs/>
                <w:i/>
                <w:iCs/>
                <w:lang w:val="de-DE"/>
              </w:rPr>
              <w:t>Guten Tag! Entschuldigung! Könnten Sie mir helfen?</w:t>
            </w:r>
          </w:p>
          <w:p w:rsidR="00381128" w:rsidRPr="00381128" w:rsidRDefault="00381128" w:rsidP="00381128">
            <w:pPr>
              <w:rPr>
                <w:lang w:val="de-DE"/>
              </w:rPr>
            </w:pPr>
          </w:p>
          <w:p w:rsidR="00381128" w:rsidRPr="00381128" w:rsidRDefault="00381128" w:rsidP="00381128">
            <w:r w:rsidRPr="00381128">
              <w:t>3. Составьте план ответа к одной из пройденных тем</w:t>
            </w:r>
          </w:p>
          <w:p w:rsidR="00381128" w:rsidRPr="00381128" w:rsidRDefault="00381128" w:rsidP="00381128">
            <w:r w:rsidRPr="00381128">
              <w:t>1. Я в современном мире</w:t>
            </w:r>
          </w:p>
          <w:p w:rsidR="00381128" w:rsidRPr="00381128" w:rsidRDefault="00381128" w:rsidP="00381128">
            <w:r w:rsidRPr="00381128">
              <w:t>2. Мои планы на будущее</w:t>
            </w:r>
          </w:p>
          <w:p w:rsidR="00381128" w:rsidRPr="00381128" w:rsidRDefault="00381128" w:rsidP="00381128">
            <w:r w:rsidRPr="00381128">
              <w:t>3. История научной мысли</w:t>
            </w:r>
          </w:p>
          <w:p w:rsidR="00381128" w:rsidRPr="00381128" w:rsidRDefault="00381128" w:rsidP="00381128">
            <w:r w:rsidRPr="00381128">
              <w:t xml:sp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экзамена (3 семестр)</w:t>
            </w:r>
          </w:p>
          <w:p w:rsidR="00381128" w:rsidRPr="00381128" w:rsidRDefault="00381128" w:rsidP="00381128">
            <w:r w:rsidRPr="00381128">
              <w:t>1.Прочитайте текст и укажите, какой части текста соответствует информация</w:t>
            </w:r>
          </w:p>
          <w:p w:rsidR="00381128" w:rsidRPr="00381128" w:rsidRDefault="00381128" w:rsidP="00381128">
            <w:pPr>
              <w:rPr>
                <w:lang w:val="en-US"/>
              </w:rPr>
            </w:pPr>
            <w:r w:rsidRPr="00381128">
              <w:rPr>
                <w:lang w:val="en-US"/>
              </w:rPr>
              <w:t xml:space="preserve">a) </w:t>
            </w:r>
            <w:r w:rsidRPr="00381128">
              <w:rPr>
                <w:lang w:val="de-DE"/>
              </w:rPr>
              <w:t>Die Maus ist mit dem Computer durch ein Kabel verbunden.</w:t>
            </w:r>
          </w:p>
          <w:p w:rsidR="00381128" w:rsidRPr="00381128" w:rsidRDefault="00381128" w:rsidP="00381128">
            <w:pPr>
              <w:rPr>
                <w:lang w:val="en-US"/>
              </w:rPr>
            </w:pPr>
            <w:r w:rsidRPr="00381128">
              <w:rPr>
                <w:lang w:val="en-US"/>
              </w:rPr>
              <w:t xml:space="preserve">b) </w:t>
            </w:r>
            <w:r w:rsidRPr="00381128">
              <w:rPr>
                <w:lang w:val="de-DE"/>
              </w:rPr>
              <w:t>Im Internet sind alle wichtigen Unternehmen, Firmen und Institutionen aus der Industrie, Medien und Dienstleistungen vertreten. Die Zahl der Internet-Nutzer steigt.</w:t>
            </w:r>
          </w:p>
          <w:p w:rsidR="00381128" w:rsidRPr="00381128" w:rsidRDefault="00381128" w:rsidP="00381128">
            <w:pPr>
              <w:rPr>
                <w:lang w:val="en-US"/>
              </w:rPr>
            </w:pPr>
          </w:p>
          <w:p w:rsidR="00381128" w:rsidRPr="00381128" w:rsidRDefault="00381128" w:rsidP="00381128">
            <w:pPr>
              <w:rPr>
                <w:lang w:val="en-US"/>
              </w:rPr>
            </w:pPr>
            <w:r w:rsidRPr="00381128">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381128" w:rsidRPr="00381128" w:rsidRDefault="00381128" w:rsidP="00381128">
            <w:pPr>
              <w:rPr>
                <w:lang w:val="en-US"/>
              </w:rPr>
            </w:pPr>
            <w:r w:rsidRPr="00381128">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381128" w:rsidRPr="00381128" w:rsidRDefault="00381128" w:rsidP="00381128">
            <w:pPr>
              <w:rPr>
                <w:lang w:val="en-US"/>
              </w:rPr>
            </w:pPr>
            <w:r w:rsidRPr="00381128">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381128" w:rsidRPr="00381128" w:rsidRDefault="00381128" w:rsidP="00381128">
            <w:r w:rsidRPr="00381128">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381128" w:rsidRPr="00381128" w:rsidRDefault="00381128" w:rsidP="00381128">
            <w:pPr>
              <w:rPr>
                <w:lang w:val="en-US"/>
              </w:rPr>
            </w:pPr>
          </w:p>
          <w:p w:rsidR="00381128" w:rsidRPr="00381128" w:rsidRDefault="00381128" w:rsidP="00015A2A">
            <w:pPr>
              <w:numPr>
                <w:ilvl w:val="0"/>
                <w:numId w:val="54"/>
              </w:numPr>
            </w:pPr>
            <w:r w:rsidRPr="00381128">
              <w:t>Дополните минидиалог, используя предложенные ниже реплики</w:t>
            </w:r>
          </w:p>
          <w:p w:rsidR="00381128" w:rsidRPr="00381128" w:rsidRDefault="00381128" w:rsidP="00381128"/>
          <w:p w:rsidR="00381128" w:rsidRPr="00381128" w:rsidRDefault="00381128" w:rsidP="00015A2A">
            <w:pPr>
              <w:numPr>
                <w:ilvl w:val="0"/>
                <w:numId w:val="55"/>
              </w:numPr>
            </w:pPr>
            <w:r w:rsidRPr="00381128">
              <w:rPr>
                <w:lang w:val="de-DE"/>
              </w:rPr>
              <w:t>А: Verdienst du viel?</w:t>
            </w:r>
          </w:p>
          <w:p w:rsidR="00381128" w:rsidRPr="00381128" w:rsidRDefault="00381128" w:rsidP="00381128">
            <w:r w:rsidRPr="00381128">
              <w:rPr>
                <w:lang w:val="de-DE"/>
              </w:rPr>
              <w:t xml:space="preserve">   B: ___________________</w:t>
            </w:r>
          </w:p>
          <w:p w:rsidR="00381128" w:rsidRPr="00381128" w:rsidRDefault="00381128" w:rsidP="00381128">
            <w:pPr>
              <w:rPr>
                <w:lang w:val="en-US"/>
              </w:rPr>
            </w:pPr>
            <w:r w:rsidRPr="00381128">
              <w:rPr>
                <w:lang w:val="de-DE"/>
              </w:rPr>
              <w:t>а) Ja, ich muß viel arbeiten.</w:t>
            </w:r>
          </w:p>
          <w:p w:rsidR="00381128" w:rsidRPr="00381128" w:rsidRDefault="00381128" w:rsidP="00381128">
            <w:pPr>
              <w:rPr>
                <w:lang w:val="en-US"/>
              </w:rPr>
            </w:pPr>
            <w:r w:rsidRPr="00381128">
              <w:rPr>
                <w:lang w:val="de-DE"/>
              </w:rPr>
              <w:t>b) Du muß aber danach nicht fragen!</w:t>
            </w:r>
          </w:p>
          <w:p w:rsidR="00381128" w:rsidRPr="00381128" w:rsidRDefault="00381128" w:rsidP="00381128">
            <w:pPr>
              <w:rPr>
                <w:lang w:val="en-US"/>
              </w:rPr>
            </w:pPr>
            <w:r w:rsidRPr="00381128">
              <w:rPr>
                <w:lang w:val="de-DE"/>
              </w:rPr>
              <w:t>c) Ja, ich habe ein gutes Gehalt.</w:t>
            </w:r>
          </w:p>
          <w:p w:rsidR="00381128" w:rsidRPr="00381128" w:rsidRDefault="00381128" w:rsidP="00381128">
            <w:pPr>
              <w:rPr>
                <w:lang w:val="en-US"/>
              </w:rPr>
            </w:pPr>
            <w:r w:rsidRPr="00381128">
              <w:rPr>
                <w:lang w:val="de-DE"/>
              </w:rPr>
              <w:t>d) Im Stadtzentrum.</w:t>
            </w:r>
          </w:p>
          <w:p w:rsidR="00381128" w:rsidRPr="00381128" w:rsidRDefault="00381128" w:rsidP="00381128">
            <w:pPr>
              <w:rPr>
                <w:lang w:val="de-DE"/>
              </w:rPr>
            </w:pPr>
          </w:p>
          <w:p w:rsidR="00381128" w:rsidRPr="00381128" w:rsidRDefault="00381128" w:rsidP="00381128">
            <w:pPr>
              <w:rPr>
                <w:lang w:val="en-US"/>
              </w:rPr>
            </w:pPr>
            <w:r w:rsidRPr="00381128">
              <w:rPr>
                <w:lang w:val="de-DE"/>
              </w:rPr>
              <w:t>A: Stellen Sie sich vor, bitte!</w:t>
            </w:r>
          </w:p>
          <w:p w:rsidR="00381128" w:rsidRPr="00381128" w:rsidRDefault="00381128" w:rsidP="00381128">
            <w:r w:rsidRPr="00381128">
              <w:rPr>
                <w:lang w:val="de-DE"/>
              </w:rPr>
              <w:t>B: _______________</w:t>
            </w:r>
          </w:p>
          <w:p w:rsidR="00381128" w:rsidRPr="00381128" w:rsidRDefault="00381128" w:rsidP="00015A2A">
            <w:pPr>
              <w:numPr>
                <w:ilvl w:val="0"/>
                <w:numId w:val="57"/>
              </w:numPr>
            </w:pPr>
            <w:r w:rsidRPr="00381128">
              <w:rPr>
                <w:lang w:val="de-DE"/>
              </w:rPr>
              <w:t>Keine Ursache!</w:t>
            </w:r>
          </w:p>
          <w:p w:rsidR="00381128" w:rsidRPr="00381128" w:rsidRDefault="00381128" w:rsidP="00015A2A">
            <w:pPr>
              <w:numPr>
                <w:ilvl w:val="0"/>
                <w:numId w:val="57"/>
              </w:numPr>
              <w:rPr>
                <w:lang w:val="en-US"/>
              </w:rPr>
            </w:pPr>
            <w:r w:rsidRPr="00381128">
              <w:rPr>
                <w:lang w:val="de-DE"/>
              </w:rPr>
              <w:t>Mein Name ist Kurt Braun.</w:t>
            </w:r>
          </w:p>
          <w:p w:rsidR="00381128" w:rsidRPr="00381128" w:rsidRDefault="00381128" w:rsidP="00015A2A">
            <w:pPr>
              <w:numPr>
                <w:ilvl w:val="0"/>
                <w:numId w:val="57"/>
              </w:numPr>
            </w:pPr>
            <w:r w:rsidRPr="00381128">
              <w:rPr>
                <w:lang w:val="de-DE"/>
              </w:rPr>
              <w:t>Hier ist mein Referenzschreiben.</w:t>
            </w:r>
          </w:p>
          <w:p w:rsidR="00381128" w:rsidRPr="00381128" w:rsidRDefault="00381128" w:rsidP="00381128">
            <w:r w:rsidRPr="00381128">
              <w:rPr>
                <w:lang w:val="de-DE"/>
              </w:rPr>
              <w:t xml:space="preserve">Sie heißt Monika Scharenberg. </w:t>
            </w:r>
          </w:p>
          <w:p w:rsidR="00381128" w:rsidRPr="00381128" w:rsidRDefault="00381128" w:rsidP="00381128">
            <w:pPr>
              <w:rPr>
                <w:lang w:val="de-DE"/>
              </w:rPr>
            </w:pPr>
          </w:p>
          <w:p w:rsidR="00381128" w:rsidRPr="00381128" w:rsidRDefault="00381128" w:rsidP="00015A2A">
            <w:pPr>
              <w:numPr>
                <w:ilvl w:val="0"/>
                <w:numId w:val="54"/>
              </w:numPr>
            </w:pPr>
            <w:r w:rsidRPr="00381128">
              <w:t>Расположите части письма в правильной последовательности</w:t>
            </w:r>
          </w:p>
          <w:p w:rsidR="00381128" w:rsidRPr="00381128" w:rsidRDefault="00381128" w:rsidP="00381128"/>
          <w:tbl>
            <w:tblPr>
              <w:tblW w:w="5000" w:type="pct"/>
              <w:tblInd w:w="311" w:type="dxa"/>
              <w:tblLayout w:type="fixed"/>
              <w:tblLook w:val="0000"/>
            </w:tblPr>
            <w:tblGrid>
              <w:gridCol w:w="6139"/>
              <w:gridCol w:w="4080"/>
            </w:tblGrid>
            <w:tr w:rsidR="00381128" w:rsidRPr="00381128" w:rsidTr="00381128">
              <w:trPr>
                <w:trHeight w:val="349"/>
              </w:trPr>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 xml:space="preserve">a)  </w:t>
                  </w:r>
                  <w:r w:rsidRPr="00381128">
                    <w:rPr>
                      <w:iCs/>
                    </w:rPr>
                    <w:t>Schwarzer Bär, 3</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1.</w:t>
                  </w:r>
                </w:p>
              </w:tc>
            </w:tr>
            <w:tr w:rsidR="00381128" w:rsidRPr="00381128"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rPr>
                      <w:iCs/>
                    </w:rPr>
                    <w:t>b) Katharina Müller</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2.</w:t>
                  </w:r>
                </w:p>
              </w:tc>
            </w:tr>
            <w:tr w:rsidR="00381128" w:rsidRPr="00381128"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rPr>
                      <w:iCs/>
                    </w:rPr>
                    <w:t>c) 30449 Hannover</w:t>
                  </w:r>
                </w:p>
                <w:p w:rsidR="00381128" w:rsidRPr="00381128" w:rsidRDefault="00381128" w:rsidP="0038112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3.</w:t>
                  </w:r>
                </w:p>
              </w:tc>
            </w:tr>
            <w:tr w:rsidR="00381128" w:rsidRPr="00381128"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rPr>
                      <w:iCs/>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381128">
                    <w:rPr>
                      <w:iCs/>
                    </w:rPr>
                    <w:t>Ich würde Ihnen für solche Angelegenheit sehr dankbar sein. </w:t>
                  </w:r>
                </w:p>
                <w:p w:rsidR="00381128" w:rsidRPr="00381128" w:rsidRDefault="00381128" w:rsidP="0038112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4.</w:t>
                  </w:r>
                </w:p>
              </w:tc>
            </w:tr>
            <w:tr w:rsidR="00381128" w:rsidRPr="00381128"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rPr>
                      <w:iCs/>
                    </w:rPr>
                    <w:t>e) 11.06.2017</w:t>
                  </w:r>
                </w:p>
                <w:p w:rsidR="00381128" w:rsidRPr="00381128" w:rsidRDefault="00381128" w:rsidP="0038112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5.</w:t>
                  </w:r>
                </w:p>
              </w:tc>
            </w:tr>
            <w:tr w:rsidR="00381128" w:rsidRPr="00381128"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iCs/>
                      <w:lang w:val="en-US"/>
                    </w:rPr>
                    <w:t>f) Mit freundlichen Grüßen,</w:t>
                  </w:r>
                </w:p>
                <w:p w:rsidR="00381128" w:rsidRPr="00381128" w:rsidRDefault="00381128" w:rsidP="00381128">
                  <w:pPr>
                    <w:rPr>
                      <w:lang w:val="en-US"/>
                    </w:rPr>
                  </w:pPr>
                  <w:r w:rsidRPr="00381128">
                    <w:rPr>
                      <w:iCs/>
                      <w:lang w:val="en-US"/>
                    </w:rPr>
                    <w:t xml:space="preserve"> (Unterschrift)</w:t>
                  </w:r>
                </w:p>
                <w:p w:rsidR="00381128" w:rsidRPr="00381128" w:rsidRDefault="00381128" w:rsidP="00381128">
                  <w:r w:rsidRPr="00381128">
                    <w:rPr>
                      <w:iCs/>
                    </w:rPr>
                    <w:t>Katharina Müller.</w:t>
                  </w:r>
                </w:p>
                <w:p w:rsidR="00381128" w:rsidRPr="00381128" w:rsidRDefault="00381128" w:rsidP="00381128">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6.</w:t>
                  </w:r>
                </w:p>
              </w:tc>
            </w:tr>
            <w:tr w:rsidR="00381128" w:rsidRPr="00381128"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iCs/>
                      <w:lang w:val="en-US"/>
                    </w:rPr>
                    <w:t>g) Hochschule für Musik und Theater Hannover</w:t>
                  </w:r>
                </w:p>
                <w:p w:rsidR="00381128" w:rsidRPr="00381128" w:rsidRDefault="00381128" w:rsidP="0038112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7.</w:t>
                  </w:r>
                </w:p>
              </w:tc>
            </w:tr>
            <w:tr w:rsidR="00381128" w:rsidRPr="004D0F39"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iCs/>
                      <w:lang w:val="en-US"/>
                    </w:rPr>
                    <w:t>h) Sehr geehrte Damen und Herren, </w:t>
                  </w:r>
                </w:p>
                <w:p w:rsidR="00381128" w:rsidRPr="00381128" w:rsidRDefault="00381128" w:rsidP="0038112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8.</w:t>
                  </w:r>
                </w:p>
              </w:tc>
            </w:tr>
            <w:tr w:rsidR="00381128" w:rsidRPr="004D0F39"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iCs/>
                      <w:lang w:val="en-US"/>
                    </w:rPr>
                    <w:t>i) Eignungsprüfung</w:t>
                  </w:r>
                </w:p>
                <w:p w:rsidR="00381128" w:rsidRPr="00381128" w:rsidRDefault="00381128" w:rsidP="0038112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9.</w:t>
                  </w:r>
                </w:p>
              </w:tc>
            </w:tr>
            <w:tr w:rsidR="00381128" w:rsidRPr="004D0F39" w:rsidTr="00381128">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iCs/>
                      <w:lang w:val="en-US"/>
                    </w:rPr>
                    <w:t>j) Neues Haus, 1</w:t>
                  </w:r>
                </w:p>
                <w:p w:rsidR="00381128" w:rsidRPr="00381128" w:rsidRDefault="00381128" w:rsidP="00381128">
                  <w:pPr>
                    <w:rPr>
                      <w:lang w:val="en-US"/>
                    </w:rPr>
                  </w:pPr>
                  <w:r w:rsidRPr="00381128">
                    <w:rPr>
                      <w:iCs/>
                      <w:lang w:val="en-US"/>
                    </w:rPr>
                    <w:t>30175, Hannover</w:t>
                  </w:r>
                </w:p>
                <w:p w:rsidR="00381128" w:rsidRPr="00381128" w:rsidRDefault="00381128" w:rsidP="00381128">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10.</w:t>
                  </w:r>
                </w:p>
              </w:tc>
            </w:tr>
          </w:tbl>
          <w:p w:rsidR="00381128" w:rsidRPr="00381128" w:rsidRDefault="00381128" w:rsidP="00381128">
            <w:pPr>
              <w:rPr>
                <w:lang w:val="en-US"/>
              </w:rPr>
            </w:pPr>
          </w:p>
          <w:p w:rsidR="00381128" w:rsidRPr="00381128" w:rsidRDefault="00381128" w:rsidP="00381128">
            <w:pPr>
              <w:rPr>
                <w:b/>
                <w:u w:val="single"/>
                <w:lang w:val="en-US"/>
              </w:rPr>
            </w:pPr>
            <w:r w:rsidRPr="00381128">
              <w:rPr>
                <w:b/>
                <w:u w:val="single"/>
              </w:rPr>
              <w:t>Французский</w:t>
            </w:r>
            <w:r w:rsidRPr="00381128">
              <w:rPr>
                <w:b/>
                <w:u w:val="single"/>
                <w:lang w:val="en-US"/>
              </w:rPr>
              <w:t xml:space="preserve"> </w:t>
            </w:r>
            <w:r w:rsidRPr="00381128">
              <w:rPr>
                <w:b/>
                <w:u w:val="single"/>
              </w:rPr>
              <w:t>язык</w:t>
            </w:r>
          </w:p>
          <w:p w:rsidR="00381128" w:rsidRPr="00381128" w:rsidRDefault="00381128" w:rsidP="00381128">
            <w:r w:rsidRPr="00381128">
              <w:t>Оценочные средства для зачета (1-2 семестр)</w:t>
            </w:r>
          </w:p>
          <w:p w:rsidR="00381128" w:rsidRPr="00381128" w:rsidRDefault="00381128" w:rsidP="00381128">
            <w:r w:rsidRPr="00381128">
              <w:t>1. Прочитайте текст и определите, является высказывание истинным или ложным.</w:t>
            </w:r>
          </w:p>
          <w:p w:rsidR="00381128" w:rsidRPr="00381128" w:rsidRDefault="00381128" w:rsidP="00381128">
            <w:pPr>
              <w:rPr>
                <w:lang w:val="fr-FR"/>
              </w:rPr>
            </w:pPr>
          </w:p>
          <w:p w:rsidR="00381128" w:rsidRPr="00381128" w:rsidRDefault="00381128" w:rsidP="00381128">
            <w:pPr>
              <w:rPr>
                <w:lang w:val="en-US"/>
              </w:rPr>
            </w:pPr>
            <w:r w:rsidRPr="00381128">
              <w:rPr>
                <w:lang w:val="fr-FR"/>
              </w:rPr>
              <w:t xml:space="preserve">L’enseignement supérieur peut </w:t>
            </w:r>
            <w:r w:rsidRPr="00381128">
              <w:rPr>
                <w:lang w:val="en-US"/>
              </w:rPr>
              <w:t>ê</w:t>
            </w:r>
            <w:r w:rsidRPr="00381128">
              <w:rPr>
                <w:lang w:val="fr-FR"/>
              </w:rPr>
              <w:t>tre</w:t>
            </w:r>
            <w:r w:rsidRPr="00381128">
              <w:rPr>
                <w:lang w:val="en-US"/>
              </w:rPr>
              <w:t xml:space="preserve"> </w:t>
            </w:r>
            <w:r w:rsidRPr="00381128">
              <w:rPr>
                <w:lang w:val="fr-FR"/>
              </w:rPr>
              <w:t>court.  II s’ agit de formations qui, pour la plupart,  durent seulement deux ans et offrent des brevets de technicien supérieur et de réels débouchés professionnels. L’enseignement sup</w:t>
            </w:r>
            <w:r w:rsidRPr="00381128">
              <w:rPr>
                <w:lang w:val="en-US"/>
              </w:rPr>
              <w:t>é</w:t>
            </w:r>
            <w:r w:rsidRPr="00381128">
              <w:rPr>
                <w:lang w:val="fr-FR"/>
              </w:rPr>
              <w:t>rieur long comprend les universit</w:t>
            </w:r>
            <w:r w:rsidRPr="00381128">
              <w:rPr>
                <w:lang w:val="en-US"/>
              </w:rPr>
              <w:t>és</w:t>
            </w:r>
            <w:r w:rsidRPr="00381128">
              <w:rPr>
                <w:lang w:val="fr-FR"/>
              </w:rPr>
              <w:t xml:space="preserve"> et les grandes </w:t>
            </w:r>
            <w:r w:rsidRPr="00381128">
              <w:rPr>
                <w:lang w:val="en-US"/>
              </w:rPr>
              <w:t>é</w:t>
            </w:r>
            <w:r w:rsidRPr="00381128">
              <w:rPr>
                <w:lang w:val="fr-FR"/>
              </w:rPr>
              <w:t>coles.</w:t>
            </w:r>
          </w:p>
          <w:p w:rsidR="00381128" w:rsidRPr="00381128" w:rsidRDefault="00381128" w:rsidP="00381128">
            <w:pPr>
              <w:rPr>
                <w:lang w:val="en-US"/>
              </w:rPr>
            </w:pPr>
            <w:r w:rsidRPr="00381128">
              <w:rPr>
                <w:lang w:val="fr-FR"/>
              </w:rPr>
              <w:t>Les universit</w:t>
            </w:r>
            <w:r w:rsidRPr="00381128">
              <w:rPr>
                <w:lang w:val="en-US"/>
              </w:rPr>
              <w:t>és</w:t>
            </w:r>
            <w:r w:rsidRPr="00381128">
              <w:rPr>
                <w:lang w:val="fr-FR"/>
              </w:rPr>
              <w:t xml:space="preserve"> sont les seuls </w:t>
            </w:r>
            <w:r w:rsidRPr="00381128">
              <w:rPr>
                <w:lang w:val="en-US"/>
              </w:rPr>
              <w:t>é</w:t>
            </w:r>
            <w:r w:rsidRPr="00381128">
              <w:rPr>
                <w:lang w:val="fr-FR"/>
              </w:rPr>
              <w:t xml:space="preserve">tablissements qui accueillent tous les candidats sans faire de sélection, si bien que dans certains cas les </w:t>
            </w:r>
            <w:r w:rsidRPr="00381128">
              <w:rPr>
                <w:lang w:val="en-US"/>
              </w:rPr>
              <w:t>é</w:t>
            </w:r>
            <w:r w:rsidRPr="00381128">
              <w:rPr>
                <w:lang w:val="fr-FR"/>
              </w:rPr>
              <w:t>tudiants se retrouvent à l’universit</w:t>
            </w:r>
            <w:r w:rsidRPr="00381128">
              <w:rPr>
                <w:lang w:val="en-US"/>
              </w:rPr>
              <w:t xml:space="preserve">é </w:t>
            </w:r>
            <w:r w:rsidRPr="00381128">
              <w:rPr>
                <w:lang w:val="fr-FR"/>
              </w:rPr>
              <w:t xml:space="preserve">quand ils n’ont pas </w:t>
            </w:r>
            <w:r w:rsidRPr="00381128">
              <w:rPr>
                <w:lang w:val="en-US"/>
              </w:rPr>
              <w:t>é</w:t>
            </w:r>
            <w:r w:rsidRPr="00381128">
              <w:rPr>
                <w:lang w:val="fr-FR"/>
              </w:rPr>
              <w:t>t</w:t>
            </w:r>
            <w:r w:rsidRPr="00381128">
              <w:rPr>
                <w:lang w:val="en-US"/>
              </w:rPr>
              <w:t>é</w:t>
            </w:r>
            <w:r w:rsidRPr="00381128">
              <w:rPr>
                <w:lang w:val="fr-FR"/>
              </w:rPr>
              <w:t xml:space="preserve"> admis ailleurs.</w:t>
            </w:r>
          </w:p>
          <w:p w:rsidR="00381128" w:rsidRPr="00381128" w:rsidRDefault="00381128" w:rsidP="00381128">
            <w:pPr>
              <w:rPr>
                <w:lang w:val="en-US"/>
              </w:rPr>
            </w:pPr>
            <w:r w:rsidRPr="00381128">
              <w:rPr>
                <w:lang w:val="fr-FR"/>
              </w:rPr>
              <w:t xml:space="preserve">Chaque </w:t>
            </w:r>
            <w:r w:rsidRPr="00381128">
              <w:rPr>
                <w:lang w:val="en-US"/>
              </w:rPr>
              <w:t>é</w:t>
            </w:r>
            <w:r w:rsidRPr="00381128">
              <w:rPr>
                <w:lang w:val="fr-FR"/>
              </w:rPr>
              <w:t>l</w:t>
            </w:r>
            <w:r w:rsidRPr="00381128">
              <w:rPr>
                <w:lang w:val="en-US"/>
              </w:rPr>
              <w:t>è</w:t>
            </w:r>
            <w:r w:rsidRPr="00381128">
              <w:rPr>
                <w:lang w:val="fr-FR"/>
              </w:rPr>
              <w:t>ve du lyc</w:t>
            </w:r>
            <w:r w:rsidRPr="00381128">
              <w:rPr>
                <w:lang w:val="en-US"/>
              </w:rPr>
              <w:t>e</w:t>
            </w:r>
            <w:r w:rsidRPr="00381128">
              <w:rPr>
                <w:lang w:val="fr-FR"/>
              </w:rPr>
              <w:t>e, baccalaur</w:t>
            </w:r>
            <w:r w:rsidRPr="00381128">
              <w:rPr>
                <w:lang w:val="en-US"/>
              </w:rPr>
              <w:t>é</w:t>
            </w:r>
            <w:r w:rsidRPr="00381128">
              <w:rPr>
                <w:lang w:val="fr-FR"/>
              </w:rPr>
              <w:t>at peut s’ inscrire à une facult</w:t>
            </w:r>
            <w:r w:rsidRPr="00381128">
              <w:rPr>
                <w:lang w:val="en-US"/>
              </w:rPr>
              <w:t>é</w:t>
            </w:r>
            <w:r w:rsidRPr="00381128">
              <w:rPr>
                <w:lang w:val="fr-FR"/>
              </w:rPr>
              <w:t>. Le nombre de places n’est pas limit</w:t>
            </w:r>
            <w:r w:rsidRPr="00381128">
              <w:rPr>
                <w:lang w:val="en-US"/>
              </w:rPr>
              <w:t>é</w:t>
            </w:r>
            <w:r w:rsidRPr="00381128">
              <w:rPr>
                <w:lang w:val="fr-FR"/>
              </w:rPr>
              <w:t>. Seulement moins de la moiti</w:t>
            </w:r>
            <w:r w:rsidRPr="00381128">
              <w:rPr>
                <w:lang w:val="en-US"/>
              </w:rPr>
              <w:t xml:space="preserve">é </w:t>
            </w:r>
            <w:r w:rsidRPr="00381128">
              <w:rPr>
                <w:lang w:val="fr-FR"/>
              </w:rPr>
              <w:t>d’</w:t>
            </w:r>
            <w:r w:rsidRPr="00381128">
              <w:rPr>
                <w:lang w:val="en-US"/>
              </w:rPr>
              <w:t>é</w:t>
            </w:r>
            <w:r w:rsidRPr="00381128">
              <w:rPr>
                <w:lang w:val="fr-FR"/>
              </w:rPr>
              <w:t>tudiants obtiennent le dipl</w:t>
            </w:r>
            <w:r w:rsidRPr="00381128">
              <w:rPr>
                <w:lang w:val="en-US"/>
              </w:rPr>
              <w:t>ô</w:t>
            </w:r>
            <w:r w:rsidRPr="00381128">
              <w:rPr>
                <w:lang w:val="fr-FR"/>
              </w:rPr>
              <w:t>me (30 % quittent à la fin de la 1-</w:t>
            </w:r>
            <w:r w:rsidRPr="00381128">
              <w:rPr>
                <w:lang w:val="en-US"/>
              </w:rPr>
              <w:t>è</w:t>
            </w:r>
            <w:r w:rsidRPr="00381128">
              <w:rPr>
                <w:lang w:val="fr-FR"/>
              </w:rPr>
              <w:t>re ann</w:t>
            </w:r>
            <w:r w:rsidRPr="00381128">
              <w:rPr>
                <w:lang w:val="en-US"/>
              </w:rPr>
              <w:t>é</w:t>
            </w:r>
            <w:r w:rsidRPr="00381128">
              <w:rPr>
                <w:lang w:val="fr-FR"/>
              </w:rPr>
              <w:t>e).</w:t>
            </w:r>
          </w:p>
          <w:p w:rsidR="00381128" w:rsidRPr="00381128" w:rsidRDefault="00381128" w:rsidP="00381128">
            <w:pPr>
              <w:rPr>
                <w:lang w:val="en-US"/>
              </w:rPr>
            </w:pPr>
            <w:r w:rsidRPr="00381128">
              <w:rPr>
                <w:lang w:val="fr-FR"/>
              </w:rPr>
              <w:t>Les universit</w:t>
            </w:r>
            <w:r w:rsidRPr="00381128">
              <w:rPr>
                <w:lang w:val="en-US"/>
              </w:rPr>
              <w:t>é</w:t>
            </w:r>
            <w:r w:rsidRPr="00381128">
              <w:rPr>
                <w:lang w:val="fr-FR"/>
              </w:rPr>
              <w:t>s sont pratiquement toutes des universités publiques.</w:t>
            </w:r>
          </w:p>
          <w:p w:rsidR="00381128" w:rsidRPr="00381128" w:rsidRDefault="00381128" w:rsidP="00381128">
            <w:pPr>
              <w:rPr>
                <w:lang w:val="en-US"/>
              </w:rPr>
            </w:pPr>
            <w:r w:rsidRPr="00381128">
              <w:rPr>
                <w:lang w:val="en-US"/>
              </w:rPr>
              <w:t xml:space="preserve">      </w:t>
            </w:r>
            <w:r w:rsidRPr="00381128">
              <w:rPr>
                <w:lang w:val="fr-FR"/>
              </w:rPr>
              <w:t>Les études universitaires sont organis</w:t>
            </w:r>
            <w:r w:rsidRPr="00381128">
              <w:rPr>
                <w:lang w:val="en-US"/>
              </w:rPr>
              <w:t>é</w:t>
            </w:r>
            <w:r w:rsidRPr="00381128">
              <w:rPr>
                <w:lang w:val="fr-FR"/>
              </w:rPr>
              <w:t xml:space="preserve">es en trois cycles: </w:t>
            </w:r>
            <w:r w:rsidRPr="00381128">
              <w:rPr>
                <w:i/>
                <w:iCs/>
                <w:lang w:val="fr-FR"/>
              </w:rPr>
              <w:t xml:space="preserve"> </w:t>
            </w:r>
            <w:r w:rsidRPr="00381128">
              <w:rPr>
                <w:lang w:val="fr-FR"/>
              </w:rPr>
              <w:t xml:space="preserve">Le premier cycle prépare en deux ans au </w:t>
            </w:r>
            <w:r w:rsidRPr="00381128">
              <w:rPr>
                <w:bCs/>
                <w:lang w:val="fr-FR"/>
              </w:rPr>
              <w:t>DEUG (</w:t>
            </w:r>
            <w:r w:rsidRPr="00381128">
              <w:rPr>
                <w:lang w:val="fr-FR"/>
              </w:rPr>
              <w:t>diplôme d’études universitaires générales</w:t>
            </w:r>
            <w:r w:rsidRPr="00381128">
              <w:rPr>
                <w:bCs/>
                <w:lang w:val="fr-FR"/>
              </w:rPr>
              <w:t xml:space="preserve">), </w:t>
            </w:r>
            <w:r w:rsidRPr="00381128">
              <w:rPr>
                <w:lang w:val="fr-FR"/>
              </w:rPr>
              <w:t>mais le DEUG  est un dipl</w:t>
            </w:r>
            <w:r w:rsidRPr="00381128">
              <w:rPr>
                <w:lang w:val="en-US"/>
              </w:rPr>
              <w:t>ô</w:t>
            </w:r>
            <w:r w:rsidRPr="00381128">
              <w:rPr>
                <w:lang w:val="fr-FR"/>
              </w:rPr>
              <w:t>me sans valeur sur le march</w:t>
            </w:r>
            <w:r w:rsidRPr="00381128">
              <w:rPr>
                <w:lang w:val="en-US"/>
              </w:rPr>
              <w:t>é</w:t>
            </w:r>
            <w:r w:rsidRPr="00381128">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381128" w:rsidRPr="00381128" w:rsidRDefault="00381128" w:rsidP="00381128">
            <w:pPr>
              <w:rPr>
                <w:lang w:val="en-US"/>
              </w:rPr>
            </w:pPr>
            <w:r w:rsidRPr="00381128">
              <w:rPr>
                <w:lang w:val="fr-FR"/>
              </w:rPr>
              <w:t>L’universit</w:t>
            </w:r>
            <w:r w:rsidRPr="00381128">
              <w:rPr>
                <w:lang w:val="en-US"/>
              </w:rPr>
              <w:t>é</w:t>
            </w:r>
            <w:r w:rsidRPr="00381128">
              <w:rPr>
                <w:lang w:val="fr-FR"/>
              </w:rPr>
              <w:t xml:space="preserve"> fran</w:t>
            </w:r>
            <w:r w:rsidRPr="00381128">
              <w:rPr>
                <w:lang w:val="en-US"/>
              </w:rPr>
              <w:t>ç</w:t>
            </w:r>
            <w:r w:rsidRPr="00381128">
              <w:rPr>
                <w:lang w:val="fr-FR"/>
              </w:rPr>
              <w:t xml:space="preserve">aise a </w:t>
            </w:r>
            <w:r w:rsidRPr="00381128">
              <w:rPr>
                <w:lang w:val="en-US"/>
              </w:rPr>
              <w:t>é</w:t>
            </w:r>
            <w:r w:rsidRPr="00381128">
              <w:rPr>
                <w:lang w:val="fr-FR"/>
              </w:rPr>
              <w:t>t</w:t>
            </w:r>
            <w:r w:rsidRPr="00381128">
              <w:rPr>
                <w:lang w:val="en-US"/>
              </w:rPr>
              <w:t>é</w:t>
            </w:r>
            <w:r w:rsidRPr="00381128">
              <w:rPr>
                <w:lang w:val="fr-FR"/>
              </w:rPr>
              <w:t xml:space="preserve"> compl</w:t>
            </w:r>
            <w:r w:rsidRPr="00381128">
              <w:rPr>
                <w:lang w:val="en-US"/>
              </w:rPr>
              <w:t>è</w:t>
            </w:r>
            <w:r w:rsidRPr="00381128">
              <w:rPr>
                <w:lang w:val="fr-FR"/>
              </w:rPr>
              <w:t>tement r</w:t>
            </w:r>
            <w:r w:rsidRPr="00381128">
              <w:rPr>
                <w:lang w:val="en-US"/>
              </w:rPr>
              <w:t>e</w:t>
            </w:r>
            <w:r w:rsidRPr="00381128">
              <w:rPr>
                <w:lang w:val="fr-FR"/>
              </w:rPr>
              <w:t>organis</w:t>
            </w:r>
            <w:r w:rsidRPr="00381128">
              <w:rPr>
                <w:lang w:val="en-US"/>
              </w:rPr>
              <w:t>é</w:t>
            </w:r>
            <w:r w:rsidRPr="00381128">
              <w:rPr>
                <w:lang w:val="fr-FR"/>
              </w:rPr>
              <w:t>e apr</w:t>
            </w:r>
            <w:r w:rsidRPr="00381128">
              <w:rPr>
                <w:lang w:val="en-US"/>
              </w:rPr>
              <w:t>è</w:t>
            </w:r>
            <w:r w:rsidRPr="00381128">
              <w:rPr>
                <w:lang w:val="fr-FR"/>
              </w:rPr>
              <w:t xml:space="preserve">s les </w:t>
            </w:r>
            <w:r w:rsidRPr="00381128">
              <w:rPr>
                <w:lang w:val="en-US"/>
              </w:rPr>
              <w:t>é</w:t>
            </w:r>
            <w:r w:rsidRPr="00381128">
              <w:rPr>
                <w:lang w:val="fr-FR"/>
              </w:rPr>
              <w:t>v</w:t>
            </w:r>
            <w:r w:rsidRPr="00381128">
              <w:rPr>
                <w:lang w:val="en-US"/>
              </w:rPr>
              <w:t>é</w:t>
            </w:r>
            <w:r w:rsidRPr="00381128">
              <w:rPr>
                <w:lang w:val="fr-FR"/>
              </w:rPr>
              <w:t>nements de mai 1968. Chaque  universit</w:t>
            </w:r>
            <w:r w:rsidRPr="00381128">
              <w:rPr>
                <w:lang w:val="en-US"/>
              </w:rPr>
              <w:t>é</w:t>
            </w:r>
            <w:r w:rsidRPr="00381128">
              <w:rPr>
                <w:lang w:val="fr-FR"/>
              </w:rPr>
              <w:t xml:space="preserve"> constitue une véritable entit</w:t>
            </w:r>
            <w:r w:rsidRPr="00381128">
              <w:rPr>
                <w:lang w:val="en-US"/>
              </w:rPr>
              <w:t>é</w:t>
            </w:r>
            <w:r w:rsidRPr="00381128">
              <w:rPr>
                <w:lang w:val="fr-FR"/>
              </w:rPr>
              <w:t>. Elle est en principe pluri</w:t>
            </w:r>
            <w:r w:rsidRPr="00381128">
              <w:rPr>
                <w:lang w:val="fr-FR"/>
              </w:rPr>
              <w:softHyphen/>
              <w:t>disciplinaire et  dispose d’une certaine autonomie p</w:t>
            </w:r>
            <w:r w:rsidRPr="00381128">
              <w:rPr>
                <w:lang w:val="en-US"/>
              </w:rPr>
              <w:t>é</w:t>
            </w:r>
            <w:r w:rsidRPr="00381128">
              <w:rPr>
                <w:lang w:val="fr-FR"/>
              </w:rPr>
              <w:t>dagogique,administrative et financi</w:t>
            </w:r>
            <w:r w:rsidRPr="00381128">
              <w:rPr>
                <w:lang w:val="en-US"/>
              </w:rPr>
              <w:t>è</w:t>
            </w:r>
            <w:r w:rsidRPr="00381128">
              <w:rPr>
                <w:lang w:val="fr-FR"/>
              </w:rPr>
              <w:t>re.</w:t>
            </w:r>
          </w:p>
          <w:p w:rsidR="00381128" w:rsidRPr="00381128" w:rsidRDefault="00381128" w:rsidP="00381128">
            <w:pPr>
              <w:rPr>
                <w:lang w:val="en-US"/>
              </w:rPr>
            </w:pPr>
            <w:r w:rsidRPr="00381128">
              <w:rPr>
                <w:lang w:val="fr-FR"/>
              </w:rPr>
              <w:t>L’année universitaire commence en octobre et se termine en  juin.   Elle est divisée en deux semestres (octobre à février et février à juin). On obtient les unités de valeur en passant un examen terminal, ou bien par contr</w:t>
            </w:r>
            <w:r w:rsidRPr="00381128">
              <w:rPr>
                <w:lang w:val="en-US"/>
              </w:rPr>
              <w:t>ô</w:t>
            </w:r>
            <w:r w:rsidRPr="00381128">
              <w:rPr>
                <w:lang w:val="fr-FR"/>
              </w:rPr>
              <w:t xml:space="preserve">le continu des connaissances, ou encore par une combinaison des deux. À rares exceptions, les </w:t>
            </w:r>
            <w:r w:rsidRPr="00381128">
              <w:rPr>
                <w:lang w:val="en-US"/>
              </w:rPr>
              <w:t>é</w:t>
            </w:r>
            <w:r w:rsidRPr="00381128">
              <w:rPr>
                <w:lang w:val="fr-FR"/>
              </w:rPr>
              <w:t>tudiants ne touchent pas de bourse. Les études sont gratuites, mais il y a des droits à payer.</w:t>
            </w:r>
          </w:p>
          <w:p w:rsidR="00381128" w:rsidRPr="00381128" w:rsidRDefault="00381128" w:rsidP="00381128">
            <w:pPr>
              <w:rPr>
                <w:lang w:val="fr-FR"/>
              </w:rPr>
            </w:pPr>
          </w:p>
          <w:p w:rsidR="00381128" w:rsidRPr="00381128" w:rsidRDefault="00381128" w:rsidP="00381128">
            <w:pPr>
              <w:rPr>
                <w:lang w:val="en-US"/>
              </w:rPr>
            </w:pPr>
            <w:r w:rsidRPr="00381128">
              <w:rPr>
                <w:lang w:val="en-US"/>
              </w:rPr>
              <w:t>1.</w:t>
            </w:r>
            <w:r w:rsidRPr="00381128">
              <w:rPr>
                <w:lang w:val="en-US"/>
              </w:rPr>
              <w:tab/>
            </w:r>
            <w:r w:rsidRPr="00381128">
              <w:rPr>
                <w:lang w:val="fr-FR"/>
              </w:rPr>
              <w:t>C’est tr</w:t>
            </w:r>
            <w:r w:rsidRPr="00381128">
              <w:rPr>
                <w:lang w:val="en-US"/>
              </w:rPr>
              <w:t>è</w:t>
            </w:r>
            <w:r w:rsidRPr="00381128">
              <w:rPr>
                <w:lang w:val="fr-FR"/>
              </w:rPr>
              <w:t>s facile d’entrer à  l’universit</w:t>
            </w:r>
            <w:r w:rsidRPr="00381128">
              <w:rPr>
                <w:lang w:val="en-US"/>
              </w:rPr>
              <w:t>é</w:t>
            </w:r>
            <w:r w:rsidRPr="00381128">
              <w:rPr>
                <w:lang w:val="fr-FR"/>
              </w:rPr>
              <w:t>.</w:t>
            </w:r>
          </w:p>
          <w:p w:rsidR="00381128" w:rsidRPr="00381128" w:rsidRDefault="00381128" w:rsidP="00381128">
            <w:pPr>
              <w:rPr>
                <w:lang w:val="en-US"/>
              </w:rPr>
            </w:pPr>
            <w:r w:rsidRPr="00381128">
              <w:rPr>
                <w:lang w:val="en-US"/>
              </w:rPr>
              <w:t xml:space="preserve">     2. </w:t>
            </w:r>
            <w:r w:rsidRPr="00381128">
              <w:rPr>
                <w:lang w:val="fr-FR"/>
              </w:rPr>
              <w:t>Le tiers d’</w:t>
            </w:r>
            <w:r w:rsidRPr="00381128">
              <w:rPr>
                <w:lang w:val="en-US"/>
              </w:rPr>
              <w:t>é</w:t>
            </w:r>
            <w:r w:rsidRPr="00381128">
              <w:rPr>
                <w:lang w:val="fr-FR"/>
              </w:rPr>
              <w:t>tudiants ne re</w:t>
            </w:r>
            <w:r w:rsidRPr="00381128">
              <w:rPr>
                <w:lang w:val="en-US"/>
              </w:rPr>
              <w:t>ç</w:t>
            </w:r>
            <w:r w:rsidRPr="00381128">
              <w:rPr>
                <w:lang w:val="fr-FR"/>
              </w:rPr>
              <w:t>oit pas de dipl</w:t>
            </w:r>
            <w:r w:rsidRPr="00381128">
              <w:rPr>
                <w:lang w:val="en-US"/>
              </w:rPr>
              <w:t>ô</w:t>
            </w:r>
            <w:r w:rsidRPr="00381128">
              <w:rPr>
                <w:lang w:val="fr-FR"/>
              </w:rPr>
              <w:t>me</w:t>
            </w:r>
            <w:r w:rsidRPr="00381128">
              <w:rPr>
                <w:lang w:val="en-US"/>
              </w:rPr>
              <w:t>.</w:t>
            </w:r>
          </w:p>
          <w:p w:rsidR="00381128" w:rsidRPr="00381128" w:rsidRDefault="00381128" w:rsidP="00381128">
            <w:pPr>
              <w:rPr>
                <w:lang w:val="en-US"/>
              </w:rPr>
            </w:pPr>
            <w:r w:rsidRPr="00381128">
              <w:rPr>
                <w:lang w:val="en-US"/>
              </w:rPr>
              <w:t xml:space="preserve">     3. </w:t>
            </w:r>
            <w:r w:rsidRPr="00381128">
              <w:rPr>
                <w:lang w:val="fr-FR"/>
              </w:rPr>
              <w:t>En France il n’y a que des universités priv</w:t>
            </w:r>
            <w:r w:rsidRPr="00381128">
              <w:rPr>
                <w:lang w:val="en-US"/>
              </w:rPr>
              <w:t>é</w:t>
            </w:r>
            <w:r w:rsidRPr="00381128">
              <w:rPr>
                <w:lang w:val="fr-FR"/>
              </w:rPr>
              <w:t>es.</w:t>
            </w:r>
          </w:p>
          <w:p w:rsidR="00381128" w:rsidRPr="00381128" w:rsidRDefault="00381128" w:rsidP="00381128">
            <w:pPr>
              <w:rPr>
                <w:lang w:val="fr-FR"/>
              </w:rPr>
            </w:pPr>
          </w:p>
          <w:p w:rsidR="00381128" w:rsidRPr="00381128" w:rsidRDefault="00381128" w:rsidP="00381128">
            <w:r w:rsidRPr="00381128">
              <w:rPr>
                <w:lang w:val="de-DE"/>
              </w:rPr>
              <w:t xml:space="preserve">2. </w:t>
            </w:r>
            <w:r w:rsidRPr="00381128">
              <w:t>Прочитайте</w:t>
            </w:r>
            <w:r w:rsidRPr="00381128">
              <w:rPr>
                <w:lang w:val="de-DE"/>
              </w:rPr>
              <w:t xml:space="preserve"> </w:t>
            </w:r>
            <w:r w:rsidRPr="00381128">
              <w:t>диалог</w:t>
            </w:r>
            <w:r w:rsidRPr="00381128">
              <w:rPr>
                <w:lang w:val="de-DE"/>
              </w:rPr>
              <w:t xml:space="preserve"> </w:t>
            </w:r>
            <w:r w:rsidRPr="00381128">
              <w:t>и</w:t>
            </w:r>
            <w:r w:rsidRPr="00381128">
              <w:rPr>
                <w:lang w:val="de-DE"/>
              </w:rPr>
              <w:t xml:space="preserve"> </w:t>
            </w:r>
            <w:r w:rsidRPr="00381128">
              <w:t>заполните</w:t>
            </w:r>
            <w:r w:rsidRPr="00381128">
              <w:rPr>
                <w:lang w:val="de-DE"/>
              </w:rPr>
              <w:t xml:space="preserve"> </w:t>
            </w:r>
            <w:r w:rsidRPr="00381128">
              <w:t>пробелы</w:t>
            </w:r>
            <w:r w:rsidRPr="00381128">
              <w:rPr>
                <w:lang w:val="de-DE"/>
              </w:rPr>
              <w:t xml:space="preserve">, </w:t>
            </w:r>
            <w:r w:rsidRPr="00381128">
              <w:t>используя</w:t>
            </w:r>
            <w:r w:rsidRPr="00381128">
              <w:rPr>
                <w:lang w:val="de-DE"/>
              </w:rPr>
              <w:t xml:space="preserve"> </w:t>
            </w:r>
            <w:r w:rsidRPr="00381128">
              <w:t>предложенные</w:t>
            </w:r>
            <w:r w:rsidRPr="00381128">
              <w:rPr>
                <w:lang w:val="de-DE"/>
              </w:rPr>
              <w:t xml:space="preserve"> </w:t>
            </w:r>
            <w:r w:rsidRPr="00381128">
              <w:t>ниже</w:t>
            </w:r>
            <w:r w:rsidRPr="00381128">
              <w:rPr>
                <w:lang w:val="de-DE"/>
              </w:rPr>
              <w:t xml:space="preserve"> </w:t>
            </w:r>
            <w:r w:rsidRPr="00381128">
              <w:t>реплики</w:t>
            </w:r>
          </w:p>
          <w:p w:rsidR="00381128" w:rsidRPr="00381128" w:rsidRDefault="00381128" w:rsidP="00381128">
            <w:pPr>
              <w:rPr>
                <w:lang w:val="en-US"/>
              </w:rPr>
            </w:pPr>
            <w:r w:rsidRPr="00381128">
              <w:rPr>
                <w:lang w:val="en-US"/>
              </w:rPr>
              <w:t>Dialogue</w:t>
            </w:r>
          </w:p>
          <w:p w:rsidR="00381128" w:rsidRPr="00381128" w:rsidRDefault="00381128" w:rsidP="00381128">
            <w:pPr>
              <w:rPr>
                <w:lang w:val="en-US"/>
              </w:rPr>
            </w:pPr>
            <w:r w:rsidRPr="00381128">
              <w:rPr>
                <w:i/>
                <w:lang w:val="de-DE"/>
              </w:rPr>
              <w:t>Nicolas: Bonjour</w:t>
            </w:r>
            <w:r w:rsidRPr="00381128">
              <w:rPr>
                <w:lang w:val="de-DE"/>
              </w:rPr>
              <w:t>, Michel!</w:t>
            </w:r>
          </w:p>
          <w:p w:rsidR="00381128" w:rsidRPr="00381128" w:rsidRDefault="00381128" w:rsidP="00381128">
            <w:pPr>
              <w:rPr>
                <w:lang w:val="en-US"/>
              </w:rPr>
            </w:pPr>
            <w:r w:rsidRPr="00381128">
              <w:rPr>
                <w:i/>
                <w:lang w:val="de-DE"/>
              </w:rPr>
              <w:t>Michel:</w:t>
            </w:r>
            <w:r w:rsidRPr="00381128">
              <w:rPr>
                <w:lang w:val="de-DE"/>
              </w:rPr>
              <w:t xml:space="preserve"> ______, Nicolas! </w:t>
            </w:r>
            <w:r w:rsidRPr="00381128">
              <w:rPr>
                <w:lang w:val="en-US"/>
              </w:rPr>
              <w:t>Comment ça va?</w:t>
            </w:r>
          </w:p>
          <w:p w:rsidR="00381128" w:rsidRPr="00381128" w:rsidRDefault="00381128" w:rsidP="00381128">
            <w:pPr>
              <w:rPr>
                <w:lang w:val="en-US"/>
              </w:rPr>
            </w:pPr>
            <w:r w:rsidRPr="00381128">
              <w:rPr>
                <w:i/>
                <w:lang w:val="en-US"/>
              </w:rPr>
              <w:t>Nicolas:</w:t>
            </w:r>
            <w:r w:rsidRPr="00381128">
              <w:rPr>
                <w:lang w:val="en-US"/>
              </w:rPr>
              <w:t xml:space="preserve"> Merci, ça va bien! Que fais-tu ce soir?</w:t>
            </w:r>
          </w:p>
          <w:p w:rsidR="00381128" w:rsidRPr="00381128" w:rsidRDefault="00381128" w:rsidP="00381128">
            <w:pPr>
              <w:rPr>
                <w:lang w:val="en-US"/>
              </w:rPr>
            </w:pPr>
            <w:r w:rsidRPr="00381128">
              <w:rPr>
                <w:i/>
                <w:lang w:val="en-US"/>
              </w:rPr>
              <w:t>Karin:</w:t>
            </w:r>
            <w:r w:rsidRPr="00381128">
              <w:rPr>
                <w:lang w:val="en-US"/>
              </w:rPr>
              <w:t xml:space="preserve"> Aujourd’hui j’ai beaucoup d’affaires. </w:t>
            </w:r>
            <w:r w:rsidRPr="00381128">
              <w:rPr>
                <w:lang w:val="de-DE"/>
              </w:rPr>
              <w:t>Ma tante Marie vient nous voir. En fait, je dois me dépêcher. Au revoir!</w:t>
            </w:r>
          </w:p>
          <w:p w:rsidR="00381128" w:rsidRPr="00381128" w:rsidRDefault="00381128" w:rsidP="00381128">
            <w:pPr>
              <w:rPr>
                <w:lang w:val="en-US"/>
              </w:rPr>
            </w:pPr>
            <w:r w:rsidRPr="00381128">
              <w:rPr>
                <w:i/>
                <w:lang w:val="de-DE"/>
              </w:rPr>
              <w:t>Nicolas:</w:t>
            </w:r>
            <w:r w:rsidRPr="00381128">
              <w:rPr>
                <w:lang w:val="de-DE"/>
              </w:rPr>
              <w:t xml:space="preserve"> ______!</w:t>
            </w:r>
          </w:p>
          <w:p w:rsidR="00381128" w:rsidRPr="00381128" w:rsidRDefault="00381128" w:rsidP="00381128">
            <w:pPr>
              <w:rPr>
                <w:lang w:val="de-DE"/>
              </w:rPr>
            </w:pPr>
          </w:p>
          <w:p w:rsidR="00381128" w:rsidRPr="00381128" w:rsidRDefault="00381128" w:rsidP="00381128">
            <w:r w:rsidRPr="00381128">
              <w:rPr>
                <w:i/>
                <w:lang w:val="de-DE"/>
              </w:rPr>
              <w:t>Bienvenue! Salut! Portez-vous bien! Au revoir! Bon voyage</w:t>
            </w:r>
            <w:r w:rsidRPr="00381128">
              <w:rPr>
                <w:i/>
              </w:rPr>
              <w:t>!</w:t>
            </w:r>
          </w:p>
          <w:p w:rsidR="00381128" w:rsidRPr="00381128" w:rsidRDefault="00381128" w:rsidP="00381128">
            <w:r w:rsidRPr="00381128">
              <w:rPr>
                <w:b/>
                <w:i/>
              </w:rPr>
              <w:t xml:space="preserve"> </w:t>
            </w:r>
          </w:p>
          <w:p w:rsidR="00381128" w:rsidRPr="00381128" w:rsidRDefault="00381128" w:rsidP="00381128"/>
          <w:p w:rsidR="00381128" w:rsidRPr="00381128" w:rsidRDefault="00381128" w:rsidP="00381128">
            <w:r w:rsidRPr="00381128">
              <w:t>3. Составьте план ответа к одной из пройденных тем</w:t>
            </w:r>
          </w:p>
          <w:p w:rsidR="00381128" w:rsidRPr="00381128" w:rsidRDefault="00381128" w:rsidP="00381128">
            <w:r w:rsidRPr="00381128">
              <w:t>1. Я в современном мире</w:t>
            </w:r>
          </w:p>
          <w:p w:rsidR="00381128" w:rsidRPr="00381128" w:rsidRDefault="00381128" w:rsidP="00381128">
            <w:r w:rsidRPr="00381128">
              <w:t>2. Мои планы на будущее</w:t>
            </w:r>
          </w:p>
          <w:p w:rsidR="00381128" w:rsidRPr="00381128" w:rsidRDefault="00381128" w:rsidP="00381128">
            <w:r w:rsidRPr="00381128">
              <w:t>3. История научной мысли</w:t>
            </w:r>
          </w:p>
          <w:p w:rsidR="00381128" w:rsidRPr="00381128" w:rsidRDefault="00381128" w:rsidP="00381128">
            <w:r w:rsidRPr="00381128">
              <w:t xml:sp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экзамена (3 семестр)</w:t>
            </w:r>
          </w:p>
          <w:p w:rsidR="00381128" w:rsidRPr="00381128" w:rsidRDefault="00381128" w:rsidP="00381128">
            <w:r w:rsidRPr="00381128">
              <w:t>1.Прочитайте текст и укажите, какой части текста соответствует информация</w:t>
            </w:r>
          </w:p>
          <w:p w:rsidR="00381128" w:rsidRPr="00381128" w:rsidRDefault="00381128" w:rsidP="00381128">
            <w:r w:rsidRPr="00381128">
              <w:rPr>
                <w:lang w:val="fr-FR"/>
              </w:rPr>
              <w:t>1.</w:t>
            </w:r>
            <w:r w:rsidRPr="00381128">
              <w:t>Укажите</w:t>
            </w:r>
            <w:r w:rsidRPr="00381128">
              <w:rPr>
                <w:lang w:val="fr-FR"/>
              </w:rPr>
              <w:t xml:space="preserve">, </w:t>
            </w:r>
            <w:r w:rsidRPr="00381128">
              <w:t>какой</w:t>
            </w:r>
            <w:r w:rsidRPr="00381128">
              <w:rPr>
                <w:lang w:val="fr-FR"/>
              </w:rPr>
              <w:t xml:space="preserve"> </w:t>
            </w:r>
            <w:r w:rsidRPr="00381128">
              <w:t>части</w:t>
            </w:r>
            <w:r w:rsidRPr="00381128">
              <w:rPr>
                <w:lang w:val="fr-FR"/>
              </w:rPr>
              <w:t xml:space="preserve"> </w:t>
            </w:r>
            <w:r w:rsidRPr="00381128">
              <w:t>текста</w:t>
            </w:r>
            <w:r w:rsidRPr="00381128">
              <w:rPr>
                <w:lang w:val="fr-FR"/>
              </w:rPr>
              <w:t xml:space="preserve"> (1, 2, 3, 4) </w:t>
            </w:r>
            <w:r w:rsidRPr="00381128">
              <w:t>соответствует</w:t>
            </w:r>
            <w:r w:rsidRPr="00381128">
              <w:rPr>
                <w:lang w:val="fr-FR"/>
              </w:rPr>
              <w:t xml:space="preserve"> </w:t>
            </w:r>
            <w:r w:rsidRPr="00381128">
              <w:t>следующая</w:t>
            </w:r>
            <w:r w:rsidRPr="00381128">
              <w:rPr>
                <w:lang w:val="fr-FR"/>
              </w:rPr>
              <w:t xml:space="preserve"> </w:t>
            </w:r>
            <w:r w:rsidRPr="00381128">
              <w:t>информация</w:t>
            </w:r>
            <w:r w:rsidRPr="00381128">
              <w:rPr>
                <w:lang w:val="fr-FR"/>
              </w:rPr>
              <w:t xml:space="preserve">: </w:t>
            </w:r>
            <w:r w:rsidRPr="00381128">
              <w:rPr>
                <w:i/>
                <w:lang w:val="fr-FR"/>
              </w:rPr>
              <w:t>La famille trouve vraiment son accomplissement par les enfants.</w:t>
            </w:r>
          </w:p>
          <w:p w:rsidR="00381128" w:rsidRPr="00381128" w:rsidRDefault="00381128" w:rsidP="00381128">
            <w:r w:rsidRPr="00381128">
              <w:t>a) 2                                   b) 3</w:t>
            </w:r>
          </w:p>
          <w:p w:rsidR="00381128" w:rsidRPr="00381128" w:rsidRDefault="00381128" w:rsidP="00381128">
            <w:r w:rsidRPr="00381128">
              <w:t>c) 2                                   d) 1</w:t>
            </w:r>
          </w:p>
          <w:p w:rsidR="00381128" w:rsidRPr="00381128" w:rsidRDefault="00381128" w:rsidP="00381128"/>
          <w:p w:rsidR="00381128" w:rsidRPr="00381128" w:rsidRDefault="00381128" w:rsidP="00381128">
            <w:r w:rsidRPr="00381128">
              <w:t xml:space="preserve">2. Укажите, какой части текста (1, 2, 3) соответствует следующая информация: </w:t>
            </w:r>
            <w:r w:rsidRPr="00381128">
              <w:rPr>
                <w:i/>
                <w:lang w:val="fr-FR"/>
              </w:rPr>
              <w:t>La famille fran</w:t>
            </w:r>
            <w:r w:rsidRPr="00381128">
              <w:rPr>
                <w:i/>
              </w:rPr>
              <w:t>ç</w:t>
            </w:r>
            <w:r w:rsidRPr="00381128">
              <w:rPr>
                <w:i/>
                <w:lang w:val="fr-FR"/>
              </w:rPr>
              <w:t>aise en fournit un exemple.</w:t>
            </w:r>
          </w:p>
          <w:p w:rsidR="00381128" w:rsidRPr="00381128" w:rsidRDefault="00381128" w:rsidP="00381128">
            <w:pPr>
              <w:rPr>
                <w:lang w:val="en-US"/>
              </w:rPr>
            </w:pPr>
            <w:r w:rsidRPr="00381128">
              <w:rPr>
                <w:lang w:val="en-US"/>
              </w:rPr>
              <w:t xml:space="preserve">a) 3                                    b)  2               </w:t>
            </w:r>
          </w:p>
          <w:p w:rsidR="00381128" w:rsidRPr="00381128" w:rsidRDefault="00381128" w:rsidP="00381128">
            <w:pPr>
              <w:rPr>
                <w:lang w:val="en-US"/>
              </w:rPr>
            </w:pPr>
            <w:r w:rsidRPr="00381128">
              <w:rPr>
                <w:lang w:val="en-US"/>
              </w:rPr>
              <w:t>c)  4                                   d)  1</w:t>
            </w:r>
          </w:p>
          <w:p w:rsidR="00381128" w:rsidRPr="00381128" w:rsidRDefault="00381128" w:rsidP="00381128">
            <w:pPr>
              <w:rPr>
                <w:lang w:val="en-US"/>
              </w:rPr>
            </w:pPr>
          </w:p>
          <w:p w:rsidR="00381128" w:rsidRPr="00381128" w:rsidRDefault="00381128" w:rsidP="00381128">
            <w:pPr>
              <w:rPr>
                <w:lang w:val="en-US"/>
              </w:rPr>
            </w:pPr>
            <w:r w:rsidRPr="00381128">
              <w:rPr>
                <w:lang w:val="en-US"/>
              </w:rPr>
              <w:t xml:space="preserve">          1.</w:t>
            </w:r>
            <w:r w:rsidRPr="00381128">
              <w:rPr>
                <w:lang w:val="fr-FR"/>
              </w:rPr>
              <w:t>On se fait souvent une idée fausse des Fran</w:t>
            </w:r>
            <w:r w:rsidRPr="00381128">
              <w:rPr>
                <w:lang w:val="en-US"/>
              </w:rPr>
              <w:t>ç</w:t>
            </w:r>
            <w:r w:rsidRPr="00381128">
              <w:rPr>
                <w:lang w:val="fr-FR"/>
              </w:rPr>
              <w:t>ais: on s’imagine le Fran</w:t>
            </w:r>
            <w:r w:rsidRPr="00381128">
              <w:rPr>
                <w:lang w:val="en-US"/>
              </w:rPr>
              <w:t>ç</w:t>
            </w:r>
            <w:r w:rsidRPr="00381128">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381128" w:rsidRPr="00381128" w:rsidRDefault="00381128" w:rsidP="00381128">
            <w:pPr>
              <w:rPr>
                <w:lang w:val="en-US"/>
              </w:rPr>
            </w:pPr>
            <w:r w:rsidRPr="00381128">
              <w:rPr>
                <w:lang w:val="fr-FR"/>
              </w:rPr>
              <w:tab/>
              <w:t>2. La loi fran</w:t>
            </w:r>
            <w:r w:rsidRPr="00381128">
              <w:rPr>
                <w:lang w:val="en-US"/>
              </w:rPr>
              <w:t>ç</w:t>
            </w:r>
            <w:r w:rsidRPr="00381128">
              <w:rPr>
                <w:lang w:val="fr-FR"/>
              </w:rPr>
              <w:t>aise reconnait le mariage civil, mais la majorité des couples célèbrent encore un mariage religieux.</w:t>
            </w:r>
            <w:r w:rsidRPr="00381128">
              <w:rPr>
                <w:lang w:val="en-US"/>
              </w:rPr>
              <w:t xml:space="preserve"> </w:t>
            </w:r>
            <w:r w:rsidRPr="00381128">
              <w:rPr>
                <w:lang w:val="fr-FR"/>
              </w:rPr>
              <w:tab/>
              <w:t>La famille trouve vraiment son accomplissement</w:t>
            </w:r>
            <w:r w:rsidRPr="00381128">
              <w:rPr>
                <w:lang w:val="en-US"/>
              </w:rPr>
              <w:t xml:space="preserve"> </w:t>
            </w:r>
            <w:r w:rsidRPr="00381128">
              <w:rPr>
                <w:lang w:val="fr-FR"/>
              </w:rPr>
              <w:t>par les enfants. Dès son arrivée</w:t>
            </w:r>
            <w:r w:rsidRPr="00381128">
              <w:rPr>
                <w:lang w:val="en-US"/>
              </w:rPr>
              <w:t xml:space="preserve"> </w:t>
            </w:r>
            <w:r w:rsidRPr="00381128">
              <w:rPr>
                <w:lang w:val="fr-FR"/>
              </w:rPr>
              <w:t>l’enfant est l’objet des soins, et le souci principal des parents est de lui donner une bonne éducation.</w:t>
            </w:r>
          </w:p>
          <w:p w:rsidR="00381128" w:rsidRPr="00381128" w:rsidRDefault="00381128" w:rsidP="00381128">
            <w:pPr>
              <w:rPr>
                <w:lang w:val="en-US"/>
              </w:rPr>
            </w:pPr>
            <w:r w:rsidRPr="00381128">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381128" w:rsidRPr="00381128" w:rsidRDefault="00381128" w:rsidP="00381128">
            <w:pPr>
              <w:rPr>
                <w:lang w:val="en-US"/>
              </w:rPr>
            </w:pPr>
            <w:r w:rsidRPr="00381128">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381128" w:rsidRPr="00381128" w:rsidRDefault="00381128" w:rsidP="00381128">
            <w:pPr>
              <w:rPr>
                <w:lang w:val="fr-FR"/>
              </w:rPr>
            </w:pPr>
          </w:p>
          <w:p w:rsidR="00381128" w:rsidRPr="00381128" w:rsidRDefault="00381128" w:rsidP="00381128">
            <w:pPr>
              <w:rPr>
                <w:lang w:val="fr-FR"/>
              </w:rPr>
            </w:pPr>
          </w:p>
          <w:p w:rsidR="00381128" w:rsidRPr="00381128" w:rsidRDefault="00381128" w:rsidP="00381128">
            <w:pPr>
              <w:rPr>
                <w:lang w:val="en-US"/>
              </w:rPr>
            </w:pPr>
          </w:p>
          <w:p w:rsidR="00381128" w:rsidRPr="00381128" w:rsidRDefault="00381128" w:rsidP="00381128">
            <w:r w:rsidRPr="00381128">
              <w:t>2.Дополните минидиалог, используя предложенные ниже реплики</w:t>
            </w:r>
          </w:p>
          <w:p w:rsidR="00381128" w:rsidRPr="00381128" w:rsidRDefault="00381128" w:rsidP="00381128"/>
          <w:p w:rsidR="00381128" w:rsidRPr="00381128" w:rsidRDefault="00381128" w:rsidP="00381128">
            <w:pPr>
              <w:rPr>
                <w:lang w:val="en-US"/>
              </w:rPr>
            </w:pPr>
            <w:r w:rsidRPr="00381128">
              <w:t xml:space="preserve">   </w:t>
            </w:r>
            <w:r w:rsidRPr="00381128">
              <w:rPr>
                <w:lang w:val="de-DE"/>
              </w:rPr>
              <w:t>А: Gagnez-vous beaucoup?</w:t>
            </w:r>
          </w:p>
          <w:p w:rsidR="00381128" w:rsidRPr="00381128" w:rsidRDefault="00381128" w:rsidP="00381128">
            <w:pPr>
              <w:rPr>
                <w:lang w:val="en-US"/>
              </w:rPr>
            </w:pPr>
            <w:r w:rsidRPr="00381128">
              <w:rPr>
                <w:lang w:val="de-DE"/>
              </w:rPr>
              <w:t xml:space="preserve">   B: ___________________</w:t>
            </w:r>
          </w:p>
          <w:p w:rsidR="00381128" w:rsidRPr="00381128" w:rsidRDefault="00381128" w:rsidP="00381128">
            <w:pPr>
              <w:rPr>
                <w:lang w:val="en-US"/>
              </w:rPr>
            </w:pPr>
            <w:r w:rsidRPr="00381128">
              <w:rPr>
                <w:lang w:val="de-DE"/>
              </w:rPr>
              <w:t>а) Oui, je dois beaucoup travailler.</w:t>
            </w:r>
          </w:p>
          <w:p w:rsidR="00381128" w:rsidRPr="00381128" w:rsidRDefault="00381128" w:rsidP="00381128">
            <w:pPr>
              <w:rPr>
                <w:lang w:val="en-US"/>
              </w:rPr>
            </w:pPr>
            <w:r w:rsidRPr="00381128">
              <w:rPr>
                <w:lang w:val="de-DE"/>
              </w:rPr>
              <w:t>b) Mais tu n'as pas à le demander!</w:t>
            </w:r>
          </w:p>
          <w:p w:rsidR="00381128" w:rsidRPr="00381128" w:rsidRDefault="00381128" w:rsidP="00381128">
            <w:pPr>
              <w:rPr>
                <w:lang w:val="en-US"/>
              </w:rPr>
            </w:pPr>
            <w:r w:rsidRPr="00381128">
              <w:rPr>
                <w:lang w:val="de-DE"/>
              </w:rPr>
              <w:t>c) Oui, j'ai un bon salaire.</w:t>
            </w:r>
          </w:p>
          <w:p w:rsidR="00381128" w:rsidRPr="00381128" w:rsidRDefault="00381128" w:rsidP="00381128">
            <w:pPr>
              <w:rPr>
                <w:lang w:val="en-US"/>
              </w:rPr>
            </w:pPr>
            <w:r w:rsidRPr="00381128">
              <w:rPr>
                <w:lang w:val="de-DE"/>
              </w:rPr>
              <w:t xml:space="preserve">d) </w:t>
            </w:r>
            <w:r w:rsidRPr="00381128">
              <w:rPr>
                <w:lang w:val="en-US"/>
              </w:rPr>
              <w:t xml:space="preserve">Dans le </w:t>
            </w:r>
            <w:r w:rsidRPr="00381128">
              <w:rPr>
                <w:lang w:val="de-DE"/>
              </w:rPr>
              <w:t>centre de la ville.</w:t>
            </w:r>
          </w:p>
          <w:p w:rsidR="00381128" w:rsidRPr="00381128" w:rsidRDefault="00381128" w:rsidP="00381128">
            <w:pPr>
              <w:rPr>
                <w:lang w:val="de-DE"/>
              </w:rPr>
            </w:pPr>
          </w:p>
          <w:p w:rsidR="00381128" w:rsidRPr="00381128" w:rsidRDefault="00381128" w:rsidP="00381128">
            <w:pPr>
              <w:rPr>
                <w:lang w:val="en-US"/>
              </w:rPr>
            </w:pPr>
            <w:r w:rsidRPr="00381128">
              <w:rPr>
                <w:lang w:val="de-DE"/>
              </w:rPr>
              <w:t>A: Présentez-vous, s'il vous plaît.!</w:t>
            </w:r>
          </w:p>
          <w:p w:rsidR="00381128" w:rsidRPr="00381128" w:rsidRDefault="00381128" w:rsidP="00381128">
            <w:r w:rsidRPr="00381128">
              <w:rPr>
                <w:lang w:val="de-DE"/>
              </w:rPr>
              <w:t>B: _______________</w:t>
            </w:r>
          </w:p>
          <w:p w:rsidR="00381128" w:rsidRPr="00381128" w:rsidRDefault="00381128" w:rsidP="00381128">
            <w:r w:rsidRPr="00381128">
              <w:rPr>
                <w:lang w:val="de-DE"/>
              </w:rPr>
              <w:t>a)Sans problèmes!</w:t>
            </w:r>
          </w:p>
          <w:p w:rsidR="00381128" w:rsidRPr="00381128" w:rsidRDefault="00381128" w:rsidP="00015A2A">
            <w:pPr>
              <w:numPr>
                <w:ilvl w:val="0"/>
                <w:numId w:val="57"/>
              </w:numPr>
              <w:rPr>
                <w:lang w:val="en-US"/>
              </w:rPr>
            </w:pPr>
            <w:r w:rsidRPr="00381128">
              <w:rPr>
                <w:lang w:val="de-DE"/>
              </w:rPr>
              <w:t>b) Je m’appelle Charles Dubois.</w:t>
            </w:r>
          </w:p>
          <w:p w:rsidR="00381128" w:rsidRPr="00381128" w:rsidRDefault="00381128" w:rsidP="00015A2A">
            <w:pPr>
              <w:numPr>
                <w:ilvl w:val="0"/>
                <w:numId w:val="57"/>
              </w:numPr>
              <w:rPr>
                <w:lang w:val="en-US"/>
              </w:rPr>
            </w:pPr>
            <w:r w:rsidRPr="00381128">
              <w:rPr>
                <w:lang w:val="de-DE"/>
              </w:rPr>
              <w:t>c)Voila ma carte de visite.</w:t>
            </w:r>
          </w:p>
          <w:p w:rsidR="00381128" w:rsidRPr="00381128" w:rsidRDefault="00381128" w:rsidP="00381128">
            <w:pPr>
              <w:rPr>
                <w:lang w:val="en-US"/>
              </w:rPr>
            </w:pPr>
            <w:r w:rsidRPr="00381128">
              <w:rPr>
                <w:lang w:val="de-DE"/>
              </w:rPr>
              <w:t xml:space="preserve">d) Elle s’appelle Claire </w:t>
            </w:r>
            <w:r w:rsidRPr="00381128">
              <w:rPr>
                <w:bCs/>
                <w:lang w:val="de-DE"/>
              </w:rPr>
              <w:t>Leroux</w:t>
            </w:r>
            <w:r w:rsidRPr="00381128">
              <w:rPr>
                <w:lang w:val="de-DE"/>
              </w:rPr>
              <w:t xml:space="preserve">. </w:t>
            </w:r>
          </w:p>
          <w:p w:rsidR="00381128" w:rsidRPr="00381128" w:rsidRDefault="00381128" w:rsidP="00381128">
            <w:pPr>
              <w:rPr>
                <w:lang w:val="de-DE"/>
              </w:rPr>
            </w:pPr>
          </w:p>
          <w:p w:rsidR="00381128" w:rsidRPr="00381128" w:rsidRDefault="00381128" w:rsidP="00381128">
            <w:r w:rsidRPr="00381128">
              <w:t>3.Расположите</w:t>
            </w:r>
            <w:r w:rsidRPr="00381128">
              <w:rPr>
                <w:lang w:val="de-DE"/>
              </w:rPr>
              <w:t xml:space="preserve"> </w:t>
            </w:r>
            <w:r w:rsidRPr="00381128">
              <w:t>части</w:t>
            </w:r>
            <w:r w:rsidRPr="00381128">
              <w:rPr>
                <w:lang w:val="de-DE"/>
              </w:rPr>
              <w:t xml:space="preserve"> </w:t>
            </w:r>
            <w:r w:rsidRPr="00381128">
              <w:t>письма</w:t>
            </w:r>
            <w:r w:rsidRPr="00381128">
              <w:rPr>
                <w:lang w:val="de-DE"/>
              </w:rPr>
              <w:t xml:space="preserve"> </w:t>
            </w:r>
            <w:r w:rsidRPr="00381128">
              <w:t>в</w:t>
            </w:r>
            <w:r w:rsidRPr="00381128">
              <w:rPr>
                <w:lang w:val="de-DE"/>
              </w:rPr>
              <w:t xml:space="preserve"> </w:t>
            </w:r>
            <w:r w:rsidRPr="00381128">
              <w:t>правильной</w:t>
            </w:r>
            <w:r w:rsidRPr="00381128">
              <w:rPr>
                <w:lang w:val="de-DE"/>
              </w:rPr>
              <w:t xml:space="preserve"> </w:t>
            </w:r>
            <w:r w:rsidRPr="00381128">
              <w:t>последовательности</w:t>
            </w:r>
          </w:p>
          <w:p w:rsidR="00381128" w:rsidRPr="00381128" w:rsidRDefault="00381128" w:rsidP="00381128">
            <w:pPr>
              <w:rPr>
                <w:lang w:val="de-DE"/>
              </w:rPr>
            </w:pPr>
          </w:p>
          <w:p w:rsidR="00381128" w:rsidRPr="00381128" w:rsidRDefault="00381128" w:rsidP="00381128">
            <w:pPr>
              <w:rPr>
                <w:lang w:val="en-US"/>
              </w:rPr>
            </w:pPr>
            <w:r w:rsidRPr="00381128">
              <w:rPr>
                <w:lang w:val="fr-FR"/>
              </w:rPr>
              <w:t>Aubert &amp; Cie (1)</w:t>
            </w:r>
          </w:p>
          <w:p w:rsidR="00381128" w:rsidRPr="00381128" w:rsidRDefault="00381128" w:rsidP="00381128">
            <w:pPr>
              <w:rPr>
                <w:lang w:val="en-US"/>
              </w:rPr>
            </w:pPr>
            <w:r w:rsidRPr="00381128">
              <w:rPr>
                <w:lang w:val="fr-FR"/>
              </w:rPr>
              <w:t>Code postal 75014 Paris (2)</w:t>
            </w:r>
          </w:p>
          <w:p w:rsidR="00381128" w:rsidRPr="00381128" w:rsidRDefault="00381128" w:rsidP="00381128">
            <w:pPr>
              <w:rPr>
                <w:lang w:val="en-US"/>
              </w:rPr>
            </w:pPr>
            <w:r w:rsidRPr="00381128">
              <w:rPr>
                <w:lang w:val="fr-FR"/>
              </w:rPr>
              <w:t>(3) M. Jean Bertrand</w:t>
            </w:r>
          </w:p>
          <w:p w:rsidR="00381128" w:rsidRPr="00381128" w:rsidRDefault="00381128" w:rsidP="00381128">
            <w:pPr>
              <w:rPr>
                <w:lang w:val="en-US"/>
              </w:rPr>
            </w:pPr>
            <w:r w:rsidRPr="00381128">
              <w:rPr>
                <w:lang w:val="fr-FR"/>
              </w:rPr>
              <w:t xml:space="preserve">(4) Etablissement  Butot </w:t>
            </w:r>
          </w:p>
          <w:p w:rsidR="00381128" w:rsidRPr="00381128" w:rsidRDefault="00381128" w:rsidP="00381128">
            <w:pPr>
              <w:rPr>
                <w:lang w:val="en-US"/>
              </w:rPr>
            </w:pPr>
            <w:r w:rsidRPr="00381128">
              <w:rPr>
                <w:lang w:val="fr-FR"/>
              </w:rPr>
              <w:t xml:space="preserve"> (5)  20, Rue du Rhône</w:t>
            </w:r>
          </w:p>
          <w:p w:rsidR="00381128" w:rsidRPr="00381128" w:rsidRDefault="00381128" w:rsidP="00381128">
            <w:pPr>
              <w:rPr>
                <w:lang w:val="fr-FR"/>
              </w:rPr>
            </w:pPr>
          </w:p>
          <w:p w:rsidR="00381128" w:rsidRPr="00381128" w:rsidRDefault="00381128" w:rsidP="00381128">
            <w:pPr>
              <w:rPr>
                <w:lang w:val="en-US"/>
              </w:rPr>
            </w:pPr>
            <w:r w:rsidRPr="00381128">
              <w:t>А</w:t>
            </w:r>
            <w:r w:rsidRPr="00381128">
              <w:rPr>
                <w:lang w:val="fr-FR"/>
              </w:rPr>
              <w:t xml:space="preserve"> la Soci</w:t>
            </w:r>
            <w:r w:rsidRPr="00381128">
              <w:rPr>
                <w:lang w:val="en-US"/>
              </w:rPr>
              <w:t>été de l'expéditeur</w:t>
            </w:r>
          </w:p>
          <w:p w:rsidR="00381128" w:rsidRPr="00381128" w:rsidRDefault="00381128" w:rsidP="00381128">
            <w:pPr>
              <w:rPr>
                <w:lang w:val="en-US"/>
              </w:rPr>
            </w:pPr>
            <w:r w:rsidRPr="00381128">
              <w:rPr>
                <w:lang w:val="en-US"/>
              </w:rPr>
              <w:t>B  la ville d'où vient la lettre</w:t>
            </w:r>
          </w:p>
          <w:p w:rsidR="00381128" w:rsidRPr="00381128" w:rsidRDefault="00381128" w:rsidP="00381128">
            <w:pPr>
              <w:rPr>
                <w:lang w:val="en-US"/>
              </w:rPr>
            </w:pPr>
            <w:r w:rsidRPr="00381128">
              <w:rPr>
                <w:lang w:val="de-DE"/>
              </w:rPr>
              <w:t>C  le nom du destinataire</w:t>
            </w:r>
          </w:p>
          <w:p w:rsidR="00381128" w:rsidRPr="00381128" w:rsidRDefault="00381128" w:rsidP="00381128">
            <w:pPr>
              <w:rPr>
                <w:lang w:val="en-US"/>
              </w:rPr>
            </w:pPr>
            <w:r w:rsidRPr="00381128">
              <w:rPr>
                <w:lang w:val="de-DE"/>
              </w:rPr>
              <w:t>D la rue du destinataire</w:t>
            </w:r>
          </w:p>
          <w:p w:rsidR="00381128" w:rsidRPr="00381128" w:rsidRDefault="00381128" w:rsidP="00381128">
            <w:pPr>
              <w:rPr>
                <w:lang w:val="en-US"/>
              </w:rPr>
            </w:pPr>
            <w:r w:rsidRPr="00381128">
              <w:rPr>
                <w:lang w:val="de-DE"/>
              </w:rPr>
              <w:t>E la Société du destinataire</w:t>
            </w:r>
          </w:p>
        </w:tc>
      </w:tr>
      <w:tr w:rsidR="00381128" w:rsidRPr="00381128" w:rsidTr="00381128">
        <w:trPr>
          <w:trHeight w:val="378"/>
        </w:trPr>
        <w:tc>
          <w:tcPr>
            <w:tcW w:w="535" w:type="pct"/>
            <w:shd w:val="clear" w:color="auto" w:fill="auto"/>
            <w:tcMar>
              <w:top w:w="15" w:type="dxa"/>
              <w:left w:w="80" w:type="dxa"/>
              <w:bottom w:w="0" w:type="dxa"/>
              <w:right w:w="80" w:type="dxa"/>
            </w:tcMar>
            <w:hideMark/>
          </w:tcPr>
          <w:p w:rsidR="00381128" w:rsidRPr="00381128" w:rsidRDefault="00381128" w:rsidP="00381128">
            <w:r w:rsidRPr="00381128">
              <w:rPr>
                <w:bCs/>
              </w:rPr>
              <w:t>Владеть</w:t>
            </w:r>
          </w:p>
        </w:tc>
        <w:tc>
          <w:tcPr>
            <w:tcW w:w="1191" w:type="pct"/>
            <w:shd w:val="clear" w:color="auto" w:fill="auto"/>
            <w:tcMar>
              <w:top w:w="15" w:type="dxa"/>
              <w:left w:w="80" w:type="dxa"/>
              <w:bottom w:w="0" w:type="dxa"/>
              <w:right w:w="80" w:type="dxa"/>
            </w:tcMar>
          </w:tcPr>
          <w:p w:rsidR="00381128" w:rsidRPr="00381128" w:rsidRDefault="00381128" w:rsidP="00015A2A">
            <w:pPr>
              <w:numPr>
                <w:ilvl w:val="0"/>
                <w:numId w:val="49"/>
              </w:numPr>
            </w:pPr>
            <w:r w:rsidRPr="00381128">
              <w:t>навыками устной и письменной речи на иностранном языке;</w:t>
            </w:r>
          </w:p>
          <w:p w:rsidR="00381128" w:rsidRPr="00381128" w:rsidRDefault="00381128" w:rsidP="00015A2A">
            <w:pPr>
              <w:numPr>
                <w:ilvl w:val="0"/>
                <w:numId w:val="49"/>
              </w:numPr>
            </w:pPr>
            <w:r w:rsidRPr="00381128">
              <w:t>делать краткие сообщения (презентации) на иностранном языке;</w:t>
            </w:r>
          </w:p>
          <w:p w:rsidR="00381128" w:rsidRPr="00381128" w:rsidRDefault="00381128" w:rsidP="00015A2A">
            <w:pPr>
              <w:numPr>
                <w:ilvl w:val="0"/>
                <w:numId w:val="49"/>
              </w:numPr>
            </w:pPr>
            <w:r w:rsidRPr="00381128">
              <w:t>приёмами перевода адаптированных иноязычных текстов;</w:t>
            </w:r>
          </w:p>
        </w:tc>
        <w:tc>
          <w:tcPr>
            <w:tcW w:w="3274" w:type="pct"/>
            <w:shd w:val="clear" w:color="auto" w:fill="auto"/>
            <w:tcMar>
              <w:top w:w="15" w:type="dxa"/>
              <w:left w:w="80" w:type="dxa"/>
              <w:bottom w:w="0" w:type="dxa"/>
              <w:right w:w="80" w:type="dxa"/>
            </w:tcMar>
            <w:vAlign w:val="center"/>
          </w:tcPr>
          <w:p w:rsidR="00381128" w:rsidRPr="00381128" w:rsidRDefault="00381128" w:rsidP="00381128">
            <w:pPr>
              <w:rPr>
                <w:b/>
                <w:u w:val="single"/>
              </w:rPr>
            </w:pPr>
            <w:r w:rsidRPr="00381128">
              <w:rPr>
                <w:b/>
                <w:u w:val="single"/>
              </w:rPr>
              <w:t>Английский язык</w:t>
            </w:r>
          </w:p>
          <w:p w:rsidR="00381128" w:rsidRPr="00381128" w:rsidRDefault="00381128" w:rsidP="00381128">
            <w:r w:rsidRPr="00381128">
              <w:t>Оценочные средства для зачета (1-2 семестр)</w:t>
            </w:r>
          </w:p>
          <w:p w:rsidR="00381128" w:rsidRPr="00381128" w:rsidRDefault="00381128" w:rsidP="00381128">
            <w:r w:rsidRPr="00381128">
              <w:t>1.Составьте сообщение/ презентацию по пройденным темам, опираясь на соответствующие лексические выражения.</w:t>
            </w:r>
          </w:p>
          <w:p w:rsidR="00381128" w:rsidRPr="00381128" w:rsidRDefault="00381128" w:rsidP="00381128">
            <w:r w:rsidRPr="00381128">
              <w:t>1.Система высшего образования страны изучаемого языка.</w:t>
            </w:r>
          </w:p>
          <w:p w:rsidR="00381128" w:rsidRPr="00381128" w:rsidRDefault="00381128" w:rsidP="00381128">
            <w:r w:rsidRPr="00381128">
              <w:t>2. Мировые достопримечательности.</w:t>
            </w:r>
          </w:p>
          <w:p w:rsidR="00381128" w:rsidRPr="00381128" w:rsidRDefault="00381128" w:rsidP="00381128">
            <w:r w:rsidRPr="00381128">
              <w:t xml:space="preserve">3. Студенческая жизнь в моём университете. </w:t>
            </w:r>
          </w:p>
          <w:p w:rsidR="00381128" w:rsidRPr="00381128" w:rsidRDefault="00381128" w:rsidP="00381128">
            <w:r w:rsidRPr="00381128">
              <w:t>4. Культура и традиции страны изучаемого языка.</w:t>
            </w:r>
          </w:p>
          <w:p w:rsidR="00381128" w:rsidRPr="00381128" w:rsidRDefault="00381128" w:rsidP="00381128">
            <w:r w:rsidRPr="00381128">
              <w:t>5. Эффективные способы поиска работы.</w:t>
            </w:r>
          </w:p>
          <w:p w:rsidR="00381128" w:rsidRPr="00381128" w:rsidRDefault="00381128" w:rsidP="00381128">
            <w:r w:rsidRPr="00381128">
              <w:t>6. Градообразующее предприятие: признаки и перспективы.</w:t>
            </w:r>
          </w:p>
          <w:p w:rsidR="00381128" w:rsidRPr="00381128" w:rsidRDefault="00381128" w:rsidP="00381128">
            <w:pPr>
              <w:rPr>
                <w:lang w:val="en-US"/>
              </w:rPr>
            </w:pPr>
            <w:r w:rsidRPr="00381128">
              <w:rPr>
                <w:lang w:val="en-US"/>
              </w:rPr>
              <w:t xml:space="preserve">7.  </w:t>
            </w:r>
            <w:r w:rsidRPr="00381128">
              <w:t>Мировые</w:t>
            </w:r>
            <w:r w:rsidRPr="00381128">
              <w:rPr>
                <w:lang w:val="en-US"/>
              </w:rPr>
              <w:t xml:space="preserve"> </w:t>
            </w:r>
            <w:r w:rsidRPr="00381128">
              <w:t>достижения</w:t>
            </w:r>
            <w:r w:rsidRPr="00381128">
              <w:rPr>
                <w:lang w:val="en-US"/>
              </w:rPr>
              <w:t xml:space="preserve"> </w:t>
            </w:r>
            <w:r w:rsidRPr="00381128">
              <w:t>НТР</w:t>
            </w:r>
            <w:r w:rsidRPr="00381128">
              <w:rPr>
                <w:lang w:val="en-US"/>
              </w:rPr>
              <w:t xml:space="preserve"> </w:t>
            </w:r>
            <w:r w:rsidRPr="00381128">
              <w:t>ХХ</w:t>
            </w:r>
            <w:r w:rsidRPr="00381128">
              <w:rPr>
                <w:lang w:val="en-US"/>
              </w:rPr>
              <w:t xml:space="preserve">I </w:t>
            </w:r>
            <w:r w:rsidRPr="00381128">
              <w:t>века</w:t>
            </w:r>
          </w:p>
          <w:p w:rsidR="00381128" w:rsidRPr="00381128" w:rsidRDefault="00381128" w:rsidP="00381128">
            <w:pPr>
              <w:rPr>
                <w:lang w:val="en-US"/>
              </w:rPr>
            </w:pPr>
          </w:p>
          <w:p w:rsidR="00381128" w:rsidRPr="00381128" w:rsidRDefault="00381128" w:rsidP="00381128">
            <w:pPr>
              <w:rPr>
                <w:lang w:val="en-US"/>
              </w:rPr>
            </w:pPr>
            <w:r w:rsidRPr="00381128">
              <w:rPr>
                <w:lang w:val="en-US"/>
              </w:rPr>
              <w:t>Let me introduce myself to you…/ the next slide is …/ in conclusion…</w:t>
            </w:r>
          </w:p>
          <w:p w:rsidR="00381128" w:rsidRPr="00381128" w:rsidRDefault="00381128" w:rsidP="00381128">
            <w:pPr>
              <w:rPr>
                <w:lang w:val="en-US"/>
              </w:rPr>
            </w:pPr>
          </w:p>
          <w:p w:rsidR="00381128" w:rsidRPr="00381128" w:rsidRDefault="00381128" w:rsidP="00015A2A">
            <w:pPr>
              <w:numPr>
                <w:ilvl w:val="0"/>
                <w:numId w:val="51"/>
              </w:numPr>
              <w:rPr>
                <w:lang w:val="en-US"/>
              </w:rPr>
            </w:pPr>
            <w:r w:rsidRPr="00381128">
              <w:rPr>
                <w:lang w:val="en-US"/>
              </w:rPr>
              <w:t xml:space="preserve">Прочитайте и переведите текст. </w:t>
            </w:r>
          </w:p>
          <w:p w:rsidR="00381128" w:rsidRPr="00381128" w:rsidRDefault="00381128" w:rsidP="00381128">
            <w:pPr>
              <w:rPr>
                <w:lang w:val="en-US"/>
              </w:rPr>
            </w:pPr>
            <w:r w:rsidRPr="00381128">
              <w:rPr>
                <w:b/>
                <w:bCs/>
                <w:lang w:val="en-US"/>
              </w:rPr>
              <w:t>English for My Future Career</w:t>
            </w:r>
          </w:p>
          <w:p w:rsidR="00381128" w:rsidRPr="00381128" w:rsidRDefault="00381128" w:rsidP="00381128">
            <w:pPr>
              <w:rPr>
                <w:lang w:val="en-US"/>
              </w:rPr>
            </w:pPr>
            <w:r w:rsidRPr="00381128">
              <w:rPr>
                <w:lang w:val="en-US"/>
              </w:rPr>
              <w:t>Do you want to </w:t>
            </w:r>
            <w:hyperlink r:id="rId121" w:anchor="_blank" w:history="1">
              <w:r w:rsidRPr="00381128">
                <w:rPr>
                  <w:rStyle w:val="aff"/>
                  <w:lang w:val="en-US"/>
                </w:rPr>
                <w:t>study</w:t>
              </w:r>
            </w:hyperlink>
            <w:r w:rsidRPr="00381128">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22" w:anchor="_blank" w:history="1">
              <w:r w:rsidRPr="00381128">
                <w:rPr>
                  <w:rStyle w:val="aff"/>
                  <w:lang w:val="en-US"/>
                </w:rPr>
                <w:t>engine</w:t>
              </w:r>
            </w:hyperlink>
            <w:r w:rsidRPr="00381128">
              <w:rPr>
                <w:lang w:val="en-US"/>
              </w:rPr>
              <w:t>ering, or another fascinating field, knowing English will give you a competitive edge over other </w:t>
            </w:r>
            <w:hyperlink r:id="rId123" w:anchor="_blank" w:history="1">
              <w:r w:rsidRPr="00381128">
                <w:rPr>
                  <w:rStyle w:val="aff"/>
                  <w:lang w:val="en-US"/>
                </w:rPr>
                <w:t>applicant</w:t>
              </w:r>
            </w:hyperlink>
            <w:r w:rsidRPr="00381128">
              <w:rPr>
                <w:lang w:val="en-US"/>
              </w:rPr>
              <w:t>s.</w:t>
            </w:r>
          </w:p>
          <w:p w:rsidR="00381128" w:rsidRPr="00381128" w:rsidRDefault="00381128" w:rsidP="00381128">
            <w:pPr>
              <w:rPr>
                <w:lang w:val="en-US"/>
              </w:rPr>
            </w:pPr>
            <w:r w:rsidRPr="00381128">
              <w:rPr>
                <w:lang w:val="en-US"/>
              </w:rPr>
              <w:t>Learning English as a Second Language Will Help You Work in English-Speaking </w:t>
            </w:r>
            <w:hyperlink r:id="rId124" w:anchor="_blank" w:history="1">
              <w:r w:rsidRPr="00381128">
                <w:rPr>
                  <w:rStyle w:val="aff"/>
                  <w:lang w:val="en-US"/>
                </w:rPr>
                <w:t>Countries</w:t>
              </w:r>
            </w:hyperlink>
          </w:p>
          <w:p w:rsidR="00381128" w:rsidRPr="00381128" w:rsidRDefault="00381128" w:rsidP="00381128">
            <w:pPr>
              <w:rPr>
                <w:lang w:val="en-US"/>
              </w:rPr>
            </w:pPr>
            <w:r w:rsidRPr="00381128">
              <w:rPr>
                <w:lang w:val="en-US"/>
              </w:rPr>
              <w:t>There are many </w:t>
            </w:r>
            <w:hyperlink r:id="rId125" w:anchor="_blank" w:history="1">
              <w:r w:rsidRPr="00381128">
                <w:rPr>
                  <w:rStyle w:val="aff"/>
                  <w:lang w:val="en-US"/>
                </w:rPr>
                <w:t>countries</w:t>
              </w:r>
            </w:hyperlink>
            <w:r w:rsidRPr="00381128">
              <w:rPr>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6" w:anchor="_blank" w:history="1">
              <w:r w:rsidRPr="00381128">
                <w:rPr>
                  <w:rStyle w:val="aff"/>
                  <w:lang w:val="en-US"/>
                </w:rPr>
                <w:t>countries</w:t>
              </w:r>
            </w:hyperlink>
            <w:r w:rsidRPr="00381128">
              <w:rPr>
                <w:lang w:val="en-US"/>
              </w:rPr>
              <w:t>, which could open up many exciting career opportunities.</w:t>
            </w:r>
          </w:p>
          <w:p w:rsidR="00381128" w:rsidRPr="00381128" w:rsidRDefault="00381128" w:rsidP="00381128">
            <w:pPr>
              <w:rPr>
                <w:lang w:val="en-US"/>
              </w:rPr>
            </w:pPr>
          </w:p>
          <w:p w:rsidR="00381128" w:rsidRPr="00381128" w:rsidRDefault="00381128" w:rsidP="00015A2A">
            <w:pPr>
              <w:numPr>
                <w:ilvl w:val="0"/>
                <w:numId w:val="51"/>
              </w:numPr>
            </w:pPr>
            <w:r w:rsidRPr="00381128">
              <w:t>Выпишете предложения из текста, передающие его основную идею.</w:t>
            </w:r>
          </w:p>
          <w:p w:rsidR="00381128" w:rsidRPr="00381128" w:rsidRDefault="00381128" w:rsidP="00381128">
            <w:pPr>
              <w:rPr>
                <w:lang w:val="en-US"/>
              </w:rPr>
            </w:pPr>
            <w:r w:rsidRPr="00381128">
              <w:rPr>
                <w:b/>
                <w:lang w:val="en-US"/>
              </w:rPr>
              <w:t>State System of the Russian Federation</w:t>
            </w:r>
          </w:p>
          <w:p w:rsidR="00381128" w:rsidRPr="00381128" w:rsidRDefault="00381128" w:rsidP="00381128">
            <w:pPr>
              <w:rPr>
                <w:lang w:val="en-US"/>
              </w:rPr>
            </w:pPr>
            <w:r w:rsidRPr="00381128">
              <w:rPr>
                <w:lang w:val="en-US"/>
              </w:rPr>
              <w:t xml:space="preserve">The Russian Federation is set up by the constitution of 1993. </w:t>
            </w:r>
          </w:p>
          <w:p w:rsidR="00381128" w:rsidRPr="00381128" w:rsidRDefault="00381128" w:rsidP="00381128">
            <w:pPr>
              <w:rPr>
                <w:lang w:val="en-US"/>
              </w:rPr>
            </w:pPr>
            <w:r w:rsidRPr="00381128">
              <w:rPr>
                <w:lang w:val="en-US"/>
              </w:rPr>
              <w:t xml:space="preserve">Under the Constitution Russia is a presidential republic. The federal government consists of three branches: legislative, executive and judicial. Each of them is checked and balanced by the President. </w:t>
            </w:r>
          </w:p>
          <w:p w:rsidR="00381128" w:rsidRPr="00381128" w:rsidRDefault="00381128" w:rsidP="00381128">
            <w:pPr>
              <w:rPr>
                <w:lang w:val="en-US"/>
              </w:rPr>
            </w:pPr>
            <w:r w:rsidRPr="00381128">
              <w:rPr>
                <w:lang w:val="en-US"/>
              </w:rPr>
              <w:t xml:space="preserve">The legislative power is vested in the Federal Assembly. It consists of two chambers. The Upper Chamber is the Council of Federation; the Lower Chamber is the State Duma. </w:t>
            </w:r>
          </w:p>
          <w:p w:rsidR="00381128" w:rsidRPr="00381128" w:rsidRDefault="00381128" w:rsidP="00381128">
            <w:pPr>
              <w:rPr>
                <w:lang w:val="en-US"/>
              </w:rPr>
            </w:pPr>
            <w:r w:rsidRPr="00381128">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381128" w:rsidRPr="00381128" w:rsidRDefault="00381128" w:rsidP="00381128">
            <w:pPr>
              <w:rPr>
                <w:lang w:val="en-US"/>
              </w:rPr>
            </w:pPr>
            <w:r w:rsidRPr="00381128">
              <w:rPr>
                <w:lang w:val="en-US"/>
              </w:rPr>
              <w:t xml:space="preserve">The President is commander-in-chief of the armed forces, he makes treaties, enforces laws, appoints ministers to be approved by the Federal Assembly. </w:t>
            </w:r>
          </w:p>
          <w:p w:rsidR="00381128" w:rsidRPr="00381128" w:rsidRDefault="00381128" w:rsidP="00381128">
            <w:pPr>
              <w:rPr>
                <w:lang w:val="en-US"/>
              </w:rPr>
            </w:pPr>
            <w:r w:rsidRPr="00381128">
              <w:rPr>
                <w:lang w:val="en-US"/>
              </w:rPr>
              <w:t xml:space="preserve">The executive power belongs to the Government which is headed by the Prime Minister. The first action of the Prime Minister on appointment is to form the Cabinet. </w:t>
            </w:r>
          </w:p>
          <w:p w:rsidR="00381128" w:rsidRPr="00381128" w:rsidRDefault="00381128" w:rsidP="00381128">
            <w:pPr>
              <w:rPr>
                <w:lang w:val="en-US"/>
              </w:rPr>
            </w:pPr>
            <w:r w:rsidRPr="00381128">
              <w:rPr>
                <w:lang w:val="en-US"/>
              </w:rPr>
              <w:t xml:space="preserve">The judicial branch is represented by the Constitutional Court, the Supreme Court and the regional courts. </w:t>
            </w:r>
          </w:p>
          <w:p w:rsidR="00381128" w:rsidRPr="00381128" w:rsidRDefault="00381128" w:rsidP="00381128">
            <w:pPr>
              <w:rPr>
                <w:lang w:val="en-US"/>
              </w:rPr>
            </w:pPr>
            <w:r w:rsidRPr="00381128">
              <w:rPr>
                <w:lang w:val="en-US"/>
              </w:rPr>
              <w:t xml:space="preserve">The members of the Federal Assembly are elected by popular vote for a four-year period. </w:t>
            </w:r>
          </w:p>
          <w:p w:rsidR="00381128" w:rsidRPr="00381128" w:rsidRDefault="00381128" w:rsidP="00381128">
            <w:pPr>
              <w:rPr>
                <w:lang w:val="en-US"/>
              </w:rPr>
            </w:pPr>
            <w:r w:rsidRPr="00381128">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381128" w:rsidRPr="00381128" w:rsidRDefault="00381128" w:rsidP="00381128">
            <w:pPr>
              <w:rPr>
                <w:lang w:val="en-US"/>
              </w:rPr>
            </w:pPr>
          </w:p>
          <w:p w:rsidR="00381128" w:rsidRPr="00381128" w:rsidRDefault="00381128" w:rsidP="00381128">
            <w:pPr>
              <w:rPr>
                <w:lang w:val="en-US"/>
              </w:rPr>
            </w:pPr>
            <w:r w:rsidRPr="00381128">
              <w:rPr>
                <w:b/>
              </w:rPr>
              <w:t>Оценочные</w:t>
            </w:r>
            <w:r w:rsidRPr="00381128">
              <w:rPr>
                <w:b/>
                <w:lang w:val="en-US"/>
              </w:rPr>
              <w:t xml:space="preserve"> </w:t>
            </w:r>
            <w:r w:rsidRPr="00381128">
              <w:rPr>
                <w:b/>
              </w:rPr>
              <w:t>средства</w:t>
            </w:r>
            <w:r w:rsidRPr="00381128">
              <w:rPr>
                <w:b/>
                <w:lang w:val="en-US"/>
              </w:rPr>
              <w:t xml:space="preserve"> </w:t>
            </w:r>
            <w:r w:rsidRPr="00381128">
              <w:rPr>
                <w:b/>
              </w:rPr>
              <w:t>для</w:t>
            </w:r>
            <w:r w:rsidRPr="00381128">
              <w:rPr>
                <w:b/>
                <w:lang w:val="en-US"/>
              </w:rPr>
              <w:t xml:space="preserve"> </w:t>
            </w:r>
            <w:r w:rsidRPr="00381128">
              <w:rPr>
                <w:b/>
              </w:rPr>
              <w:t>экзамена</w:t>
            </w:r>
            <w:r w:rsidRPr="00381128">
              <w:rPr>
                <w:b/>
                <w:lang w:val="en-US"/>
              </w:rPr>
              <w:t xml:space="preserve"> (3 </w:t>
            </w:r>
            <w:r w:rsidRPr="00381128">
              <w:rPr>
                <w:b/>
              </w:rPr>
              <w:t>семестр</w:t>
            </w:r>
            <w:r w:rsidRPr="00381128">
              <w:rPr>
                <w:b/>
                <w:lang w:val="en-US"/>
              </w:rPr>
              <w:t>)</w:t>
            </w:r>
          </w:p>
          <w:p w:rsidR="00381128" w:rsidRPr="00381128" w:rsidRDefault="00381128" w:rsidP="00015A2A">
            <w:pPr>
              <w:numPr>
                <w:ilvl w:val="3"/>
                <w:numId w:val="59"/>
              </w:numPr>
            </w:pPr>
            <w:r w:rsidRPr="00381128">
              <w:t>Выполните лексико-грамматические задания теста.</w:t>
            </w:r>
          </w:p>
          <w:p w:rsidR="00381128" w:rsidRPr="00381128" w:rsidRDefault="00381128" w:rsidP="00381128"/>
          <w:p w:rsidR="00381128" w:rsidRPr="00381128" w:rsidRDefault="00381128" w:rsidP="00015A2A">
            <w:pPr>
              <w:numPr>
                <w:ilvl w:val="0"/>
                <w:numId w:val="60"/>
              </w:numPr>
              <w:rPr>
                <w:lang w:val="en-US"/>
              </w:rPr>
            </w:pPr>
            <w:r w:rsidRPr="00381128">
              <w:rPr>
                <w:lang w:val="en-US"/>
              </w:rPr>
              <w:t xml:space="preserve">My brother is _____ than I am. </w:t>
            </w:r>
          </w:p>
          <w:p w:rsidR="00381128" w:rsidRPr="00381128" w:rsidRDefault="00381128" w:rsidP="00015A2A">
            <w:pPr>
              <w:numPr>
                <w:ilvl w:val="0"/>
                <w:numId w:val="38"/>
              </w:numPr>
              <w:tabs>
                <w:tab w:val="clear" w:pos="0"/>
                <w:tab w:val="num" w:pos="720"/>
              </w:tabs>
              <w:rPr>
                <w:lang w:val="en-US"/>
              </w:rPr>
            </w:pPr>
            <w:r w:rsidRPr="00381128">
              <w:rPr>
                <w:i/>
                <w:lang w:val="en-US"/>
              </w:rPr>
              <w:t>more wealthy    b) wealthier    c) BOTH ARE OK</w:t>
            </w:r>
          </w:p>
          <w:p w:rsidR="00381128" w:rsidRPr="00381128" w:rsidRDefault="00381128" w:rsidP="00381128">
            <w:pPr>
              <w:rPr>
                <w:lang w:val="en-US"/>
              </w:rPr>
            </w:pPr>
          </w:p>
          <w:p w:rsidR="00381128" w:rsidRPr="00381128" w:rsidRDefault="00381128" w:rsidP="00015A2A">
            <w:pPr>
              <w:numPr>
                <w:ilvl w:val="0"/>
                <w:numId w:val="60"/>
              </w:numPr>
              <w:rPr>
                <w:lang w:val="en-US"/>
              </w:rPr>
            </w:pPr>
            <w:r w:rsidRPr="00381128">
              <w:rPr>
                <w:lang w:val="en-US"/>
              </w:rPr>
              <w:t xml:space="preserve">I always ______ before I go to sleep. </w:t>
            </w:r>
          </w:p>
          <w:p w:rsidR="00381128" w:rsidRPr="00381128" w:rsidRDefault="00381128" w:rsidP="00015A2A">
            <w:pPr>
              <w:numPr>
                <w:ilvl w:val="0"/>
                <w:numId w:val="61"/>
              </w:numPr>
              <w:rPr>
                <w:lang w:val="en-US"/>
              </w:rPr>
            </w:pPr>
            <w:r w:rsidRPr="00381128">
              <w:rPr>
                <w:i/>
                <w:lang w:val="en-US"/>
              </w:rPr>
              <w:t>am reading       b) read        c) was reading</w:t>
            </w:r>
          </w:p>
          <w:p w:rsidR="00381128" w:rsidRPr="00381128" w:rsidRDefault="00381128" w:rsidP="00381128">
            <w:pPr>
              <w:rPr>
                <w:lang w:val="en-US"/>
              </w:rPr>
            </w:pPr>
          </w:p>
          <w:p w:rsidR="00381128" w:rsidRPr="00381128" w:rsidRDefault="00381128" w:rsidP="00015A2A">
            <w:pPr>
              <w:numPr>
                <w:ilvl w:val="0"/>
                <w:numId w:val="60"/>
              </w:numPr>
              <w:rPr>
                <w:lang w:val="en-US"/>
              </w:rPr>
            </w:pPr>
            <w:r w:rsidRPr="00381128">
              <w:rPr>
                <w:lang w:val="en-US"/>
              </w:rPr>
              <w:t xml:space="preserve">She ____ right now. </w:t>
            </w:r>
          </w:p>
          <w:p w:rsidR="00381128" w:rsidRPr="00381128" w:rsidRDefault="00381128" w:rsidP="00015A2A">
            <w:pPr>
              <w:numPr>
                <w:ilvl w:val="0"/>
                <w:numId w:val="62"/>
              </w:numPr>
              <w:rPr>
                <w:lang w:val="en-US"/>
              </w:rPr>
            </w:pPr>
            <w:r w:rsidRPr="00381128">
              <w:rPr>
                <w:i/>
                <w:lang w:val="en-US"/>
              </w:rPr>
              <w:t>speaks     b) is speaking        c) am speaking</w:t>
            </w:r>
          </w:p>
          <w:p w:rsidR="00381128" w:rsidRPr="00381128" w:rsidRDefault="00381128" w:rsidP="00381128">
            <w:pPr>
              <w:rPr>
                <w:lang w:val="en-US"/>
              </w:rPr>
            </w:pPr>
          </w:p>
          <w:p w:rsidR="00381128" w:rsidRPr="00381128" w:rsidRDefault="00381128" w:rsidP="00015A2A">
            <w:pPr>
              <w:numPr>
                <w:ilvl w:val="0"/>
                <w:numId w:val="60"/>
              </w:numPr>
              <w:rPr>
                <w:lang w:val="en-US"/>
              </w:rPr>
            </w:pPr>
            <w:r w:rsidRPr="00381128">
              <w:rPr>
                <w:lang w:val="en-US"/>
              </w:rPr>
              <w:t>This time next week I _____  (drink) wine in Argentina.</w:t>
            </w:r>
          </w:p>
          <w:p w:rsidR="00381128" w:rsidRPr="00381128" w:rsidRDefault="00381128" w:rsidP="00015A2A">
            <w:pPr>
              <w:numPr>
                <w:ilvl w:val="0"/>
                <w:numId w:val="63"/>
              </w:numPr>
              <w:rPr>
                <w:lang w:val="en-US"/>
              </w:rPr>
            </w:pPr>
            <w:r w:rsidRPr="00381128">
              <w:rPr>
                <w:i/>
                <w:lang w:val="en-US"/>
              </w:rPr>
              <w:t>will be drinking   b) will drink       c) will to drink</w:t>
            </w:r>
          </w:p>
          <w:p w:rsidR="00381128" w:rsidRPr="00381128" w:rsidRDefault="00381128" w:rsidP="00381128">
            <w:pPr>
              <w:rPr>
                <w:i/>
                <w:lang w:val="en-US"/>
              </w:rPr>
            </w:pPr>
          </w:p>
          <w:p w:rsidR="00381128" w:rsidRPr="00381128" w:rsidRDefault="00381128" w:rsidP="00015A2A">
            <w:pPr>
              <w:numPr>
                <w:ilvl w:val="0"/>
                <w:numId w:val="60"/>
              </w:numPr>
              <w:rPr>
                <w:lang w:val="en-US"/>
              </w:rPr>
            </w:pPr>
            <w:r w:rsidRPr="00381128">
              <w:rPr>
                <w:lang w:val="en-US"/>
              </w:rPr>
              <w:t>She doesn’t realize what kind of a person he is, but she ______ (find out).</w:t>
            </w:r>
          </w:p>
          <w:p w:rsidR="00381128" w:rsidRPr="00381128" w:rsidRDefault="00381128" w:rsidP="00015A2A">
            <w:pPr>
              <w:numPr>
                <w:ilvl w:val="0"/>
                <w:numId w:val="64"/>
              </w:numPr>
              <w:rPr>
                <w:lang w:val="en-US"/>
              </w:rPr>
            </w:pPr>
            <w:r w:rsidRPr="00381128">
              <w:rPr>
                <w:i/>
                <w:lang w:val="en-US"/>
              </w:rPr>
              <w:t>will be finding out    b) will find out     c) will to find out</w:t>
            </w:r>
          </w:p>
          <w:p w:rsidR="00381128" w:rsidRPr="00381128" w:rsidRDefault="00381128" w:rsidP="00381128">
            <w:pPr>
              <w:rPr>
                <w:lang w:val="en-US"/>
              </w:rPr>
            </w:pPr>
          </w:p>
          <w:p w:rsidR="00381128" w:rsidRPr="00381128" w:rsidRDefault="00381128" w:rsidP="00381128">
            <w:pPr>
              <w:rPr>
                <w:lang w:val="en-US"/>
              </w:rPr>
            </w:pPr>
          </w:p>
          <w:p w:rsidR="00381128" w:rsidRPr="00381128" w:rsidRDefault="00381128" w:rsidP="00381128">
            <w:pPr>
              <w:rPr>
                <w:lang w:val="en-US"/>
              </w:rPr>
            </w:pPr>
          </w:p>
          <w:p w:rsidR="00381128" w:rsidRPr="00381128" w:rsidRDefault="00381128" w:rsidP="00381128">
            <w:r w:rsidRPr="00381128">
              <w:t>2. Прочитайте текст и проанализируйте полученную информацию. Ответьте на вопросы по прочитанному тексту.</w:t>
            </w:r>
          </w:p>
          <w:p w:rsidR="00381128" w:rsidRPr="00381128" w:rsidRDefault="00381128" w:rsidP="00381128"/>
          <w:p w:rsidR="00381128" w:rsidRPr="00381128" w:rsidRDefault="00381128" w:rsidP="00381128">
            <w:pPr>
              <w:rPr>
                <w:lang w:val="en-US"/>
              </w:rPr>
            </w:pPr>
            <w:r w:rsidRPr="00381128">
              <w:rPr>
                <w:lang w:val="en-US"/>
              </w:rPr>
              <w:t>What are the English holidays?</w:t>
            </w:r>
          </w:p>
          <w:p w:rsidR="00381128" w:rsidRPr="00381128" w:rsidRDefault="00381128" w:rsidP="00381128">
            <w:pPr>
              <w:rPr>
                <w:lang w:val="en-US"/>
              </w:rPr>
            </w:pPr>
            <w:r w:rsidRPr="00381128">
              <w:rPr>
                <w:lang w:val="en-US"/>
              </w:rPr>
              <w:t>Which holidays are public and official?</w:t>
            </w:r>
          </w:p>
          <w:p w:rsidR="00381128" w:rsidRPr="00381128" w:rsidRDefault="00381128" w:rsidP="00381128">
            <w:pPr>
              <w:rPr>
                <w:lang w:val="en-US"/>
              </w:rPr>
            </w:pPr>
            <w:r w:rsidRPr="00381128">
              <w:rPr>
                <w:b/>
                <w:bCs/>
                <w:lang w:val="en-US"/>
              </w:rPr>
              <w:t>Holi</w:t>
            </w:r>
            <w:hyperlink r:id="rId127" w:anchor="_blank" w:history="1">
              <w:r w:rsidRPr="00381128">
                <w:rPr>
                  <w:rStyle w:val="aff"/>
                  <w:b/>
                  <w:lang w:val="en-US"/>
                </w:rPr>
                <w:t>day</w:t>
              </w:r>
            </w:hyperlink>
            <w:r w:rsidRPr="00381128">
              <w:rPr>
                <w:b/>
                <w:bCs/>
                <w:lang w:val="en-US"/>
              </w:rPr>
              <w:t>s in England</w:t>
            </w:r>
          </w:p>
          <w:p w:rsidR="00381128" w:rsidRPr="00381128" w:rsidRDefault="00381128" w:rsidP="00381128">
            <w:pPr>
              <w:rPr>
                <w:lang w:val="en-US"/>
              </w:rPr>
            </w:pPr>
            <w:r w:rsidRPr="00381128">
              <w:rPr>
                <w:lang w:val="en-US"/>
              </w:rPr>
              <w:t>Holi</w:t>
            </w:r>
            <w:hyperlink r:id="rId128" w:anchor="_blank" w:history="1">
              <w:r w:rsidRPr="00381128">
                <w:rPr>
                  <w:rStyle w:val="aff"/>
                  <w:lang w:val="en-US"/>
                </w:rPr>
                <w:t>day</w:t>
              </w:r>
            </w:hyperlink>
            <w:r w:rsidRPr="00381128">
              <w:rPr>
                <w:lang w:val="en-US"/>
              </w:rPr>
              <w:t>s are a part of every </w:t>
            </w:r>
            <w:hyperlink r:id="rId129" w:anchor="_blank" w:history="1">
              <w:r w:rsidRPr="00381128">
                <w:rPr>
                  <w:rStyle w:val="aff"/>
                  <w:lang w:val="en-US"/>
                </w:rPr>
                <w:t>culture</w:t>
              </w:r>
            </w:hyperlink>
            <w:r w:rsidRPr="00381128">
              <w:rPr>
                <w:lang w:val="en-US"/>
              </w:rPr>
              <w:t>. Knowing them, we can learn more about </w:t>
            </w:r>
            <w:hyperlink r:id="rId130" w:anchor="_blank" w:history="1">
              <w:r w:rsidRPr="00381128">
                <w:rPr>
                  <w:rStyle w:val="aff"/>
                  <w:lang w:val="en-US"/>
                </w:rPr>
                <w:t>local</w:t>
              </w:r>
            </w:hyperlink>
            <w:r w:rsidRPr="00381128">
              <w:rPr>
                <w:lang w:val="en-US"/>
              </w:rPr>
              <w:t> people and their way of life. Traditional holi</w:t>
            </w:r>
            <w:hyperlink r:id="rId131" w:anchor="_blank" w:history="1">
              <w:r w:rsidRPr="00381128">
                <w:rPr>
                  <w:rStyle w:val="aff"/>
                  <w:lang w:val="en-US"/>
                </w:rPr>
                <w:t>day</w:t>
              </w:r>
            </w:hyperlink>
            <w:r w:rsidRPr="00381128">
              <w:rPr>
                <w:lang w:val="en-US"/>
              </w:rPr>
              <w:t>s may </w:t>
            </w:r>
            <w:hyperlink r:id="rId132" w:anchor="_blank" w:history="1">
              <w:r w:rsidRPr="00381128">
                <w:rPr>
                  <w:rStyle w:val="aff"/>
                  <w:lang w:val="en-US"/>
                </w:rPr>
                <w:t>reflect</w:t>
              </w:r>
            </w:hyperlink>
            <w:r w:rsidRPr="00381128">
              <w:rPr>
                <w:lang w:val="en-US"/>
              </w:rPr>
              <w:t> not only the nation and its character, but also the history of the country. Same can be said about England. English people love celebrating holi</w:t>
            </w:r>
            <w:hyperlink r:id="rId133" w:anchor="_blank" w:history="1">
              <w:r w:rsidRPr="00381128">
                <w:rPr>
                  <w:rStyle w:val="aff"/>
                  <w:lang w:val="en-US"/>
                </w:rPr>
                <w:t>day</w:t>
              </w:r>
            </w:hyperlink>
            <w:r w:rsidRPr="00381128">
              <w:rPr>
                <w:lang w:val="en-US"/>
              </w:rPr>
              <w:t>s. Although officially the country has only six public holi</w:t>
            </w:r>
            <w:hyperlink r:id="rId134" w:anchor="_blank" w:history="1">
              <w:r w:rsidRPr="00381128">
                <w:rPr>
                  <w:rStyle w:val="aff"/>
                  <w:lang w:val="en-US"/>
                </w:rPr>
                <w:t>day</w:t>
              </w:r>
            </w:hyperlink>
            <w:r w:rsidRPr="00381128">
              <w:rPr>
                <w:lang w:val="en-US"/>
              </w:rPr>
              <w:t>s, there are many other </w:t>
            </w:r>
            <w:hyperlink r:id="rId135" w:anchor="_blank" w:history="1">
              <w:r w:rsidRPr="00381128">
                <w:rPr>
                  <w:rStyle w:val="aff"/>
                  <w:lang w:val="en-US"/>
                </w:rPr>
                <w:t>symbolic</w:t>
              </w:r>
            </w:hyperlink>
            <w:r w:rsidRPr="00381128">
              <w:rPr>
                <w:lang w:val="en-US"/>
              </w:rPr>
              <w:t> </w:t>
            </w:r>
            <w:hyperlink r:id="rId136" w:anchor="_blank" w:history="1">
              <w:r w:rsidRPr="00381128">
                <w:rPr>
                  <w:rStyle w:val="aff"/>
                  <w:lang w:val="en-US"/>
                </w:rPr>
                <w:t>day</w:t>
              </w:r>
            </w:hyperlink>
            <w:r w:rsidRPr="00381128">
              <w:rPr>
                <w:lang w:val="en-US"/>
              </w:rPr>
              <w:t>s, which have been celebrated for ages. Six public holi</w:t>
            </w:r>
            <w:hyperlink r:id="rId137" w:anchor="_blank" w:history="1">
              <w:r w:rsidRPr="00381128">
                <w:rPr>
                  <w:rStyle w:val="aff"/>
                  <w:lang w:val="en-US"/>
                </w:rPr>
                <w:t>day</w:t>
              </w:r>
            </w:hyperlink>
            <w:r w:rsidRPr="00381128">
              <w:rPr>
                <w:lang w:val="en-US"/>
              </w:rPr>
              <w:t>s are: Christmas and </w:t>
            </w:r>
            <w:hyperlink r:id="rId138" w:anchor="_blank" w:history="1">
              <w:r w:rsidRPr="00381128">
                <w:rPr>
                  <w:rStyle w:val="aff"/>
                  <w:lang w:val="en-US"/>
                </w:rPr>
                <w:t>Boxing Days</w:t>
              </w:r>
            </w:hyperlink>
            <w:r w:rsidRPr="00381128">
              <w:rPr>
                <w:lang w:val="en-US"/>
              </w:rPr>
              <w:t>, </w:t>
            </w:r>
            <w:hyperlink r:id="rId139" w:anchor="_blank" w:history="1">
              <w:r w:rsidRPr="00381128">
                <w:rPr>
                  <w:rStyle w:val="aff"/>
                  <w:lang w:val="en-US"/>
                </w:rPr>
                <w:t>Good Friday</w:t>
              </w:r>
            </w:hyperlink>
            <w:r w:rsidRPr="00381128">
              <w:rPr>
                <w:lang w:val="en-US"/>
              </w:rPr>
              <w:t> and </w:t>
            </w:r>
            <w:hyperlink r:id="rId140" w:anchor="_blank" w:history="1">
              <w:r w:rsidRPr="00381128">
                <w:rPr>
                  <w:rStyle w:val="aff"/>
                  <w:lang w:val="en-US"/>
                </w:rPr>
                <w:t>Easter</w:t>
              </w:r>
            </w:hyperlink>
            <w:r w:rsidRPr="00381128">
              <w:rPr>
                <w:lang w:val="en-US"/>
              </w:rPr>
              <w:t>, Spring and Late Summer Bank Holi</w:t>
            </w:r>
            <w:hyperlink r:id="rId141" w:anchor="_blank" w:history="1">
              <w:r w:rsidRPr="00381128">
                <w:rPr>
                  <w:rStyle w:val="aff"/>
                  <w:lang w:val="en-US"/>
                </w:rPr>
                <w:t>day</w:t>
              </w:r>
            </w:hyperlink>
            <w:r w:rsidRPr="00381128">
              <w:rPr>
                <w:lang w:val="en-US"/>
              </w:rPr>
              <w:t>s. Scottish people </w:t>
            </w:r>
            <w:hyperlink r:id="rId142" w:anchor="_blank" w:history="1">
              <w:r w:rsidRPr="00381128">
                <w:rPr>
                  <w:rStyle w:val="aff"/>
                  <w:lang w:val="en-US"/>
                </w:rPr>
                <w:t>consider</w:t>
              </w:r>
            </w:hyperlink>
            <w:r w:rsidRPr="00381128">
              <w:rPr>
                <w:lang w:val="en-US"/>
              </w:rPr>
              <w:t> the New Year’s </w:t>
            </w:r>
            <w:hyperlink r:id="rId143" w:anchor="_blank" w:history="1">
              <w:r w:rsidRPr="00381128">
                <w:rPr>
                  <w:rStyle w:val="aff"/>
                  <w:lang w:val="en-US"/>
                </w:rPr>
                <w:t>Day</w:t>
              </w:r>
            </w:hyperlink>
            <w:r w:rsidRPr="00381128">
              <w:rPr>
                <w:lang w:val="en-US"/>
              </w:rPr>
              <w:t> to be also a public holi</w:t>
            </w:r>
            <w:hyperlink r:id="rId144" w:anchor="_blank" w:history="1">
              <w:r w:rsidRPr="00381128">
                <w:rPr>
                  <w:rStyle w:val="aff"/>
                  <w:lang w:val="en-US"/>
                </w:rPr>
                <w:t>day</w:t>
              </w:r>
            </w:hyperlink>
            <w:r w:rsidRPr="00381128">
              <w:rPr>
                <w:lang w:val="en-US"/>
              </w:rPr>
              <w:t>. Some of the holi</w:t>
            </w:r>
            <w:hyperlink r:id="rId145" w:anchor="_blank" w:history="1">
              <w:r w:rsidRPr="00381128">
                <w:rPr>
                  <w:rStyle w:val="aff"/>
                  <w:lang w:val="en-US"/>
                </w:rPr>
                <w:t>day</w:t>
              </w:r>
            </w:hyperlink>
            <w:r w:rsidRPr="00381128">
              <w:rPr>
                <w:lang w:val="en-US"/>
              </w:rPr>
              <w:t>s don’t have a fixed </w:t>
            </w:r>
            <w:hyperlink r:id="rId146" w:anchor="_blank" w:history="1">
              <w:r w:rsidRPr="00381128">
                <w:rPr>
                  <w:rStyle w:val="aff"/>
                  <w:lang w:val="en-US"/>
                </w:rPr>
                <w:t>date</w:t>
              </w:r>
            </w:hyperlink>
            <w:r w:rsidRPr="00381128">
              <w:rPr>
                <w:lang w:val="en-US"/>
              </w:rPr>
              <w:t>, so the </w:t>
            </w:r>
            <w:hyperlink r:id="rId147" w:anchor="_blank" w:history="1">
              <w:r w:rsidRPr="00381128">
                <w:rPr>
                  <w:rStyle w:val="aff"/>
                  <w:lang w:val="en-US"/>
                </w:rPr>
                <w:t>date</w:t>
              </w:r>
            </w:hyperlink>
            <w:r w:rsidRPr="00381128">
              <w:rPr>
                <w:lang w:val="en-US"/>
              </w:rPr>
              <w:t> is </w:t>
            </w:r>
            <w:hyperlink r:id="rId148" w:anchor="_blank" w:history="1">
              <w:r w:rsidRPr="00381128">
                <w:rPr>
                  <w:rStyle w:val="aff"/>
                  <w:lang w:val="en-US"/>
                </w:rPr>
                <w:t>moveable</w:t>
              </w:r>
            </w:hyperlink>
            <w:r w:rsidRPr="00381128">
              <w:rPr>
                <w:lang w:val="en-US"/>
              </w:rPr>
              <w:t> and can be changed each year. Perhaps, Christmas, New Year and Boxing </w:t>
            </w:r>
            <w:hyperlink r:id="rId149" w:anchor="_blank" w:history="1">
              <w:r w:rsidRPr="00381128">
                <w:rPr>
                  <w:rStyle w:val="aff"/>
                  <w:lang w:val="en-US"/>
                </w:rPr>
                <w:t>Day</w:t>
              </w:r>
            </w:hyperlink>
            <w:r w:rsidRPr="00381128">
              <w:rPr>
                <w:lang w:val="en-US"/>
              </w:rPr>
              <w:t> are the only holi</w:t>
            </w:r>
            <w:hyperlink r:id="rId150" w:anchor="_blank" w:history="1">
              <w:r w:rsidRPr="00381128">
                <w:rPr>
                  <w:rStyle w:val="aff"/>
                  <w:lang w:val="en-US"/>
                </w:rPr>
                <w:t>day</w:t>
              </w:r>
            </w:hyperlink>
            <w:r w:rsidRPr="00381128">
              <w:rPr>
                <w:lang w:val="en-US"/>
              </w:rPr>
              <w:t>s with fixed </w:t>
            </w:r>
            <w:hyperlink r:id="rId151" w:anchor="_blank" w:history="1">
              <w:r w:rsidRPr="00381128">
                <w:rPr>
                  <w:rStyle w:val="aff"/>
                  <w:lang w:val="en-US"/>
                </w:rPr>
                <w:t>date</w:t>
              </w:r>
            </w:hyperlink>
            <w:r w:rsidRPr="00381128">
              <w:rPr>
                <w:lang w:val="en-US"/>
              </w:rPr>
              <w:t>s. Most English holi</w:t>
            </w:r>
            <w:hyperlink r:id="rId152" w:anchor="_blank" w:history="1">
              <w:r w:rsidRPr="00381128">
                <w:rPr>
                  <w:rStyle w:val="aff"/>
                  <w:lang w:val="en-US"/>
                </w:rPr>
                <w:t>day</w:t>
              </w:r>
            </w:hyperlink>
            <w:r w:rsidRPr="00381128">
              <w:rPr>
                <w:lang w:val="en-US"/>
              </w:rPr>
              <w:t>s are of religious </w:t>
            </w:r>
            <w:hyperlink r:id="rId153" w:anchor="_blank" w:history="1">
              <w:r w:rsidRPr="00381128">
                <w:rPr>
                  <w:rStyle w:val="aff"/>
                  <w:lang w:val="en-US"/>
                </w:rPr>
                <w:t>significance</w:t>
              </w:r>
            </w:hyperlink>
            <w:r w:rsidRPr="00381128">
              <w:rPr>
                <w:lang w:val="en-US"/>
              </w:rPr>
              <w:t>, although they have </w:t>
            </w:r>
            <w:hyperlink r:id="rId154" w:anchor="_blank" w:history="1">
              <w:r w:rsidRPr="00381128">
                <w:rPr>
                  <w:rStyle w:val="aff"/>
                  <w:lang w:val="en-US"/>
                </w:rPr>
                <w:t>gradually</w:t>
              </w:r>
            </w:hyperlink>
            <w:r w:rsidRPr="00381128">
              <w:rPr>
                <w:lang w:val="en-US"/>
              </w:rPr>
              <w:t> </w:t>
            </w:r>
            <w:hyperlink r:id="rId155" w:anchor="_blank" w:history="1">
              <w:r w:rsidRPr="00381128">
                <w:rPr>
                  <w:rStyle w:val="aff"/>
                  <w:lang w:val="en-US"/>
                </w:rPr>
                <w:t>become</w:t>
              </w:r>
            </w:hyperlink>
            <w:r w:rsidRPr="00381128">
              <w:rPr>
                <w:lang w:val="en-US"/>
              </w:rPr>
              <w:t>simply the </w:t>
            </w:r>
            <w:hyperlink r:id="rId156" w:anchor="_blank" w:history="1">
              <w:r w:rsidRPr="00381128">
                <w:rPr>
                  <w:rStyle w:val="aff"/>
                  <w:lang w:val="en-US"/>
                </w:rPr>
                <w:t>day</w:t>
              </w:r>
            </w:hyperlink>
            <w:r w:rsidRPr="00381128">
              <w:rPr>
                <w:lang w:val="en-US"/>
              </w:rPr>
              <w:t>s for relaxing, enjoying </w:t>
            </w:r>
            <w:hyperlink r:id="rId157" w:anchor="_blank" w:history="1">
              <w:r w:rsidRPr="00381128">
                <w:rPr>
                  <w:rStyle w:val="aff"/>
                  <w:lang w:val="en-US"/>
                </w:rPr>
                <w:t>delicious</w:t>
              </w:r>
            </w:hyperlink>
            <w:r w:rsidRPr="00381128">
              <w:rPr>
                <w:lang w:val="en-US"/>
              </w:rPr>
              <w:t> meals and staying in good mood. </w:t>
            </w:r>
            <w:hyperlink r:id="rId158" w:anchor="_blank" w:history="1">
              <w:r w:rsidRPr="00381128">
                <w:rPr>
                  <w:rStyle w:val="aff"/>
                  <w:lang w:val="en-US"/>
                </w:rPr>
                <w:t>Apart from</w:t>
              </w:r>
            </w:hyperlink>
            <w:r w:rsidRPr="00381128">
              <w:rPr>
                <w:lang w:val="en-US"/>
              </w:rPr>
              <w:t> public holi</w:t>
            </w:r>
            <w:hyperlink r:id="rId159" w:anchor="_blank" w:history="1">
              <w:r w:rsidRPr="00381128">
                <w:rPr>
                  <w:rStyle w:val="aff"/>
                  <w:lang w:val="en-US"/>
                </w:rPr>
                <w:t>day</w:t>
              </w:r>
            </w:hyperlink>
            <w:r w:rsidRPr="00381128">
              <w:rPr>
                <w:lang w:val="en-US"/>
              </w:rPr>
              <w:t>s, people in England celebrate St Valentine’s </w:t>
            </w:r>
            <w:hyperlink r:id="rId160" w:anchor="_blank" w:history="1">
              <w:r w:rsidRPr="00381128">
                <w:rPr>
                  <w:rStyle w:val="aff"/>
                  <w:lang w:val="en-US"/>
                </w:rPr>
                <w:t>Day</w:t>
              </w:r>
            </w:hyperlink>
            <w:r w:rsidRPr="00381128">
              <w:rPr>
                <w:lang w:val="en-US"/>
              </w:rPr>
              <w:t>, St Patrick’s </w:t>
            </w:r>
            <w:hyperlink r:id="rId161" w:anchor="_blank" w:history="1">
              <w:r w:rsidRPr="00381128">
                <w:rPr>
                  <w:rStyle w:val="aff"/>
                  <w:lang w:val="en-US"/>
                </w:rPr>
                <w:t>Day</w:t>
              </w:r>
            </w:hyperlink>
            <w:r w:rsidRPr="00381128">
              <w:rPr>
                <w:lang w:val="en-US"/>
              </w:rPr>
              <w:t>, April Fool’s </w:t>
            </w:r>
            <w:hyperlink r:id="rId162" w:anchor="_blank" w:history="1">
              <w:r w:rsidRPr="00381128">
                <w:rPr>
                  <w:rStyle w:val="aff"/>
                  <w:lang w:val="en-US"/>
                </w:rPr>
                <w:t>Day</w:t>
              </w:r>
            </w:hyperlink>
            <w:r w:rsidRPr="00381128">
              <w:rPr>
                <w:lang w:val="en-US"/>
              </w:rPr>
              <w:t>, Halloween, </w:t>
            </w:r>
            <w:hyperlink r:id="rId163" w:anchor="_blank" w:history="1">
              <w:r w:rsidRPr="00381128">
                <w:rPr>
                  <w:rStyle w:val="aff"/>
                  <w:lang w:val="en-US"/>
                </w:rPr>
                <w:t>Pancake Day</w:t>
              </w:r>
            </w:hyperlink>
            <w:r w:rsidRPr="00381128">
              <w:rPr>
                <w:lang w:val="en-US"/>
              </w:rPr>
              <w:t>, </w:t>
            </w:r>
            <w:hyperlink r:id="rId164" w:anchor="_blank" w:history="1">
              <w:r w:rsidRPr="00381128">
                <w:rPr>
                  <w:rStyle w:val="aff"/>
                  <w:lang w:val="en-US"/>
                </w:rPr>
                <w:t>Bonfire Night</w:t>
              </w:r>
            </w:hyperlink>
            <w:r w:rsidRPr="00381128">
              <w:rPr>
                <w:lang w:val="en-US"/>
              </w:rPr>
              <w:t> and many other interesting occasions.</w:t>
            </w:r>
          </w:p>
          <w:p w:rsidR="00381128" w:rsidRPr="00381128" w:rsidRDefault="00381128" w:rsidP="00381128">
            <w:pPr>
              <w:rPr>
                <w:lang w:val="en-US"/>
              </w:rPr>
            </w:pPr>
          </w:p>
          <w:p w:rsidR="00381128" w:rsidRPr="00381128" w:rsidRDefault="00381128" w:rsidP="00015A2A">
            <w:pPr>
              <w:numPr>
                <w:ilvl w:val="0"/>
                <w:numId w:val="54"/>
              </w:numPr>
            </w:pPr>
            <w:r w:rsidRPr="00381128">
              <w:t>Расположите части письма в правильном порядке.</w:t>
            </w:r>
          </w:p>
          <w:p w:rsidR="00381128" w:rsidRPr="00381128" w:rsidRDefault="00381128" w:rsidP="00381128">
            <w:pPr>
              <w:rPr>
                <w:lang w:val="en-US"/>
              </w:rPr>
            </w:pPr>
            <w:r w:rsidRPr="00381128">
              <w:rPr>
                <w:lang w:val="en-US"/>
              </w:rPr>
              <w:t>A Sincerely yours,</w:t>
            </w:r>
          </w:p>
          <w:p w:rsidR="00381128" w:rsidRPr="00381128" w:rsidRDefault="00381128" w:rsidP="00381128">
            <w:pPr>
              <w:rPr>
                <w:lang w:val="en-US"/>
              </w:rPr>
            </w:pPr>
            <w:r w:rsidRPr="00381128">
              <w:rPr>
                <w:lang w:val="en-US"/>
              </w:rPr>
              <w:t>b Dear Sir,</w:t>
            </w:r>
          </w:p>
          <w:p w:rsidR="00381128" w:rsidRPr="00381128" w:rsidRDefault="00381128" w:rsidP="00381128">
            <w:r w:rsidRPr="00381128">
              <w:t>c 4</w:t>
            </w:r>
            <w:r w:rsidRPr="00381128">
              <w:rPr>
                <w:vertAlign w:val="superscript"/>
              </w:rPr>
              <w:t>th</w:t>
            </w:r>
            <w:r w:rsidRPr="00381128">
              <w:t xml:space="preserve"> December, 2021</w:t>
            </w:r>
          </w:p>
          <w:p w:rsidR="00381128" w:rsidRPr="00381128" w:rsidRDefault="00381128" w:rsidP="00381128">
            <w:pPr>
              <w:rPr>
                <w:b/>
                <w:u w:val="single"/>
              </w:rPr>
            </w:pPr>
            <w:r w:rsidRPr="00381128">
              <w:rPr>
                <w:b/>
                <w:u w:val="single"/>
              </w:rPr>
              <w:t>Немецкий язык</w:t>
            </w:r>
          </w:p>
          <w:p w:rsidR="00381128" w:rsidRPr="00381128" w:rsidRDefault="00381128" w:rsidP="00381128">
            <w:r w:rsidRPr="00381128">
              <w:t>Оценочные средства для зачета (1-2 семестр)</w:t>
            </w:r>
          </w:p>
          <w:p w:rsidR="00381128" w:rsidRPr="00381128" w:rsidRDefault="00381128" w:rsidP="00381128">
            <w:r w:rsidRPr="00381128">
              <w:t>1.Составьте сообщение/ презентацию по пройденным темам, опираясь на соответствующие лексические выражения.</w:t>
            </w:r>
          </w:p>
          <w:p w:rsidR="00381128" w:rsidRPr="00381128" w:rsidRDefault="00381128" w:rsidP="00381128">
            <w:r w:rsidRPr="00381128">
              <w:t>1.Система высшего образования страны изучаемого языка.</w:t>
            </w:r>
          </w:p>
          <w:p w:rsidR="00381128" w:rsidRPr="00381128" w:rsidRDefault="00381128" w:rsidP="00381128">
            <w:r w:rsidRPr="00381128">
              <w:t>2. Мировые достопримечательности.</w:t>
            </w:r>
          </w:p>
          <w:p w:rsidR="00381128" w:rsidRPr="00381128" w:rsidRDefault="00381128" w:rsidP="00381128">
            <w:r w:rsidRPr="00381128">
              <w:t xml:space="preserve">3. Студенческая жизнь в моём университете. </w:t>
            </w:r>
          </w:p>
          <w:p w:rsidR="00381128" w:rsidRPr="00381128" w:rsidRDefault="00381128" w:rsidP="00381128">
            <w:r w:rsidRPr="00381128">
              <w:t>4. Культура и традиции страны изучаемого языка.</w:t>
            </w:r>
          </w:p>
          <w:p w:rsidR="00381128" w:rsidRPr="00381128" w:rsidRDefault="00381128" w:rsidP="00381128">
            <w:r w:rsidRPr="00381128">
              <w:t>5. Эффективные способы поиска работы.</w:t>
            </w:r>
          </w:p>
          <w:p w:rsidR="00381128" w:rsidRPr="00381128" w:rsidRDefault="00381128" w:rsidP="00381128">
            <w:r w:rsidRPr="00381128">
              <w:t>6. Градообразующее предприятие: признаки и перспективы.</w:t>
            </w:r>
          </w:p>
          <w:p w:rsidR="00381128" w:rsidRPr="00381128" w:rsidRDefault="00381128" w:rsidP="00381128">
            <w:r w:rsidRPr="00381128">
              <w:t>7.  Мировые достижения НТР ХХI века</w:t>
            </w:r>
          </w:p>
          <w:p w:rsidR="00381128" w:rsidRPr="00381128" w:rsidRDefault="00381128" w:rsidP="00381128"/>
          <w:p w:rsidR="00381128" w:rsidRPr="00381128" w:rsidRDefault="00381128" w:rsidP="00381128"/>
          <w:p w:rsidR="00381128" w:rsidRPr="00381128" w:rsidRDefault="00381128" w:rsidP="00381128">
            <w:r w:rsidRPr="00381128">
              <w:t xml:space="preserve">1. Прочитайте и переведите текст. </w:t>
            </w:r>
          </w:p>
          <w:p w:rsidR="00381128" w:rsidRPr="00381128" w:rsidRDefault="00381128" w:rsidP="00381128"/>
          <w:p w:rsidR="00381128" w:rsidRPr="00381128" w:rsidRDefault="00381128" w:rsidP="00381128">
            <w:pPr>
              <w:rPr>
                <w:lang w:val="en-US"/>
              </w:rPr>
            </w:pPr>
            <w:r w:rsidRPr="00381128">
              <w:rPr>
                <w:b/>
                <w:lang w:val="de-DE"/>
              </w:rPr>
              <w:t>Ökologische Katastrophe</w:t>
            </w:r>
          </w:p>
          <w:p w:rsidR="00381128" w:rsidRPr="00381128" w:rsidRDefault="00381128" w:rsidP="00381128">
            <w:pPr>
              <w:rPr>
                <w:lang w:val="en-US"/>
              </w:rPr>
            </w:pPr>
            <w:r w:rsidRPr="00381128">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381128" w:rsidRPr="00381128" w:rsidRDefault="00381128" w:rsidP="00381128">
            <w:pPr>
              <w:rPr>
                <w:lang w:val="en-US"/>
              </w:rPr>
            </w:pPr>
            <w:r w:rsidRPr="00381128">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381128" w:rsidRPr="00381128" w:rsidRDefault="00381128" w:rsidP="00381128">
            <w:pPr>
              <w:rPr>
                <w:lang w:val="en-US"/>
              </w:rPr>
            </w:pPr>
            <w:r w:rsidRPr="00381128">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381128" w:rsidRPr="00381128" w:rsidRDefault="00381128" w:rsidP="00381128">
            <w:pPr>
              <w:rPr>
                <w:lang w:val="de-DE"/>
              </w:rPr>
            </w:pPr>
          </w:p>
          <w:p w:rsidR="00381128" w:rsidRPr="00381128" w:rsidRDefault="00381128" w:rsidP="00381128">
            <w:r w:rsidRPr="00381128">
              <w:t>2. Выпишете предложения из текста, передающие его основную идею.</w:t>
            </w:r>
          </w:p>
          <w:p w:rsidR="00381128" w:rsidRPr="00381128" w:rsidRDefault="00381128" w:rsidP="00381128"/>
          <w:p w:rsidR="00381128" w:rsidRPr="00381128" w:rsidRDefault="00381128" w:rsidP="00381128">
            <w:pPr>
              <w:rPr>
                <w:lang w:val="en-US"/>
              </w:rPr>
            </w:pPr>
            <w:r w:rsidRPr="00381128">
              <w:rPr>
                <w:b/>
                <w:lang w:val="de-DE"/>
              </w:rPr>
              <w:t xml:space="preserve">Deutschland </w:t>
            </w:r>
          </w:p>
          <w:p w:rsidR="00381128" w:rsidRPr="00381128" w:rsidRDefault="00381128" w:rsidP="00381128">
            <w:pPr>
              <w:rPr>
                <w:lang w:val="en-US"/>
              </w:rPr>
            </w:pPr>
            <w:r w:rsidRPr="00381128">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381128" w:rsidRPr="00381128" w:rsidRDefault="00381128" w:rsidP="00381128">
            <w:pPr>
              <w:rPr>
                <w:lang w:val="en-US"/>
              </w:rPr>
            </w:pPr>
            <w:r w:rsidRPr="00381128">
              <w:rPr>
                <w:lang w:val="de-DE"/>
              </w:rPr>
              <w:t>Die Fläche des vereinten Deutschlands beträgt 356755 km2. Die deutschen Landschaften sind vielfältig und reizvoll. Man unterscheidet drei Gro</w:t>
            </w:r>
            <w:r w:rsidRPr="00381128">
              <w:t>β</w:t>
            </w:r>
            <w:r w:rsidRPr="00381128">
              <w:rPr>
                <w:lang w:val="de-DE"/>
              </w:rPr>
              <w:t>landschaften: die Norddeutsche Tiefebene, das Mittelgebierge und die Alpen. Ein Drittel der Fläche des Landes ist Wald. Im Süden des Landes liegen die Alpen. Deutschland gehört zu der kuhlgemä</w:t>
            </w:r>
            <w:r w:rsidRPr="00381128">
              <w:t>β</w:t>
            </w:r>
            <w:r w:rsidRPr="00381128">
              <w:rPr>
                <w:lang w:val="de-DE"/>
              </w:rPr>
              <w:t xml:space="preserve">igten Zone an mit den durchschnittlichen Temperaturen im Januar zwischen + 1,5 Grad </w:t>
            </w:r>
            <w:r w:rsidRPr="00381128">
              <w:t>С</w:t>
            </w:r>
            <w:r w:rsidRPr="00381128">
              <w:rPr>
                <w:lang w:val="de-DE"/>
              </w:rPr>
              <w:t xml:space="preserve"> (Tiefland) und -6 Grad </w:t>
            </w:r>
            <w:r w:rsidRPr="00381128">
              <w:t>С</w:t>
            </w:r>
            <w:r w:rsidRPr="00381128">
              <w:rPr>
                <w:lang w:val="de-DE"/>
              </w:rPr>
              <w:t xml:space="preserve"> (Gebirge) und im Juli zwischen +17 Grad Grund + 20 Grad C. Bis auf den Rhein und die Elbe entspringen alle.</w:t>
            </w:r>
          </w:p>
          <w:p w:rsidR="00381128" w:rsidRPr="00381128" w:rsidRDefault="00381128" w:rsidP="00381128">
            <w:pPr>
              <w:rPr>
                <w:lang w:val="en-US"/>
              </w:rPr>
            </w:pPr>
            <w:r w:rsidRPr="00381128">
              <w:rPr>
                <w:lang w:val="de-DE"/>
              </w:rPr>
              <w:t>Hauptflüsse Deutschlands entspringen in den den Mütelgebirgen. Alle groBen Flüsse flie</w:t>
            </w:r>
            <w:r w:rsidRPr="00381128">
              <w:t>β</w:t>
            </w:r>
            <w:r w:rsidRPr="00381128">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381128" w:rsidRPr="00381128" w:rsidRDefault="00381128" w:rsidP="00381128">
            <w:pPr>
              <w:rPr>
                <w:lang w:val="de-DE"/>
              </w:rPr>
            </w:pPr>
            <w:r w:rsidRPr="00381128">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381128" w:rsidRPr="00381128" w:rsidRDefault="00381128" w:rsidP="00381128">
            <w:pPr>
              <w:rPr>
                <w:lang w:val="de-DE"/>
              </w:rPr>
            </w:pPr>
          </w:p>
          <w:p w:rsidR="00381128" w:rsidRPr="00381128" w:rsidRDefault="00381128" w:rsidP="00381128">
            <w:pPr>
              <w:rPr>
                <w:lang w:val="de-DE"/>
              </w:rPr>
            </w:pPr>
            <w:r w:rsidRPr="00381128">
              <w:rPr>
                <w:b/>
              </w:rPr>
              <w:t>Оценочные</w:t>
            </w:r>
            <w:r w:rsidRPr="00381128">
              <w:rPr>
                <w:b/>
                <w:lang w:val="de-DE"/>
              </w:rPr>
              <w:t xml:space="preserve"> </w:t>
            </w:r>
            <w:r w:rsidRPr="00381128">
              <w:rPr>
                <w:b/>
              </w:rPr>
              <w:t>средства</w:t>
            </w:r>
            <w:r w:rsidRPr="00381128">
              <w:rPr>
                <w:b/>
                <w:lang w:val="de-DE"/>
              </w:rPr>
              <w:t xml:space="preserve"> </w:t>
            </w:r>
            <w:r w:rsidRPr="00381128">
              <w:rPr>
                <w:b/>
              </w:rPr>
              <w:t>для</w:t>
            </w:r>
            <w:r w:rsidRPr="00381128">
              <w:rPr>
                <w:b/>
                <w:lang w:val="de-DE"/>
              </w:rPr>
              <w:t xml:space="preserve"> </w:t>
            </w:r>
            <w:r w:rsidRPr="00381128">
              <w:rPr>
                <w:b/>
              </w:rPr>
              <w:t>экзамена</w:t>
            </w:r>
            <w:r w:rsidRPr="00381128">
              <w:rPr>
                <w:b/>
                <w:lang w:val="de-DE"/>
              </w:rPr>
              <w:t xml:space="preserve"> (3 </w:t>
            </w:r>
            <w:r w:rsidRPr="00381128">
              <w:rPr>
                <w:b/>
              </w:rPr>
              <w:t>семестр</w:t>
            </w:r>
            <w:r w:rsidRPr="00381128">
              <w:rPr>
                <w:b/>
                <w:lang w:val="de-DE"/>
              </w:rPr>
              <w:t>)</w:t>
            </w:r>
          </w:p>
          <w:p w:rsidR="00381128" w:rsidRPr="00381128" w:rsidRDefault="00381128" w:rsidP="00015A2A">
            <w:pPr>
              <w:numPr>
                <w:ilvl w:val="0"/>
                <w:numId w:val="68"/>
              </w:numPr>
            </w:pPr>
            <w:r w:rsidRPr="00381128">
              <w:t>Выполните лексико-грамматические задания теста.</w:t>
            </w:r>
          </w:p>
          <w:p w:rsidR="00381128" w:rsidRPr="00381128" w:rsidRDefault="00381128" w:rsidP="00381128"/>
          <w:p w:rsidR="00381128" w:rsidRPr="00381128" w:rsidRDefault="00381128" w:rsidP="00381128">
            <w:r w:rsidRPr="00381128">
              <w:t>1. Выберите правильный вариант предложения</w:t>
            </w:r>
          </w:p>
          <w:p w:rsidR="00381128" w:rsidRPr="00381128" w:rsidRDefault="00381128" w:rsidP="00381128">
            <w:r w:rsidRPr="00381128">
              <w:rPr>
                <w:lang w:val="de-DE"/>
              </w:rPr>
              <w:t>1) Hat Monika drei Kinder.</w:t>
            </w:r>
          </w:p>
          <w:p w:rsidR="00381128" w:rsidRPr="00381128" w:rsidRDefault="00381128" w:rsidP="00381128">
            <w:pPr>
              <w:rPr>
                <w:lang w:val="en-US"/>
              </w:rPr>
            </w:pPr>
            <w:r w:rsidRPr="00381128">
              <w:rPr>
                <w:lang w:val="en-US"/>
              </w:rPr>
              <w:t xml:space="preserve">2) </w:t>
            </w:r>
            <w:r w:rsidRPr="00381128">
              <w:rPr>
                <w:lang w:val="de-DE"/>
              </w:rPr>
              <w:t>Monika hat drei Kinder.</w:t>
            </w:r>
          </w:p>
          <w:p w:rsidR="00381128" w:rsidRPr="00381128" w:rsidRDefault="00381128" w:rsidP="00381128">
            <w:pPr>
              <w:rPr>
                <w:lang w:val="en-US"/>
              </w:rPr>
            </w:pPr>
            <w:r w:rsidRPr="00381128">
              <w:rPr>
                <w:lang w:val="en-US"/>
              </w:rPr>
              <w:t xml:space="preserve">3) </w:t>
            </w:r>
            <w:r w:rsidRPr="00381128">
              <w:rPr>
                <w:lang w:val="de-DE"/>
              </w:rPr>
              <w:t>Haben Monika drei Kinder.</w:t>
            </w:r>
          </w:p>
          <w:p w:rsidR="00381128" w:rsidRPr="00381128" w:rsidRDefault="00381128" w:rsidP="00381128">
            <w:pPr>
              <w:rPr>
                <w:lang w:val="en-US"/>
              </w:rPr>
            </w:pPr>
          </w:p>
          <w:p w:rsidR="00381128" w:rsidRPr="00381128" w:rsidRDefault="00381128" w:rsidP="00381128">
            <w:r w:rsidRPr="00381128">
              <w:rPr>
                <w:lang w:val="de-DE"/>
              </w:rPr>
              <w:t xml:space="preserve">2. </w:t>
            </w:r>
            <w:r w:rsidRPr="00381128">
              <w:t>Выберите правильный вариант предложения</w:t>
            </w:r>
          </w:p>
          <w:p w:rsidR="00381128" w:rsidRPr="00381128" w:rsidRDefault="00381128" w:rsidP="00381128">
            <w:r w:rsidRPr="00381128">
              <w:rPr>
                <w:lang w:val="de-DE"/>
              </w:rPr>
              <w:t>1) Wir haben viele Verwandte In Berlin.</w:t>
            </w:r>
          </w:p>
          <w:p w:rsidR="00381128" w:rsidRPr="00381128" w:rsidRDefault="00381128" w:rsidP="00381128">
            <w:pPr>
              <w:rPr>
                <w:lang w:val="en-US"/>
              </w:rPr>
            </w:pPr>
            <w:r w:rsidRPr="00381128">
              <w:rPr>
                <w:lang w:val="en-US"/>
              </w:rPr>
              <w:t xml:space="preserve">2) </w:t>
            </w:r>
            <w:r w:rsidRPr="00381128">
              <w:rPr>
                <w:lang w:val="de-DE"/>
              </w:rPr>
              <w:t>In Berlin wir haben viele Verwandte.</w:t>
            </w:r>
          </w:p>
          <w:p w:rsidR="00381128" w:rsidRPr="00381128" w:rsidRDefault="00381128" w:rsidP="00381128">
            <w:pPr>
              <w:rPr>
                <w:lang w:val="en-US"/>
              </w:rPr>
            </w:pPr>
            <w:r w:rsidRPr="00381128">
              <w:rPr>
                <w:lang w:val="en-US"/>
              </w:rPr>
              <w:t xml:space="preserve">3) </w:t>
            </w:r>
            <w:r w:rsidRPr="00381128">
              <w:rPr>
                <w:lang w:val="de-DE"/>
              </w:rPr>
              <w:t>Wir hast viele Verwandte In Berlin.</w:t>
            </w:r>
          </w:p>
          <w:p w:rsidR="00381128" w:rsidRPr="00381128" w:rsidRDefault="00381128" w:rsidP="00381128">
            <w:pPr>
              <w:rPr>
                <w:lang w:val="de-DE"/>
              </w:rPr>
            </w:pPr>
          </w:p>
          <w:p w:rsidR="00381128" w:rsidRPr="00381128" w:rsidRDefault="00381128" w:rsidP="00381128">
            <w:r w:rsidRPr="00381128">
              <w:rPr>
                <w:lang w:val="de-DE"/>
              </w:rPr>
              <w:t xml:space="preserve">3. </w:t>
            </w:r>
            <w:r w:rsidRPr="00381128">
              <w:t>Выберите правильный вариант предложения</w:t>
            </w:r>
          </w:p>
          <w:p w:rsidR="00381128" w:rsidRPr="00381128" w:rsidRDefault="00381128" w:rsidP="00381128">
            <w:r w:rsidRPr="00381128">
              <w:t>1)</w:t>
            </w:r>
            <w:r w:rsidRPr="00381128">
              <w:rPr>
                <w:lang w:val="de-DE"/>
              </w:rPr>
              <w:t xml:space="preserve"> Wo wohnen meine gro</w:t>
            </w:r>
            <w:r w:rsidRPr="00381128">
              <w:t>ß</w:t>
            </w:r>
            <w:r w:rsidRPr="00381128">
              <w:rPr>
                <w:lang w:val="de-DE"/>
              </w:rPr>
              <w:t>eltern</w:t>
            </w:r>
            <w:r w:rsidRPr="00381128">
              <w:t>?</w:t>
            </w:r>
          </w:p>
          <w:p w:rsidR="00381128" w:rsidRPr="00381128" w:rsidRDefault="00381128" w:rsidP="00381128">
            <w:pPr>
              <w:rPr>
                <w:lang w:val="en-US"/>
              </w:rPr>
            </w:pPr>
            <w:r w:rsidRPr="00381128">
              <w:rPr>
                <w:lang w:val="en-US"/>
              </w:rPr>
              <w:t>2)</w:t>
            </w:r>
            <w:r w:rsidRPr="00381128">
              <w:rPr>
                <w:lang w:val="de-DE"/>
              </w:rPr>
              <w:t xml:space="preserve"> Wo wohnen meine Gro</w:t>
            </w:r>
            <w:r w:rsidRPr="00381128">
              <w:rPr>
                <w:lang w:val="en-US"/>
              </w:rPr>
              <w:t>ß</w:t>
            </w:r>
            <w:r w:rsidRPr="00381128">
              <w:rPr>
                <w:lang w:val="de-DE"/>
              </w:rPr>
              <w:t>eltern</w:t>
            </w:r>
            <w:r w:rsidRPr="00381128">
              <w:rPr>
                <w:lang w:val="en-US"/>
              </w:rPr>
              <w:t>?</w:t>
            </w:r>
          </w:p>
          <w:p w:rsidR="00381128" w:rsidRPr="00381128" w:rsidRDefault="00381128" w:rsidP="00381128">
            <w:pPr>
              <w:rPr>
                <w:lang w:val="en-US"/>
              </w:rPr>
            </w:pPr>
            <w:r w:rsidRPr="00381128">
              <w:rPr>
                <w:lang w:val="en-US"/>
              </w:rPr>
              <w:t xml:space="preserve">3) </w:t>
            </w:r>
            <w:r w:rsidRPr="00381128">
              <w:rPr>
                <w:lang w:val="de-DE"/>
              </w:rPr>
              <w:t>Wo meine Gro</w:t>
            </w:r>
            <w:r w:rsidRPr="00381128">
              <w:rPr>
                <w:lang w:val="en-US"/>
              </w:rPr>
              <w:t>ß</w:t>
            </w:r>
            <w:r w:rsidRPr="00381128">
              <w:rPr>
                <w:lang w:val="de-DE"/>
              </w:rPr>
              <w:t>eltern wohnen</w:t>
            </w:r>
            <w:r w:rsidRPr="00381128">
              <w:rPr>
                <w:lang w:val="en-US"/>
              </w:rPr>
              <w:t>?</w:t>
            </w:r>
          </w:p>
          <w:p w:rsidR="00381128" w:rsidRPr="00381128" w:rsidRDefault="00381128" w:rsidP="00381128">
            <w:pPr>
              <w:rPr>
                <w:lang w:val="en-US"/>
              </w:rPr>
            </w:pPr>
          </w:p>
          <w:p w:rsidR="00381128" w:rsidRPr="00381128" w:rsidRDefault="00381128" w:rsidP="00381128">
            <w:r w:rsidRPr="00381128">
              <w:t>4. Выберите правильный ответ на вопросы  по страноведению «Высшее образование в стране изучаемого языка»</w:t>
            </w:r>
          </w:p>
          <w:p w:rsidR="00381128" w:rsidRPr="00381128" w:rsidRDefault="00381128" w:rsidP="00381128">
            <w:pPr>
              <w:rPr>
                <w:b/>
                <w:i/>
              </w:rPr>
            </w:pPr>
          </w:p>
          <w:p w:rsidR="00381128" w:rsidRPr="00381128" w:rsidRDefault="00381128" w:rsidP="00381128">
            <w:pPr>
              <w:rPr>
                <w:lang w:val="en-US"/>
              </w:rPr>
            </w:pPr>
            <w:r w:rsidRPr="00381128">
              <w:rPr>
                <w:lang w:val="de-DE"/>
              </w:rPr>
              <w:t>1) Wer prüft die Unterlagen des Bewerbers um einen Studienplatz?</w:t>
            </w:r>
          </w:p>
          <w:p w:rsidR="00381128" w:rsidRPr="00381128" w:rsidRDefault="00381128" w:rsidP="00381128">
            <w:pPr>
              <w:rPr>
                <w:lang w:val="en-US"/>
              </w:rPr>
            </w:pPr>
            <w:r w:rsidRPr="00381128">
              <w:rPr>
                <w:lang w:val="de-DE"/>
              </w:rPr>
              <w:t>a) Der Bundespräsident</w:t>
            </w:r>
          </w:p>
          <w:p w:rsidR="00381128" w:rsidRPr="00381128" w:rsidRDefault="00381128" w:rsidP="00381128">
            <w:pPr>
              <w:rPr>
                <w:lang w:val="en-US"/>
              </w:rPr>
            </w:pPr>
            <w:r w:rsidRPr="00381128">
              <w:rPr>
                <w:lang w:val="de-DE"/>
              </w:rPr>
              <w:t>b) Die Zentralstelle für die Vergabe von Studienplätzen</w:t>
            </w:r>
          </w:p>
          <w:p w:rsidR="00381128" w:rsidRPr="00381128" w:rsidRDefault="00381128" w:rsidP="00381128">
            <w:pPr>
              <w:rPr>
                <w:lang w:val="en-US"/>
              </w:rPr>
            </w:pPr>
            <w:r w:rsidRPr="00381128">
              <w:rPr>
                <w:lang w:val="de-DE"/>
              </w:rPr>
              <w:t xml:space="preserve">c) Bildungsministerium </w:t>
            </w:r>
          </w:p>
          <w:p w:rsidR="00381128" w:rsidRPr="00381128" w:rsidRDefault="00381128" w:rsidP="00381128">
            <w:pPr>
              <w:rPr>
                <w:lang w:val="de-DE"/>
              </w:rPr>
            </w:pPr>
          </w:p>
          <w:p w:rsidR="00381128" w:rsidRPr="00381128" w:rsidRDefault="00381128" w:rsidP="00381128">
            <w:pPr>
              <w:rPr>
                <w:lang w:val="en-US"/>
              </w:rPr>
            </w:pPr>
            <w:r w:rsidRPr="00381128">
              <w:rPr>
                <w:lang w:val="de-DE"/>
              </w:rPr>
              <w:t>2) Wer bekommt Stipendien an den Universitäten Deutschlands?</w:t>
            </w:r>
          </w:p>
          <w:p w:rsidR="00381128" w:rsidRPr="00381128" w:rsidRDefault="00381128" w:rsidP="00381128">
            <w:pPr>
              <w:rPr>
                <w:lang w:val="en-US"/>
              </w:rPr>
            </w:pPr>
            <w:r w:rsidRPr="00381128">
              <w:rPr>
                <w:lang w:val="de-DE"/>
              </w:rPr>
              <w:t>a) alle Studenten                                           c) besonders begabte Studenten</w:t>
            </w:r>
          </w:p>
          <w:p w:rsidR="00381128" w:rsidRPr="00381128" w:rsidRDefault="00381128" w:rsidP="00381128">
            <w:pPr>
              <w:rPr>
                <w:lang w:val="en-US"/>
              </w:rPr>
            </w:pPr>
            <w:r w:rsidRPr="00381128">
              <w:rPr>
                <w:lang w:val="de-DE"/>
              </w:rPr>
              <w:t>b) ausländische Studenten                            d) niemand</w:t>
            </w:r>
          </w:p>
          <w:p w:rsidR="00381128" w:rsidRPr="00381128" w:rsidRDefault="00381128" w:rsidP="00381128">
            <w:pPr>
              <w:rPr>
                <w:lang w:val="de-DE"/>
              </w:rPr>
            </w:pPr>
          </w:p>
          <w:p w:rsidR="00381128" w:rsidRPr="00381128" w:rsidRDefault="00381128" w:rsidP="00381128">
            <w:pPr>
              <w:rPr>
                <w:lang w:val="en-US"/>
              </w:rPr>
            </w:pPr>
            <w:r w:rsidRPr="00381128">
              <w:rPr>
                <w:lang w:val="de-DE"/>
              </w:rPr>
              <w:t>3) Wie lange dauert in der Regel das Studium mit Diplomabschluss?</w:t>
            </w:r>
          </w:p>
          <w:p w:rsidR="00381128" w:rsidRPr="00381128" w:rsidRDefault="00381128" w:rsidP="00381128">
            <w:pPr>
              <w:rPr>
                <w:lang w:val="en-US"/>
              </w:rPr>
            </w:pPr>
            <w:r w:rsidRPr="00381128">
              <w:rPr>
                <w:lang w:val="de-DE"/>
              </w:rPr>
              <w:t>a) neun bis zehn Semester                             c) elf bis zwölf Semester</w:t>
            </w:r>
          </w:p>
          <w:p w:rsidR="00381128" w:rsidRPr="00381128" w:rsidRDefault="00381128" w:rsidP="00381128">
            <w:pPr>
              <w:rPr>
                <w:lang w:val="en-US"/>
              </w:rPr>
            </w:pPr>
            <w:r w:rsidRPr="00381128">
              <w:rPr>
                <w:lang w:val="de-DE"/>
              </w:rPr>
              <w:t>b) zehn bis elf Semester                                d) zwölf bis dreizehn Semester</w:t>
            </w:r>
          </w:p>
          <w:p w:rsidR="00381128" w:rsidRPr="00381128" w:rsidRDefault="00381128" w:rsidP="00381128">
            <w:pPr>
              <w:rPr>
                <w:lang w:val="de-DE"/>
              </w:rPr>
            </w:pPr>
          </w:p>
          <w:p w:rsidR="00381128" w:rsidRPr="00381128" w:rsidRDefault="00381128" w:rsidP="00381128">
            <w:r w:rsidRPr="00381128">
              <w:t>5. Выберите правильный ответ на вопросы по страноведению «Геополитические особенности страны изучаемого языка»</w:t>
            </w:r>
          </w:p>
          <w:p w:rsidR="00381128" w:rsidRPr="00381128" w:rsidRDefault="00381128" w:rsidP="00381128">
            <w:pPr>
              <w:rPr>
                <w:b/>
                <w:i/>
              </w:rPr>
            </w:pPr>
          </w:p>
          <w:p w:rsidR="00381128" w:rsidRPr="00381128" w:rsidRDefault="00381128" w:rsidP="00381128">
            <w:pPr>
              <w:rPr>
                <w:lang w:val="en-US"/>
              </w:rPr>
            </w:pPr>
            <w:r w:rsidRPr="00381128">
              <w:rPr>
                <w:lang w:val="de-DE"/>
              </w:rPr>
              <w:t>1) Deutschland wird in  … untergliedert.</w:t>
            </w:r>
          </w:p>
          <w:p w:rsidR="00381128" w:rsidRPr="00381128" w:rsidRDefault="00381128" w:rsidP="00381128">
            <w:pPr>
              <w:rPr>
                <w:lang w:val="en-US"/>
              </w:rPr>
            </w:pPr>
            <w:r w:rsidRPr="00381128">
              <w:rPr>
                <w:lang w:val="de-DE"/>
              </w:rPr>
              <w:t>a) Bundesländer                                b) Gebiete, Gemeinden</w:t>
            </w:r>
          </w:p>
          <w:p w:rsidR="00381128" w:rsidRPr="00381128" w:rsidRDefault="00381128" w:rsidP="00381128">
            <w:pPr>
              <w:rPr>
                <w:lang w:val="en-US"/>
              </w:rPr>
            </w:pPr>
            <w:r w:rsidRPr="00381128">
              <w:rPr>
                <w:lang w:val="de-DE"/>
              </w:rPr>
              <w:t>c) Bundesländer, Distrikte                d) Distrikte, Kantone, Gemeinden</w:t>
            </w:r>
          </w:p>
          <w:p w:rsidR="00381128" w:rsidRPr="00381128" w:rsidRDefault="00381128" w:rsidP="00381128">
            <w:pPr>
              <w:rPr>
                <w:lang w:val="de-DE"/>
              </w:rPr>
            </w:pPr>
          </w:p>
          <w:p w:rsidR="00381128" w:rsidRPr="00381128" w:rsidRDefault="00381128" w:rsidP="00381128">
            <w:pPr>
              <w:rPr>
                <w:lang w:val="en-US"/>
              </w:rPr>
            </w:pPr>
            <w:r w:rsidRPr="00381128">
              <w:rPr>
                <w:lang w:val="de-DE"/>
              </w:rPr>
              <w:t>2) Wie heißt die Hauptstadt von Deutschland?</w:t>
            </w:r>
          </w:p>
          <w:p w:rsidR="00381128" w:rsidRPr="00381128" w:rsidRDefault="00381128" w:rsidP="00381128">
            <w:pPr>
              <w:rPr>
                <w:lang w:val="en-US"/>
              </w:rPr>
            </w:pPr>
            <w:r w:rsidRPr="00381128">
              <w:rPr>
                <w:lang w:val="de-DE"/>
              </w:rPr>
              <w:t>a) Berlin                                          b) Hamburg</w:t>
            </w:r>
          </w:p>
          <w:p w:rsidR="00381128" w:rsidRPr="00381128" w:rsidRDefault="00381128" w:rsidP="00381128">
            <w:pPr>
              <w:rPr>
                <w:lang w:val="en-US"/>
              </w:rPr>
            </w:pPr>
            <w:r w:rsidRPr="00381128">
              <w:rPr>
                <w:lang w:val="de-DE"/>
              </w:rPr>
              <w:t>c) München                                     d) Dresden</w:t>
            </w:r>
          </w:p>
          <w:p w:rsidR="00381128" w:rsidRPr="00381128" w:rsidRDefault="00381128" w:rsidP="00381128">
            <w:pPr>
              <w:rPr>
                <w:bCs/>
                <w:lang w:val="de-DE"/>
              </w:rPr>
            </w:pPr>
          </w:p>
          <w:p w:rsidR="00381128" w:rsidRPr="00381128" w:rsidRDefault="00381128" w:rsidP="00381128">
            <w:pPr>
              <w:rPr>
                <w:lang w:val="en-US"/>
              </w:rPr>
            </w:pPr>
            <w:r w:rsidRPr="00381128">
              <w:rPr>
                <w:lang w:val="de-DE"/>
              </w:rPr>
              <w:t>3) Im Wappen Deutschlands ist ein … dargestellt.</w:t>
            </w:r>
          </w:p>
          <w:p w:rsidR="00381128" w:rsidRPr="00381128" w:rsidRDefault="00381128" w:rsidP="00381128">
            <w:pPr>
              <w:rPr>
                <w:lang w:val="en-US"/>
              </w:rPr>
            </w:pPr>
            <w:r w:rsidRPr="00381128">
              <w:rPr>
                <w:lang w:val="en-US"/>
              </w:rPr>
              <w:t>a)  Bär                                              b) Limburger Löwe</w:t>
            </w:r>
          </w:p>
          <w:p w:rsidR="00381128" w:rsidRPr="00381128" w:rsidRDefault="00381128" w:rsidP="00381128">
            <w:pPr>
              <w:rPr>
                <w:lang w:val="en-US"/>
              </w:rPr>
            </w:pPr>
            <w:r w:rsidRPr="00381128">
              <w:rPr>
                <w:lang w:val="en-US"/>
              </w:rPr>
              <w:t>c) Drache                                         d) Adler</w:t>
            </w:r>
          </w:p>
          <w:p w:rsidR="00381128" w:rsidRPr="00381128" w:rsidRDefault="00381128" w:rsidP="00381128">
            <w:pPr>
              <w:rPr>
                <w:b/>
                <w:i/>
                <w:lang w:val="en-US"/>
              </w:rPr>
            </w:pPr>
          </w:p>
          <w:p w:rsidR="00381128" w:rsidRPr="00381128" w:rsidRDefault="00381128" w:rsidP="00381128">
            <w:r w:rsidRPr="00381128">
              <w:t>6. Выберите правильный ответ на вопросы по страноведению «Система высшего образования в странах изучаемого языка»</w:t>
            </w:r>
          </w:p>
          <w:p w:rsidR="00381128" w:rsidRPr="00381128" w:rsidRDefault="00381128" w:rsidP="00381128">
            <w:pPr>
              <w:rPr>
                <w:b/>
                <w:i/>
              </w:rPr>
            </w:pPr>
          </w:p>
          <w:p w:rsidR="00381128" w:rsidRPr="00381128" w:rsidRDefault="00381128" w:rsidP="00381128">
            <w:pPr>
              <w:rPr>
                <w:lang w:val="en-US"/>
              </w:rPr>
            </w:pPr>
            <w:r w:rsidRPr="00381128">
              <w:rPr>
                <w:lang w:val="de-DE"/>
              </w:rPr>
              <w:t>1) Die erste Universität Deutschlands wurde in … gegründet.</w:t>
            </w:r>
          </w:p>
          <w:p w:rsidR="00381128" w:rsidRPr="00381128" w:rsidRDefault="00381128" w:rsidP="00381128">
            <w:pPr>
              <w:rPr>
                <w:lang w:val="en-US"/>
              </w:rPr>
            </w:pPr>
            <w:r w:rsidRPr="00381128">
              <w:rPr>
                <w:lang w:val="de-DE"/>
              </w:rPr>
              <w:t>a) Weimar         b) Heidelberg         c) Köln               d) Hannover</w:t>
            </w:r>
          </w:p>
          <w:p w:rsidR="00381128" w:rsidRPr="00381128" w:rsidRDefault="00381128" w:rsidP="00381128">
            <w:pPr>
              <w:rPr>
                <w:lang w:val="de-DE"/>
              </w:rPr>
            </w:pPr>
          </w:p>
          <w:p w:rsidR="00381128" w:rsidRPr="00381128" w:rsidRDefault="00381128" w:rsidP="00381128">
            <w:pPr>
              <w:rPr>
                <w:lang w:val="en-US"/>
              </w:rPr>
            </w:pPr>
            <w:r w:rsidRPr="00381128">
              <w:rPr>
                <w:lang w:val="de-DE"/>
              </w:rPr>
              <w:t>2) Hochschulbildung in Deutschland ist heutzutage in den … eingebunden.</w:t>
            </w:r>
          </w:p>
          <w:p w:rsidR="00381128" w:rsidRPr="00381128" w:rsidRDefault="00381128" w:rsidP="00381128">
            <w:pPr>
              <w:rPr>
                <w:lang w:val="en-US"/>
              </w:rPr>
            </w:pPr>
            <w:r w:rsidRPr="00381128">
              <w:rPr>
                <w:lang w:val="de-DE"/>
              </w:rPr>
              <w:t xml:space="preserve">a) Bologna-Prozess                         c) Berliner Prozess    </w:t>
            </w:r>
          </w:p>
          <w:p w:rsidR="00381128" w:rsidRPr="00381128" w:rsidRDefault="00381128" w:rsidP="00381128">
            <w:pPr>
              <w:rPr>
                <w:lang w:val="en-US"/>
              </w:rPr>
            </w:pPr>
            <w:r w:rsidRPr="00381128">
              <w:rPr>
                <w:lang w:val="de-DE"/>
              </w:rPr>
              <w:t>b) Nürnberger Prozess                    d) Europäischen Prozess</w:t>
            </w:r>
          </w:p>
          <w:p w:rsidR="00381128" w:rsidRPr="00381128" w:rsidRDefault="00381128" w:rsidP="00381128">
            <w:pPr>
              <w:rPr>
                <w:lang w:val="de-DE"/>
              </w:rPr>
            </w:pPr>
          </w:p>
          <w:p w:rsidR="00381128" w:rsidRPr="00381128" w:rsidRDefault="00381128" w:rsidP="00381128">
            <w:pPr>
              <w:rPr>
                <w:lang w:val="en-US"/>
              </w:rPr>
            </w:pPr>
            <w:r w:rsidRPr="00381128">
              <w:rPr>
                <w:lang w:val="de-DE"/>
              </w:rPr>
              <w:t>3) In der Bundesrepublik Deutschland ist das Hochschulsystem … .</w:t>
            </w:r>
          </w:p>
          <w:p w:rsidR="00381128" w:rsidRPr="00381128" w:rsidRDefault="00381128" w:rsidP="00381128">
            <w:pPr>
              <w:rPr>
                <w:lang w:val="en-US"/>
              </w:rPr>
            </w:pPr>
            <w:r w:rsidRPr="00381128">
              <w:rPr>
                <w:lang w:val="de-DE"/>
              </w:rPr>
              <w:t>a) die Sache des Präsidenten           c) die Sache des Bundeskanzlers</w:t>
            </w:r>
          </w:p>
          <w:p w:rsidR="00381128" w:rsidRPr="00381128" w:rsidRDefault="00381128" w:rsidP="00381128">
            <w:pPr>
              <w:rPr>
                <w:lang w:val="en-US"/>
              </w:rPr>
            </w:pPr>
            <w:r w:rsidRPr="00381128">
              <w:rPr>
                <w:lang w:val="de-DE"/>
              </w:rPr>
              <w:t>b) die Ländersache                          d) die Sache der Bildungsministerium</w:t>
            </w:r>
          </w:p>
          <w:p w:rsidR="00381128" w:rsidRPr="00381128" w:rsidRDefault="00381128" w:rsidP="00381128">
            <w:pPr>
              <w:rPr>
                <w:b/>
                <w:i/>
                <w:lang w:val="de-DE"/>
              </w:rPr>
            </w:pPr>
          </w:p>
          <w:p w:rsidR="00381128" w:rsidRPr="00381128" w:rsidRDefault="00381128" w:rsidP="00381128">
            <w:r w:rsidRPr="00381128">
              <w:t xml:space="preserve">7. Выберите правильный ответ на вопросы по страноведению «Географическое положение и политическая система страны изучаемого языка» </w:t>
            </w:r>
          </w:p>
          <w:p w:rsidR="00381128" w:rsidRPr="00381128" w:rsidRDefault="00381128" w:rsidP="00381128">
            <w:pPr>
              <w:rPr>
                <w:b/>
                <w:i/>
              </w:rPr>
            </w:pPr>
          </w:p>
          <w:p w:rsidR="00381128" w:rsidRPr="00381128" w:rsidRDefault="00381128" w:rsidP="00381128">
            <w:pPr>
              <w:rPr>
                <w:lang w:val="en-US"/>
              </w:rPr>
            </w:pPr>
            <w:r w:rsidRPr="00381128">
              <w:rPr>
                <w:lang w:val="de-DE"/>
              </w:rPr>
              <w:t>1) Deutschland besteht aus … Bundesländern.</w:t>
            </w:r>
          </w:p>
          <w:p w:rsidR="00381128" w:rsidRPr="00381128" w:rsidRDefault="00381128" w:rsidP="00381128">
            <w:pPr>
              <w:rPr>
                <w:lang w:val="en-US"/>
              </w:rPr>
            </w:pPr>
            <w:r w:rsidRPr="00381128">
              <w:rPr>
                <w:lang w:val="de-DE"/>
              </w:rPr>
              <w:t>a) 14</w:t>
            </w:r>
            <w:r w:rsidRPr="00381128">
              <w:rPr>
                <w:lang w:val="de-DE"/>
              </w:rPr>
              <w:tab/>
            </w:r>
            <w:r w:rsidRPr="00381128">
              <w:rPr>
                <w:lang w:val="de-DE"/>
              </w:rPr>
              <w:tab/>
              <w:t>b) 16</w:t>
            </w:r>
            <w:r w:rsidRPr="00381128">
              <w:rPr>
                <w:lang w:val="de-DE"/>
              </w:rPr>
              <w:tab/>
            </w:r>
            <w:r w:rsidRPr="00381128">
              <w:rPr>
                <w:lang w:val="de-DE"/>
              </w:rPr>
              <w:tab/>
              <w:t>c) 12</w:t>
            </w:r>
            <w:r w:rsidRPr="00381128">
              <w:rPr>
                <w:lang w:val="de-DE"/>
              </w:rPr>
              <w:tab/>
            </w:r>
            <w:r w:rsidRPr="00381128">
              <w:rPr>
                <w:lang w:val="de-DE"/>
              </w:rPr>
              <w:tab/>
              <w:t>d) 10</w:t>
            </w:r>
          </w:p>
          <w:p w:rsidR="00381128" w:rsidRPr="00381128" w:rsidRDefault="00381128" w:rsidP="00381128">
            <w:pPr>
              <w:rPr>
                <w:lang w:val="de-DE"/>
              </w:rPr>
            </w:pPr>
          </w:p>
          <w:p w:rsidR="00381128" w:rsidRPr="00381128" w:rsidRDefault="00381128" w:rsidP="00381128">
            <w:pPr>
              <w:rPr>
                <w:lang w:val="en-US"/>
              </w:rPr>
            </w:pPr>
            <w:r w:rsidRPr="00381128">
              <w:rPr>
                <w:lang w:val="de-DE"/>
              </w:rPr>
              <w:t>2) Im Norden wird Deutschland durch … begrenzt.</w:t>
            </w:r>
          </w:p>
          <w:p w:rsidR="00381128" w:rsidRPr="00381128" w:rsidRDefault="00381128" w:rsidP="00381128">
            <w:pPr>
              <w:rPr>
                <w:lang w:val="en-US"/>
              </w:rPr>
            </w:pPr>
            <w:r w:rsidRPr="00381128">
              <w:rPr>
                <w:lang w:val="de-DE"/>
              </w:rPr>
              <w:t>a) die Ostsee</w:t>
            </w:r>
            <w:r w:rsidRPr="00381128">
              <w:rPr>
                <w:lang w:val="de-DE"/>
              </w:rPr>
              <w:tab/>
            </w:r>
            <w:r w:rsidRPr="00381128">
              <w:rPr>
                <w:lang w:val="de-DE"/>
              </w:rPr>
              <w:tab/>
              <w:t>b) den Bodensee</w:t>
            </w:r>
          </w:p>
          <w:p w:rsidR="00381128" w:rsidRPr="00381128" w:rsidRDefault="00381128" w:rsidP="00381128">
            <w:pPr>
              <w:rPr>
                <w:lang w:val="en-US"/>
              </w:rPr>
            </w:pPr>
            <w:r w:rsidRPr="00381128">
              <w:rPr>
                <w:lang w:val="de-DE"/>
              </w:rPr>
              <w:t>c) Frankreich</w:t>
            </w:r>
            <w:r w:rsidRPr="00381128">
              <w:rPr>
                <w:lang w:val="de-DE"/>
              </w:rPr>
              <w:tab/>
            </w:r>
            <w:r w:rsidRPr="00381128">
              <w:rPr>
                <w:lang w:val="de-DE"/>
              </w:rPr>
              <w:tab/>
              <w:t>d) Polen</w:t>
            </w:r>
          </w:p>
          <w:p w:rsidR="00381128" w:rsidRPr="00381128" w:rsidRDefault="00381128" w:rsidP="00381128">
            <w:pPr>
              <w:rPr>
                <w:lang w:val="de-DE"/>
              </w:rPr>
            </w:pPr>
          </w:p>
          <w:p w:rsidR="00381128" w:rsidRPr="00381128" w:rsidRDefault="00381128" w:rsidP="00381128">
            <w:pPr>
              <w:rPr>
                <w:lang w:val="en-US"/>
              </w:rPr>
            </w:pPr>
            <w:r w:rsidRPr="00381128">
              <w:rPr>
                <w:lang w:val="de-DE"/>
              </w:rPr>
              <w:t>3)  Der  gesetzgebende Organ Deutschlands heißt … .</w:t>
            </w:r>
          </w:p>
          <w:p w:rsidR="00381128" w:rsidRPr="00381128" w:rsidRDefault="00381128" w:rsidP="00381128">
            <w:pPr>
              <w:rPr>
                <w:lang w:val="en-US"/>
              </w:rPr>
            </w:pPr>
            <w:r w:rsidRPr="00381128">
              <w:rPr>
                <w:lang w:val="de-DE"/>
              </w:rPr>
              <w:t>a) Bundestag                              b) Regierung</w:t>
            </w:r>
          </w:p>
          <w:p w:rsidR="00381128" w:rsidRPr="00381128" w:rsidRDefault="00381128" w:rsidP="00381128">
            <w:pPr>
              <w:rPr>
                <w:lang w:val="en-US"/>
              </w:rPr>
            </w:pPr>
            <w:r w:rsidRPr="00381128">
              <w:rPr>
                <w:lang w:val="de-DE"/>
              </w:rPr>
              <w:t>c) Der Kurfürst                          d) Landtag</w:t>
            </w:r>
          </w:p>
          <w:p w:rsidR="00381128" w:rsidRPr="00381128" w:rsidRDefault="00381128" w:rsidP="00381128">
            <w:pPr>
              <w:rPr>
                <w:b/>
                <w:i/>
                <w:lang w:val="de-DE"/>
              </w:rPr>
            </w:pPr>
          </w:p>
          <w:p w:rsidR="00381128" w:rsidRPr="00381128" w:rsidRDefault="00381128" w:rsidP="00381128">
            <w:r w:rsidRPr="00381128">
              <w:t xml:space="preserve">8. Выберите правильный ответ на вопросы  по страноведению «Культура и традиции страны изучаемого языка» </w:t>
            </w:r>
          </w:p>
          <w:p w:rsidR="00381128" w:rsidRPr="00381128" w:rsidRDefault="00381128" w:rsidP="00381128">
            <w:pPr>
              <w:rPr>
                <w:b/>
                <w:i/>
              </w:rPr>
            </w:pPr>
          </w:p>
          <w:p w:rsidR="00381128" w:rsidRPr="00381128" w:rsidRDefault="00381128" w:rsidP="00381128">
            <w:pPr>
              <w:rPr>
                <w:lang w:val="en-US"/>
              </w:rPr>
            </w:pPr>
            <w:r w:rsidRPr="00381128">
              <w:rPr>
                <w:lang w:val="de-DE"/>
              </w:rPr>
              <w:t>1) Die Deutschen feiern Weinachten am ….</w:t>
            </w:r>
          </w:p>
          <w:p w:rsidR="00381128" w:rsidRPr="00381128" w:rsidRDefault="00381128" w:rsidP="00381128">
            <w:pPr>
              <w:rPr>
                <w:lang w:val="en-US"/>
              </w:rPr>
            </w:pPr>
            <w:r w:rsidRPr="00381128">
              <w:rPr>
                <w:lang w:val="de-DE"/>
              </w:rPr>
              <w:t>a) 21. Dezember       b) 24. Dezember         c) 31. Dezember       d) 7. Januar</w:t>
            </w:r>
          </w:p>
          <w:p w:rsidR="00381128" w:rsidRPr="00381128" w:rsidRDefault="00381128" w:rsidP="00381128">
            <w:pPr>
              <w:rPr>
                <w:lang w:val="de-DE"/>
              </w:rPr>
            </w:pPr>
          </w:p>
          <w:p w:rsidR="00381128" w:rsidRPr="00381128" w:rsidRDefault="00381128" w:rsidP="00381128">
            <w:pPr>
              <w:rPr>
                <w:lang w:val="en-US"/>
              </w:rPr>
            </w:pPr>
            <w:r w:rsidRPr="00381128">
              <w:rPr>
                <w:lang w:val="de-DE"/>
              </w:rPr>
              <w:t>2) Das Bild „Selbstbildnis im Pelzrock“ von … befindet sich in der Alten Pinakothek in München.</w:t>
            </w:r>
          </w:p>
          <w:p w:rsidR="00381128" w:rsidRPr="00381128" w:rsidRDefault="00381128" w:rsidP="00381128">
            <w:pPr>
              <w:rPr>
                <w:lang w:val="en-US"/>
              </w:rPr>
            </w:pPr>
            <w:r w:rsidRPr="00381128">
              <w:rPr>
                <w:lang w:val="de-DE"/>
              </w:rPr>
              <w:t>a) Brecht                  b) Cranach           c) Hundertwasser     d) Dürer</w:t>
            </w:r>
          </w:p>
          <w:p w:rsidR="00381128" w:rsidRPr="00381128" w:rsidRDefault="00381128" w:rsidP="00381128">
            <w:pPr>
              <w:rPr>
                <w:lang w:val="de-DE"/>
              </w:rPr>
            </w:pPr>
          </w:p>
          <w:p w:rsidR="00381128" w:rsidRPr="00381128" w:rsidRDefault="00381128" w:rsidP="00381128">
            <w:pPr>
              <w:rPr>
                <w:lang w:val="en-US"/>
              </w:rPr>
            </w:pPr>
            <w:r w:rsidRPr="00381128">
              <w:rPr>
                <w:lang w:val="de-DE"/>
              </w:rPr>
              <w:t xml:space="preserve">3) Für die Germanen war … ein heiliger Baum. </w:t>
            </w:r>
          </w:p>
          <w:p w:rsidR="00381128" w:rsidRPr="00381128" w:rsidRDefault="00381128" w:rsidP="00381128">
            <w:pPr>
              <w:rPr>
                <w:lang w:val="en-US"/>
              </w:rPr>
            </w:pPr>
            <w:r w:rsidRPr="00381128">
              <w:rPr>
                <w:lang w:val="de-DE"/>
              </w:rPr>
              <w:t>a) die Kirsche           b) die Espe         c) die Linde               d) die Birne</w:t>
            </w:r>
          </w:p>
          <w:p w:rsidR="00381128" w:rsidRPr="00381128" w:rsidRDefault="00381128" w:rsidP="00381128">
            <w:pPr>
              <w:rPr>
                <w:lang w:val="de-DE"/>
              </w:rPr>
            </w:pPr>
          </w:p>
          <w:p w:rsidR="00381128" w:rsidRPr="00381128" w:rsidRDefault="00381128" w:rsidP="00381128">
            <w:r w:rsidRPr="00381128">
              <w:t>9. Выберите правильный ответ на вопросы  по страноведению «Крупные города страны изучаемого языка»</w:t>
            </w:r>
          </w:p>
          <w:p w:rsidR="00381128" w:rsidRPr="00381128" w:rsidRDefault="00381128" w:rsidP="00381128">
            <w:pPr>
              <w:rPr>
                <w:b/>
                <w:i/>
              </w:rPr>
            </w:pPr>
          </w:p>
          <w:p w:rsidR="00381128" w:rsidRPr="00381128" w:rsidRDefault="00381128" w:rsidP="00381128">
            <w:pPr>
              <w:rPr>
                <w:lang w:val="en-US"/>
              </w:rPr>
            </w:pPr>
            <w:r w:rsidRPr="00381128">
              <w:rPr>
                <w:lang w:val="de-DE"/>
              </w:rPr>
              <w:t xml:space="preserve">1) Das Wahrzeichen der Stadt München ist … .   </w:t>
            </w:r>
          </w:p>
          <w:p w:rsidR="00381128" w:rsidRPr="00381128" w:rsidRDefault="00381128" w:rsidP="00381128">
            <w:pPr>
              <w:rPr>
                <w:lang w:val="en-US"/>
              </w:rPr>
            </w:pPr>
            <w:r w:rsidRPr="00381128">
              <w:rPr>
                <w:lang w:val="de-DE"/>
              </w:rPr>
              <w:t>a) das Brandenburger Tor                            b) der Kölner Dom</w:t>
            </w:r>
          </w:p>
          <w:p w:rsidR="00381128" w:rsidRPr="00381128" w:rsidRDefault="00381128" w:rsidP="00381128">
            <w:pPr>
              <w:rPr>
                <w:lang w:val="en-US"/>
              </w:rPr>
            </w:pPr>
            <w:r w:rsidRPr="00381128">
              <w:rPr>
                <w:lang w:val="de-DE"/>
              </w:rPr>
              <w:t>c) die Frauenkirche                                      d) der Zwinger</w:t>
            </w:r>
          </w:p>
          <w:p w:rsidR="00381128" w:rsidRPr="00381128" w:rsidRDefault="00381128" w:rsidP="00381128">
            <w:pPr>
              <w:rPr>
                <w:b/>
                <w:i/>
                <w:lang w:val="de-DE"/>
              </w:rPr>
            </w:pPr>
          </w:p>
          <w:p w:rsidR="00381128" w:rsidRPr="00381128" w:rsidRDefault="00381128" w:rsidP="00381128">
            <w:pPr>
              <w:rPr>
                <w:lang w:val="en-US"/>
              </w:rPr>
            </w:pPr>
            <w:r w:rsidRPr="00381128">
              <w:rPr>
                <w:lang w:val="de-DE"/>
              </w:rPr>
              <w:t xml:space="preserve">2) Hamburg ist eine ….     </w:t>
            </w:r>
          </w:p>
          <w:p w:rsidR="00381128" w:rsidRPr="00381128" w:rsidRDefault="00381128" w:rsidP="00381128">
            <w:pPr>
              <w:rPr>
                <w:lang w:val="en-US"/>
              </w:rPr>
            </w:pPr>
            <w:r w:rsidRPr="00381128">
              <w:rPr>
                <w:lang w:val="de-DE"/>
              </w:rPr>
              <w:t>a) Weltstadt         b) Grünstadt         c) Hafenstadt            d) Blumenstadt</w:t>
            </w:r>
          </w:p>
          <w:p w:rsidR="00381128" w:rsidRPr="00381128" w:rsidRDefault="00381128" w:rsidP="00381128">
            <w:pPr>
              <w:rPr>
                <w:lang w:val="de-DE"/>
              </w:rPr>
            </w:pPr>
          </w:p>
          <w:p w:rsidR="00381128" w:rsidRPr="00381128" w:rsidRDefault="00381128" w:rsidP="00381128">
            <w:pPr>
              <w:rPr>
                <w:lang w:val="en-US"/>
              </w:rPr>
            </w:pPr>
            <w:r w:rsidRPr="00381128">
              <w:rPr>
                <w:lang w:val="de-DE"/>
              </w:rPr>
              <w:t>3) Goethes Wohnhaus, das Schillerhaus befinden sich in ….</w:t>
            </w:r>
          </w:p>
          <w:p w:rsidR="00381128" w:rsidRPr="00381128" w:rsidRDefault="00381128" w:rsidP="00381128">
            <w:pPr>
              <w:rPr>
                <w:lang w:val="en-US"/>
              </w:rPr>
            </w:pPr>
            <w:r w:rsidRPr="00381128">
              <w:rPr>
                <w:lang w:val="en-US"/>
              </w:rPr>
              <w:t>a) Weimar         b) Linz          c) Köln               d) Hannover</w:t>
            </w:r>
          </w:p>
          <w:p w:rsidR="00381128" w:rsidRPr="00381128" w:rsidRDefault="00381128" w:rsidP="00381128">
            <w:pPr>
              <w:rPr>
                <w:lang w:val="en-US"/>
              </w:rPr>
            </w:pPr>
          </w:p>
          <w:p w:rsidR="00381128" w:rsidRPr="00381128" w:rsidRDefault="00381128" w:rsidP="00381128">
            <w:pPr>
              <w:rPr>
                <w:lang w:val="en-US"/>
              </w:rPr>
            </w:pPr>
          </w:p>
          <w:p w:rsidR="00381128" w:rsidRPr="00381128" w:rsidRDefault="00381128" w:rsidP="00381128">
            <w:pPr>
              <w:rPr>
                <w:lang w:val="en-US"/>
              </w:rPr>
            </w:pPr>
          </w:p>
          <w:p w:rsidR="00381128" w:rsidRPr="00381128" w:rsidRDefault="00381128" w:rsidP="00381128">
            <w:r w:rsidRPr="00381128">
              <w:t>4. Прочитайте текст и проанализируйте полученную информацию. Ответьте на вопросы по прочитанному тексту.</w:t>
            </w:r>
          </w:p>
          <w:p w:rsidR="00381128" w:rsidRPr="00381128" w:rsidRDefault="00381128" w:rsidP="00381128"/>
          <w:p w:rsidR="00381128" w:rsidRPr="00381128" w:rsidRDefault="00381128" w:rsidP="00381128">
            <w:pPr>
              <w:rPr>
                <w:lang w:val="en-US"/>
              </w:rPr>
            </w:pPr>
            <w:r w:rsidRPr="00381128">
              <w:rPr>
                <w:lang w:val="de-DE"/>
              </w:rPr>
              <w:t xml:space="preserve">1. Wann entstand Magnitogorsk als ein Gigant der sowjetischen Industrie? </w:t>
            </w:r>
          </w:p>
          <w:p w:rsidR="00381128" w:rsidRPr="00381128" w:rsidRDefault="00381128" w:rsidP="00381128">
            <w:pPr>
              <w:rPr>
                <w:lang w:val="en-US"/>
              </w:rPr>
            </w:pPr>
            <w:r w:rsidRPr="00381128">
              <w:rPr>
                <w:lang w:val="en-US"/>
              </w:rPr>
              <w:t xml:space="preserve">2. Womit </w:t>
            </w:r>
            <w:r w:rsidRPr="00381128">
              <w:rPr>
                <w:lang w:val="de-DE"/>
              </w:rPr>
              <w:t>überraschte Magnitogorsk amerikanische Ingenieure?</w:t>
            </w:r>
          </w:p>
          <w:p w:rsidR="00381128" w:rsidRPr="00381128" w:rsidRDefault="00381128" w:rsidP="00381128">
            <w:pPr>
              <w:rPr>
                <w:lang w:val="de-DE"/>
              </w:rPr>
            </w:pPr>
          </w:p>
          <w:p w:rsidR="00381128" w:rsidRPr="00381128" w:rsidRDefault="00381128" w:rsidP="00381128">
            <w:pPr>
              <w:rPr>
                <w:lang w:val="en-US"/>
              </w:rPr>
            </w:pPr>
            <w:r w:rsidRPr="00381128">
              <w:rPr>
                <w:b/>
                <w:lang w:val="de-DE"/>
              </w:rPr>
              <w:t>Magnitogorsker metallurgisches kombinat</w:t>
            </w:r>
          </w:p>
          <w:p w:rsidR="00381128" w:rsidRPr="00381128" w:rsidRDefault="00381128" w:rsidP="00381128">
            <w:pPr>
              <w:rPr>
                <w:lang w:val="en-US"/>
              </w:rPr>
            </w:pPr>
            <w:r w:rsidRPr="00381128">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381128">
              <w:t>е</w:t>
            </w:r>
            <w:r w:rsidRPr="00381128">
              <w:rPr>
                <w:lang w:val="de-DE"/>
              </w:rPr>
              <w:t xml:space="preserve"> erstaunliche Erscheinung ist.</w:t>
            </w:r>
          </w:p>
          <w:p w:rsidR="00381128" w:rsidRPr="00381128" w:rsidRDefault="00381128" w:rsidP="00381128">
            <w:pPr>
              <w:rPr>
                <w:lang w:val="en-US"/>
              </w:rPr>
            </w:pPr>
            <w:r w:rsidRPr="00381128">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381128">
              <w:t>Т</w:t>
            </w:r>
            <w:r w:rsidRPr="00381128">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381128" w:rsidRPr="00381128" w:rsidRDefault="00381128" w:rsidP="00381128">
            <w:pPr>
              <w:rPr>
                <w:lang w:val="en-US"/>
              </w:rPr>
            </w:pPr>
            <w:r w:rsidRPr="00381128">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381128" w:rsidRPr="00381128" w:rsidRDefault="00381128" w:rsidP="00381128">
            <w:pPr>
              <w:rPr>
                <w:lang w:val="en-US"/>
              </w:rPr>
            </w:pPr>
            <w:r w:rsidRPr="00381128">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381128" w:rsidRPr="00381128" w:rsidRDefault="00381128" w:rsidP="00381128">
            <w:pPr>
              <w:rPr>
                <w:lang w:val="en-US"/>
              </w:rPr>
            </w:pPr>
            <w:r w:rsidRPr="00381128">
              <w:rPr>
                <w:lang w:val="de-DE"/>
              </w:rPr>
              <w:t>„</w:t>
            </w:r>
            <w:r w:rsidRPr="00381128">
              <w:t>ММК</w:t>
            </w:r>
            <w:r w:rsidRPr="00381128">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381128" w:rsidRPr="00381128" w:rsidRDefault="00381128" w:rsidP="00381128">
            <w:pPr>
              <w:rPr>
                <w:lang w:val="en-US"/>
              </w:rPr>
            </w:pPr>
            <w:r w:rsidRPr="00381128">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381128" w:rsidRPr="00381128" w:rsidRDefault="00381128" w:rsidP="00381128">
            <w:pPr>
              <w:rPr>
                <w:lang w:val="en-US"/>
              </w:rPr>
            </w:pPr>
            <w:r w:rsidRPr="00381128">
              <w:rPr>
                <w:lang w:val="de-DE"/>
              </w:rPr>
              <w:t>Strategisches Ziel: Wir streben dazu, den Führer im Bereich Aktienertrag und Aktienrendite unter den metallurgischen Unternehmen mit dieselben oder ähnlichen Produktionsvolumen in der Welt zu werden.</w:t>
            </w:r>
          </w:p>
          <w:p w:rsidR="00381128" w:rsidRPr="00381128" w:rsidRDefault="00381128" w:rsidP="00381128">
            <w:pPr>
              <w:rPr>
                <w:lang w:val="en-US"/>
              </w:rPr>
            </w:pPr>
            <w:r w:rsidRPr="00381128">
              <w:rPr>
                <w:lang w:val="de-DE"/>
              </w:rPr>
              <w:t>Korporative Strategie besteht in hoher Wert der MMK Group dank stabiler Entwicklung, Effizienz und Wirksamkeit.</w:t>
            </w:r>
          </w:p>
          <w:p w:rsidR="00381128" w:rsidRPr="00381128" w:rsidRDefault="00381128" w:rsidP="00381128">
            <w:pPr>
              <w:rPr>
                <w:lang w:val="de-DE"/>
              </w:rPr>
            </w:pPr>
          </w:p>
          <w:p w:rsidR="00381128" w:rsidRPr="00381128" w:rsidRDefault="00381128" w:rsidP="00381128">
            <w:r w:rsidRPr="00381128">
              <w:t>5.Расположите части письма в правильном порядке.</w:t>
            </w:r>
          </w:p>
          <w:p w:rsidR="00381128" w:rsidRPr="00381128" w:rsidRDefault="00381128" w:rsidP="00381128"/>
          <w:tbl>
            <w:tblPr>
              <w:tblW w:w="4619" w:type="pct"/>
              <w:tblLayout w:type="fixed"/>
              <w:tblLook w:val="0000"/>
            </w:tblPr>
            <w:tblGrid>
              <w:gridCol w:w="6680"/>
              <w:gridCol w:w="2760"/>
            </w:tblGrid>
            <w:tr w:rsidR="00381128" w:rsidRPr="00381128" w:rsidTr="00381128">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a)</w:t>
                  </w:r>
                  <w:r w:rsidRPr="00381128">
                    <w:rPr>
                      <w:lang w:val="de-DE"/>
                    </w:rPr>
                    <w:t xml:space="preserve"> Wißmann &amp; Co.</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1.</w:t>
                  </w:r>
                </w:p>
              </w:tc>
            </w:tr>
            <w:tr w:rsidR="00381128" w:rsidRPr="00381128" w:rsidTr="00381128">
              <w:trPr>
                <w:trHeight w:val="293"/>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b) 12.06.2020</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2.</w:t>
                  </w:r>
                </w:p>
              </w:tc>
            </w:tr>
            <w:tr w:rsidR="00381128" w:rsidRPr="00381128" w:rsidTr="00381128">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c)</w:t>
                  </w:r>
                  <w:r w:rsidRPr="00381128">
                    <w:rPr>
                      <w:lang w:val="de-DE"/>
                    </w:rPr>
                    <w:t xml:space="preserve"> Wertmann &amp; Braun</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3.</w:t>
                  </w:r>
                </w:p>
              </w:tc>
            </w:tr>
            <w:tr w:rsidR="00381128" w:rsidRPr="00381128" w:rsidTr="00381128">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d)</w:t>
                  </w:r>
                  <w:r w:rsidRPr="00381128">
                    <w:rPr>
                      <w:lang w:val="de-DE"/>
                    </w:rPr>
                    <w:t xml:space="preserve"> 8500 Nürnberg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4.</w:t>
                  </w:r>
                </w:p>
              </w:tc>
            </w:tr>
            <w:tr w:rsidR="00381128" w:rsidRPr="00381128" w:rsidTr="00381128">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e)</w:t>
                  </w:r>
                  <w:r w:rsidRPr="00381128">
                    <w:rPr>
                      <w:lang w:val="de-DE"/>
                    </w:rPr>
                    <w:t xml:space="preserve"> Am Alten Tore 15</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5.</w:t>
                  </w:r>
                </w:p>
              </w:tc>
            </w:tr>
            <w:tr w:rsidR="00381128" w:rsidRPr="00381128" w:rsidTr="00381128">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f)</w:t>
                  </w:r>
                  <w:r w:rsidRPr="00381128">
                    <w:rPr>
                      <w:lang w:val="de-DE"/>
                    </w:rPr>
                    <w:t xml:space="preserve"> Mit freundlichen Grüssen</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6.</w:t>
                  </w:r>
                </w:p>
              </w:tc>
            </w:tr>
            <w:tr w:rsidR="00381128" w:rsidRPr="00381128" w:rsidTr="00381128">
              <w:trPr>
                <w:trHeight w:val="33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g)</w:t>
                  </w:r>
                  <w:r w:rsidRPr="00381128">
                    <w:rPr>
                      <w:lang w:val="de-DE"/>
                    </w:rPr>
                    <w:t xml:space="preserve"> Wertmann &amp; Braun Postfach 7 .25. 6500 Mainz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7.</w:t>
                  </w:r>
                </w:p>
              </w:tc>
            </w:tr>
            <w:tr w:rsidR="00381128" w:rsidRPr="00381128" w:rsidTr="00381128">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h)</w:t>
                  </w:r>
                  <w:r w:rsidRPr="00381128">
                    <w:rPr>
                      <w:lang w:val="de-DE"/>
                    </w:rPr>
                    <w:t xml:space="preserve"> WERTMANN&amp; BRAUN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8.</w:t>
                  </w:r>
                </w:p>
              </w:tc>
            </w:tr>
            <w:tr w:rsidR="00381128" w:rsidRPr="004D0F39" w:rsidTr="00381128">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i)</w:t>
                  </w:r>
                  <w:r w:rsidRPr="00381128">
                    <w:rPr>
                      <w:lang w:val="de-DE"/>
                    </w:rPr>
                    <w:t xml:space="preserve"> Sehr geehrte Damen und Herren,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9.</w:t>
                  </w:r>
                </w:p>
              </w:tc>
            </w:tr>
            <w:tr w:rsidR="00381128" w:rsidRPr="004D0F39" w:rsidTr="00381128">
              <w:trPr>
                <w:trHeight w:val="304"/>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j)</w:t>
                  </w:r>
                  <w:r w:rsidRPr="00381128">
                    <w:rPr>
                      <w:lang w:val="de-DE"/>
                    </w:rPr>
                    <w:t xml:space="preserve"> Bitte um Schadenersatz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10.</w:t>
                  </w:r>
                </w:p>
              </w:tc>
            </w:tr>
          </w:tbl>
          <w:p w:rsidR="00381128" w:rsidRPr="00381128" w:rsidRDefault="00381128" w:rsidP="00381128">
            <w:pPr>
              <w:rPr>
                <w:lang w:val="en-US"/>
              </w:rPr>
            </w:pPr>
          </w:p>
          <w:p w:rsidR="00381128" w:rsidRPr="00381128" w:rsidRDefault="00381128" w:rsidP="00381128">
            <w:pPr>
              <w:rPr>
                <w:b/>
                <w:u w:val="single"/>
                <w:lang w:val="en-US"/>
              </w:rPr>
            </w:pPr>
            <w:r w:rsidRPr="00381128">
              <w:rPr>
                <w:b/>
                <w:u w:val="single"/>
              </w:rPr>
              <w:t>Французский</w:t>
            </w:r>
            <w:r w:rsidRPr="00381128">
              <w:rPr>
                <w:b/>
                <w:u w:val="single"/>
                <w:lang w:val="en-US"/>
              </w:rPr>
              <w:t xml:space="preserve"> </w:t>
            </w:r>
            <w:r w:rsidRPr="00381128">
              <w:rPr>
                <w:b/>
                <w:u w:val="single"/>
              </w:rPr>
              <w:t>язык</w:t>
            </w:r>
          </w:p>
          <w:p w:rsidR="00381128" w:rsidRPr="00381128" w:rsidRDefault="00381128" w:rsidP="00381128">
            <w:pPr>
              <w:rPr>
                <w:b/>
                <w:u w:val="single"/>
                <w:lang w:val="en-US"/>
              </w:rPr>
            </w:pPr>
          </w:p>
          <w:p w:rsidR="00381128" w:rsidRPr="00381128" w:rsidRDefault="00381128" w:rsidP="00381128">
            <w:r w:rsidRPr="00381128">
              <w:t>Оценочные средства для зачета (1-2 семестр)</w:t>
            </w:r>
          </w:p>
          <w:p w:rsidR="00381128" w:rsidRPr="00381128" w:rsidRDefault="00381128" w:rsidP="00381128">
            <w:r w:rsidRPr="00381128">
              <w:t>1.Составьте сообщение/ презентацию по пройденным темам, опираясь на соответствующие лексические выражения.</w:t>
            </w:r>
          </w:p>
          <w:p w:rsidR="00381128" w:rsidRPr="00381128" w:rsidRDefault="00381128" w:rsidP="00381128">
            <w:r w:rsidRPr="00381128">
              <w:t>1.Система высшего образования страны изучаемого языка.</w:t>
            </w:r>
          </w:p>
          <w:p w:rsidR="00381128" w:rsidRPr="00381128" w:rsidRDefault="00381128" w:rsidP="00381128">
            <w:r w:rsidRPr="00381128">
              <w:t>2. Мировые достопримечательности.</w:t>
            </w:r>
          </w:p>
          <w:p w:rsidR="00381128" w:rsidRPr="00381128" w:rsidRDefault="00381128" w:rsidP="00381128">
            <w:r w:rsidRPr="00381128">
              <w:t xml:space="preserve">3. Студенческая жизнь в моём университете. </w:t>
            </w:r>
          </w:p>
          <w:p w:rsidR="00381128" w:rsidRPr="00381128" w:rsidRDefault="00381128" w:rsidP="00381128">
            <w:r w:rsidRPr="00381128">
              <w:t>4. Культура и традиции страны изучаемого языка.</w:t>
            </w:r>
          </w:p>
          <w:p w:rsidR="00381128" w:rsidRPr="00381128" w:rsidRDefault="00381128" w:rsidP="00381128">
            <w:r w:rsidRPr="00381128">
              <w:t>5. Эффективные способы поиска работы.</w:t>
            </w:r>
          </w:p>
          <w:p w:rsidR="00381128" w:rsidRPr="00381128" w:rsidRDefault="00381128" w:rsidP="00381128">
            <w:r w:rsidRPr="00381128">
              <w:t>6. Градообразующее предприятие: признаки и перспективы.</w:t>
            </w:r>
          </w:p>
          <w:p w:rsidR="00381128" w:rsidRPr="00381128" w:rsidRDefault="00381128" w:rsidP="00381128">
            <w:r w:rsidRPr="00381128">
              <w:t>7.  Мировые достижения НТР ХХI века</w:t>
            </w:r>
          </w:p>
          <w:p w:rsidR="00381128" w:rsidRPr="00381128" w:rsidRDefault="00381128" w:rsidP="00381128"/>
          <w:p w:rsidR="00381128" w:rsidRPr="00381128" w:rsidRDefault="00381128" w:rsidP="00381128"/>
          <w:p w:rsidR="00381128" w:rsidRPr="00381128" w:rsidRDefault="00381128" w:rsidP="00381128">
            <w:r w:rsidRPr="00381128">
              <w:t xml:space="preserve">1. Прочитайте и переведите текст. </w:t>
            </w:r>
          </w:p>
          <w:p w:rsidR="00381128" w:rsidRPr="00381128" w:rsidRDefault="00381128" w:rsidP="00381128">
            <w:pPr>
              <w:rPr>
                <w:lang w:val="en-US"/>
              </w:rPr>
            </w:pPr>
            <w:r w:rsidRPr="00381128">
              <w:rPr>
                <w:b/>
                <w:lang w:val="de-DE"/>
              </w:rPr>
              <w:t>Les problèmes d’écologie</w:t>
            </w:r>
          </w:p>
          <w:p w:rsidR="00381128" w:rsidRPr="00381128" w:rsidRDefault="00381128" w:rsidP="00381128">
            <w:pPr>
              <w:rPr>
                <w:lang w:val="en-US"/>
              </w:rPr>
            </w:pPr>
            <w:r w:rsidRPr="00381128">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381128" w:rsidRPr="00381128" w:rsidRDefault="00381128" w:rsidP="00381128">
            <w:pPr>
              <w:rPr>
                <w:lang w:val="en-US"/>
              </w:rPr>
            </w:pPr>
            <w:r w:rsidRPr="00381128">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381128" w:rsidRPr="00381128" w:rsidRDefault="00381128" w:rsidP="00381128">
            <w:pPr>
              <w:rPr>
                <w:lang w:val="en-US"/>
              </w:rPr>
            </w:pPr>
            <w:r w:rsidRPr="00381128">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381128" w:rsidRPr="00381128" w:rsidRDefault="00381128" w:rsidP="00381128">
            <w:pPr>
              <w:rPr>
                <w:lang w:val="en-US"/>
              </w:rPr>
            </w:pPr>
            <w:r w:rsidRPr="00381128">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381128" w:rsidRPr="00381128" w:rsidRDefault="00381128" w:rsidP="00381128">
            <w:pPr>
              <w:rPr>
                <w:lang w:val="en-US"/>
              </w:rPr>
            </w:pPr>
            <w:r w:rsidRPr="00381128">
              <w:rPr>
                <w:lang w:val="de-DE"/>
              </w:rPr>
              <w:t>Chaque habitant de notre région doit faire tout son possible pour défendre la forêt, pour protéger la terre, l’air, l’eau. Il faut que chaque habitant fasse tout pour que les gens puissent vivre en paix et profiter de la terre.</w:t>
            </w:r>
          </w:p>
          <w:p w:rsidR="00381128" w:rsidRPr="00381128" w:rsidRDefault="00381128" w:rsidP="00381128">
            <w:pPr>
              <w:rPr>
                <w:lang w:val="en-US"/>
              </w:rPr>
            </w:pPr>
          </w:p>
          <w:p w:rsidR="00381128" w:rsidRPr="00381128" w:rsidRDefault="00381128" w:rsidP="00381128">
            <w:r w:rsidRPr="00381128">
              <w:t>2. Выпишете предложения из текста, передающие его основную идею.</w:t>
            </w:r>
          </w:p>
          <w:p w:rsidR="00381128" w:rsidRPr="00381128" w:rsidRDefault="00381128" w:rsidP="00381128"/>
          <w:p w:rsidR="00381128" w:rsidRPr="00381128" w:rsidRDefault="00381128" w:rsidP="00381128">
            <w:pPr>
              <w:rPr>
                <w:lang w:val="en-US"/>
              </w:rPr>
            </w:pPr>
            <w:r w:rsidRPr="00381128">
              <w:rPr>
                <w:b/>
                <w:lang w:val="en-US"/>
              </w:rPr>
              <w:t xml:space="preserve">LA FRANCE </w:t>
            </w:r>
          </w:p>
          <w:p w:rsidR="00381128" w:rsidRPr="00381128" w:rsidRDefault="00381128" w:rsidP="00381128">
            <w:pPr>
              <w:rPr>
                <w:lang w:val="en-US"/>
              </w:rPr>
            </w:pPr>
            <w:r w:rsidRPr="00381128">
              <w:rPr>
                <w:lang w:val="en-US"/>
              </w:rPr>
              <w:t xml:space="preserve">   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w:t>
            </w:r>
            <w:r w:rsidRPr="00381128">
              <w:t>ѐ</w:t>
            </w:r>
            <w:r w:rsidRPr="00381128">
              <w:rPr>
                <w:lang w:val="en-US"/>
              </w:rPr>
              <w:t>me de la superficie de l’Union europeenne – et le relief varié. Les plaines occupant 2/3 de la superficie totale. Les principaux massifs montagneux sont les Alpes (don’t le point culminant, le mont Blanc est le plus haut sommet d’Europe occidentale – 4807 m</w:t>
            </w:r>
            <w:r w:rsidRPr="00381128">
              <w:t>ѐ</w:t>
            </w:r>
            <w:r w:rsidRPr="00381128">
              <w:rPr>
                <w:lang w:val="en-US"/>
              </w:rPr>
              <w:t>tres), les Pyrénées, le Jura, les Ardennes, le Massif central et les Vosges.</w:t>
            </w:r>
          </w:p>
          <w:p w:rsidR="00381128" w:rsidRPr="00381128" w:rsidRDefault="00381128" w:rsidP="00381128">
            <w:pPr>
              <w:rPr>
                <w:lang w:val="en-US"/>
              </w:rPr>
            </w:pPr>
            <w:r w:rsidRPr="00381128">
              <w:rPr>
                <w:lang w:val="en-US"/>
              </w:rPr>
              <w:t>Le climat de la France est de trois types: océanique (à l’ouest), méditerranéen (au sus) et continental (au centre et à l’est). Les zones de production agricole et foresti</w:t>
            </w:r>
            <w:r w:rsidRPr="00381128">
              <w:t>ѐ</w:t>
            </w:r>
            <w:r w:rsidRPr="00381128">
              <w:rPr>
                <w:lang w:val="en-US"/>
              </w:rPr>
              <w:t>re couvrent une superficie de 45 millions d’hectares, soit 82 % du territoire metropolitain.</w:t>
            </w:r>
          </w:p>
          <w:p w:rsidR="00381128" w:rsidRPr="00381128" w:rsidRDefault="00381128" w:rsidP="00381128">
            <w:pPr>
              <w:rPr>
                <w:lang w:val="en-US"/>
              </w:rPr>
            </w:pPr>
            <w:r w:rsidRPr="00381128">
              <w:rPr>
                <w:lang w:val="en-US"/>
              </w:rPr>
              <w:t>Le massif forestier représente à lui seul 26 % du territoire et constitue le 3me massif de l’Union européenne apr</w:t>
            </w:r>
            <w:r w:rsidRPr="00381128">
              <w:t>ѐ</w:t>
            </w:r>
            <w:r w:rsidRPr="00381128">
              <w:rPr>
                <w:lang w:val="en-US"/>
              </w:rPr>
              <w:t>s ceux de Su</w:t>
            </w:r>
            <w:r w:rsidRPr="00381128">
              <w:t>ѐ</w:t>
            </w:r>
            <w:r w:rsidRPr="00381128">
              <w:rPr>
                <w:lang w:val="en-US"/>
              </w:rPr>
              <w:t>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w:t>
            </w:r>
            <w:r w:rsidRPr="00381128">
              <w:t>ѐ</w:t>
            </w:r>
            <w:r w:rsidRPr="00381128">
              <w:rPr>
                <w:lang w:val="en-US"/>
              </w:rPr>
              <w:t xml:space="preserve">res années. </w:t>
            </w:r>
          </w:p>
          <w:p w:rsidR="00381128" w:rsidRPr="00381128" w:rsidRDefault="00381128" w:rsidP="00381128">
            <w:pPr>
              <w:rPr>
                <w:lang w:val="en-US"/>
              </w:rPr>
            </w:pPr>
            <w:r w:rsidRPr="00381128">
              <w:rPr>
                <w:lang w:val="en-US"/>
              </w:rPr>
              <w:t>La France a 60,9 millions d’habitants (1998), don’t 10 millions sont regroupes dans la capitale – l’agglomération de Paris. Les plus grandes villes sont Marseille, Lyon et Lille, agglomérations qui comptent chacune 1,2 millions d’habitants.</w:t>
            </w:r>
          </w:p>
          <w:p w:rsidR="00381128" w:rsidRPr="00381128" w:rsidRDefault="00381128" w:rsidP="00381128">
            <w:pPr>
              <w:rPr>
                <w:lang w:val="en-US"/>
              </w:rPr>
            </w:pPr>
            <w:r w:rsidRPr="00381128">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381128" w:rsidRPr="00381128" w:rsidRDefault="00381128" w:rsidP="00381128">
            <w:pPr>
              <w:rPr>
                <w:lang w:val="de-DE"/>
              </w:rPr>
            </w:pPr>
          </w:p>
          <w:p w:rsidR="00381128" w:rsidRPr="00381128" w:rsidRDefault="00381128" w:rsidP="00381128">
            <w:r w:rsidRPr="00381128">
              <w:rPr>
                <w:b/>
              </w:rPr>
              <w:t>Оценочные</w:t>
            </w:r>
            <w:r w:rsidRPr="00381128">
              <w:rPr>
                <w:b/>
                <w:lang w:val="de-DE"/>
              </w:rPr>
              <w:t xml:space="preserve"> </w:t>
            </w:r>
            <w:r w:rsidRPr="00381128">
              <w:rPr>
                <w:b/>
              </w:rPr>
              <w:t>средства</w:t>
            </w:r>
            <w:r w:rsidRPr="00381128">
              <w:rPr>
                <w:b/>
                <w:lang w:val="de-DE"/>
              </w:rPr>
              <w:t xml:space="preserve"> </w:t>
            </w:r>
            <w:r w:rsidRPr="00381128">
              <w:rPr>
                <w:b/>
              </w:rPr>
              <w:t>для</w:t>
            </w:r>
            <w:r w:rsidRPr="00381128">
              <w:rPr>
                <w:b/>
                <w:lang w:val="de-DE"/>
              </w:rPr>
              <w:t xml:space="preserve"> </w:t>
            </w:r>
            <w:r w:rsidRPr="00381128">
              <w:rPr>
                <w:b/>
              </w:rPr>
              <w:t>экзамена</w:t>
            </w:r>
            <w:r w:rsidRPr="00381128">
              <w:rPr>
                <w:b/>
                <w:lang w:val="de-DE"/>
              </w:rPr>
              <w:t xml:space="preserve"> (3 </w:t>
            </w:r>
            <w:r w:rsidRPr="00381128">
              <w:rPr>
                <w:b/>
              </w:rPr>
              <w:t>семестр</w:t>
            </w:r>
            <w:r w:rsidRPr="00381128">
              <w:rPr>
                <w:b/>
                <w:lang w:val="de-DE"/>
              </w:rPr>
              <w:t>)</w:t>
            </w:r>
          </w:p>
          <w:p w:rsidR="00381128" w:rsidRPr="00381128" w:rsidRDefault="00381128" w:rsidP="00381128">
            <w:r w:rsidRPr="00381128">
              <w:t>1.Выполните лексико-грамматические задания теста.</w:t>
            </w:r>
          </w:p>
          <w:p w:rsidR="00381128" w:rsidRPr="00381128" w:rsidRDefault="00381128" w:rsidP="00381128"/>
          <w:p w:rsidR="00381128" w:rsidRPr="00381128" w:rsidRDefault="00381128" w:rsidP="00381128">
            <w:r w:rsidRPr="00381128">
              <w:t>1</w:t>
            </w:r>
            <w:r w:rsidRPr="00381128">
              <w:rPr>
                <w:bCs/>
              </w:rPr>
              <w:t>.</w:t>
            </w:r>
            <w:r w:rsidRPr="00381128">
              <w:rPr>
                <w:bCs/>
                <w:u w:val="single"/>
              </w:rPr>
              <w:t xml:space="preserve"> </w:t>
            </w:r>
            <w:r w:rsidRPr="00381128">
              <w:rPr>
                <w:bCs/>
              </w:rPr>
              <w:t>Выберите один вариант ответа.</w:t>
            </w:r>
          </w:p>
          <w:p w:rsidR="00381128" w:rsidRPr="00381128" w:rsidRDefault="00381128" w:rsidP="00381128">
            <w:pPr>
              <w:rPr>
                <w:lang w:val="en-US"/>
              </w:rPr>
            </w:pPr>
            <w:r w:rsidRPr="00381128">
              <w:t xml:space="preserve">1. </w:t>
            </w:r>
            <w:r w:rsidRPr="00381128">
              <w:rPr>
                <w:lang w:val="fr-FR"/>
              </w:rPr>
              <w:t xml:space="preserve">Marc va </w:t>
            </w:r>
            <w:r w:rsidRPr="00381128">
              <w:t>…</w:t>
            </w:r>
            <w:r w:rsidRPr="00381128">
              <w:rPr>
                <w:lang w:val="fr-FR"/>
              </w:rPr>
              <w:t xml:space="preserve"> Mexique.</w:t>
            </w:r>
          </w:p>
          <w:p w:rsidR="00381128" w:rsidRPr="00381128" w:rsidRDefault="00381128" w:rsidP="00381128">
            <w:pPr>
              <w:rPr>
                <w:lang w:val="en-US"/>
              </w:rPr>
            </w:pPr>
            <w:r w:rsidRPr="00381128">
              <w:rPr>
                <w:lang w:val="de-DE"/>
              </w:rPr>
              <w:t>  a)en  </w:t>
            </w:r>
          </w:p>
          <w:p w:rsidR="00381128" w:rsidRPr="00381128" w:rsidRDefault="00381128" w:rsidP="00381128">
            <w:pPr>
              <w:rPr>
                <w:lang w:val="en-US"/>
              </w:rPr>
            </w:pPr>
            <w:r w:rsidRPr="00381128">
              <w:rPr>
                <w:lang w:val="de-DE"/>
              </w:rPr>
              <w:t>  b)au  </w:t>
            </w:r>
          </w:p>
          <w:p w:rsidR="00381128" w:rsidRPr="00381128" w:rsidRDefault="00381128" w:rsidP="00381128">
            <w:pPr>
              <w:rPr>
                <w:lang w:val="en-US"/>
              </w:rPr>
            </w:pPr>
            <w:r w:rsidRPr="00381128">
              <w:rPr>
                <w:lang w:val="en-US"/>
              </w:rPr>
              <w:t xml:space="preserve">   c) </w:t>
            </w:r>
            <w:r w:rsidRPr="00381128">
              <w:rPr>
                <w:lang w:val="fr-FR"/>
              </w:rPr>
              <w:t>à</w:t>
            </w:r>
            <w:r w:rsidRPr="00381128">
              <w:rPr>
                <w:lang w:val="en-US"/>
              </w:rPr>
              <w:t xml:space="preserve">  </w:t>
            </w:r>
          </w:p>
          <w:p w:rsidR="00381128" w:rsidRPr="00381128" w:rsidRDefault="00381128" w:rsidP="00381128">
            <w:pPr>
              <w:rPr>
                <w:lang w:val="en-US"/>
              </w:rPr>
            </w:pPr>
            <w:r w:rsidRPr="00381128">
              <w:rPr>
                <w:lang w:val="en-US"/>
              </w:rPr>
              <w:t>    d) le</w:t>
            </w:r>
          </w:p>
          <w:p w:rsidR="00381128" w:rsidRPr="00381128" w:rsidRDefault="00381128" w:rsidP="00381128">
            <w:pPr>
              <w:rPr>
                <w:lang w:val="en-US"/>
              </w:rPr>
            </w:pPr>
          </w:p>
          <w:p w:rsidR="00381128" w:rsidRPr="00381128" w:rsidRDefault="00381128" w:rsidP="00381128">
            <w:pPr>
              <w:rPr>
                <w:lang w:val="en-US"/>
              </w:rPr>
            </w:pPr>
            <w:r w:rsidRPr="00381128">
              <w:rPr>
                <w:lang w:val="en-US"/>
              </w:rPr>
              <w:t xml:space="preserve">2. </w:t>
            </w:r>
            <w:r w:rsidRPr="00381128">
              <w:rPr>
                <w:bCs/>
                <w:lang w:val="en-US"/>
              </w:rPr>
              <w:t xml:space="preserve">Chaque journée de travail </w:t>
            </w:r>
            <w:r w:rsidRPr="00381128">
              <w:rPr>
                <w:lang w:val="en-US"/>
              </w:rPr>
              <w:t xml:space="preserve">…  </w:t>
            </w:r>
            <w:r w:rsidRPr="00381128">
              <w:rPr>
                <w:bCs/>
                <w:lang w:val="en-US"/>
              </w:rPr>
              <w:t xml:space="preserve">à huit heure. </w:t>
            </w:r>
          </w:p>
          <w:p w:rsidR="00381128" w:rsidRPr="00381128" w:rsidRDefault="00381128" w:rsidP="00381128">
            <w:pPr>
              <w:rPr>
                <w:lang w:val="en-US"/>
              </w:rPr>
            </w:pPr>
            <w:r w:rsidRPr="00381128">
              <w:rPr>
                <w:lang w:val="en-US"/>
              </w:rPr>
              <w:t> a) commençait</w:t>
            </w:r>
          </w:p>
          <w:p w:rsidR="00381128" w:rsidRPr="00381128" w:rsidRDefault="00381128" w:rsidP="00381128">
            <w:pPr>
              <w:rPr>
                <w:lang w:val="en-US"/>
              </w:rPr>
            </w:pPr>
            <w:r w:rsidRPr="00381128">
              <w:rPr>
                <w:lang w:val="en-US"/>
              </w:rPr>
              <w:t> a commencé b)</w:t>
            </w:r>
          </w:p>
          <w:p w:rsidR="00381128" w:rsidRPr="00381128" w:rsidRDefault="00381128" w:rsidP="00381128">
            <w:pPr>
              <w:rPr>
                <w:lang w:val="en-US"/>
              </w:rPr>
            </w:pPr>
            <w:r w:rsidRPr="00381128">
              <w:rPr>
                <w:lang w:val="en-US"/>
              </w:rPr>
              <w:t> avait commencé c)</w:t>
            </w:r>
          </w:p>
          <w:p w:rsidR="00381128" w:rsidRPr="00381128" w:rsidRDefault="00381128" w:rsidP="00381128">
            <w:pPr>
              <w:rPr>
                <w:lang w:val="en-US"/>
              </w:rPr>
            </w:pPr>
            <w:r w:rsidRPr="00381128">
              <w:rPr>
                <w:lang w:val="en-US"/>
              </w:rPr>
              <w:t>commence d)</w:t>
            </w:r>
          </w:p>
          <w:p w:rsidR="00381128" w:rsidRPr="00381128" w:rsidRDefault="00381128" w:rsidP="00381128">
            <w:pPr>
              <w:rPr>
                <w:lang w:val="en-US"/>
              </w:rPr>
            </w:pPr>
          </w:p>
          <w:p w:rsidR="00381128" w:rsidRPr="00381128" w:rsidRDefault="00381128" w:rsidP="00381128">
            <w:pPr>
              <w:rPr>
                <w:lang w:val="en-US"/>
              </w:rPr>
            </w:pPr>
            <w:r w:rsidRPr="00381128">
              <w:rPr>
                <w:lang w:val="en-US"/>
              </w:rPr>
              <w:t xml:space="preserve">3. </w:t>
            </w:r>
            <w:r w:rsidRPr="00381128">
              <w:rPr>
                <w:bCs/>
                <w:lang w:val="en-US"/>
              </w:rPr>
              <w:t>Patricia est …</w:t>
            </w:r>
            <w:r w:rsidRPr="00381128">
              <w:rPr>
                <w:lang w:val="en-US"/>
              </w:rPr>
              <w:t xml:space="preserve"> </w:t>
            </w:r>
            <w:r w:rsidRPr="00381128">
              <w:rPr>
                <w:bCs/>
                <w:lang w:val="en-US"/>
              </w:rPr>
              <w:t xml:space="preserve">à la faculté mécanique. </w:t>
            </w:r>
          </w:p>
          <w:p w:rsidR="00381128" w:rsidRPr="00381128" w:rsidRDefault="00381128" w:rsidP="00381128">
            <w:pPr>
              <w:rPr>
                <w:lang w:val="en-US"/>
              </w:rPr>
            </w:pPr>
            <w:r w:rsidRPr="00381128">
              <w:rPr>
                <w:lang w:val="en-US"/>
              </w:rPr>
              <w:t xml:space="preserve">a) </w:t>
            </w:r>
            <w:r w:rsidRPr="00381128">
              <w:rPr>
                <w:bCs/>
                <w:lang w:val="en-US"/>
              </w:rPr>
              <w:t>é</w:t>
            </w:r>
            <w:r w:rsidRPr="00381128">
              <w:rPr>
                <w:lang w:val="en-US"/>
              </w:rPr>
              <w:t> tudiant</w:t>
            </w:r>
          </w:p>
          <w:p w:rsidR="00381128" w:rsidRPr="00381128" w:rsidRDefault="00381128" w:rsidP="00381128">
            <w:pPr>
              <w:rPr>
                <w:lang w:val="en-US"/>
              </w:rPr>
            </w:pPr>
            <w:r w:rsidRPr="00381128">
              <w:rPr>
                <w:lang w:val="en-US"/>
              </w:rPr>
              <w:t> b)</w:t>
            </w:r>
            <w:r w:rsidRPr="00381128">
              <w:rPr>
                <w:bCs/>
                <w:lang w:val="en-US"/>
              </w:rPr>
              <w:t xml:space="preserve"> é</w:t>
            </w:r>
            <w:r w:rsidRPr="00381128">
              <w:rPr>
                <w:lang w:val="en-US"/>
              </w:rPr>
              <w:t xml:space="preserve"> tudiante </w:t>
            </w:r>
          </w:p>
          <w:p w:rsidR="00381128" w:rsidRPr="00381128" w:rsidRDefault="00381128" w:rsidP="00381128">
            <w:pPr>
              <w:rPr>
                <w:lang w:val="en-US"/>
              </w:rPr>
            </w:pPr>
            <w:r w:rsidRPr="00381128">
              <w:rPr>
                <w:lang w:val="en-US"/>
              </w:rPr>
              <w:t> c)</w:t>
            </w:r>
            <w:r w:rsidRPr="00381128">
              <w:rPr>
                <w:bCs/>
                <w:lang w:val="en-US"/>
              </w:rPr>
              <w:t xml:space="preserve"> écolier</w:t>
            </w:r>
            <w:r w:rsidRPr="00381128">
              <w:rPr>
                <w:lang w:val="en-US"/>
              </w:rPr>
              <w:t xml:space="preserve">  </w:t>
            </w:r>
          </w:p>
          <w:p w:rsidR="00381128" w:rsidRPr="00381128" w:rsidRDefault="00381128" w:rsidP="00381128">
            <w:pPr>
              <w:rPr>
                <w:lang w:val="en-US"/>
              </w:rPr>
            </w:pPr>
            <w:r w:rsidRPr="00381128">
              <w:rPr>
                <w:lang w:val="en-US"/>
              </w:rPr>
              <w:t> d)</w:t>
            </w:r>
            <w:r w:rsidRPr="00381128">
              <w:rPr>
                <w:bCs/>
                <w:lang w:val="en-US"/>
              </w:rPr>
              <w:t xml:space="preserve"> écolière</w:t>
            </w:r>
          </w:p>
          <w:p w:rsidR="00381128" w:rsidRPr="00381128" w:rsidRDefault="00381128" w:rsidP="00381128">
            <w:pPr>
              <w:rPr>
                <w:lang w:val="en-US"/>
              </w:rPr>
            </w:pPr>
          </w:p>
          <w:p w:rsidR="00381128" w:rsidRPr="00381128" w:rsidRDefault="00381128" w:rsidP="00381128">
            <w:pPr>
              <w:rPr>
                <w:lang w:val="en-US"/>
              </w:rPr>
            </w:pPr>
            <w:r w:rsidRPr="00381128">
              <w:rPr>
                <w:lang w:val="en-US"/>
              </w:rPr>
              <w:t xml:space="preserve">4. </w:t>
            </w:r>
            <w:r w:rsidRPr="00381128">
              <w:rPr>
                <w:bCs/>
                <w:lang w:val="en-US"/>
              </w:rPr>
              <w:t xml:space="preserve">Ferme </w:t>
            </w:r>
            <w:r w:rsidRPr="00381128">
              <w:rPr>
                <w:lang w:val="en-US"/>
              </w:rPr>
              <w:t xml:space="preserve">…. </w:t>
            </w:r>
            <w:r w:rsidRPr="00381128">
              <w:rPr>
                <w:bCs/>
                <w:lang w:val="en-US"/>
              </w:rPr>
              <w:t>porte!</w:t>
            </w:r>
          </w:p>
          <w:p w:rsidR="00381128" w:rsidRPr="00381128" w:rsidRDefault="00381128" w:rsidP="00381128">
            <w:pPr>
              <w:rPr>
                <w:lang w:val="en-US"/>
              </w:rPr>
            </w:pPr>
            <w:r w:rsidRPr="00381128">
              <w:rPr>
                <w:lang w:val="en-US"/>
              </w:rPr>
              <w:t> une a)</w:t>
            </w:r>
          </w:p>
          <w:p w:rsidR="00381128" w:rsidRPr="00381128" w:rsidRDefault="00381128" w:rsidP="00381128">
            <w:pPr>
              <w:rPr>
                <w:lang w:val="en-US"/>
              </w:rPr>
            </w:pPr>
            <w:r w:rsidRPr="00381128">
              <w:rPr>
                <w:lang w:val="en-US"/>
              </w:rPr>
              <w:t> la b)</w:t>
            </w:r>
          </w:p>
          <w:p w:rsidR="00381128" w:rsidRPr="00381128" w:rsidRDefault="00381128" w:rsidP="00381128">
            <w:pPr>
              <w:rPr>
                <w:lang w:val="en-US"/>
              </w:rPr>
            </w:pPr>
            <w:r w:rsidRPr="00381128">
              <w:rPr>
                <w:lang w:val="en-US"/>
              </w:rPr>
              <w:t> de la c)</w:t>
            </w:r>
          </w:p>
          <w:p w:rsidR="00381128" w:rsidRPr="00381128" w:rsidRDefault="00381128" w:rsidP="00381128">
            <w:pPr>
              <w:rPr>
                <w:lang w:val="en-US"/>
              </w:rPr>
            </w:pPr>
            <w:r w:rsidRPr="00381128">
              <w:rPr>
                <w:lang w:val="en-US"/>
              </w:rPr>
              <w:t xml:space="preserve">    d) le </w:t>
            </w:r>
          </w:p>
          <w:p w:rsidR="00381128" w:rsidRPr="00381128" w:rsidRDefault="00381128" w:rsidP="00381128">
            <w:pPr>
              <w:rPr>
                <w:lang w:val="en-US"/>
              </w:rPr>
            </w:pPr>
          </w:p>
          <w:p w:rsidR="00381128" w:rsidRPr="00381128" w:rsidRDefault="00381128" w:rsidP="00381128">
            <w:pPr>
              <w:rPr>
                <w:lang w:val="en-US"/>
              </w:rPr>
            </w:pPr>
            <w:r w:rsidRPr="00381128">
              <w:rPr>
                <w:lang w:val="en-US"/>
              </w:rPr>
              <w:t>5. Il fait  bien … travail.</w:t>
            </w:r>
          </w:p>
          <w:p w:rsidR="00381128" w:rsidRPr="00381128" w:rsidRDefault="00381128" w:rsidP="00381128">
            <w:pPr>
              <w:rPr>
                <w:lang w:val="en-US"/>
              </w:rPr>
            </w:pPr>
            <w:r w:rsidRPr="00381128">
              <w:rPr>
                <w:lang w:val="en-US"/>
              </w:rPr>
              <w:t> ses a)</w:t>
            </w:r>
          </w:p>
          <w:p w:rsidR="00381128" w:rsidRPr="00381128" w:rsidRDefault="00381128" w:rsidP="00381128">
            <w:pPr>
              <w:rPr>
                <w:lang w:val="en-US"/>
              </w:rPr>
            </w:pPr>
            <w:r w:rsidRPr="00381128">
              <w:rPr>
                <w:lang w:val="en-US"/>
              </w:rPr>
              <w:t> sa b)</w:t>
            </w:r>
          </w:p>
          <w:p w:rsidR="00381128" w:rsidRPr="00381128" w:rsidRDefault="00381128" w:rsidP="00381128">
            <w:pPr>
              <w:rPr>
                <w:lang w:val="en-US"/>
              </w:rPr>
            </w:pPr>
            <w:r w:rsidRPr="00381128">
              <w:rPr>
                <w:lang w:val="en-US"/>
              </w:rPr>
              <w:t> son c)</w:t>
            </w:r>
          </w:p>
          <w:p w:rsidR="00381128" w:rsidRPr="00381128" w:rsidRDefault="00381128" w:rsidP="00381128">
            <w:pPr>
              <w:rPr>
                <w:lang w:val="en-US"/>
              </w:rPr>
            </w:pPr>
            <w:r w:rsidRPr="00381128">
              <w:rPr>
                <w:lang w:val="en-US"/>
              </w:rPr>
              <w:t>mes d)</w:t>
            </w:r>
          </w:p>
          <w:p w:rsidR="00381128" w:rsidRPr="00381128" w:rsidRDefault="00381128" w:rsidP="00381128">
            <w:pPr>
              <w:rPr>
                <w:lang w:val="en-US"/>
              </w:rPr>
            </w:pPr>
          </w:p>
          <w:p w:rsidR="00381128" w:rsidRPr="00381128" w:rsidRDefault="00381128" w:rsidP="00381128">
            <w:pPr>
              <w:rPr>
                <w:lang w:val="en-US"/>
              </w:rPr>
            </w:pPr>
            <w:r w:rsidRPr="00381128">
              <w:rPr>
                <w:lang w:val="en-US"/>
              </w:rPr>
              <w:t xml:space="preserve">6. Les </w:t>
            </w:r>
            <w:r w:rsidRPr="00381128">
              <w:rPr>
                <w:bCs/>
                <w:lang w:val="en-US"/>
              </w:rPr>
              <w:t>é</w:t>
            </w:r>
            <w:r w:rsidRPr="00381128">
              <w:rPr>
                <w:lang w:val="en-US"/>
              </w:rPr>
              <w:t>tudiants _____ venir en classe à temps.</w:t>
            </w:r>
          </w:p>
          <w:p w:rsidR="00381128" w:rsidRPr="00381128" w:rsidRDefault="00381128" w:rsidP="00381128">
            <w:pPr>
              <w:rPr>
                <w:lang w:val="en-US"/>
              </w:rPr>
            </w:pPr>
            <w:r w:rsidRPr="00381128">
              <w:rPr>
                <w:lang w:val="en-US"/>
              </w:rPr>
              <w:t> a) dois</w:t>
            </w:r>
          </w:p>
          <w:p w:rsidR="00381128" w:rsidRPr="00381128" w:rsidRDefault="00381128" w:rsidP="00381128">
            <w:pPr>
              <w:rPr>
                <w:lang w:val="en-US"/>
              </w:rPr>
            </w:pPr>
            <w:r w:rsidRPr="00381128">
              <w:rPr>
                <w:lang w:val="en-US"/>
              </w:rPr>
              <w:t> b) devons</w:t>
            </w:r>
          </w:p>
          <w:p w:rsidR="00381128" w:rsidRPr="00381128" w:rsidRDefault="00381128" w:rsidP="00381128">
            <w:pPr>
              <w:rPr>
                <w:lang w:val="en-US"/>
              </w:rPr>
            </w:pPr>
            <w:r w:rsidRPr="00381128">
              <w:rPr>
                <w:lang w:val="en-US"/>
              </w:rPr>
              <w:t> doivent c)</w:t>
            </w:r>
          </w:p>
          <w:p w:rsidR="00381128" w:rsidRPr="00381128" w:rsidRDefault="00381128" w:rsidP="00381128">
            <w:pPr>
              <w:rPr>
                <w:lang w:val="en-US"/>
              </w:rPr>
            </w:pPr>
            <w:r w:rsidRPr="00381128">
              <w:rPr>
                <w:lang w:val="en-US"/>
              </w:rPr>
              <w:t>doit d)</w:t>
            </w:r>
          </w:p>
          <w:p w:rsidR="00381128" w:rsidRPr="00381128" w:rsidRDefault="00381128" w:rsidP="00381128">
            <w:pPr>
              <w:rPr>
                <w:lang w:val="en-US"/>
              </w:rPr>
            </w:pPr>
          </w:p>
          <w:p w:rsidR="00381128" w:rsidRPr="00381128" w:rsidRDefault="00381128" w:rsidP="00381128">
            <w:pPr>
              <w:rPr>
                <w:lang w:val="en-US"/>
              </w:rPr>
            </w:pPr>
            <w:r w:rsidRPr="00381128">
              <w:rPr>
                <w:lang w:val="en-US"/>
              </w:rPr>
              <w:t>7. Tu ____ beaucoup de livre français.</w:t>
            </w:r>
          </w:p>
          <w:p w:rsidR="00381128" w:rsidRPr="00381128" w:rsidRDefault="00381128" w:rsidP="00381128">
            <w:pPr>
              <w:rPr>
                <w:lang w:val="en-US"/>
              </w:rPr>
            </w:pPr>
            <w:r w:rsidRPr="00381128">
              <w:rPr>
                <w:lang w:val="en-US"/>
              </w:rPr>
              <w:t> a) ai</w:t>
            </w:r>
          </w:p>
          <w:p w:rsidR="00381128" w:rsidRPr="00381128" w:rsidRDefault="00381128" w:rsidP="00381128">
            <w:pPr>
              <w:rPr>
                <w:lang w:val="en-US"/>
              </w:rPr>
            </w:pPr>
            <w:r w:rsidRPr="00381128">
              <w:rPr>
                <w:lang w:val="en-US"/>
              </w:rPr>
              <w:t> as b)</w:t>
            </w:r>
          </w:p>
          <w:p w:rsidR="00381128" w:rsidRPr="00381128" w:rsidRDefault="00381128" w:rsidP="00381128">
            <w:pPr>
              <w:rPr>
                <w:lang w:val="en-US"/>
              </w:rPr>
            </w:pPr>
            <w:r w:rsidRPr="00381128">
              <w:rPr>
                <w:lang w:val="en-US"/>
              </w:rPr>
              <w:t> ont c)</w:t>
            </w:r>
          </w:p>
          <w:p w:rsidR="00381128" w:rsidRPr="00381128" w:rsidRDefault="00381128" w:rsidP="00381128">
            <w:pPr>
              <w:rPr>
                <w:lang w:val="en-US"/>
              </w:rPr>
            </w:pPr>
            <w:r w:rsidRPr="00381128">
              <w:rPr>
                <w:lang w:val="en-US"/>
              </w:rPr>
              <w:t>avez d)</w:t>
            </w:r>
          </w:p>
          <w:p w:rsidR="00381128" w:rsidRPr="00381128" w:rsidRDefault="00381128" w:rsidP="00381128">
            <w:pPr>
              <w:rPr>
                <w:lang w:val="en-US"/>
              </w:rPr>
            </w:pPr>
          </w:p>
          <w:p w:rsidR="00381128" w:rsidRPr="00381128" w:rsidRDefault="00381128" w:rsidP="00381128">
            <w:pPr>
              <w:rPr>
                <w:lang w:val="en-US"/>
              </w:rPr>
            </w:pPr>
            <w:r w:rsidRPr="00381128">
              <w:rPr>
                <w:lang w:val="en-US"/>
              </w:rPr>
              <w:t>8. Les étudiants passent ____ examens dans trois jours.</w:t>
            </w:r>
          </w:p>
          <w:p w:rsidR="00381128" w:rsidRPr="00381128" w:rsidRDefault="00381128" w:rsidP="00381128">
            <w:pPr>
              <w:rPr>
                <w:lang w:val="en-US"/>
              </w:rPr>
            </w:pPr>
            <w:r w:rsidRPr="00381128">
              <w:rPr>
                <w:lang w:val="en-US"/>
              </w:rPr>
              <w:t xml:space="preserve"> a) ses </w:t>
            </w:r>
          </w:p>
          <w:p w:rsidR="00381128" w:rsidRPr="00381128" w:rsidRDefault="00381128" w:rsidP="00381128">
            <w:pPr>
              <w:rPr>
                <w:lang w:val="en-US"/>
              </w:rPr>
            </w:pPr>
            <w:r w:rsidRPr="00381128">
              <w:rPr>
                <w:lang w:val="en-US"/>
              </w:rPr>
              <w:t> leur  b)</w:t>
            </w:r>
          </w:p>
          <w:p w:rsidR="00381128" w:rsidRPr="00381128" w:rsidRDefault="00381128" w:rsidP="00381128">
            <w:pPr>
              <w:rPr>
                <w:lang w:val="en-US"/>
              </w:rPr>
            </w:pPr>
            <w:r w:rsidRPr="00381128">
              <w:rPr>
                <w:lang w:val="en-US"/>
              </w:rPr>
              <w:t xml:space="preserve"> tes c) </w:t>
            </w:r>
          </w:p>
          <w:p w:rsidR="00381128" w:rsidRPr="00381128" w:rsidRDefault="00381128" w:rsidP="00381128">
            <w:pPr>
              <w:rPr>
                <w:lang w:val="en-US"/>
              </w:rPr>
            </w:pPr>
            <w:r w:rsidRPr="00381128">
              <w:rPr>
                <w:lang w:val="en-US"/>
              </w:rPr>
              <w:t>leurs d)</w:t>
            </w:r>
          </w:p>
          <w:p w:rsidR="00381128" w:rsidRPr="00381128" w:rsidRDefault="00381128" w:rsidP="00381128">
            <w:pPr>
              <w:rPr>
                <w:lang w:val="en-US"/>
              </w:rPr>
            </w:pPr>
          </w:p>
          <w:p w:rsidR="00381128" w:rsidRPr="00381128" w:rsidRDefault="00381128" w:rsidP="00381128">
            <w:pPr>
              <w:rPr>
                <w:lang w:val="en-US"/>
              </w:rPr>
            </w:pPr>
            <w:r w:rsidRPr="00381128">
              <w:rPr>
                <w:lang w:val="en-US"/>
              </w:rPr>
              <w:t>9. ____ -vous fatigués?</w:t>
            </w:r>
          </w:p>
          <w:p w:rsidR="00381128" w:rsidRPr="00381128" w:rsidRDefault="00381128" w:rsidP="00381128">
            <w:pPr>
              <w:rPr>
                <w:lang w:val="en-US"/>
              </w:rPr>
            </w:pPr>
            <w:r w:rsidRPr="00381128">
              <w:rPr>
                <w:lang w:val="en-US"/>
              </w:rPr>
              <w:t> suis  a)</w:t>
            </w:r>
          </w:p>
          <w:p w:rsidR="00381128" w:rsidRPr="00381128" w:rsidRDefault="00381128" w:rsidP="00381128">
            <w:pPr>
              <w:rPr>
                <w:lang w:val="en-US"/>
              </w:rPr>
            </w:pPr>
            <w:r w:rsidRPr="00381128">
              <w:rPr>
                <w:lang w:val="en-US"/>
              </w:rPr>
              <w:t> est  b)</w:t>
            </w:r>
          </w:p>
          <w:p w:rsidR="00381128" w:rsidRPr="00381128" w:rsidRDefault="00381128" w:rsidP="00381128">
            <w:pPr>
              <w:rPr>
                <w:lang w:val="en-US"/>
              </w:rPr>
            </w:pPr>
            <w:r w:rsidRPr="00381128">
              <w:rPr>
                <w:lang w:val="en-US"/>
              </w:rPr>
              <w:t xml:space="preserve"> sont c) </w:t>
            </w:r>
          </w:p>
          <w:p w:rsidR="00381128" w:rsidRPr="00381128" w:rsidRDefault="00381128" w:rsidP="00381128">
            <w:pPr>
              <w:rPr>
                <w:lang w:val="en-US"/>
              </w:rPr>
            </w:pPr>
            <w:r w:rsidRPr="00381128">
              <w:rPr>
                <w:lang w:val="en-US"/>
              </w:rPr>
              <w:t>êtes d)</w:t>
            </w:r>
          </w:p>
          <w:p w:rsidR="00381128" w:rsidRPr="00381128" w:rsidRDefault="00381128" w:rsidP="00381128">
            <w:pPr>
              <w:rPr>
                <w:lang w:val="en-US"/>
              </w:rPr>
            </w:pPr>
          </w:p>
          <w:p w:rsidR="00381128" w:rsidRPr="00381128" w:rsidRDefault="00381128" w:rsidP="00381128">
            <w:pPr>
              <w:rPr>
                <w:lang w:val="en-US"/>
              </w:rPr>
            </w:pPr>
          </w:p>
          <w:p w:rsidR="00381128" w:rsidRPr="00381128" w:rsidRDefault="00381128" w:rsidP="00381128">
            <w:r w:rsidRPr="00381128">
              <w:t>2. Прочитайте текст и проанализируйте полученную информацию. Ответьте на вопросы по прочитанному тексту.</w:t>
            </w:r>
          </w:p>
          <w:p w:rsidR="00381128" w:rsidRPr="00381128" w:rsidRDefault="00381128" w:rsidP="00381128"/>
          <w:p w:rsidR="00381128" w:rsidRPr="00381128" w:rsidRDefault="00381128" w:rsidP="00381128">
            <w:pPr>
              <w:rPr>
                <w:lang w:val="en-US"/>
              </w:rPr>
            </w:pPr>
            <w:r w:rsidRPr="00381128">
              <w:rPr>
                <w:lang w:val="en-US"/>
              </w:rPr>
              <w:t>1. À quoi est liée l'histoire du complexe métallurgique de Magnitogorsk?</w:t>
            </w:r>
          </w:p>
          <w:p w:rsidR="00381128" w:rsidRPr="00381128" w:rsidRDefault="00381128" w:rsidP="00381128">
            <w:pPr>
              <w:rPr>
                <w:lang w:val="en-US"/>
              </w:rPr>
            </w:pPr>
            <w:r w:rsidRPr="00381128">
              <w:rPr>
                <w:lang w:val="en-US"/>
              </w:rPr>
              <w:t> 2. Quand a été fondée la ville de Magnitogorsk?</w:t>
            </w:r>
          </w:p>
          <w:p w:rsidR="00381128" w:rsidRPr="00381128" w:rsidRDefault="00381128" w:rsidP="00381128">
            <w:pPr>
              <w:rPr>
                <w:lang w:val="de-DE"/>
              </w:rPr>
            </w:pPr>
          </w:p>
          <w:p w:rsidR="00381128" w:rsidRPr="00381128" w:rsidRDefault="00802954" w:rsidP="00381128">
            <w:pPr>
              <w:rPr>
                <w:lang w:val="en-US"/>
              </w:rPr>
            </w:pPr>
            <w:hyperlink r:id="rId165" w:anchor="_blank" w:history="1">
              <w:r w:rsidR="00381128" w:rsidRPr="00381128">
                <w:rPr>
                  <w:rStyle w:val="aff"/>
                  <w:b/>
                  <w:lang w:val="en-US"/>
                </w:rPr>
                <w:t>Le complexe métallurgique</w:t>
              </w:r>
            </w:hyperlink>
            <w:r w:rsidR="00381128" w:rsidRPr="00381128">
              <w:rPr>
                <w:b/>
                <w:lang w:val="en-US"/>
              </w:rPr>
              <w:t> de Magnitogorsk</w:t>
            </w:r>
          </w:p>
          <w:p w:rsidR="00381128" w:rsidRPr="00381128" w:rsidRDefault="00381128" w:rsidP="00381128">
            <w:pPr>
              <w:rPr>
                <w:lang w:val="en-US"/>
              </w:rPr>
            </w:pPr>
            <w:r w:rsidRPr="00381128">
              <w:rPr>
                <w:lang w:val="en-US"/>
              </w:rPr>
              <w:t>L'histoire du complexe métallurgique de Magnitogorsk est </w:t>
            </w:r>
            <w:hyperlink r:id="rId166" w:anchor="_blank" w:history="1">
              <w:r w:rsidRPr="00381128">
                <w:rPr>
                  <w:rStyle w:val="aff"/>
                  <w:lang w:val="en-US"/>
                </w:rPr>
                <w:t>étroitement</w:t>
              </w:r>
            </w:hyperlink>
            <w:r w:rsidRPr="00381128">
              <w:rPr>
                <w:lang w:val="en-US"/>
              </w:rPr>
              <w:t> liée à l'histoire de tout le pays. La ville de Magnitogorsk a été fondée en 1929 </w:t>
            </w:r>
            <w:hyperlink r:id="rId167" w:anchor="_blank" w:history="1">
              <w:r w:rsidRPr="00381128">
                <w:rPr>
                  <w:rStyle w:val="aff"/>
                  <w:lang w:val="en-US"/>
                </w:rPr>
                <w:t>au pied de</w:t>
              </w:r>
            </w:hyperlink>
            <w:r w:rsidRPr="00381128">
              <w:rPr>
                <w:lang w:val="en-US"/>
              </w:rPr>
              <w:t> la montagne Magnitnaïa. Ici encore au 17 siècle on a découvert de </w:t>
            </w:r>
            <w:hyperlink r:id="rId168" w:anchor="_blank" w:history="1">
              <w:r w:rsidRPr="00381128">
                <w:rPr>
                  <w:rStyle w:val="aff"/>
                  <w:lang w:val="en-US"/>
                </w:rPr>
                <w:t>riche</w:t>
              </w:r>
            </w:hyperlink>
            <w:r w:rsidRPr="00381128">
              <w:rPr>
                <w:lang w:val="en-US"/>
              </w:rPr>
              <w:t>s gisements du minerai de fer. On a construit la ville de Magnitogorsk à </w:t>
            </w:r>
            <w:hyperlink r:id="rId169" w:anchor="_blank" w:history="1">
              <w:r w:rsidRPr="00381128">
                <w:rPr>
                  <w:rStyle w:val="aff"/>
                  <w:lang w:val="en-US"/>
                </w:rPr>
                <w:t>un délai</w:t>
              </w:r>
            </w:hyperlink>
            <w:r w:rsidRPr="00381128">
              <w:rPr>
                <w:lang w:val="en-US"/>
              </w:rPr>
              <w:t> très court. C’était un exemple du travail héroïque </w:t>
            </w:r>
            <w:hyperlink r:id="rId170" w:anchor="_blank" w:history="1">
              <w:r w:rsidRPr="00381128">
                <w:rPr>
                  <w:rStyle w:val="aff"/>
                  <w:lang w:val="en-US"/>
                </w:rPr>
                <w:t>des gens</w:t>
              </w:r>
            </w:hyperlink>
            <w:r w:rsidRPr="00381128">
              <w:rPr>
                <w:lang w:val="en-US"/>
              </w:rPr>
              <w:t> de notre pays.</w:t>
            </w:r>
          </w:p>
          <w:p w:rsidR="00381128" w:rsidRPr="00381128" w:rsidRDefault="00381128" w:rsidP="00381128">
            <w:pPr>
              <w:rPr>
                <w:lang w:val="en-US"/>
              </w:rPr>
            </w:pPr>
            <w:r w:rsidRPr="00381128">
              <w:rPr>
                <w:lang w:val="en-US"/>
              </w:rPr>
              <w:t>Magnitogorsk est souvent appelé "le phénomène". En effet, Magnitogorsk représente un phénomène étonnant dans l'histoire du pays.</w:t>
            </w:r>
          </w:p>
          <w:p w:rsidR="00381128" w:rsidRPr="00381128" w:rsidRDefault="00381128" w:rsidP="00381128">
            <w:pPr>
              <w:rPr>
                <w:lang w:val="en-US"/>
              </w:rPr>
            </w:pPr>
            <w:r w:rsidRPr="00381128">
              <w:rPr>
                <w:lang w:val="en-US"/>
              </w:rPr>
              <w:t>Il y a 90 ans  le géant de l'industrie soviétique est apparu dans la steppe d’Oural, qui est encore l’ entreprise-leader de l'industrie sidérurgique de notre pays. C’est </w:t>
            </w:r>
            <w:hyperlink r:id="rId171" w:anchor="_blank" w:history="1">
              <w:r w:rsidRPr="00381128">
                <w:rPr>
                  <w:rStyle w:val="aff"/>
                  <w:lang w:val="en-US"/>
                </w:rPr>
                <w:t>le coeur</w:t>
              </w:r>
            </w:hyperlink>
            <w:r w:rsidRPr="00381128">
              <w:rPr>
                <w:lang w:val="en-US"/>
              </w:rPr>
              <w:t> de </w:t>
            </w:r>
            <w:hyperlink r:id="rId172" w:anchor="_blank" w:history="1">
              <w:r w:rsidRPr="00381128">
                <w:rPr>
                  <w:rStyle w:val="aff"/>
                  <w:lang w:val="en-US"/>
                </w:rPr>
                <w:t>la sidérurgie</w:t>
              </w:r>
            </w:hyperlink>
            <w:r w:rsidRPr="00381128">
              <w:rPr>
                <w:lang w:val="en-US"/>
              </w:rPr>
              <w:t> nationale. </w:t>
            </w:r>
            <w:hyperlink r:id="rId173" w:anchor="_blank" w:history="1">
              <w:r w:rsidRPr="00381128">
                <w:rPr>
                  <w:rStyle w:val="aff"/>
                  <w:lang w:val="en-US"/>
                </w:rPr>
                <w:t>Le complexe métallurgique</w:t>
              </w:r>
            </w:hyperlink>
            <w:r w:rsidRPr="00381128">
              <w:rPr>
                <w:lang w:val="en-US"/>
              </w:rPr>
              <w:t> de Magnitogorsk a été érigé grâce au travail sacrificiel </w:t>
            </w:r>
            <w:hyperlink r:id="rId174" w:anchor="_blank" w:history="1">
              <w:r w:rsidRPr="00381128">
                <w:rPr>
                  <w:rStyle w:val="aff"/>
                  <w:lang w:val="en-US"/>
                </w:rPr>
                <w:t>des gens</w:t>
              </w:r>
            </w:hyperlink>
            <w:r w:rsidRPr="00381128">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anchor="_blank" w:history="1">
              <w:r w:rsidRPr="00381128">
                <w:rPr>
                  <w:rStyle w:val="aff"/>
                  <w:lang w:val="en-US"/>
                </w:rPr>
                <w:t>la capacité</w:t>
              </w:r>
            </w:hyperlink>
            <w:r w:rsidRPr="00381128">
              <w:rPr>
                <w:lang w:val="en-US"/>
              </w:rPr>
              <w:t> de surmonter eux-mêmes et les circonstances, parfois de faire l'impossible.</w:t>
            </w:r>
          </w:p>
          <w:p w:rsidR="00381128" w:rsidRPr="00381128" w:rsidRDefault="00381128" w:rsidP="00381128">
            <w:pPr>
              <w:rPr>
                <w:lang w:val="en-US"/>
              </w:rPr>
            </w:pPr>
            <w:r w:rsidRPr="00381128">
              <w:rPr>
                <w:lang w:val="en-US"/>
              </w:rPr>
              <w:t>Les ingénieurs étrangers ont été étonnés que les installations industrielles peuvent être construites à un délai très court. Pendant les années lourdes de </w:t>
            </w:r>
            <w:hyperlink r:id="rId176" w:anchor="_blank" w:history="1">
              <w:r w:rsidRPr="00381128">
                <w:rPr>
                  <w:rStyle w:val="aff"/>
                  <w:lang w:val="en-US"/>
                </w:rPr>
                <w:t>la deuxième guerre mondiale</w:t>
              </w:r>
            </w:hyperlink>
            <w:r w:rsidRPr="00381128">
              <w:rPr>
                <w:lang w:val="en-US"/>
              </w:rPr>
              <w:t>, seulement en un mois, on a réussi de commencer la production de </w:t>
            </w:r>
            <w:hyperlink r:id="rId177" w:anchor="_blank" w:history="1">
              <w:r w:rsidRPr="00381128">
                <w:rPr>
                  <w:rStyle w:val="aff"/>
                  <w:lang w:val="en-US"/>
                </w:rPr>
                <w:t>l'acier de blindage</w:t>
              </w:r>
            </w:hyperlink>
            <w:r w:rsidRPr="00381128">
              <w:rPr>
                <w:lang w:val="en-US"/>
              </w:rPr>
              <w:t>, qu’auparavant personne n'avait jamais fait. Les sceptiques ont été surpris par les records constants d'amélioration de la production du métal, qui a été utilisé pour la construction d'</w:t>
            </w:r>
            <w:hyperlink r:id="rId178" w:anchor="_blank" w:history="1">
              <w:r w:rsidRPr="00381128">
                <w:rPr>
                  <w:rStyle w:val="aff"/>
                  <w:lang w:val="en-US"/>
                </w:rPr>
                <w:t>un barrage</w:t>
              </w:r>
            </w:hyperlink>
            <w:r w:rsidRPr="00381128">
              <w:rPr>
                <w:lang w:val="en-US"/>
              </w:rPr>
              <w:t> sur le Dniepr, des installations de Baïkonour, du gazoduc et d'oléoduc.</w:t>
            </w:r>
          </w:p>
          <w:p w:rsidR="00381128" w:rsidRPr="00381128" w:rsidRDefault="00802954" w:rsidP="00381128">
            <w:pPr>
              <w:rPr>
                <w:lang w:val="en-US"/>
              </w:rPr>
            </w:pPr>
            <w:hyperlink r:id="rId179" w:anchor="_blank" w:history="1">
              <w:r w:rsidR="00381128" w:rsidRPr="00381128">
                <w:rPr>
                  <w:rStyle w:val="aff"/>
                  <w:lang w:val="en-US"/>
                </w:rPr>
                <w:t>Le complexe métallurgique</w:t>
              </w:r>
            </w:hyperlink>
            <w:r w:rsidR="00381128" w:rsidRPr="00381128">
              <w:rPr>
                <w:lang w:val="en-US"/>
              </w:rPr>
              <w:t> de Magnitogorsk est </w:t>
            </w:r>
            <w:hyperlink r:id="rId180" w:anchor="_blank" w:history="1">
              <w:r w:rsidR="00381128" w:rsidRPr="00381128">
                <w:rPr>
                  <w:rStyle w:val="aff"/>
                  <w:lang w:val="en-US"/>
                </w:rPr>
                <w:t>une entreprise</w:t>
              </w:r>
            </w:hyperlink>
            <w:r w:rsidR="00381128" w:rsidRPr="00381128">
              <w:rPr>
                <w:lang w:val="en-US"/>
              </w:rPr>
              <w:t> métallurgique efficace de la Russie, dont la production est </w:t>
            </w:r>
            <w:hyperlink r:id="rId181" w:anchor="_blank" w:history="1">
              <w:r w:rsidR="00381128" w:rsidRPr="00381128">
                <w:rPr>
                  <w:rStyle w:val="aff"/>
                  <w:lang w:val="en-US"/>
                </w:rPr>
                <w:t>connu</w:t>
              </w:r>
            </w:hyperlink>
            <w:r w:rsidR="00381128" w:rsidRPr="00381128">
              <w:rPr>
                <w:lang w:val="en-US"/>
              </w:rPr>
              <w:t>e non seulement dans notre pays, mais aussi </w:t>
            </w:r>
            <w:hyperlink r:id="rId182" w:anchor="_blank" w:history="1">
              <w:r w:rsidR="00381128" w:rsidRPr="00381128">
                <w:rPr>
                  <w:rStyle w:val="aff"/>
                  <w:lang w:val="en-US"/>
                </w:rPr>
                <w:t>à l’étranger</w:t>
              </w:r>
            </w:hyperlink>
            <w:r w:rsidR="00381128" w:rsidRPr="00381128">
              <w:rPr>
                <w:lang w:val="en-US"/>
              </w:rPr>
              <w:t>. L'entreprise métallurgique est fière de son personnel hautement qualifié, elle agit conformément aux normes de protection du travail et de l'environnement, elle est dirigée sur la satisfaction au maximum des besoins </w:t>
            </w:r>
            <w:hyperlink r:id="rId183" w:anchor="_blank" w:history="1">
              <w:r w:rsidR="00381128" w:rsidRPr="00381128">
                <w:rPr>
                  <w:rStyle w:val="aff"/>
                  <w:lang w:val="en-US"/>
                </w:rPr>
                <w:t>des gens</w:t>
              </w:r>
            </w:hyperlink>
            <w:r w:rsidR="00381128" w:rsidRPr="00381128">
              <w:rPr>
                <w:lang w:val="en-US"/>
              </w:rPr>
              <w:t>. Sa mission est d'être un fournisseur fiable des produits en acier, de répondre aux besoins des clients, d'améliorer la qualité de vie des employés et des habitants de la ville et de </w:t>
            </w:r>
            <w:hyperlink r:id="rId184" w:anchor="_blank" w:history="1">
              <w:r w:rsidR="00381128" w:rsidRPr="00381128">
                <w:rPr>
                  <w:rStyle w:val="aff"/>
                  <w:lang w:val="en-US"/>
                </w:rPr>
                <w:t>la banlieue</w:t>
              </w:r>
            </w:hyperlink>
            <w:r w:rsidR="00381128" w:rsidRPr="00381128">
              <w:rPr>
                <w:lang w:val="en-US"/>
              </w:rPr>
              <w:t>, grâce au développement stable des technologies de production.</w:t>
            </w:r>
          </w:p>
          <w:p w:rsidR="00381128" w:rsidRPr="00381128" w:rsidRDefault="00381128" w:rsidP="00381128">
            <w:pPr>
              <w:rPr>
                <w:lang w:val="en-US"/>
              </w:rPr>
            </w:pPr>
          </w:p>
          <w:p w:rsidR="00381128" w:rsidRPr="00381128" w:rsidRDefault="00381128" w:rsidP="00381128">
            <w:pPr>
              <w:rPr>
                <w:lang w:val="en-US"/>
              </w:rPr>
            </w:pPr>
            <w:r w:rsidRPr="00381128">
              <w:rPr>
                <w:lang w:val="fr-FR"/>
              </w:rPr>
              <w:t xml:space="preserve"> </w:t>
            </w:r>
          </w:p>
          <w:p w:rsidR="00381128" w:rsidRPr="00381128" w:rsidRDefault="00381128" w:rsidP="00381128">
            <w:r w:rsidRPr="00381128">
              <w:t>3.Расположите части письма в правильном порядке.</w:t>
            </w:r>
          </w:p>
          <w:p w:rsidR="00381128" w:rsidRPr="00381128" w:rsidRDefault="00381128" w:rsidP="00381128"/>
          <w:tbl>
            <w:tblPr>
              <w:tblW w:w="5000" w:type="pct"/>
              <w:tblInd w:w="311" w:type="dxa"/>
              <w:tblLayout w:type="fixed"/>
              <w:tblLook w:val="0000"/>
            </w:tblPr>
            <w:tblGrid>
              <w:gridCol w:w="5375"/>
              <w:gridCol w:w="4844"/>
            </w:tblGrid>
            <w:tr w:rsidR="00381128" w:rsidRPr="00381128" w:rsidTr="00381128">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a)</w:t>
                  </w:r>
                  <w:r w:rsidRPr="00381128">
                    <w:rPr>
                      <w:lang w:val="de-DE"/>
                    </w:rPr>
                    <w:t xml:space="preserve"> </w:t>
                  </w:r>
                  <w:r w:rsidRPr="00381128">
                    <w:rPr>
                      <w:lang w:val="fr-FR"/>
                    </w:rPr>
                    <w:t>Aubert &amp; Cie</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1.</w:t>
                  </w:r>
                  <w:r w:rsidRPr="00381128">
                    <w:rPr>
                      <w:lang w:val="fr-FR"/>
                    </w:rPr>
                    <w:t xml:space="preserve"> la Soci</w:t>
                  </w:r>
                  <w:r w:rsidRPr="00381128">
                    <w:t>été de l'expéditeur</w:t>
                  </w:r>
                </w:p>
                <w:p w:rsidR="00381128" w:rsidRPr="00381128" w:rsidRDefault="00381128" w:rsidP="00381128">
                  <w:pPr>
                    <w:rPr>
                      <w:lang w:val="en-US"/>
                    </w:rPr>
                  </w:pPr>
                </w:p>
              </w:tc>
            </w:tr>
            <w:tr w:rsidR="00381128" w:rsidRPr="004D0F39" w:rsidTr="00381128">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 xml:space="preserve">b) </w:t>
                  </w:r>
                  <w:r w:rsidRPr="00381128">
                    <w:rPr>
                      <w:lang w:val="fr-FR"/>
                    </w:rPr>
                    <w:t>Code postal 75014 Paris</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2. la ville d'où vient la lettre</w:t>
                  </w:r>
                </w:p>
              </w:tc>
            </w:tr>
            <w:tr w:rsidR="00381128" w:rsidRPr="00381128" w:rsidTr="00381128">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c)</w:t>
                  </w:r>
                  <w:r w:rsidRPr="00381128">
                    <w:rPr>
                      <w:lang w:val="de-DE"/>
                    </w:rPr>
                    <w:t xml:space="preserve"> </w:t>
                  </w:r>
                  <w:r w:rsidRPr="00381128">
                    <w:rPr>
                      <w:lang w:val="fr-FR"/>
                    </w:rPr>
                    <w:t>M. Jean Bertrand</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3.</w:t>
                  </w:r>
                  <w:r w:rsidRPr="00381128">
                    <w:rPr>
                      <w:lang w:val="de-DE"/>
                    </w:rPr>
                    <w:t xml:space="preserve"> le nom du destinataire</w:t>
                  </w:r>
                </w:p>
              </w:tc>
            </w:tr>
            <w:tr w:rsidR="00381128" w:rsidRPr="00381128" w:rsidTr="00381128">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d)</w:t>
                  </w:r>
                  <w:r w:rsidRPr="00381128">
                    <w:rPr>
                      <w:lang w:val="de-DE"/>
                    </w:rPr>
                    <w:t xml:space="preserve"> </w:t>
                  </w:r>
                  <w:r w:rsidRPr="00381128">
                    <w:rPr>
                      <w:lang w:val="fr-FR"/>
                    </w:rPr>
                    <w:t xml:space="preserve">Etablissement  Butot </w:t>
                  </w:r>
                </w:p>
                <w:p w:rsidR="00381128" w:rsidRPr="00381128" w:rsidRDefault="00381128" w:rsidP="00381128"/>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4.</w:t>
                  </w:r>
                  <w:r w:rsidRPr="00381128">
                    <w:rPr>
                      <w:lang w:val="de-DE"/>
                    </w:rPr>
                    <w:t xml:space="preserve"> la rue du destinataire</w:t>
                  </w:r>
                </w:p>
                <w:p w:rsidR="00381128" w:rsidRPr="00381128" w:rsidRDefault="00381128" w:rsidP="00381128">
                  <w:pPr>
                    <w:rPr>
                      <w:lang w:val="en-US"/>
                    </w:rPr>
                  </w:pPr>
                </w:p>
              </w:tc>
            </w:tr>
            <w:tr w:rsidR="00381128" w:rsidRPr="00381128" w:rsidTr="00381128">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r w:rsidRPr="00381128">
                    <w:t>e)</w:t>
                  </w:r>
                  <w:r w:rsidRPr="00381128">
                    <w:rPr>
                      <w:lang w:val="de-DE"/>
                    </w:rPr>
                    <w:t xml:space="preserve"> </w:t>
                  </w:r>
                  <w:r w:rsidRPr="00381128">
                    <w:rPr>
                      <w:lang w:val="fr-FR"/>
                    </w:rPr>
                    <w:t>20, Rue du Rhône</w:t>
                  </w:r>
                </w:p>
                <w:p w:rsidR="00381128" w:rsidRPr="00381128" w:rsidRDefault="00381128" w:rsidP="00381128"/>
              </w:tc>
              <w:tc>
                <w:tcPr>
                  <w:tcW w:w="2511" w:type="dxa"/>
                  <w:tcBorders>
                    <w:top w:val="single" w:sz="4" w:space="0" w:color="000000"/>
                    <w:left w:val="single" w:sz="4" w:space="0" w:color="000000"/>
                    <w:bottom w:val="single" w:sz="4" w:space="0" w:color="000000"/>
                    <w:right w:val="single" w:sz="4" w:space="0" w:color="000000"/>
                  </w:tcBorders>
                  <w:shd w:val="clear" w:color="auto" w:fill="auto"/>
                </w:tcPr>
                <w:p w:rsidR="00381128" w:rsidRPr="00381128" w:rsidRDefault="00381128" w:rsidP="00381128">
                  <w:pPr>
                    <w:rPr>
                      <w:lang w:val="en-US"/>
                    </w:rPr>
                  </w:pPr>
                  <w:r w:rsidRPr="00381128">
                    <w:rPr>
                      <w:lang w:val="en-US"/>
                    </w:rPr>
                    <w:t>5.</w:t>
                  </w:r>
                  <w:r w:rsidRPr="00381128">
                    <w:rPr>
                      <w:lang w:val="de-DE"/>
                    </w:rPr>
                    <w:t xml:space="preserve"> la Société du destinataire</w:t>
                  </w:r>
                </w:p>
              </w:tc>
            </w:tr>
          </w:tbl>
          <w:p w:rsidR="00381128" w:rsidRPr="00381128" w:rsidRDefault="00381128" w:rsidP="00381128">
            <w:pPr>
              <w:rPr>
                <w:lang w:val="en-US"/>
              </w:rPr>
            </w:pPr>
          </w:p>
          <w:p w:rsidR="00381128" w:rsidRPr="00381128" w:rsidRDefault="00381128" w:rsidP="00381128"/>
        </w:tc>
      </w:tr>
    </w:tbl>
    <w:p w:rsidR="00381128" w:rsidRPr="00381128" w:rsidRDefault="00381128" w:rsidP="00381128"/>
    <w:p w:rsidR="00542490" w:rsidRPr="007B7A0D" w:rsidRDefault="00542490" w:rsidP="007B7A0D">
      <w:pPr>
        <w:rPr>
          <w:i/>
        </w:rPr>
      </w:pPr>
    </w:p>
    <w:p w:rsidR="00542490" w:rsidRPr="007B7A0D" w:rsidRDefault="00542490" w:rsidP="007B78B3">
      <w:pPr>
        <w:pStyle w:val="aff6"/>
        <w:sectPr w:rsidR="00542490" w:rsidRPr="007B7A0D" w:rsidSect="00381128">
          <w:pgSz w:w="16840" w:h="11907" w:orient="landscape" w:code="9"/>
          <w:pgMar w:top="1701" w:right="567" w:bottom="851" w:left="567" w:header="720" w:footer="720" w:gutter="0"/>
          <w:cols w:space="720"/>
          <w:noEndnote/>
          <w:titlePg/>
          <w:docGrid w:linePitch="326"/>
        </w:sectPr>
      </w:pPr>
    </w:p>
    <w:p w:rsidR="00381128" w:rsidRDefault="00542490">
      <w:pPr>
        <w:widowControl/>
        <w:autoSpaceDE/>
        <w:autoSpaceDN/>
        <w:adjustRightInd/>
        <w:spacing w:after="200" w:line="276" w:lineRule="auto"/>
        <w:ind w:firstLine="0"/>
        <w:jc w:val="left"/>
        <w:rPr>
          <w:b/>
        </w:rPr>
      </w:pPr>
      <w:r w:rsidRPr="007B7A0D">
        <w:rPr>
          <w:b/>
        </w:rPr>
        <w:t>б) Порядок проведения промежуточной аттестации, показатели и критерии оцен</w:t>
      </w:r>
      <w:r w:rsidR="00667D07" w:rsidRPr="007B7A0D">
        <w:rPr>
          <w:b/>
        </w:rPr>
        <w:t>ки</w:t>
      </w:r>
      <w:r w:rsidR="00667D07" w:rsidRPr="007B7A0D">
        <w:rPr>
          <w:rStyle w:val="FontStyle31"/>
          <w:rFonts w:ascii="Times New Roman" w:hAnsi="Times New Roman" w:cs="Times New Roman"/>
          <w:sz w:val="24"/>
          <w:szCs w:val="24"/>
        </w:rPr>
        <w:t>.</w:t>
      </w:r>
      <w:r w:rsidR="00667D07" w:rsidRPr="007B7A0D">
        <w:rPr>
          <w:b/>
        </w:rPr>
        <w:t xml:space="preserve"> </w:t>
      </w:r>
    </w:p>
    <w:p w:rsidR="00381128" w:rsidRDefault="00381128" w:rsidP="00381128">
      <w:pPr>
        <w:pStyle w:val="afc"/>
        <w:rPr>
          <w:rFonts w:ascii="Times New Roman" w:hAnsi="Times New Roman"/>
          <w:b/>
          <w:sz w:val="24"/>
          <w:szCs w:val="24"/>
        </w:rPr>
      </w:pPr>
      <w:r w:rsidRPr="001F5157">
        <w:rPr>
          <w:rFonts w:ascii="Times New Roman" w:hAnsi="Times New Roman"/>
          <w:b/>
          <w:sz w:val="24"/>
          <w:szCs w:val="24"/>
        </w:rPr>
        <w:t>Критерии оценки знаний студентов при проведении зачета</w:t>
      </w:r>
    </w:p>
    <w:p w:rsidR="00381128" w:rsidRPr="00F956FC" w:rsidRDefault="00381128" w:rsidP="00381128">
      <w:pPr>
        <w:pStyle w:val="a8"/>
      </w:pPr>
      <w:r w:rsidRPr="00F956FC">
        <w:t>Зачтено, если:</w:t>
      </w:r>
    </w:p>
    <w:p w:rsidR="00381128" w:rsidRPr="003E1480" w:rsidRDefault="00381128" w:rsidP="00381128">
      <w:pPr>
        <w:pStyle w:val="af7"/>
        <w:tabs>
          <w:tab w:val="left" w:pos="851"/>
          <w:tab w:val="left" w:pos="1134"/>
        </w:tabs>
        <w:ind w:left="0" w:firstLine="426"/>
        <w:rPr>
          <w:rStyle w:val="FontStyle20"/>
          <w:rFonts w:ascii="Times New Roman" w:hAnsi="Times New Roman" w:cs="Times New Roman"/>
          <w:b/>
          <w:sz w:val="24"/>
          <w:szCs w:val="24"/>
          <w:lang w:val="ru-RU"/>
        </w:rPr>
      </w:pPr>
      <w:r w:rsidRPr="003E148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E1480">
        <w:rPr>
          <w:rStyle w:val="FontStyle20"/>
          <w:rFonts w:ascii="Times New Roman" w:hAnsi="Times New Roman" w:cs="Times New Roman"/>
          <w:bCs/>
          <w:iCs/>
          <w:sz w:val="24"/>
          <w:szCs w:val="24"/>
          <w:lang w:val="ru-RU"/>
        </w:rPr>
        <w:t>знает</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E1480">
        <w:rPr>
          <w:rStyle w:val="FontStyle20"/>
          <w:rFonts w:ascii="Times New Roman" w:hAnsi="Times New Roman" w:cs="Times New Roman"/>
          <w:bCs/>
          <w:iCs/>
          <w:sz w:val="24"/>
          <w:szCs w:val="24"/>
          <w:lang w:val="ru-RU"/>
        </w:rPr>
        <w:t>владеет базовыми</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навыками общения в письменной и устной форме.</w:t>
      </w:r>
    </w:p>
    <w:p w:rsidR="00381128" w:rsidRPr="003E1480" w:rsidRDefault="00381128" w:rsidP="00381128">
      <w:pPr>
        <w:pStyle w:val="af7"/>
        <w:tabs>
          <w:tab w:val="left" w:pos="851"/>
          <w:tab w:val="left" w:pos="1134"/>
        </w:tabs>
        <w:ind w:left="0" w:firstLine="426"/>
        <w:rPr>
          <w:b/>
          <w:szCs w:val="24"/>
          <w:lang w:val="ru-RU"/>
        </w:rPr>
      </w:pPr>
      <w:r w:rsidRPr="003E1480">
        <w:rPr>
          <w:szCs w:val="24"/>
          <w:lang w:val="ru-RU"/>
        </w:rPr>
        <w:t>При ответе допустимы некоторые неточности, не имеющие принципиального характера и не искажающие основного смысла.</w:t>
      </w:r>
    </w:p>
    <w:p w:rsidR="00381128" w:rsidRPr="00F956FC" w:rsidRDefault="00381128" w:rsidP="00381128">
      <w:pPr>
        <w:pStyle w:val="a8"/>
      </w:pPr>
      <w:r w:rsidRPr="00F956FC">
        <w:t>Не зачтено, если:</w:t>
      </w:r>
    </w:p>
    <w:p w:rsidR="00381128" w:rsidRPr="003E1480" w:rsidRDefault="00381128" w:rsidP="00381128">
      <w:pPr>
        <w:pStyle w:val="aff6"/>
      </w:pPr>
      <w:r w:rsidRPr="003E1480">
        <w:t>- студент не владеет навыками письменной и устной иноязычной речи на достаточном уровне. При ответе допускает большое количество ошибок.</w:t>
      </w:r>
    </w:p>
    <w:p w:rsidR="00381128" w:rsidRPr="003E1480" w:rsidRDefault="00381128" w:rsidP="00381128">
      <w:pPr>
        <w:pStyle w:val="aff6"/>
      </w:pPr>
      <w:r w:rsidRPr="003E1480">
        <w:rPr>
          <w:spacing w:val="-1"/>
        </w:rPr>
        <w:t xml:space="preserve">Оценка </w:t>
      </w:r>
      <w:r w:rsidRPr="003E1480">
        <w:t xml:space="preserve">планируемой иноязычной коммуникативной компетенции, которую требуется сформировать в рамках дисциплины «Иностранный язык», </w:t>
      </w:r>
      <w:r w:rsidRPr="003E1480">
        <w:rPr>
          <w:spacing w:val="-1"/>
        </w:rPr>
        <w:t>осуществляется по результатам:</w:t>
      </w:r>
    </w:p>
    <w:p w:rsidR="00381128" w:rsidRPr="003E1480" w:rsidRDefault="00381128" w:rsidP="00381128">
      <w:pPr>
        <w:pStyle w:val="23"/>
        <w:numPr>
          <w:ilvl w:val="0"/>
          <w:numId w:val="5"/>
        </w:numPr>
        <w:suppressAutoHyphens/>
        <w:spacing w:after="0" w:line="240" w:lineRule="auto"/>
        <w:jc w:val="both"/>
      </w:pPr>
      <w:r w:rsidRPr="003E1480">
        <w:rPr>
          <w:iCs/>
        </w:rPr>
        <w:t>текущего</w:t>
      </w:r>
      <w:r w:rsidRPr="003E1480">
        <w:rPr>
          <w:i/>
          <w:iCs/>
        </w:rPr>
        <w:t xml:space="preserve"> </w:t>
      </w:r>
      <w:r w:rsidRPr="003E148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381128" w:rsidRPr="003E1480" w:rsidRDefault="00381128" w:rsidP="00381128">
      <w:pPr>
        <w:pStyle w:val="23"/>
        <w:numPr>
          <w:ilvl w:val="0"/>
          <w:numId w:val="5"/>
        </w:numPr>
        <w:tabs>
          <w:tab w:val="clear" w:pos="720"/>
        </w:tabs>
        <w:suppressAutoHyphens/>
        <w:spacing w:after="0" w:line="240" w:lineRule="auto"/>
        <w:jc w:val="both"/>
      </w:pPr>
      <w:r w:rsidRPr="003E1480">
        <w:rPr>
          <w:iCs/>
        </w:rPr>
        <w:t>промежуточного контроля,</w:t>
      </w:r>
      <w:r w:rsidRPr="003E1480">
        <w:rPr>
          <w:i/>
          <w:iCs/>
        </w:rPr>
        <w:t xml:space="preserve"> </w:t>
      </w:r>
      <w:r w:rsidRPr="003E1480">
        <w:rPr>
          <w:iCs/>
        </w:rPr>
        <w:t>проверяющего</w:t>
      </w:r>
      <w:r w:rsidRPr="003E1480">
        <w:rPr>
          <w:i/>
          <w:iCs/>
        </w:rPr>
        <w:t xml:space="preserve"> </w:t>
      </w:r>
      <w:r w:rsidRPr="003E1480">
        <w:rPr>
          <w:iCs/>
        </w:rPr>
        <w:t xml:space="preserve">уровень </w:t>
      </w:r>
      <w:r w:rsidRPr="003E148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по итогам семестра;</w:t>
      </w:r>
    </w:p>
    <w:p w:rsidR="00381128" w:rsidRPr="003E1480" w:rsidRDefault="00381128" w:rsidP="00381128">
      <w:pPr>
        <w:pStyle w:val="23"/>
        <w:numPr>
          <w:ilvl w:val="0"/>
          <w:numId w:val="5"/>
        </w:numPr>
        <w:tabs>
          <w:tab w:val="clear" w:pos="720"/>
        </w:tabs>
        <w:suppressAutoHyphens/>
        <w:spacing w:line="240" w:lineRule="auto"/>
        <w:ind w:left="714" w:hanging="288"/>
        <w:jc w:val="both"/>
      </w:pPr>
      <w:r w:rsidRPr="003E1480">
        <w:rPr>
          <w:iCs/>
        </w:rPr>
        <w:t>рубежного контроля,</w:t>
      </w:r>
      <w:r w:rsidRPr="003E1480">
        <w:rPr>
          <w:i/>
          <w:iCs/>
        </w:rPr>
        <w:t xml:space="preserve"> </w:t>
      </w:r>
      <w:r w:rsidRPr="003E1480">
        <w:rPr>
          <w:iCs/>
        </w:rPr>
        <w:t>проверяющего</w:t>
      </w:r>
      <w:r w:rsidRPr="003E1480">
        <w:rPr>
          <w:i/>
          <w:iCs/>
        </w:rPr>
        <w:t xml:space="preserve"> </w:t>
      </w:r>
      <w:r w:rsidRPr="003E1480">
        <w:t xml:space="preserve">сформированность иноязычной коммуникативной компетенции студентов за период обучения. Рубежный контроль проводится в виде экзамена. </w:t>
      </w:r>
    </w:p>
    <w:p w:rsidR="00381128" w:rsidRPr="00704604" w:rsidRDefault="00381128" w:rsidP="00381128">
      <w:pPr>
        <w:widowControl/>
        <w:autoSpaceDE/>
        <w:autoSpaceDN/>
        <w:adjustRightInd/>
        <w:spacing w:line="276" w:lineRule="auto"/>
      </w:pPr>
    </w:p>
    <w:p w:rsidR="00381128" w:rsidRPr="00704604" w:rsidRDefault="00381128" w:rsidP="00381128">
      <w:pPr>
        <w:pStyle w:val="20"/>
      </w:pPr>
      <w:r w:rsidRPr="00704604">
        <w:t xml:space="preserve">Критерии оценки </w:t>
      </w:r>
      <w:r>
        <w:t>иноязычной коммуникативной компетенции</w:t>
      </w:r>
      <w:r w:rsidRPr="00704604">
        <w:t xml:space="preserve"> студент</w:t>
      </w:r>
      <w:r>
        <w:t>а</w:t>
      </w:r>
      <w:r w:rsidRPr="00704604">
        <w:t xml:space="preserve"> на </w:t>
      </w:r>
      <w:r>
        <w:t>экзамене</w:t>
      </w:r>
    </w:p>
    <w:p w:rsidR="00381128" w:rsidRDefault="00381128" w:rsidP="004E4ADC">
      <w:pPr>
        <w:pStyle w:val="aff6"/>
      </w:pPr>
      <w:r w:rsidRPr="003F12B0">
        <w:t xml:space="preserve">Итоговое тестирование проводится по завершению </w:t>
      </w:r>
      <w:r>
        <w:t>курса «Иностанный язык»</w:t>
      </w:r>
      <w:r w:rsidRPr="003F12B0">
        <w:t>. Тестирование рассчита</w:t>
      </w:r>
      <w:r>
        <w:t>но на временной промежуток от 70 до 90 минут.</w:t>
      </w:r>
      <w:r w:rsidRPr="003F12B0">
        <w:t xml:space="preserve">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4E4ADC" w:rsidRPr="004E4ADC" w:rsidRDefault="004E4ADC" w:rsidP="004E4ADC">
      <w:pPr>
        <w:spacing w:before="100" w:beforeAutospacing="1"/>
      </w:pPr>
      <w:r w:rsidRPr="004E4ADC">
        <w:rPr>
          <w:color w:val="000000"/>
        </w:rPr>
        <w:t>Показатели и критерии оценивания экзамена:</w:t>
      </w:r>
    </w:p>
    <w:p w:rsidR="004E4ADC" w:rsidRPr="004E4ADC" w:rsidRDefault="004E4ADC" w:rsidP="004E4ADC">
      <w:r w:rsidRPr="004E4ADC">
        <w:rPr>
          <w:color w:val="000000"/>
        </w:rPr>
        <w:t xml:space="preserve">– </w:t>
      </w:r>
      <w:r w:rsidRPr="004E4ADC">
        <w:rPr>
          <w:b/>
          <w:color w:val="000000"/>
        </w:rPr>
        <w:t>на оценку «отлично» (5 баллов) –</w:t>
      </w:r>
      <w:r w:rsidRPr="004E4ADC">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4E4ADC">
        <w:t xml:space="preserve"> з</w:t>
      </w:r>
      <w:r w:rsidRPr="004E4ADC">
        <w:rPr>
          <w:color w:val="000000"/>
        </w:rPr>
        <w:t>наниями и умениями.</w:t>
      </w:r>
    </w:p>
    <w:p w:rsidR="004E4ADC" w:rsidRPr="004E4ADC" w:rsidRDefault="004E4ADC" w:rsidP="004E4ADC">
      <w:r w:rsidRPr="004E4ADC">
        <w:rPr>
          <w:color w:val="000000"/>
        </w:rPr>
        <w:t xml:space="preserve">Количество правильных ответов  в тесте составляет </w:t>
      </w:r>
      <w:r w:rsidRPr="004E4ADC">
        <w:t>85-100%;</w:t>
      </w:r>
    </w:p>
    <w:p w:rsidR="004E4ADC" w:rsidRPr="004E4ADC" w:rsidRDefault="004E4ADC" w:rsidP="004E4ADC">
      <w:pPr>
        <w:shd w:val="clear" w:color="auto" w:fill="FFFFFF"/>
        <w:rPr>
          <w:color w:val="000000"/>
        </w:rPr>
      </w:pPr>
      <w:r w:rsidRPr="004E4ADC">
        <w:rPr>
          <w:b/>
          <w:color w:val="000000"/>
        </w:rPr>
        <w:t>– на оценку «хорошо» (4 балла)</w:t>
      </w:r>
      <w:r w:rsidRPr="004E4ADC">
        <w:rPr>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4E4ADC">
        <w:t xml:space="preserve"> не имеющие принципиального характера.</w:t>
      </w:r>
    </w:p>
    <w:p w:rsidR="004E4ADC" w:rsidRPr="004E4ADC" w:rsidRDefault="004E4ADC" w:rsidP="004E4ADC">
      <w:pPr>
        <w:shd w:val="clear" w:color="auto" w:fill="FFFFFF"/>
        <w:rPr>
          <w:color w:val="000000"/>
        </w:rPr>
      </w:pPr>
      <w:r w:rsidRPr="004E4ADC">
        <w:rPr>
          <w:color w:val="000000"/>
        </w:rPr>
        <w:t xml:space="preserve">Количество правильных ответов  составляет 70  </w:t>
      </w:r>
      <w:r w:rsidRPr="004E4ADC">
        <w:t>%;</w:t>
      </w:r>
    </w:p>
    <w:p w:rsidR="004E4ADC" w:rsidRPr="004E4ADC" w:rsidRDefault="004E4ADC" w:rsidP="004E4ADC">
      <w:pPr>
        <w:shd w:val="clear" w:color="auto" w:fill="FFFFFF"/>
        <w:rPr>
          <w:color w:val="000000"/>
        </w:rPr>
      </w:pPr>
      <w:r w:rsidRPr="004E4ADC">
        <w:rPr>
          <w:b/>
          <w:color w:val="000000"/>
        </w:rPr>
        <w:t>– на оценку «удовлетворительно» (3 балла)</w:t>
      </w:r>
      <w:r w:rsidRPr="004E4ADC">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4E4ADC" w:rsidRPr="004E4ADC" w:rsidRDefault="004E4ADC" w:rsidP="004E4ADC">
      <w:pPr>
        <w:shd w:val="clear" w:color="auto" w:fill="FFFFFF"/>
        <w:rPr>
          <w:color w:val="000000"/>
        </w:rPr>
      </w:pPr>
      <w:r w:rsidRPr="004E4ADC">
        <w:rPr>
          <w:color w:val="000000"/>
        </w:rPr>
        <w:t xml:space="preserve">Количество правильных ответов  в тесте составляет  </w:t>
      </w:r>
      <w:r w:rsidRPr="004E4ADC">
        <w:t>55%;</w:t>
      </w:r>
    </w:p>
    <w:p w:rsidR="004E4ADC" w:rsidRPr="004E4ADC" w:rsidRDefault="004E4ADC" w:rsidP="004E4ADC">
      <w:pPr>
        <w:shd w:val="clear" w:color="auto" w:fill="FFFFFF"/>
        <w:rPr>
          <w:color w:val="000000"/>
        </w:rPr>
      </w:pPr>
      <w:r w:rsidRPr="004E4ADC">
        <w:rPr>
          <w:b/>
          <w:color w:val="000000"/>
        </w:rPr>
        <w:t>– на оценку «неудовлетворительно» (2 балла)</w:t>
      </w:r>
      <w:r w:rsidRPr="004E4ADC">
        <w:rPr>
          <w:color w:val="000000"/>
        </w:rPr>
        <w:t xml:space="preserve"> – обучающийся демонстрирует слабые знания материала, допускает много существенных ошибок.</w:t>
      </w:r>
    </w:p>
    <w:p w:rsidR="004E4ADC" w:rsidRPr="004E4ADC" w:rsidRDefault="004E4ADC" w:rsidP="004E4ADC">
      <w:pPr>
        <w:shd w:val="clear" w:color="auto" w:fill="FFFFFF"/>
        <w:rPr>
          <w:color w:val="000000"/>
        </w:rPr>
      </w:pPr>
      <w:r w:rsidRPr="004E4ADC">
        <w:rPr>
          <w:color w:val="000000"/>
        </w:rPr>
        <w:t xml:space="preserve">Количество правильных ответов  в тесте составляет менее </w:t>
      </w:r>
      <w:r w:rsidRPr="004E4ADC">
        <w:t>50%;</w:t>
      </w:r>
    </w:p>
    <w:p w:rsidR="004E4ADC" w:rsidRPr="004E4ADC" w:rsidRDefault="004E4ADC" w:rsidP="004E4ADC">
      <w:pPr>
        <w:shd w:val="clear" w:color="auto" w:fill="FFFFFF"/>
        <w:rPr>
          <w:color w:val="000000"/>
        </w:rPr>
      </w:pPr>
    </w:p>
    <w:p w:rsidR="004E4ADC" w:rsidRPr="004E4ADC" w:rsidRDefault="004E4ADC" w:rsidP="004E4ADC">
      <w:pPr>
        <w:shd w:val="clear" w:color="auto" w:fill="FFFFFF"/>
        <w:rPr>
          <w:color w:val="000000"/>
        </w:rPr>
      </w:pPr>
      <w:r w:rsidRPr="004E4ADC">
        <w:rPr>
          <w:b/>
          <w:color w:val="000000"/>
        </w:rPr>
        <w:t>– на оценку «неудовлетворительно» (1 балл)</w:t>
      </w:r>
      <w:r w:rsidRPr="004E4ADC">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381128" w:rsidRDefault="00667D07">
      <w:pPr>
        <w:widowControl/>
        <w:autoSpaceDE/>
        <w:autoSpaceDN/>
        <w:adjustRightInd/>
        <w:spacing w:after="200" w:line="276" w:lineRule="auto"/>
        <w:ind w:firstLine="0"/>
        <w:jc w:val="left"/>
        <w:rPr>
          <w:rFonts w:eastAsia="Calibri"/>
          <w:b/>
          <w:lang w:eastAsia="en-US"/>
        </w:rPr>
      </w:pPr>
      <w:r w:rsidRPr="007B7A0D">
        <w:rPr>
          <w:b/>
        </w:rPr>
        <w:t xml:space="preserve"> </w:t>
      </w:r>
      <w:r w:rsidR="00381128">
        <w:rPr>
          <w:b/>
        </w:rPr>
        <w:br w:type="page"/>
      </w:r>
    </w:p>
    <w:p w:rsidR="00667D07" w:rsidRPr="007B7A0D" w:rsidRDefault="00667D07" w:rsidP="007B7A0D">
      <w:pPr>
        <w:pStyle w:val="afc"/>
        <w:jc w:val="both"/>
        <w:rPr>
          <w:rFonts w:ascii="Times New Roman" w:hAnsi="Times New Roman"/>
          <w:b/>
          <w:sz w:val="24"/>
          <w:szCs w:val="24"/>
        </w:rPr>
      </w:pPr>
    </w:p>
    <w:p w:rsidR="00667D07" w:rsidRPr="007B7A0D" w:rsidRDefault="00667D07" w:rsidP="007B7A0D">
      <w:pPr>
        <w:pStyle w:val="afc"/>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c"/>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8B3" w:rsidRDefault="007B7A0D" w:rsidP="007B78B3">
      <w:pPr>
        <w:pStyle w:val="aff6"/>
        <w:rPr>
          <w:b/>
          <w:i/>
        </w:rPr>
      </w:pPr>
      <w:r w:rsidRPr="007B78B3">
        <w:rPr>
          <w:b/>
          <w:i/>
        </w:rPr>
        <w:t>Соотнесите английские слова и выражения с их русскими эквивалентами по теме «Мои планы на будущее»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85" w:tooltip="Глоссарий: graduate" w:history="1">
              <w:r w:rsidRPr="007B7A0D">
                <w:rPr>
                  <w:rStyle w:val="aff"/>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8B3" w:rsidRDefault="007B7A0D" w:rsidP="007B78B3">
      <w:pPr>
        <w:pStyle w:val="aff6"/>
        <w:rPr>
          <w:b/>
          <w:i/>
        </w:rPr>
      </w:pPr>
      <w:r w:rsidRPr="007B78B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8B3" w:rsidRDefault="007B7A0D" w:rsidP="007B78B3">
      <w:pPr>
        <w:pStyle w:val="aff6"/>
        <w:rPr>
          <w:b/>
          <w:i/>
        </w:rPr>
      </w:pPr>
      <w:r w:rsidRPr="007B78B3">
        <w:rPr>
          <w:b/>
          <w:i/>
        </w:rPr>
        <w:t>Соотнесите английские слова и выражения с их русскими эквивалентами по теме «Студенческая жизнь»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8B3" w:rsidRDefault="007B7A0D" w:rsidP="007B78B3">
      <w:pPr>
        <w:pStyle w:val="aff6"/>
        <w:rPr>
          <w:b/>
          <w:i/>
        </w:rPr>
      </w:pPr>
      <w:r w:rsidRPr="007B78B3">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8B3" w:rsidRDefault="007B7A0D" w:rsidP="007B78B3">
      <w:pPr>
        <w:pStyle w:val="aff6"/>
        <w:rPr>
          <w:b/>
          <w:i/>
        </w:rPr>
      </w:pPr>
      <w:r w:rsidRPr="007B78B3">
        <w:rPr>
          <w:b/>
          <w:i/>
        </w:rPr>
        <w:t>Соотнесите английские слова и выражения с их русскими эквивалентами по теме «Культура и традиции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8B3" w:rsidRDefault="007B7A0D" w:rsidP="007B78B3">
      <w:pPr>
        <w:pStyle w:val="aff6"/>
        <w:rPr>
          <w:b/>
          <w:i/>
        </w:rPr>
      </w:pPr>
      <w:r w:rsidRPr="007B78B3">
        <w:rPr>
          <w:b/>
          <w:i/>
        </w:rPr>
        <w:t>Соотнесите английские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c"/>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c"/>
        <w:rPr>
          <w:rFonts w:ascii="Times New Roman" w:hAnsi="Times New Roman"/>
          <w:sz w:val="24"/>
          <w:szCs w:val="24"/>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c"/>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c"/>
        <w:rPr>
          <w:rFonts w:ascii="Times New Roman" w:hAnsi="Times New Roman"/>
          <w:b/>
          <w:i/>
          <w:sz w:val="24"/>
          <w:szCs w:val="24"/>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c"/>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c"/>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F956FC" w:rsidRDefault="007B7A0D" w:rsidP="00F956FC">
      <w:pPr>
        <w:pStyle w:val="aff6"/>
        <w:rPr>
          <w:b/>
          <w:i/>
        </w:rPr>
      </w:pPr>
      <w:r w:rsidRPr="00F956FC">
        <w:rPr>
          <w:b/>
          <w:i/>
        </w:rPr>
        <w:t>Выбер</w:t>
      </w:r>
      <w:r w:rsidR="00317387" w:rsidRPr="00F956FC">
        <w:rPr>
          <w:b/>
          <w:i/>
        </w:rPr>
        <w:t>ите правильный ответ на вопросы</w:t>
      </w:r>
      <w:r w:rsidRPr="00F956FC">
        <w:rPr>
          <w:b/>
          <w:i/>
        </w:rPr>
        <w:t xml:space="preserve"> </w:t>
      </w:r>
      <w:r w:rsidR="00317387" w:rsidRPr="00F956FC">
        <w:rPr>
          <w:b/>
          <w:i/>
        </w:rPr>
        <w:t xml:space="preserve">лингвострановедческого характера </w:t>
      </w:r>
      <w:r w:rsidRPr="00F956FC">
        <w:rPr>
          <w:b/>
          <w:i/>
        </w:rPr>
        <w:t>«Высшее образование в стране изучаемого языка»</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015A2A">
      <w:pPr>
        <w:pStyle w:val="afc"/>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015A2A">
      <w:pPr>
        <w:pStyle w:val="afc"/>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015A2A">
      <w:pPr>
        <w:pStyle w:val="afc"/>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7"/>
        <w:spacing w:line="240" w:lineRule="auto"/>
        <w:ind w:left="0"/>
        <w:rPr>
          <w:szCs w:val="24"/>
        </w:rPr>
      </w:pPr>
    </w:p>
    <w:p w:rsidR="007B7A0D" w:rsidRPr="0039119C" w:rsidRDefault="007B7A0D" w:rsidP="00F956FC">
      <w:pPr>
        <w:pStyle w:val="aff6"/>
        <w:rPr>
          <w:lang w:val="en-US"/>
        </w:rPr>
      </w:pPr>
      <w:r w:rsidRPr="0039119C">
        <w:rPr>
          <w:lang w:val="en-US"/>
        </w:rPr>
        <w:t>2. What’s the difference between a state (public university) and a private university?</w:t>
      </w:r>
    </w:p>
    <w:p w:rsidR="007B7A0D" w:rsidRPr="007B7A0D" w:rsidRDefault="007B7A0D" w:rsidP="00015A2A">
      <w:pPr>
        <w:pStyle w:val="af7"/>
        <w:numPr>
          <w:ilvl w:val="0"/>
          <w:numId w:val="19"/>
        </w:numPr>
        <w:spacing w:line="240" w:lineRule="auto"/>
        <w:ind w:left="0"/>
        <w:rPr>
          <w:szCs w:val="24"/>
        </w:rPr>
      </w:pPr>
      <w:r w:rsidRPr="007B7A0D">
        <w:rPr>
          <w:szCs w:val="24"/>
        </w:rPr>
        <w:t xml:space="preserve"> State universities are funded by the government</w:t>
      </w:r>
    </w:p>
    <w:p w:rsidR="007B7A0D" w:rsidRPr="007B7A0D" w:rsidRDefault="007B7A0D" w:rsidP="00015A2A">
      <w:pPr>
        <w:pStyle w:val="af7"/>
        <w:numPr>
          <w:ilvl w:val="0"/>
          <w:numId w:val="19"/>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015A2A">
      <w:pPr>
        <w:pStyle w:val="af7"/>
        <w:numPr>
          <w:ilvl w:val="0"/>
          <w:numId w:val="19"/>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7"/>
        <w:spacing w:line="240" w:lineRule="auto"/>
        <w:ind w:left="0"/>
        <w:rPr>
          <w:szCs w:val="24"/>
        </w:rPr>
      </w:pPr>
    </w:p>
    <w:p w:rsidR="007B7A0D" w:rsidRPr="007B7A0D" w:rsidRDefault="007B7A0D" w:rsidP="00015A2A">
      <w:pPr>
        <w:pStyle w:val="af7"/>
        <w:numPr>
          <w:ilvl w:val="0"/>
          <w:numId w:val="21"/>
        </w:numPr>
        <w:spacing w:line="240" w:lineRule="auto"/>
        <w:ind w:left="0" w:hanging="284"/>
        <w:rPr>
          <w:szCs w:val="24"/>
        </w:rPr>
      </w:pPr>
      <w:r w:rsidRPr="007B7A0D">
        <w:rPr>
          <w:szCs w:val="24"/>
        </w:rPr>
        <w:t>Who funds private institutions of higher education in the USA?</w:t>
      </w:r>
    </w:p>
    <w:p w:rsidR="007B7A0D" w:rsidRPr="007B7A0D" w:rsidRDefault="007B7A0D" w:rsidP="00015A2A">
      <w:pPr>
        <w:pStyle w:val="af7"/>
        <w:numPr>
          <w:ilvl w:val="0"/>
          <w:numId w:val="20"/>
        </w:numPr>
        <w:spacing w:line="240" w:lineRule="auto"/>
        <w:ind w:left="0"/>
        <w:rPr>
          <w:szCs w:val="24"/>
        </w:rPr>
      </w:pPr>
      <w:r w:rsidRPr="007B7A0D">
        <w:rPr>
          <w:szCs w:val="24"/>
        </w:rPr>
        <w:t>US government</w:t>
      </w:r>
    </w:p>
    <w:p w:rsidR="007B7A0D" w:rsidRPr="007B7A0D" w:rsidRDefault="007B7A0D" w:rsidP="00015A2A">
      <w:pPr>
        <w:pStyle w:val="af7"/>
        <w:numPr>
          <w:ilvl w:val="0"/>
          <w:numId w:val="20"/>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7"/>
        <w:spacing w:line="240" w:lineRule="auto"/>
        <w:ind w:left="0"/>
        <w:rPr>
          <w:szCs w:val="24"/>
        </w:rPr>
      </w:pPr>
    </w:p>
    <w:p w:rsidR="007B7A0D" w:rsidRPr="00F956FC" w:rsidRDefault="007B7A0D" w:rsidP="00F956FC">
      <w:pPr>
        <w:pStyle w:val="aff6"/>
        <w:rPr>
          <w:b/>
          <w:i/>
        </w:rPr>
      </w:pPr>
      <w:r w:rsidRPr="00F956FC">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F956FC">
      <w:pPr>
        <w:pStyle w:val="aff6"/>
        <w:rPr>
          <w:lang w:val="en-US"/>
        </w:rPr>
      </w:pPr>
      <w:r w:rsidRPr="0039119C">
        <w:rPr>
          <w:lang w:val="en-US"/>
        </w:rPr>
        <w:t>1) How many countries does the United Kingdom consist of?</w:t>
      </w:r>
    </w:p>
    <w:p w:rsidR="007B7A0D" w:rsidRPr="007B7A0D" w:rsidRDefault="007B7A0D" w:rsidP="00015A2A">
      <w:pPr>
        <w:pStyle w:val="af7"/>
        <w:numPr>
          <w:ilvl w:val="0"/>
          <w:numId w:val="22"/>
        </w:numPr>
        <w:spacing w:line="240" w:lineRule="auto"/>
        <w:ind w:left="0" w:hanging="426"/>
        <w:rPr>
          <w:szCs w:val="24"/>
        </w:rPr>
      </w:pPr>
      <w:r w:rsidRPr="007B7A0D">
        <w:rPr>
          <w:szCs w:val="24"/>
        </w:rPr>
        <w:t>2</w:t>
      </w:r>
    </w:p>
    <w:p w:rsidR="007B7A0D" w:rsidRPr="007B7A0D" w:rsidRDefault="007B7A0D" w:rsidP="00015A2A">
      <w:pPr>
        <w:pStyle w:val="af7"/>
        <w:numPr>
          <w:ilvl w:val="0"/>
          <w:numId w:val="22"/>
        </w:numPr>
        <w:spacing w:line="240" w:lineRule="auto"/>
        <w:ind w:left="0" w:hanging="426"/>
        <w:rPr>
          <w:szCs w:val="24"/>
        </w:rPr>
      </w:pPr>
      <w:r w:rsidRPr="007B7A0D">
        <w:rPr>
          <w:szCs w:val="24"/>
        </w:rPr>
        <w:t>3</w:t>
      </w:r>
    </w:p>
    <w:p w:rsidR="007B7A0D" w:rsidRPr="0039119C" w:rsidRDefault="007B7A0D" w:rsidP="00015A2A">
      <w:pPr>
        <w:pStyle w:val="af7"/>
        <w:numPr>
          <w:ilvl w:val="0"/>
          <w:numId w:val="22"/>
        </w:numPr>
        <w:spacing w:line="240" w:lineRule="auto"/>
        <w:ind w:left="0" w:hanging="426"/>
        <w:rPr>
          <w:szCs w:val="24"/>
        </w:rPr>
      </w:pPr>
      <w:r w:rsidRPr="007B7A0D">
        <w:rPr>
          <w:szCs w:val="24"/>
        </w:rPr>
        <w:t>4</w:t>
      </w:r>
    </w:p>
    <w:p w:rsidR="0039119C" w:rsidRPr="007B7A0D" w:rsidRDefault="0039119C" w:rsidP="0039119C">
      <w:pPr>
        <w:pStyle w:val="af7"/>
        <w:spacing w:line="240" w:lineRule="auto"/>
        <w:ind w:left="0" w:firstLine="0"/>
        <w:rPr>
          <w:szCs w:val="24"/>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015A2A">
      <w:pPr>
        <w:pStyle w:val="afc"/>
        <w:numPr>
          <w:ilvl w:val="0"/>
          <w:numId w:val="23"/>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015A2A">
      <w:pPr>
        <w:pStyle w:val="afc"/>
        <w:numPr>
          <w:ilvl w:val="0"/>
          <w:numId w:val="23"/>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c"/>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F956FC" w:rsidRDefault="007B7A0D" w:rsidP="00F956FC">
      <w:pPr>
        <w:pStyle w:val="aff6"/>
        <w:rPr>
          <w:b/>
          <w:i/>
        </w:rPr>
      </w:pPr>
      <w:r w:rsidRPr="00F956FC">
        <w:rPr>
          <w:b/>
          <w:i/>
        </w:rPr>
        <w:t>Выбери</w:t>
      </w:r>
      <w:r w:rsidR="00317387" w:rsidRPr="00F956FC">
        <w:rPr>
          <w:b/>
          <w:i/>
        </w:rPr>
        <w:t xml:space="preserve">те правильный ответ на вопросы лингвострановедческого характера </w:t>
      </w:r>
      <w:r w:rsidRPr="00F956FC">
        <w:rPr>
          <w:b/>
          <w:i/>
        </w:rPr>
        <w:t>«Культура и традиции страны изучаемого языка»</w:t>
      </w:r>
    </w:p>
    <w:p w:rsidR="007B7A0D" w:rsidRPr="007B7A0D" w:rsidRDefault="007B7A0D" w:rsidP="007B78B3">
      <w:pPr>
        <w:pStyle w:val="36"/>
        <w:rPr>
          <w:lang w:val="en-US"/>
        </w:rPr>
      </w:pPr>
      <w:r w:rsidRPr="007B7A0D">
        <w:rPr>
          <w:lang w:val="en-US"/>
        </w:rPr>
        <w:t>What is the Scottish national costume for men?</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What is the most famous sport event in Scotland?</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c"/>
        <w:rPr>
          <w:rFonts w:ascii="Times New Roman" w:hAnsi="Times New Roman"/>
          <w:sz w:val="24"/>
          <w:szCs w:val="24"/>
          <w:lang w:val="en-US"/>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F956FC" w:rsidRDefault="007B7A0D" w:rsidP="00F956FC">
      <w:pPr>
        <w:pStyle w:val="aff6"/>
        <w:rPr>
          <w:b/>
          <w:i/>
        </w:rPr>
      </w:pPr>
      <w:r w:rsidRPr="00F956FC">
        <w:rPr>
          <w:b/>
          <w:i/>
        </w:rPr>
        <w:t>Выбер</w:t>
      </w:r>
      <w:r w:rsidR="00317387" w:rsidRPr="00F956FC">
        <w:rPr>
          <w:b/>
          <w:i/>
        </w:rPr>
        <w:t>ите правильный ответ на вопросы</w:t>
      </w:r>
      <w:r w:rsidRPr="00F956FC">
        <w:rPr>
          <w:b/>
          <w:i/>
        </w:rPr>
        <w:t xml:space="preserve"> </w:t>
      </w:r>
      <w:r w:rsidR="00317387" w:rsidRPr="00F956FC">
        <w:rPr>
          <w:b/>
          <w:i/>
        </w:rPr>
        <w:t xml:space="preserve">лингвострановедческого характера </w:t>
      </w:r>
      <w:r w:rsidRPr="00F956FC">
        <w:rPr>
          <w:b/>
          <w:i/>
        </w:rPr>
        <w:t>«Крупные города страны изучаемого языка»</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015A2A">
      <w:pPr>
        <w:pStyle w:val="afc"/>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015A2A">
      <w:pPr>
        <w:pStyle w:val="afc"/>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015A2A">
      <w:pPr>
        <w:pStyle w:val="afc"/>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c"/>
        <w:rPr>
          <w:rFonts w:ascii="Times New Roman" w:hAnsi="Times New Roman"/>
          <w:sz w:val="24"/>
          <w:szCs w:val="24"/>
        </w:rPr>
      </w:pPr>
    </w:p>
    <w:p w:rsidR="007B7A0D" w:rsidRPr="007B7A0D" w:rsidRDefault="007B7A0D" w:rsidP="007B7A0D">
      <w:pPr>
        <w:pStyle w:val="afc"/>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015A2A">
      <w:pPr>
        <w:pStyle w:val="afc"/>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015A2A">
      <w:pPr>
        <w:pStyle w:val="afc"/>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015A2A">
      <w:pPr>
        <w:pStyle w:val="afc"/>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c"/>
        <w:rPr>
          <w:rFonts w:ascii="Times New Roman" w:hAnsi="Times New Roman"/>
          <w:sz w:val="24"/>
          <w:szCs w:val="24"/>
          <w:lang w:val="en-US"/>
        </w:rPr>
      </w:pPr>
    </w:p>
    <w:p w:rsidR="007B7A0D" w:rsidRPr="0039119C" w:rsidRDefault="007B7A0D" w:rsidP="007B7A0D">
      <w:pPr>
        <w:pStyle w:val="afc"/>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015A2A">
      <w:pPr>
        <w:pStyle w:val="afc"/>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015A2A">
      <w:pPr>
        <w:pStyle w:val="afc"/>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015A2A">
      <w:pPr>
        <w:pStyle w:val="afc"/>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8B3">
      <w:pPr>
        <w:pStyle w:val="30"/>
      </w:pPr>
      <w:r w:rsidRPr="007B7A0D">
        <w:t>Прочитайте текст и определите, является высказывание истинным или ложным.</w:t>
      </w:r>
    </w:p>
    <w:p w:rsidR="007B7A0D" w:rsidRPr="007B7A0D" w:rsidRDefault="007B7A0D" w:rsidP="007B7A0D">
      <w:pPr>
        <w:pStyle w:val="20"/>
        <w:jc w:val="center"/>
        <w:rPr>
          <w:szCs w:val="24"/>
          <w:lang w:val="en-US"/>
        </w:rPr>
      </w:pPr>
      <w:r w:rsidRPr="007B7A0D">
        <w:rPr>
          <w:szCs w:val="24"/>
          <w:lang w:val="en-US"/>
        </w:rPr>
        <w:t>My Plans for the Future</w:t>
      </w:r>
    </w:p>
    <w:p w:rsidR="007B7A0D" w:rsidRPr="007B7A0D" w:rsidRDefault="007B7A0D" w:rsidP="007B7A0D">
      <w:pPr>
        <w:pStyle w:val="afc"/>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7B7A0D">
          <w:rPr>
            <w:rStyle w:val="aff"/>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7B7A0D">
          <w:rPr>
            <w:rStyle w:val="aff"/>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89" w:tooltip="Glossary: Favourite" w:history="1">
        <w:r w:rsidRPr="007B7A0D">
          <w:rPr>
            <w:rStyle w:val="aff"/>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7B7A0D">
          <w:rPr>
            <w:rStyle w:val="aff"/>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91" w:tooltip="Technologies of the 21- st Century: search" w:history="1">
        <w:r w:rsidRPr="007B7A0D">
          <w:rPr>
            <w:rStyle w:val="aff"/>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7B7A0D">
          <w:rPr>
            <w:rStyle w:val="aff"/>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w:t>
      </w:r>
      <w:r w:rsidR="007B78B3">
        <w:rPr>
          <w:rFonts w:ascii="Times New Roman" w:hAnsi="Times New Roman"/>
          <w:sz w:val="24"/>
          <w:szCs w:val="24"/>
          <w:lang w:val="en-US"/>
        </w:rPr>
        <w:t>’</w:t>
      </w:r>
      <w:r w:rsidRPr="007B7A0D">
        <w:rPr>
          <w:rFonts w:ascii="Times New Roman" w:hAnsi="Times New Roman"/>
          <w:sz w:val="24"/>
          <w:szCs w:val="24"/>
          <w:lang w:val="en-US"/>
        </w:rPr>
        <w:t>s degree in five years, and then I am planning to complete my master’s degree. And I’d like to begin my PhD program.</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Post</w:t>
      </w:r>
      <w:hyperlink r:id="rId193" w:tooltip="Глоссарий: graduate" w:history="1">
        <w:r w:rsidRPr="007B7A0D">
          <w:rPr>
            <w:rStyle w:val="aff"/>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94"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95"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96" w:tooltip="Nanotechnology: advanced" w:history="1">
        <w:r w:rsidRPr="007B7A0D">
          <w:rPr>
            <w:rStyle w:val="aff"/>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7B7A0D">
          <w:rPr>
            <w:rStyle w:val="aff"/>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015A2A">
      <w:pPr>
        <w:pStyle w:val="af7"/>
        <w:numPr>
          <w:ilvl w:val="0"/>
          <w:numId w:val="28"/>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015A2A">
      <w:pPr>
        <w:pStyle w:val="af7"/>
        <w:numPr>
          <w:ilvl w:val="0"/>
          <w:numId w:val="28"/>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015A2A">
      <w:pPr>
        <w:pStyle w:val="af7"/>
        <w:numPr>
          <w:ilvl w:val="0"/>
          <w:numId w:val="28"/>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8B3" w:rsidRDefault="007B7A0D" w:rsidP="007B78B3">
      <w:pPr>
        <w:pStyle w:val="aff6"/>
        <w:rPr>
          <w:b/>
          <w:i/>
        </w:rPr>
      </w:pPr>
      <w:r w:rsidRPr="007B78B3">
        <w:rPr>
          <w:b/>
          <w:i/>
        </w:rPr>
        <w:t>Прочитайте текст и определите, является высказывание истинным или ложным.</w:t>
      </w:r>
    </w:p>
    <w:p w:rsidR="007B7A0D" w:rsidRPr="007B7A0D" w:rsidRDefault="007B7A0D" w:rsidP="007B78B3">
      <w:pPr>
        <w:pStyle w:val="50"/>
        <w:rPr>
          <w:lang w:val="en-US"/>
        </w:rPr>
      </w:pPr>
      <w:r w:rsidRPr="007B7A0D">
        <w:rPr>
          <w:lang w:val="en-US"/>
        </w:rPr>
        <w:t>Colleges, universities, and institutes: the distinctions</w:t>
      </w:r>
    </w:p>
    <w:p w:rsidR="007B7A0D" w:rsidRPr="007B7A0D" w:rsidRDefault="007B7A0D" w:rsidP="007B78B3">
      <w:pPr>
        <w:pStyle w:val="aff6"/>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8B3">
      <w:pPr>
        <w:pStyle w:val="aff6"/>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8B3">
      <w:pPr>
        <w:pStyle w:val="aff6"/>
        <w:rPr>
          <w:lang w:val="en-US"/>
        </w:rPr>
      </w:pPr>
      <w:r w:rsidRPr="007B7A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2C5316" w:rsidRDefault="007B7A0D" w:rsidP="007B78B3">
      <w:pPr>
        <w:pStyle w:val="aff6"/>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015A2A">
      <w:pPr>
        <w:pStyle w:val="36"/>
        <w:numPr>
          <w:ilvl w:val="0"/>
          <w:numId w:val="29"/>
        </w:numPr>
        <w:rPr>
          <w:lang w:val="en-US"/>
        </w:rPr>
      </w:pPr>
      <w:r w:rsidRPr="007B7A0D">
        <w:rPr>
          <w:lang w:val="en-US"/>
        </w:rPr>
        <w:t xml:space="preserve">State </w:t>
      </w:r>
      <w:hyperlink r:id="rId198" w:tooltip="Система Высшего образования в странах изучаемого языка: University" w:history="1">
        <w:r w:rsidRPr="007B7A0D">
          <w:rPr>
            <w:rStyle w:val="aff"/>
            <w:color w:val="auto"/>
            <w:u w:val="none"/>
            <w:lang w:val="en-US"/>
          </w:rPr>
          <w:t>university</w:t>
        </w:r>
      </w:hyperlink>
      <w:r w:rsidRPr="007B7A0D">
        <w:rPr>
          <w:lang w:val="en-US"/>
        </w:rPr>
        <w:t xml:space="preserve"> tuition costs are generally lower than those of private universities.</w:t>
      </w:r>
    </w:p>
    <w:p w:rsidR="007B7A0D" w:rsidRPr="007B7A0D" w:rsidRDefault="00802954" w:rsidP="00015A2A">
      <w:pPr>
        <w:pStyle w:val="36"/>
        <w:numPr>
          <w:ilvl w:val="0"/>
          <w:numId w:val="29"/>
        </w:numPr>
        <w:rPr>
          <w:lang w:val="en-US"/>
        </w:rPr>
      </w:pPr>
      <w:hyperlink r:id="rId199" w:tooltip="Glossary: within" w:history="1">
        <w:r w:rsidR="007B7A0D" w:rsidRPr="007B7A0D">
          <w:rPr>
            <w:rStyle w:val="aff"/>
            <w:color w:val="auto"/>
            <w:u w:val="none"/>
            <w:lang w:val="en-US"/>
          </w:rPr>
          <w:t>Within</w:t>
        </w:r>
      </w:hyperlink>
      <w:r w:rsidR="007B7A0D" w:rsidRPr="007B7A0D">
        <w:rPr>
          <w:lang w:val="en-US"/>
        </w:rPr>
        <w:t xml:space="preserve"> each </w:t>
      </w:r>
      <w:hyperlink r:id="rId200" w:tooltip="Система Высшего образования в странах изучаемого языка: College" w:history="1">
        <w:r w:rsidR="007B7A0D" w:rsidRPr="007B7A0D">
          <w:rPr>
            <w:rStyle w:val="aff"/>
            <w:color w:val="auto"/>
            <w:u w:val="none"/>
            <w:lang w:val="en-US"/>
          </w:rPr>
          <w:t>college</w:t>
        </w:r>
      </w:hyperlink>
      <w:r w:rsidR="007B7A0D" w:rsidRPr="007B7A0D">
        <w:rPr>
          <w:lang w:val="en-US"/>
        </w:rPr>
        <w:t xml:space="preserve"> or </w:t>
      </w:r>
      <w:hyperlink r:id="rId201" w:tooltip="Система Высшего образования в странах изучаемого языка: University" w:history="1">
        <w:r w:rsidR="007B7A0D" w:rsidRPr="007B7A0D">
          <w:rPr>
            <w:rStyle w:val="aff"/>
            <w:color w:val="auto"/>
            <w:u w:val="none"/>
            <w:lang w:val="en-US"/>
          </w:rPr>
          <w:t>university</w:t>
        </w:r>
      </w:hyperlink>
      <w:r w:rsidR="007B7A0D" w:rsidRPr="007B7A0D">
        <w:rPr>
          <w:lang w:val="en-US"/>
        </w:rPr>
        <w:t xml:space="preserve"> you will find schools.</w:t>
      </w:r>
    </w:p>
    <w:p w:rsidR="007B7A0D" w:rsidRPr="004D4CD0" w:rsidRDefault="007B7A0D" w:rsidP="00015A2A">
      <w:pPr>
        <w:pStyle w:val="36"/>
        <w:numPr>
          <w:ilvl w:val="0"/>
          <w:numId w:val="29"/>
        </w:numPr>
        <w:rPr>
          <w:lang w:val="en-US"/>
        </w:rPr>
      </w:pPr>
      <w:r w:rsidRPr="007B7A0D">
        <w:rPr>
          <w:lang w:val="en-US"/>
        </w:rPr>
        <w:t xml:space="preserve">Technical and vocational </w:t>
      </w:r>
      <w:hyperlink r:id="rId202" w:tooltip="Система Высшего образования в странах изучаемого языка: College" w:history="1">
        <w:r w:rsidRPr="007B7A0D">
          <w:rPr>
            <w:rStyle w:val="aff"/>
            <w:color w:val="auto"/>
            <w:u w:val="none"/>
            <w:lang w:val="en-US"/>
          </w:rPr>
          <w:t>college</w:t>
        </w:r>
      </w:hyperlink>
      <w:r w:rsidRPr="007B7A0D">
        <w:rPr>
          <w:lang w:val="en-US"/>
        </w:rPr>
        <w:t xml:space="preserve">s offer certificate and other short-term programs that train students in the theory behind a specific vocation or </w:t>
      </w:r>
      <w:hyperlink r:id="rId203" w:tooltip="Nanotechnology: technology" w:history="1">
        <w:r w:rsidRPr="007B7A0D">
          <w:rPr>
            <w:rStyle w:val="aff"/>
            <w:color w:val="auto"/>
            <w:u w:val="none"/>
            <w:lang w:val="en-US"/>
          </w:rPr>
          <w:t>technology</w:t>
        </w:r>
      </w:hyperlink>
      <w:r w:rsidRPr="007B7A0D">
        <w:rPr>
          <w:lang w:val="en-US"/>
        </w:rPr>
        <w:t xml:space="preserve">, as well as in how to work with the </w:t>
      </w:r>
      <w:hyperlink r:id="rId204" w:tooltip="Nanotechnology: technology" w:history="1">
        <w:r w:rsidRPr="007B7A0D">
          <w:rPr>
            <w:rStyle w:val="aff"/>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8B3">
      <w:pPr>
        <w:pStyle w:val="6"/>
      </w:pPr>
      <w:r w:rsidRPr="007B7A0D">
        <w:t>Дополните диалог, используя предложенные ниже реплики</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c"/>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c"/>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8B3">
      <w:pPr>
        <w:pStyle w:val="6"/>
      </w:pPr>
      <w:r w:rsidRPr="007B7A0D">
        <w:t>Дополните диалог, используя предложенные ниже реплики</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c"/>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c"/>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8B3" w:rsidRDefault="007B7A0D" w:rsidP="007B78B3">
      <w:pPr>
        <w:pStyle w:val="aff6"/>
        <w:rPr>
          <w:b/>
          <w:i/>
        </w:rPr>
      </w:pPr>
      <w:r w:rsidRPr="007B78B3">
        <w:rPr>
          <w:b/>
          <w:i/>
        </w:rPr>
        <w:t>Составьте план ответа по теме:  «Значение иностранного языка в карьере будущего специалиста»</w:t>
      </w:r>
    </w:p>
    <w:p w:rsidR="007B7A0D" w:rsidRPr="007B78B3" w:rsidRDefault="007B7A0D" w:rsidP="007B78B3">
      <w:pPr>
        <w:pStyle w:val="aff6"/>
        <w:rPr>
          <w:b/>
          <w:i/>
        </w:rPr>
      </w:pPr>
      <w:r w:rsidRPr="007B78B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8B3">
        <w:rPr>
          <w:b/>
          <w:i/>
        </w:rPr>
        <w:t>«О себе»</w:t>
      </w:r>
    </w:p>
    <w:p w:rsidR="007B7A0D" w:rsidRPr="004D4CD0" w:rsidRDefault="007B7A0D" w:rsidP="007B78B3">
      <w:pPr>
        <w:pStyle w:val="aff6"/>
        <w:rPr>
          <w:lang w:val="en-US"/>
        </w:rPr>
      </w:pPr>
      <w:r w:rsidRPr="004D4CD0">
        <w:rPr>
          <w:lang w:val="en-US"/>
        </w:rPr>
        <w:t>to be a first-year student, to consist of, to live, my hobby is, I prefer, my favourite subjects, to spend time, at the university I, when I have free time, usually I</w:t>
      </w:r>
    </w:p>
    <w:p w:rsidR="007B7A0D" w:rsidRPr="007B78B3" w:rsidRDefault="007B7A0D" w:rsidP="007B78B3">
      <w:pPr>
        <w:pStyle w:val="aff6"/>
        <w:rPr>
          <w:b/>
          <w:i/>
        </w:rPr>
      </w:pPr>
      <w:r w:rsidRPr="007B78B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8B3">
        <w:rPr>
          <w:b/>
          <w:i/>
        </w:rPr>
        <w:t>«Мои планы на будущее»</w:t>
      </w:r>
    </w:p>
    <w:p w:rsidR="007B7A0D" w:rsidRPr="007B7A0D" w:rsidRDefault="007B7A0D" w:rsidP="007B78B3">
      <w:pPr>
        <w:pStyle w:val="aff6"/>
        <w:rPr>
          <w:lang w:val="en-US"/>
        </w:rPr>
      </w:pPr>
      <w:r w:rsidRPr="007B7A0D">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7B7A0D">
          <w:rPr>
            <w:rStyle w:val="aff"/>
            <w:color w:val="auto"/>
            <w:u w:val="none"/>
            <w:lang w:val="en-US"/>
          </w:rPr>
          <w:t>development</w:t>
        </w:r>
      </w:hyperlink>
      <w:r w:rsidRPr="007B7A0D">
        <w:rPr>
          <w:lang w:val="en-US"/>
        </w:rPr>
        <w:t xml:space="preserve"> of my abilities and knowledge, to take part in the student scientific conferences</w:t>
      </w:r>
    </w:p>
    <w:p w:rsidR="007B7A0D" w:rsidRPr="007B78B3" w:rsidRDefault="007B7A0D" w:rsidP="007B78B3">
      <w:pPr>
        <w:pStyle w:val="aff6"/>
        <w:rPr>
          <w:b/>
          <w:i/>
        </w:rPr>
      </w:pPr>
      <w:r w:rsidRPr="007B78B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8B3">
        <w:rPr>
          <w:b/>
          <w:i/>
        </w:rPr>
        <w:t>«Значение иностранного языка в карьере будущего специалиста»</w:t>
      </w:r>
    </w:p>
    <w:p w:rsidR="007B7A0D" w:rsidRPr="007B7A0D" w:rsidRDefault="007B7A0D" w:rsidP="007B78B3">
      <w:pPr>
        <w:pStyle w:val="aff6"/>
        <w:rPr>
          <w:lang w:val="en-US"/>
        </w:rPr>
      </w:pPr>
      <w:r w:rsidRPr="007B7A0D">
        <w:rPr>
          <w:lang w:val="en-US"/>
        </w:rPr>
        <w:t xml:space="preserve">to improve your career prospects, many benefits, give a competitive edge over other </w:t>
      </w:r>
      <w:hyperlink r:id="rId206" w:tooltip="Ведущие университеты мира: applicant" w:history="1">
        <w:r w:rsidRPr="007B7A0D">
          <w:rPr>
            <w:rStyle w:val="aff"/>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8B3" w:rsidRDefault="007B7A0D" w:rsidP="007B78B3">
      <w:pPr>
        <w:pStyle w:val="aff6"/>
        <w:rPr>
          <w:b/>
          <w:i/>
        </w:rPr>
      </w:pPr>
      <w:r w:rsidRPr="007B78B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8B3">
        <w:rPr>
          <w:b/>
          <w:i/>
        </w:rPr>
        <w:t>«Студенческая жизнь»</w:t>
      </w:r>
    </w:p>
    <w:p w:rsidR="007B7A0D" w:rsidRDefault="007B7A0D" w:rsidP="007B78B3">
      <w:pPr>
        <w:pStyle w:val="aff6"/>
        <w:rPr>
          <w:lang w:val="en-US"/>
        </w:rPr>
      </w:pPr>
      <w:r w:rsidRPr="007B7A0D">
        <w:rPr>
          <w:lang w:val="en-US"/>
        </w:rPr>
        <w:t xml:space="preserve">the first step to independence, to achieve your </w:t>
      </w:r>
      <w:hyperlink r:id="rId207" w:tooltip="Glossary: Study" w:history="1">
        <w:r w:rsidRPr="007B7A0D">
          <w:rPr>
            <w:rStyle w:val="aff"/>
            <w:color w:val="auto"/>
            <w:u w:val="none"/>
            <w:lang w:val="en-US"/>
          </w:rPr>
          <w:t>study</w:t>
        </w:r>
      </w:hyperlink>
      <w:r w:rsidRPr="007B7A0D">
        <w:rPr>
          <w:lang w:val="en-US"/>
        </w:rPr>
        <w:t xml:space="preserve"> goals, to plan a timetable, to do a course work, to take time out from </w:t>
      </w:r>
      <w:hyperlink r:id="rId208" w:tooltip="Glossary: Study" w:history="1">
        <w:r w:rsidRPr="007B7A0D">
          <w:rPr>
            <w:rStyle w:val="aff"/>
            <w:color w:val="auto"/>
            <w:u w:val="none"/>
            <w:lang w:val="en-US"/>
          </w:rPr>
          <w:t>study</w:t>
        </w:r>
      </w:hyperlink>
      <w:r w:rsidRPr="007B7A0D">
        <w:rPr>
          <w:lang w:val="en-US"/>
        </w:rPr>
        <w:t>, tutorials and labs, to hang out with  friends, to attend lectures and classes</w:t>
      </w:r>
    </w:p>
    <w:p w:rsidR="007B7A0D" w:rsidRPr="007B7A0D" w:rsidRDefault="007B7A0D" w:rsidP="007B78B3">
      <w:pPr>
        <w:pStyle w:val="6"/>
        <w:rPr>
          <w:rStyle w:val="FontStyle31"/>
          <w:rFonts w:ascii="Times New Roman" w:hAnsi="Times New Roman" w:cs="Times New Roman"/>
          <w:b/>
          <w:i w:val="0"/>
          <w:sz w:val="24"/>
          <w:szCs w:val="24"/>
        </w:rPr>
      </w:pPr>
      <w:r w:rsidRPr="007B7A0D">
        <w:rPr>
          <w:rStyle w:val="FontStyle31"/>
          <w:rFonts w:ascii="Times New Roman" w:hAnsi="Times New Roman" w:cs="Times New Roman"/>
          <w:b/>
          <w:sz w:val="24"/>
          <w:szCs w:val="24"/>
        </w:rPr>
        <w:t>Прочитайте текст и найдите ответ на вопрос к тексту.</w:t>
      </w:r>
    </w:p>
    <w:p w:rsidR="007B7A0D" w:rsidRPr="007B7A0D" w:rsidRDefault="007B7A0D" w:rsidP="007B7A0D">
      <w:pPr>
        <w:pStyle w:val="afc"/>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Becoming a student is often the first step to independence, particularly if you are moving away from home. You</w:t>
      </w:r>
      <w:r w:rsidR="007B78B3">
        <w:rPr>
          <w:rFonts w:ascii="Times New Roman" w:hAnsi="Times New Roman"/>
          <w:sz w:val="24"/>
          <w:szCs w:val="24"/>
          <w:lang w:val="en-US"/>
        </w:rPr>
        <w:t>’</w:t>
      </w:r>
      <w:r w:rsidRPr="007B7A0D">
        <w:rPr>
          <w:rFonts w:ascii="Times New Roman" w:hAnsi="Times New Roman"/>
          <w:sz w:val="24"/>
          <w:szCs w:val="24"/>
          <w:lang w:val="en-US"/>
        </w:rPr>
        <w:t xml:space="preserve">ll get to </w:t>
      </w:r>
      <w:hyperlink r:id="rId209" w:tooltip="Глоссарий: meet" w:history="1">
        <w:r w:rsidRPr="007B7A0D">
          <w:rPr>
            <w:rStyle w:val="aff"/>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Talk to people who have done the course or degree you</w:t>
      </w:r>
      <w:r w:rsidR="007B78B3">
        <w:rPr>
          <w:rFonts w:ascii="Times New Roman" w:hAnsi="Times New Roman"/>
          <w:sz w:val="24"/>
          <w:szCs w:val="24"/>
          <w:lang w:val="en-US"/>
        </w:rPr>
        <w:t>’</w:t>
      </w:r>
      <w:r w:rsidRPr="007B7A0D">
        <w:rPr>
          <w:rFonts w:ascii="Times New Roman" w:hAnsi="Times New Roman"/>
          <w:sz w:val="24"/>
          <w:szCs w:val="24"/>
          <w:lang w:val="en-US"/>
        </w:rPr>
        <w:t xml:space="preserve">re doing. They may be able to give you tips and advice about the workload, and make </w:t>
      </w:r>
      <w:hyperlink r:id="rId211" w:tooltip="Nanotechnology: suggest" w:history="1">
        <w:r w:rsidRPr="007B7A0D">
          <w:rPr>
            <w:rStyle w:val="aff"/>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If you</w:t>
      </w:r>
      <w:r w:rsidR="007B78B3">
        <w:rPr>
          <w:rFonts w:ascii="Times New Roman" w:hAnsi="Times New Roman"/>
          <w:sz w:val="24"/>
          <w:szCs w:val="24"/>
          <w:lang w:val="en-US"/>
        </w:rPr>
        <w:t>’</w:t>
      </w:r>
      <w:r w:rsidRPr="007B7A0D">
        <w:rPr>
          <w:rFonts w:ascii="Times New Roman" w:hAnsi="Times New Roman"/>
          <w:sz w:val="24"/>
          <w:szCs w:val="24"/>
          <w:lang w:val="en-US"/>
        </w:rPr>
        <w:t xml:space="preserve">re moving to a different place, try to arrive a few </w:t>
      </w:r>
      <w:hyperlink r:id="rId212" w:tooltip="TRACKING   HURRICANES: day" w:history="1">
        <w:r w:rsidRPr="007B7A0D">
          <w:rPr>
            <w:rStyle w:val="aff"/>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w:t>
      </w:r>
      <w:r w:rsidR="007B78B3">
        <w:rPr>
          <w:rFonts w:ascii="Times New Roman" w:hAnsi="Times New Roman"/>
          <w:sz w:val="24"/>
          <w:szCs w:val="24"/>
          <w:lang w:val="en-US"/>
        </w:rPr>
        <w:t>’</w:t>
      </w:r>
      <w:r w:rsidRPr="007B7A0D">
        <w:rPr>
          <w:rFonts w:ascii="Times New Roman" w:hAnsi="Times New Roman"/>
          <w:sz w:val="24"/>
          <w:szCs w:val="24"/>
          <w:lang w:val="en-US"/>
        </w:rPr>
        <w:t>ll have time to get familiar with the t</w:t>
      </w:r>
      <w:hyperlink r:id="rId213" w:tooltip="Глоссарий: own" w:history="1">
        <w:r w:rsidRPr="007B7A0D">
          <w:rPr>
            <w:rStyle w:val="aff"/>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7B7A0D">
          <w:rPr>
            <w:rStyle w:val="aff"/>
            <w:rFonts w:ascii="Times New Roman" w:hAnsi="Times New Roman"/>
            <w:color w:val="auto"/>
            <w:sz w:val="24"/>
            <w:szCs w:val="24"/>
            <w:u w:val="none"/>
            <w:lang w:val="en-US"/>
          </w:rPr>
          <w:t>river</w:t>
        </w:r>
      </w:hyperlink>
      <w:r w:rsidR="007B78B3">
        <w:rPr>
          <w:rFonts w:ascii="Times New Roman" w:hAnsi="Times New Roman"/>
          <w:sz w:val="24"/>
          <w:szCs w:val="24"/>
          <w:lang w:val="en-US"/>
        </w:rPr>
        <w:t>’</w:t>
      </w:r>
      <w:r w:rsidRPr="007B7A0D">
        <w:rPr>
          <w:rFonts w:ascii="Times New Roman" w:hAnsi="Times New Roman"/>
          <w:sz w:val="24"/>
          <w:szCs w:val="24"/>
          <w:lang w:val="en-US"/>
        </w:rPr>
        <w:t>s licence?</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If you</w:t>
      </w:r>
      <w:r w:rsidR="007B78B3">
        <w:rPr>
          <w:rFonts w:ascii="Times New Roman" w:hAnsi="Times New Roman"/>
          <w:sz w:val="24"/>
          <w:szCs w:val="24"/>
          <w:lang w:val="en-US"/>
        </w:rPr>
        <w:t>’</w:t>
      </w:r>
      <w:r w:rsidRPr="007B7A0D">
        <w:rPr>
          <w:rFonts w:ascii="Times New Roman" w:hAnsi="Times New Roman"/>
          <w:sz w:val="24"/>
          <w:szCs w:val="24"/>
          <w:lang w:val="en-US"/>
        </w:rPr>
        <w:t xml:space="preserve">re moving into a flat, ask your </w:t>
      </w:r>
      <w:hyperlink r:id="rId215" w:tooltip="Glossary: Parents" w:history="1">
        <w:r w:rsidRPr="007B7A0D">
          <w:rPr>
            <w:rStyle w:val="aff"/>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w:t>
      </w:r>
      <w:r w:rsidR="007B78B3">
        <w:rPr>
          <w:rFonts w:ascii="Times New Roman" w:hAnsi="Times New Roman"/>
          <w:sz w:val="24"/>
          <w:szCs w:val="24"/>
          <w:lang w:val="en-US"/>
        </w:rPr>
        <w:t>’</w:t>
      </w:r>
      <w:r w:rsidRPr="007B7A0D">
        <w:rPr>
          <w:rFonts w:ascii="Times New Roman" w:hAnsi="Times New Roman"/>
          <w:sz w:val="24"/>
          <w:szCs w:val="24"/>
          <w:lang w:val="en-US"/>
        </w:rPr>
        <w:t>ll need to get in early.</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216" w:tooltip="Выдающиеся изобретения человечества : set" w:history="1">
        <w:r w:rsidRPr="007B7A0D">
          <w:rPr>
            <w:rStyle w:val="aff"/>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7B7A0D">
          <w:rPr>
            <w:rStyle w:val="aff"/>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It</w:t>
      </w:r>
      <w:r w:rsidR="007B78B3">
        <w:rPr>
          <w:rFonts w:ascii="Times New Roman" w:hAnsi="Times New Roman"/>
          <w:sz w:val="24"/>
          <w:szCs w:val="24"/>
          <w:lang w:val="en-US"/>
        </w:rPr>
        <w:t>’</w:t>
      </w:r>
      <w:r w:rsidRPr="007B7A0D">
        <w:rPr>
          <w:rFonts w:ascii="Times New Roman" w:hAnsi="Times New Roman"/>
          <w:sz w:val="24"/>
          <w:szCs w:val="24"/>
          <w:lang w:val="en-US"/>
        </w:rPr>
        <w:t xml:space="preserve">s tempting to try to achieve too much in your first year of </w:t>
      </w:r>
      <w:hyperlink r:id="rId218"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7B7A0D">
          <w:rPr>
            <w:rStyle w:val="aff"/>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c"/>
        <w:jc w:val="both"/>
        <w:rPr>
          <w:rFonts w:ascii="Times New Roman" w:hAnsi="Times New Roman"/>
          <w:sz w:val="24"/>
          <w:szCs w:val="24"/>
          <w:lang w:val="en-US"/>
        </w:rPr>
      </w:pPr>
    </w:p>
    <w:p w:rsidR="007B7A0D" w:rsidRPr="007B7A0D" w:rsidRDefault="007B7A0D" w:rsidP="00015A2A">
      <w:pPr>
        <w:pStyle w:val="af7"/>
        <w:numPr>
          <w:ilvl w:val="0"/>
          <w:numId w:val="30"/>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015A2A">
      <w:pPr>
        <w:pStyle w:val="af7"/>
        <w:numPr>
          <w:ilvl w:val="0"/>
          <w:numId w:val="30"/>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Why is it useful to talk to people who have done the course or degree you</w:t>
      </w:r>
      <w:r w:rsidR="007B78B3">
        <w:rPr>
          <w:rFonts w:eastAsia="Times New Roman"/>
          <w:szCs w:val="24"/>
          <w:lang w:eastAsia="ru-RU"/>
        </w:rPr>
        <w:t>’</w:t>
      </w:r>
      <w:r w:rsidRPr="007B7A0D">
        <w:rPr>
          <w:rFonts w:eastAsia="Times New Roman"/>
          <w:szCs w:val="24"/>
          <w:lang w:eastAsia="ru-RU"/>
        </w:rPr>
        <w:t xml:space="preserve">re doing? </w:t>
      </w:r>
    </w:p>
    <w:p w:rsidR="007B7A0D" w:rsidRPr="007B7A0D" w:rsidRDefault="007B7A0D" w:rsidP="00015A2A">
      <w:pPr>
        <w:pStyle w:val="afc"/>
        <w:numPr>
          <w:ilvl w:val="0"/>
          <w:numId w:val="30"/>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c"/>
        <w:rPr>
          <w:rFonts w:ascii="Times New Roman" w:hAnsi="Times New Roman"/>
          <w:sz w:val="24"/>
          <w:szCs w:val="24"/>
          <w:lang w:val="en-US" w:eastAsia="ru-RU"/>
        </w:rPr>
      </w:pPr>
    </w:p>
    <w:p w:rsidR="004D4CD0" w:rsidRPr="002C5316" w:rsidRDefault="004D4CD0" w:rsidP="007B7A0D">
      <w:pPr>
        <w:rPr>
          <w:b/>
          <w:i/>
          <w:lang w:val="en-US"/>
        </w:rPr>
      </w:pPr>
    </w:p>
    <w:p w:rsidR="004D4CD0" w:rsidRPr="002C5316" w:rsidRDefault="004D4CD0" w:rsidP="007B7A0D">
      <w:pPr>
        <w:rPr>
          <w:b/>
          <w:i/>
          <w:lang w:val="en-US"/>
        </w:rPr>
      </w:pPr>
    </w:p>
    <w:p w:rsidR="007B7A0D" w:rsidRPr="007B78B3" w:rsidRDefault="007B7A0D" w:rsidP="007B78B3">
      <w:pPr>
        <w:pStyle w:val="aff6"/>
        <w:rPr>
          <w:b/>
          <w:i/>
        </w:rPr>
      </w:pPr>
      <w:r w:rsidRPr="007B78B3">
        <w:rPr>
          <w:b/>
          <w:i/>
        </w:rPr>
        <w:t>Выберите реплики, наиболее подходящие к ситуации общения «Студенческая жизнь»</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w:t>
      </w:r>
      <w:r w:rsidR="007B78B3">
        <w:rPr>
          <w:rFonts w:ascii="Times New Roman" w:hAnsi="Times New Roman"/>
          <w:sz w:val="24"/>
          <w:szCs w:val="24"/>
          <w:lang w:val="en-US" w:eastAsia="ru-RU"/>
        </w:rPr>
        <w:t>’</w:t>
      </w:r>
      <w:r w:rsidRPr="007B7A0D">
        <w:rPr>
          <w:rFonts w:ascii="Times New Roman" w:hAnsi="Times New Roman"/>
          <w:sz w:val="24"/>
          <w:szCs w:val="24"/>
          <w:lang w:val="en-US" w:eastAsia="ru-RU"/>
        </w:rPr>
        <w:t>s try to determine which profession suits you most of all.</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It</w:t>
      </w:r>
      <w:r w:rsidR="007B78B3">
        <w:rPr>
          <w:rFonts w:ascii="Times New Roman" w:hAnsi="Times New Roman"/>
          <w:sz w:val="24"/>
          <w:szCs w:val="24"/>
          <w:lang w:val="en-US" w:eastAsia="ru-RU"/>
        </w:rPr>
        <w:t>’</w:t>
      </w:r>
      <w:r w:rsidRPr="007B7A0D">
        <w:rPr>
          <w:rFonts w:ascii="Times New Roman" w:hAnsi="Times New Roman"/>
          <w:sz w:val="24"/>
          <w:szCs w:val="24"/>
          <w:lang w:val="en-US" w:eastAsia="ru-RU"/>
        </w:rPr>
        <w:t>s very easy. ______________ Then we will analyze and understand what your future profession.</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I</w:t>
      </w:r>
      <w:r w:rsidR="007B78B3">
        <w:rPr>
          <w:rFonts w:ascii="Times New Roman" w:hAnsi="Times New Roman"/>
          <w:sz w:val="24"/>
          <w:szCs w:val="24"/>
          <w:lang w:val="en-US" w:eastAsia="ru-RU"/>
        </w:rPr>
        <w:t>’</w:t>
      </w:r>
      <w:r w:rsidRPr="007B7A0D">
        <w:rPr>
          <w:rFonts w:ascii="Times New Roman" w:hAnsi="Times New Roman"/>
          <w:sz w:val="24"/>
          <w:szCs w:val="24"/>
          <w:lang w:val="en-US" w:eastAsia="ru-RU"/>
        </w:rPr>
        <w:t>m afraid of animals, and a little shy to communicate with people. I prefer to work with documents.</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c"/>
        <w:pBdr>
          <w:bottom w:val="single" w:sz="12" w:space="1" w:color="auto"/>
        </w:pBdr>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c"/>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c"/>
        <w:jc w:val="both"/>
        <w:rPr>
          <w:rFonts w:ascii="Times New Roman" w:hAnsi="Times New Roman"/>
          <w:sz w:val="24"/>
          <w:szCs w:val="24"/>
          <w:lang w:val="en-US" w:eastAsia="ru-RU"/>
        </w:rPr>
      </w:pP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Wendy: Hi, Brian! I</w:t>
      </w:r>
      <w:r w:rsidR="007B78B3">
        <w:rPr>
          <w:rFonts w:ascii="Times New Roman" w:hAnsi="Times New Roman"/>
          <w:sz w:val="24"/>
          <w:szCs w:val="24"/>
          <w:lang w:val="en-US"/>
        </w:rPr>
        <w:t>’</w:t>
      </w:r>
      <w:r w:rsidRPr="007B7A0D">
        <w:rPr>
          <w:rFonts w:ascii="Times New Roman" w:hAnsi="Times New Roman"/>
          <w:sz w:val="24"/>
          <w:szCs w:val="24"/>
          <w:lang w:val="en-US"/>
        </w:rPr>
        <w:t xml:space="preserve">m fine, thank you. ___________? </w:t>
      </w:r>
      <w:r w:rsidRPr="007B7A0D">
        <w:rPr>
          <w:rFonts w:ascii="Times New Roman" w:hAnsi="Times New Roman"/>
          <w:sz w:val="24"/>
          <w:szCs w:val="24"/>
          <w:lang w:val="en-US"/>
        </w:rPr>
        <w:tab/>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Brian: I</w:t>
      </w:r>
      <w:r w:rsidR="007B78B3">
        <w:rPr>
          <w:rFonts w:ascii="Times New Roman" w:hAnsi="Times New Roman"/>
          <w:sz w:val="24"/>
          <w:szCs w:val="24"/>
          <w:lang w:val="en-US"/>
        </w:rPr>
        <w:t>’</w:t>
      </w:r>
      <w:r w:rsidRPr="007B7A0D">
        <w:rPr>
          <w:rFonts w:ascii="Times New Roman" w:hAnsi="Times New Roman"/>
          <w:sz w:val="24"/>
          <w:szCs w:val="24"/>
          <w:lang w:val="en-US"/>
        </w:rPr>
        <w:t xml:space="preserve">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Wendy: ____________ I was at the Philological faculty, which is based there. This year, I</w:t>
      </w:r>
      <w:r w:rsidR="007B78B3">
        <w:rPr>
          <w:rFonts w:ascii="Times New Roman" w:hAnsi="Times New Roman"/>
          <w:sz w:val="24"/>
          <w:szCs w:val="24"/>
          <w:lang w:val="en-US"/>
        </w:rPr>
        <w:t>’</w:t>
      </w:r>
      <w:r w:rsidRPr="007B7A0D">
        <w:rPr>
          <w:rFonts w:ascii="Times New Roman" w:hAnsi="Times New Roman"/>
          <w:sz w:val="24"/>
          <w:szCs w:val="24"/>
          <w:lang w:val="en-US"/>
        </w:rPr>
        <w:t xml:space="preserve">ve decided to move to Tourism and hospitality branch, which seems to be more exciting to me. Which branch are you? </w:t>
      </w:r>
    </w:p>
    <w:p w:rsidR="007B7A0D" w:rsidRPr="007B7A0D" w:rsidRDefault="007B7A0D" w:rsidP="007B7A0D">
      <w:pPr>
        <w:pStyle w:val="afc"/>
        <w:jc w:val="both"/>
        <w:rPr>
          <w:rFonts w:ascii="Times New Roman" w:hAnsi="Times New Roman"/>
          <w:sz w:val="24"/>
          <w:szCs w:val="24"/>
          <w:lang w:val="en-US"/>
        </w:rPr>
      </w:pPr>
      <w:r w:rsidRPr="007B7A0D">
        <w:rPr>
          <w:rFonts w:ascii="Times New Roman" w:hAnsi="Times New Roman"/>
          <w:sz w:val="24"/>
          <w:szCs w:val="24"/>
          <w:lang w:val="en-US"/>
        </w:rPr>
        <w:t>Brian: _______________________We are based in the central building, so during the brake I</w:t>
      </w:r>
      <w:r w:rsidR="007B78B3">
        <w:rPr>
          <w:rFonts w:ascii="Times New Roman" w:hAnsi="Times New Roman"/>
          <w:sz w:val="24"/>
          <w:szCs w:val="24"/>
          <w:lang w:val="en-US"/>
        </w:rPr>
        <w:t>’</w:t>
      </w:r>
      <w:r w:rsidRPr="007B7A0D">
        <w:rPr>
          <w:rFonts w:ascii="Times New Roman" w:hAnsi="Times New Roman"/>
          <w:sz w:val="24"/>
          <w:szCs w:val="24"/>
          <w:lang w:val="en-US"/>
        </w:rPr>
        <w:t xml:space="preserve">m usually seen here. </w:t>
      </w:r>
      <w:r w:rsidRPr="007B7A0D">
        <w:rPr>
          <w:rFonts w:ascii="Times New Roman" w:hAnsi="Times New Roman"/>
          <w:sz w:val="24"/>
          <w:szCs w:val="24"/>
          <w:lang w:val="en-US"/>
        </w:rPr>
        <w:tab/>
      </w:r>
    </w:p>
    <w:p w:rsidR="007B7A0D" w:rsidRPr="007B7A0D" w:rsidRDefault="007B7A0D" w:rsidP="007B7A0D">
      <w:pPr>
        <w:pStyle w:val="afc"/>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val="en-US"/>
        </w:rPr>
        <w:t>It</w:t>
      </w:r>
      <w:r w:rsidR="007B78B3">
        <w:rPr>
          <w:rFonts w:ascii="Times New Roman" w:hAnsi="Times New Roman"/>
          <w:sz w:val="24"/>
          <w:szCs w:val="24"/>
          <w:lang w:val="en-US"/>
        </w:rPr>
        <w:t>’</w:t>
      </w:r>
      <w:r w:rsidRPr="007B7A0D">
        <w:rPr>
          <w:rFonts w:ascii="Times New Roman" w:hAnsi="Times New Roman"/>
          <w:sz w:val="24"/>
          <w:szCs w:val="24"/>
          <w:lang w:val="en-US"/>
        </w:rPr>
        <w:t>s nice to see you.  I</w:t>
      </w:r>
      <w:r w:rsidR="007B78B3">
        <w:rPr>
          <w:rFonts w:ascii="Times New Roman" w:hAnsi="Times New Roman"/>
          <w:sz w:val="24"/>
          <w:szCs w:val="24"/>
          <w:lang w:val="en-US"/>
        </w:rPr>
        <w:t>’</w:t>
      </w:r>
      <w:r w:rsidRPr="007B7A0D">
        <w:rPr>
          <w:rFonts w:ascii="Times New Roman" w:hAnsi="Times New Roman"/>
          <w:sz w:val="24"/>
          <w:szCs w:val="24"/>
          <w:lang w:val="en-US"/>
        </w:rPr>
        <w:t>m at the faculty of International relations. And you? Yes, you</w:t>
      </w:r>
      <w:r w:rsidR="007B78B3">
        <w:rPr>
          <w:rFonts w:ascii="Times New Roman" w:hAnsi="Times New Roman"/>
          <w:sz w:val="24"/>
          <w:szCs w:val="24"/>
          <w:lang w:val="en-US"/>
        </w:rPr>
        <w:t>’</w:t>
      </w:r>
      <w:r w:rsidRPr="007B7A0D">
        <w:rPr>
          <w:rFonts w:ascii="Times New Roman" w:hAnsi="Times New Roman"/>
          <w:sz w:val="24"/>
          <w:szCs w:val="24"/>
          <w:lang w:val="en-US"/>
        </w:rPr>
        <w:t>re right.</w:t>
      </w:r>
    </w:p>
    <w:p w:rsidR="007B7A0D" w:rsidRPr="007B7A0D" w:rsidRDefault="007B7A0D" w:rsidP="007B7A0D">
      <w:pPr>
        <w:pStyle w:val="afc"/>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8B3" w:rsidP="007B7A0D">
      <w:pPr>
        <w:pStyle w:val="afc"/>
        <w:pBdr>
          <w:bottom w:val="single" w:sz="12" w:space="1" w:color="auto"/>
        </w:pBdr>
        <w:rPr>
          <w:rFonts w:ascii="Times New Roman" w:hAnsi="Times New Roman"/>
          <w:sz w:val="24"/>
          <w:szCs w:val="24"/>
          <w:lang w:val="en-US" w:eastAsia="ru-RU"/>
        </w:rPr>
      </w:pPr>
      <w:r>
        <w:rPr>
          <w:rFonts w:ascii="Times New Roman" w:hAnsi="Times New Roman"/>
          <w:sz w:val="24"/>
          <w:szCs w:val="24"/>
          <w:lang w:val="en-US"/>
        </w:rPr>
        <w:t>•</w:t>
      </w:r>
      <w:r>
        <w:rPr>
          <w:rFonts w:ascii="Times New Roman" w:hAnsi="Times New Roman"/>
          <w:sz w:val="24"/>
          <w:szCs w:val="24"/>
          <w:lang w:val="en-US"/>
        </w:rPr>
        <w:tab/>
      </w:r>
      <w:r w:rsidR="007B7A0D" w:rsidRPr="007B7A0D">
        <w:rPr>
          <w:rFonts w:ascii="Times New Roman" w:hAnsi="Times New Roman"/>
          <w:sz w:val="24"/>
          <w:szCs w:val="24"/>
          <w:lang w:val="en-US"/>
        </w:rPr>
        <w:t>Yes, I became friends with Ira. She is fascinated by astronomy. We spend many evenings together, watching the stars.</w:t>
      </w:r>
      <w:r w:rsidR="007B7A0D" w:rsidRPr="007B7A0D">
        <w:rPr>
          <w:rFonts w:ascii="Times New Roman" w:hAnsi="Times New Roman"/>
          <w:sz w:val="24"/>
          <w:szCs w:val="24"/>
          <w:lang w:val="en-US"/>
        </w:rPr>
        <w:br/>
        <w:t>— It’s very romantic.</w:t>
      </w:r>
      <w:r w:rsidR="007B7A0D"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c"/>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c"/>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A01C60" w:rsidRPr="00664956" w:rsidRDefault="00A01C60" w:rsidP="00A01C60">
      <w:pPr>
        <w:pStyle w:val="afc"/>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c"/>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c"/>
        <w:ind w:right="57"/>
        <w:jc w:val="both"/>
        <w:rPr>
          <w:rFonts w:ascii="Times New Roman" w:hAnsi="Times New Roman"/>
          <w:b/>
          <w:sz w:val="24"/>
          <w:szCs w:val="24"/>
        </w:rPr>
      </w:pPr>
    </w:p>
    <w:p w:rsidR="00A01C60" w:rsidRPr="00664956" w:rsidRDefault="00A01C60" w:rsidP="007B78B3">
      <w:pPr>
        <w:pStyle w:val="30"/>
      </w:pPr>
      <w:r w:rsidRPr="00664956">
        <w:t>Исправьте грамматические ошибки по теме «Порядок слов в простом предложении»</w:t>
      </w:r>
    </w:p>
    <w:p w:rsidR="00A01C60" w:rsidRPr="00664956" w:rsidRDefault="00A01C60" w:rsidP="007B78B3">
      <w:pPr>
        <w:pStyle w:val="36"/>
        <w:rPr>
          <w:rFonts w:eastAsia="Calibri"/>
          <w:lang w:val="en-US"/>
        </w:rPr>
      </w:pPr>
      <w:r w:rsidRPr="00664956">
        <w:rPr>
          <w:rFonts w:eastAsia="Calibri"/>
          <w:lang w:val="en-US"/>
        </w:rPr>
        <w:t>1) a Marie trois enfants.</w:t>
      </w:r>
    </w:p>
    <w:p w:rsidR="00A01C60" w:rsidRPr="00664956" w:rsidRDefault="00A01C60" w:rsidP="007B78B3">
      <w:pPr>
        <w:pStyle w:val="36"/>
        <w:rPr>
          <w:rFonts w:eastAsia="Calibri"/>
          <w:lang w:val="en-US"/>
        </w:rPr>
      </w:pPr>
      <w:r w:rsidRPr="00664956">
        <w:rPr>
          <w:rFonts w:eastAsia="Calibri"/>
          <w:lang w:val="en-US"/>
        </w:rPr>
        <w:t>2) En France notre tante habiter.</w:t>
      </w:r>
    </w:p>
    <w:p w:rsidR="00A01C60" w:rsidRPr="00664956" w:rsidRDefault="00A01C60" w:rsidP="007B78B3">
      <w:pPr>
        <w:pStyle w:val="36"/>
        <w:rPr>
          <w:rFonts w:eastAsia="Calibri"/>
          <w:lang w:val="en-US"/>
        </w:rPr>
      </w:pPr>
      <w:r w:rsidRPr="00664956">
        <w:rPr>
          <w:rFonts w:eastAsia="Calibri"/>
          <w:lang w:val="en-US"/>
        </w:rPr>
        <w:t>3) Où mon neuf faire ses études?</w:t>
      </w:r>
    </w:p>
    <w:p w:rsidR="00A01C60" w:rsidRPr="00664956" w:rsidRDefault="00A01C60" w:rsidP="00A01C60">
      <w:pPr>
        <w:ind w:firstLine="0"/>
        <w:rPr>
          <w:b/>
          <w:i/>
          <w:lang w:val="en-US"/>
        </w:rPr>
      </w:pPr>
    </w:p>
    <w:p w:rsidR="00A01C60" w:rsidRPr="00664956" w:rsidRDefault="00A01C60" w:rsidP="007B78B3">
      <w:pPr>
        <w:pStyle w:val="30"/>
      </w:pPr>
      <w:r w:rsidRPr="00664956">
        <w:t>Исправьте грамматические ошибки по теме «Местоимение»</w:t>
      </w:r>
    </w:p>
    <w:p w:rsidR="00A01C60" w:rsidRPr="00664956" w:rsidRDefault="00A01C60" w:rsidP="00F956FC">
      <w:pPr>
        <w:pStyle w:val="aff6"/>
        <w:rPr>
          <w:kern w:val="16"/>
          <w:lang w:val="fr-FR"/>
        </w:rPr>
      </w:pPr>
      <w:r w:rsidRPr="00664956">
        <w:rPr>
          <w:kern w:val="16"/>
          <w:lang w:val="fr-FR"/>
        </w:rPr>
        <w:t>1.Combien de cours avez-vous aujourd’hui?</w:t>
      </w:r>
    </w:p>
    <w:p w:rsidR="00A01C60" w:rsidRPr="00664956" w:rsidRDefault="00A01C60" w:rsidP="007B78B3">
      <w:pPr>
        <w:pStyle w:val="3"/>
        <w:rPr>
          <w:kern w:val="16"/>
          <w:lang w:val="fr-FR"/>
        </w:rPr>
      </w:pPr>
      <w:r w:rsidRPr="00664956">
        <w:rPr>
          <w:kern w:val="16"/>
          <w:lang w:val="fr-FR"/>
        </w:rPr>
        <w:t xml:space="preserve">Aujourd’hui nous </w:t>
      </w:r>
      <w:r w:rsidRPr="00664956">
        <w:rPr>
          <w:bCs/>
          <w:kern w:val="16"/>
          <w:lang w:val="fr-FR"/>
        </w:rPr>
        <w:t>les</w:t>
      </w:r>
      <w:r w:rsidRPr="00664956">
        <w:rPr>
          <w:kern w:val="16"/>
          <w:lang w:val="fr-FR"/>
        </w:rPr>
        <w:t xml:space="preserve"> avons trois.</w:t>
      </w:r>
    </w:p>
    <w:p w:rsidR="00A01C60" w:rsidRPr="00664956" w:rsidRDefault="00A01C60" w:rsidP="00F956FC">
      <w:pPr>
        <w:pStyle w:val="aff6"/>
        <w:rPr>
          <w:kern w:val="16"/>
          <w:lang w:val="fr-FR"/>
        </w:rPr>
      </w:pPr>
      <w:r w:rsidRPr="00664956">
        <w:rPr>
          <w:kern w:val="16"/>
          <w:lang w:val="fr-FR"/>
        </w:rPr>
        <w:t>2. – Nos amis sont d</w:t>
      </w:r>
      <w:r w:rsidRPr="00664956">
        <w:rPr>
          <w:bCs/>
          <w:kern w:val="16"/>
          <w:lang w:val="fr-FR"/>
        </w:rPr>
        <w:t>é</w:t>
      </w:r>
      <w:r w:rsidRPr="00664956">
        <w:rPr>
          <w:kern w:val="16"/>
          <w:lang w:val="fr-FR"/>
        </w:rPr>
        <w:t>jà en France.</w:t>
      </w:r>
    </w:p>
    <w:p w:rsidR="00A01C60" w:rsidRPr="00664956" w:rsidRDefault="00A01C60" w:rsidP="007B78B3">
      <w:pPr>
        <w:pStyle w:val="3"/>
        <w:rPr>
          <w:kern w:val="16"/>
          <w:lang w:val="fr-FR"/>
        </w:rPr>
      </w:pPr>
      <w:r w:rsidRPr="00664956">
        <w:rPr>
          <w:kern w:val="16"/>
          <w:lang w:val="fr-FR"/>
        </w:rPr>
        <w:t xml:space="preserve">Nous </w:t>
      </w:r>
      <w:r w:rsidRPr="00664956">
        <w:rPr>
          <w:bCs/>
          <w:kern w:val="16"/>
          <w:lang w:val="fr-FR"/>
        </w:rPr>
        <w:t>en</w:t>
      </w:r>
      <w:r w:rsidRPr="00664956">
        <w:rPr>
          <w:kern w:val="16"/>
          <w:lang w:val="fr-FR"/>
        </w:rPr>
        <w:t xml:space="preserve"> allons aussi.</w:t>
      </w:r>
    </w:p>
    <w:p w:rsidR="00A01C60" w:rsidRPr="00664956" w:rsidRDefault="00A01C60" w:rsidP="00F956FC">
      <w:pPr>
        <w:pStyle w:val="aff6"/>
        <w:rPr>
          <w:kern w:val="16"/>
          <w:lang w:val="fr-FR"/>
        </w:rPr>
      </w:pPr>
      <w:r w:rsidRPr="00664956">
        <w:rPr>
          <w:kern w:val="16"/>
          <w:lang w:val="fr-FR"/>
        </w:rPr>
        <w:t>3. Voyez-vous vos parents chaque jour?</w:t>
      </w:r>
    </w:p>
    <w:p w:rsidR="00A01C60" w:rsidRPr="00664956" w:rsidRDefault="00A01C60" w:rsidP="007B78B3">
      <w:pPr>
        <w:pStyle w:val="3"/>
        <w:rPr>
          <w:kern w:val="16"/>
          <w:lang w:val="fr-FR"/>
        </w:rPr>
      </w:pPr>
      <w:r w:rsidRPr="00664956">
        <w:rPr>
          <w:kern w:val="16"/>
          <w:lang w:val="fr-FR"/>
        </w:rPr>
        <w:t xml:space="preserve">Oui, nous </w:t>
      </w:r>
      <w:r w:rsidRPr="00664956">
        <w:rPr>
          <w:bCs/>
          <w:kern w:val="16"/>
          <w:lang w:val="fr-FR"/>
        </w:rPr>
        <w:t>y</w:t>
      </w:r>
      <w:r w:rsidRPr="00664956">
        <w:rPr>
          <w:kern w:val="16"/>
          <w:lang w:val="fr-FR"/>
        </w:rPr>
        <w:t xml:space="preserve"> voyons chaque jours.</w:t>
      </w:r>
    </w:p>
    <w:p w:rsidR="00A01C60" w:rsidRPr="00664956" w:rsidRDefault="00A01C60" w:rsidP="00A01C60">
      <w:pPr>
        <w:ind w:firstLine="0"/>
        <w:rPr>
          <w:lang w:val="en-US"/>
        </w:rPr>
      </w:pPr>
    </w:p>
    <w:p w:rsidR="00A01C60" w:rsidRPr="00F956FC" w:rsidRDefault="00A01C60" w:rsidP="00F956FC">
      <w:pPr>
        <w:pStyle w:val="aff6"/>
        <w:rPr>
          <w:b/>
          <w:i/>
        </w:rPr>
      </w:pPr>
      <w:r w:rsidRPr="00F956FC">
        <w:rPr>
          <w:b/>
          <w:i/>
        </w:rPr>
        <w:t>Выберите правильный ответ по страноведению «Высшее образование в стране изучаемого языка»</w:t>
      </w:r>
    </w:p>
    <w:p w:rsidR="00A01C60" w:rsidRPr="00764860" w:rsidRDefault="00A01C60" w:rsidP="00A01C60">
      <w:pPr>
        <w:ind w:firstLine="0"/>
        <w:rPr>
          <w:lang w:val="en-US"/>
        </w:rPr>
      </w:pPr>
      <w:r w:rsidRPr="00764860">
        <w:rPr>
          <w:lang w:val="en-US"/>
        </w:rPr>
        <w:t>1.</w:t>
      </w:r>
      <w:r w:rsidRPr="00764860">
        <w:rPr>
          <w:lang w:val="en-US"/>
        </w:rPr>
        <w:tab/>
      </w:r>
      <w:r w:rsidRPr="00664956">
        <w:rPr>
          <w:lang w:val="fr-FR"/>
        </w:rPr>
        <w:t>Les deux premiers cycles sont destin</w:t>
      </w:r>
      <w:r w:rsidRPr="00764860">
        <w:rPr>
          <w:lang w:val="en-US"/>
        </w:rPr>
        <w:t>é</w:t>
      </w:r>
      <w:r w:rsidRPr="00664956">
        <w:rPr>
          <w:lang w:val="fr-FR"/>
        </w:rPr>
        <w:t xml:space="preserve">s </w:t>
      </w:r>
      <w:r w:rsidRPr="00764860">
        <w:rPr>
          <w:lang w:val="en-US"/>
        </w:rPr>
        <w:t>…</w:t>
      </w:r>
    </w:p>
    <w:p w:rsidR="00A01C60" w:rsidRPr="00764860" w:rsidRDefault="00A01C60" w:rsidP="00A01C60">
      <w:pPr>
        <w:rPr>
          <w:lang w:val="en-US"/>
        </w:rPr>
      </w:pPr>
      <w:r w:rsidRPr="00664956">
        <w:rPr>
          <w:lang w:val="en-US"/>
        </w:rPr>
        <w:t>A</w:t>
      </w:r>
      <w:r w:rsidRPr="00764860">
        <w:rPr>
          <w:lang w:val="en-US"/>
        </w:rPr>
        <w:t xml:space="preserve"> </w:t>
      </w:r>
      <w:r w:rsidRPr="00664956">
        <w:rPr>
          <w:lang w:val="en-US"/>
        </w:rPr>
        <w:t>aux</w:t>
      </w:r>
      <w:r w:rsidRPr="00764860">
        <w:rPr>
          <w:lang w:val="en-US"/>
        </w:rPr>
        <w:t xml:space="preserve"> </w:t>
      </w:r>
      <w:r w:rsidRPr="00664956">
        <w:rPr>
          <w:lang w:val="en-US"/>
        </w:rPr>
        <w:t>recherches</w:t>
      </w:r>
    </w:p>
    <w:p w:rsidR="00A01C60" w:rsidRPr="00764860" w:rsidRDefault="00A01C60" w:rsidP="00A01C60">
      <w:pPr>
        <w:ind w:left="851" w:hanging="284"/>
        <w:rPr>
          <w:lang w:val="en-US"/>
        </w:rPr>
      </w:pPr>
      <w:r w:rsidRPr="00664956">
        <w:rPr>
          <w:lang w:val="en-US"/>
        </w:rPr>
        <w:t>B</w:t>
      </w:r>
      <w:r w:rsidRPr="00764860">
        <w:rPr>
          <w:lang w:val="en-US"/>
        </w:rPr>
        <w:tab/>
      </w:r>
      <w:r w:rsidRPr="00664956">
        <w:rPr>
          <w:lang w:val="fr-FR"/>
        </w:rPr>
        <w:t>aux études</w:t>
      </w:r>
    </w:p>
    <w:p w:rsidR="00A01C60" w:rsidRPr="00764860" w:rsidRDefault="00A01C60" w:rsidP="00A01C60">
      <w:pPr>
        <w:rPr>
          <w:lang w:val="en-US"/>
        </w:rPr>
      </w:pPr>
      <w:r w:rsidRPr="00664956">
        <w:rPr>
          <w:lang w:val="en-US"/>
        </w:rPr>
        <w:t>C</w:t>
      </w:r>
      <w:r w:rsidRPr="00764860">
        <w:rPr>
          <w:lang w:val="en-US"/>
        </w:rPr>
        <w:t xml:space="preserve"> </w:t>
      </w:r>
      <w:r w:rsidRPr="00664956">
        <w:rPr>
          <w:lang w:val="en-US"/>
        </w:rPr>
        <w:t>aux</w:t>
      </w:r>
      <w:r w:rsidRPr="00764860">
        <w:rPr>
          <w:lang w:val="en-US"/>
        </w:rPr>
        <w:t xml:space="preserve"> </w:t>
      </w:r>
      <w:r w:rsidRPr="00664956">
        <w:rPr>
          <w:lang w:val="en-US"/>
        </w:rPr>
        <w:t>stages</w:t>
      </w:r>
      <w:r w:rsidRPr="00764860">
        <w:rPr>
          <w:lang w:val="en-US"/>
        </w:rPr>
        <w:t xml:space="preserve"> </w:t>
      </w:r>
      <w:r w:rsidRPr="00664956">
        <w:rPr>
          <w:lang w:val="en-US"/>
        </w:rPr>
        <w:t>pratiques</w:t>
      </w:r>
      <w:r w:rsidRPr="00764860">
        <w:rPr>
          <w:lang w:val="en-US"/>
        </w:rPr>
        <w:t xml:space="preserve"> </w:t>
      </w:r>
    </w:p>
    <w:p w:rsidR="00A01C60" w:rsidRPr="00764860" w:rsidRDefault="00A01C60" w:rsidP="00A01C60">
      <w:pPr>
        <w:ind w:firstLine="0"/>
        <w:rPr>
          <w:lang w:val="en-US"/>
        </w:rPr>
      </w:pPr>
      <w:r w:rsidRPr="00764860">
        <w:rPr>
          <w:lang w:val="en-US"/>
        </w:rPr>
        <w:t xml:space="preserve">2. </w:t>
      </w:r>
      <w:r w:rsidRPr="00664956">
        <w:rPr>
          <w:lang w:val="fr-FR"/>
        </w:rPr>
        <w:t>Le troisi</w:t>
      </w:r>
      <w:r w:rsidRPr="00764860">
        <w:rPr>
          <w:lang w:val="en-US"/>
        </w:rPr>
        <w:t>è</w:t>
      </w:r>
      <w:r w:rsidRPr="00664956">
        <w:rPr>
          <w:lang w:val="fr-FR"/>
        </w:rPr>
        <w:t>me cycle est destiné à la recherche</w:t>
      </w:r>
      <w:r w:rsidRPr="00764860">
        <w:rPr>
          <w:lang w:val="en-US"/>
        </w:rPr>
        <w:t>…</w:t>
      </w:r>
    </w:p>
    <w:p w:rsidR="00A01C60" w:rsidRPr="00664956" w:rsidRDefault="00A01C60" w:rsidP="00A01C60">
      <w:pPr>
        <w:ind w:left="568" w:hanging="284"/>
        <w:rPr>
          <w:lang w:val="en-US"/>
        </w:rPr>
      </w:pPr>
      <w:r w:rsidRPr="00764860">
        <w:rPr>
          <w:lang w:val="en-US"/>
        </w:rPr>
        <w:t xml:space="preserve">    </w:t>
      </w:r>
      <w:r w:rsidRPr="00664956">
        <w:rPr>
          <w:lang w:val="en-US"/>
        </w:rPr>
        <w:t xml:space="preserve">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7B78B3">
      <w:pPr>
        <w:pStyle w:val="afd"/>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7B78B3">
      <w:pPr>
        <w:pStyle w:val="2c"/>
        <w:rPr>
          <w:lang w:val="fr-FR"/>
        </w:rPr>
      </w:pPr>
      <w:r w:rsidRPr="00664956">
        <w:rPr>
          <w:lang w:val="en-US"/>
        </w:rPr>
        <w:t>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7B78B3">
      <w:pPr>
        <w:pStyle w:val="36"/>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7B78B3">
      <w:pPr>
        <w:pStyle w:val="36"/>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2C5316" w:rsidRDefault="00A01C60" w:rsidP="00A01C60">
      <w:pPr>
        <w:ind w:firstLine="0"/>
        <w:rPr>
          <w:b/>
          <w:i/>
          <w:lang w:val="en-US"/>
        </w:rPr>
      </w:pPr>
    </w:p>
    <w:p w:rsidR="00664956" w:rsidRPr="002C5316" w:rsidRDefault="00664956" w:rsidP="00A01C60">
      <w:pPr>
        <w:ind w:firstLine="0"/>
        <w:rPr>
          <w:b/>
          <w:i/>
          <w:lang w:val="en-US"/>
        </w:rPr>
      </w:pPr>
    </w:p>
    <w:p w:rsidR="00A01C60" w:rsidRPr="00664956" w:rsidRDefault="00A01C60" w:rsidP="007B78B3">
      <w:pPr>
        <w:pStyle w:val="30"/>
      </w:pPr>
      <w:r w:rsidRPr="00664956">
        <w:t>Прочитайте текст и определите, является высказывание истинным или ложным.</w:t>
      </w:r>
    </w:p>
    <w:p w:rsidR="00A01C60" w:rsidRPr="00664956" w:rsidRDefault="00A01C60" w:rsidP="007B78B3">
      <w:pPr>
        <w:pStyle w:val="50"/>
        <w:rPr>
          <w:lang w:val="en-US"/>
        </w:rPr>
      </w:pPr>
      <w:r w:rsidRPr="00664956">
        <w:rPr>
          <w:lang w:val="fr-FR"/>
        </w:rPr>
        <w:t>L’enseignement supérieur</w:t>
      </w:r>
    </w:p>
    <w:p w:rsidR="00A01C60" w:rsidRPr="00664956" w:rsidRDefault="00A01C60" w:rsidP="007B78B3">
      <w:pPr>
        <w:pStyle w:val="aff6"/>
        <w:rPr>
          <w:lang w:val="fr-FR"/>
        </w:rPr>
      </w:pP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764860" w:rsidRDefault="00A01C60" w:rsidP="007B78B3">
      <w:pPr>
        <w:pStyle w:val="30"/>
      </w:pPr>
      <w:r w:rsidRPr="00664956">
        <w:t>Дополните</w:t>
      </w:r>
      <w:r w:rsidRPr="00764860">
        <w:t xml:space="preserve"> </w:t>
      </w:r>
      <w:r w:rsidRPr="00664956">
        <w:t>диалог</w:t>
      </w:r>
      <w:r w:rsidRPr="00764860">
        <w:t xml:space="preserve">, </w:t>
      </w:r>
      <w:r w:rsidRPr="00664956">
        <w:t>используя</w:t>
      </w:r>
      <w:r w:rsidRPr="00764860">
        <w:t xml:space="preserve"> </w:t>
      </w:r>
      <w:r w:rsidRPr="00664956">
        <w:t>предложенные</w:t>
      </w:r>
      <w:r w:rsidRPr="00764860">
        <w:t xml:space="preserve"> </w:t>
      </w:r>
      <w:r w:rsidRPr="00664956">
        <w:t>ниже</w:t>
      </w:r>
      <w:r w:rsidRPr="00764860">
        <w:t xml:space="preserve"> </w:t>
      </w:r>
      <w:r w:rsidRPr="00664956">
        <w:t>реплики</w:t>
      </w:r>
    </w:p>
    <w:p w:rsidR="00A01C60" w:rsidRPr="00664956" w:rsidRDefault="00A01C60" w:rsidP="007B78B3">
      <w:pPr>
        <w:pStyle w:val="2a"/>
        <w:rPr>
          <w:lang w:val="de-DE"/>
        </w:rPr>
      </w:pPr>
      <w:r w:rsidRPr="00664956">
        <w:rPr>
          <w:lang w:val="de-DE"/>
        </w:rPr>
        <w:t>Nicolas: Bonjour, Michel!</w:t>
      </w:r>
    </w:p>
    <w:p w:rsidR="00A01C60" w:rsidRPr="00664956" w:rsidRDefault="00A01C60" w:rsidP="007B78B3">
      <w:pPr>
        <w:pStyle w:val="2a"/>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7B78B3">
      <w:pPr>
        <w:pStyle w:val="2a"/>
        <w:rPr>
          <w:lang w:val="en-US"/>
        </w:rPr>
      </w:pPr>
      <w:r w:rsidRPr="00664956">
        <w:rPr>
          <w:i/>
          <w:lang w:val="en-US"/>
        </w:rPr>
        <w:t>Nicolas:</w:t>
      </w:r>
      <w:r w:rsidRPr="00664956">
        <w:rPr>
          <w:lang w:val="en-US"/>
        </w:rPr>
        <w:t xml:space="preserve"> Merci, ça va bien! Que fais-tu ce soir?</w:t>
      </w:r>
    </w:p>
    <w:p w:rsidR="00A01C60" w:rsidRPr="00664956" w:rsidRDefault="00A01C60" w:rsidP="007B78B3">
      <w:pPr>
        <w:pStyle w:val="2a"/>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7B78B3">
      <w:pPr>
        <w:pStyle w:val="2a"/>
        <w:rPr>
          <w:lang w:val="de-DE"/>
        </w:rPr>
      </w:pPr>
      <w:r w:rsidRPr="00664956">
        <w:rPr>
          <w:i/>
          <w:lang w:val="de-DE"/>
        </w:rPr>
        <w:t>Nicolas:</w:t>
      </w:r>
      <w:r w:rsidRPr="00664956">
        <w:rPr>
          <w:lang w:val="de-DE"/>
        </w:rPr>
        <w:t xml:space="preserve"> ______!</w:t>
      </w:r>
    </w:p>
    <w:p w:rsidR="00A01C60" w:rsidRPr="00664956" w:rsidRDefault="00A01C60" w:rsidP="007B78B3">
      <w:pPr>
        <w:pStyle w:val="40"/>
      </w:pPr>
      <w:r w:rsidRPr="00664956">
        <w:rPr>
          <w:lang w:val="de-DE"/>
        </w:rPr>
        <w:t>Bienvenue! Salut! Portez-vous bien! Au revoir! Bon</w:t>
      </w:r>
      <w:r w:rsidRPr="00664956">
        <w:t xml:space="preserve"> </w:t>
      </w:r>
      <w:r w:rsidRPr="00664956">
        <w:rPr>
          <w:lang w:val="de-DE"/>
        </w:rPr>
        <w:t>voyage</w:t>
      </w:r>
      <w:r w:rsidRPr="00664956">
        <w:t>!</w:t>
      </w:r>
    </w:p>
    <w:p w:rsidR="00A01C60" w:rsidRDefault="00A01C60" w:rsidP="00F956FC">
      <w:pPr>
        <w:pStyle w:val="aff6"/>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A01C60" w:rsidRPr="00F956FC" w:rsidRDefault="00A01C60" w:rsidP="00F956FC">
      <w:pPr>
        <w:pStyle w:val="aff6"/>
        <w:rPr>
          <w:b/>
          <w:i/>
        </w:rPr>
      </w:pPr>
      <w:r w:rsidRPr="00F956F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F956FC">
        <w:rPr>
          <w:b/>
          <w:i/>
        </w:rPr>
        <w:t>«Студенческая жизнь»</w:t>
      </w:r>
    </w:p>
    <w:p w:rsidR="00A01C60" w:rsidRPr="00664956" w:rsidRDefault="00A01C60" w:rsidP="00F956FC">
      <w:pPr>
        <w:pStyle w:val="aff6"/>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664956" w:rsidRPr="00664956" w:rsidRDefault="00664956" w:rsidP="007B78B3">
      <w:pPr>
        <w:pStyle w:val="20"/>
        <w:rPr>
          <w:rFonts w:eastAsia="Calibri"/>
          <w:lang w:eastAsia="en-US"/>
        </w:rPr>
      </w:pPr>
      <w:r w:rsidRPr="00664956">
        <w:rPr>
          <w:rFonts w:eastAsia="Calibri"/>
          <w:lang w:eastAsia="en-US"/>
        </w:rPr>
        <w:t>Примеры заданий для проведения зачёта 1-2 семестр (НЕМЕЦКИЙ ЯЗЫК)</w:t>
      </w:r>
    </w:p>
    <w:p w:rsidR="00664956" w:rsidRPr="00F956FC" w:rsidRDefault="00664956" w:rsidP="00F956FC">
      <w:pPr>
        <w:pStyle w:val="aff6"/>
        <w:rPr>
          <w:rFonts w:eastAsia="Calibri"/>
          <w:b/>
          <w:i/>
          <w:lang w:eastAsia="en-US"/>
        </w:rPr>
      </w:pPr>
      <w:r w:rsidRPr="00F956FC">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F956FC" w:rsidRDefault="00664956" w:rsidP="00F956FC">
      <w:pPr>
        <w:pStyle w:val="aff6"/>
        <w:rPr>
          <w:rFonts w:eastAsia="Calibri"/>
          <w:b/>
          <w:i/>
          <w:lang w:eastAsia="en-US"/>
        </w:rPr>
      </w:pPr>
      <w:r w:rsidRPr="00F956FC">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F956FC" w:rsidRDefault="00664956" w:rsidP="00F956FC">
      <w:pPr>
        <w:pStyle w:val="aff6"/>
        <w:rPr>
          <w:rFonts w:eastAsia="Calibri"/>
          <w:b/>
          <w:i/>
          <w:lang w:eastAsia="en-US"/>
        </w:rPr>
      </w:pPr>
      <w:r w:rsidRPr="00F956FC">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F956FC" w:rsidRDefault="00664956" w:rsidP="00F956FC">
      <w:pPr>
        <w:pStyle w:val="aff6"/>
        <w:rPr>
          <w:rFonts w:eastAsia="Calibri"/>
          <w:b/>
          <w:i/>
          <w:lang w:eastAsia="en-US"/>
        </w:rPr>
      </w:pPr>
      <w:r w:rsidRPr="00F956FC">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381128">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381128">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381128">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381128">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381128">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F956FC" w:rsidRDefault="00664956" w:rsidP="00F956FC">
      <w:pPr>
        <w:pStyle w:val="aff6"/>
        <w:rPr>
          <w:b/>
          <w:i/>
        </w:rPr>
      </w:pPr>
      <w:r w:rsidRPr="00F956F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381128">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381128">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381128">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381128">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381128">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F956FC" w:rsidRDefault="00664956" w:rsidP="00F956FC">
      <w:pPr>
        <w:pStyle w:val="aff6"/>
        <w:rPr>
          <w:b/>
          <w:i/>
        </w:rPr>
      </w:pPr>
      <w:r w:rsidRPr="00F956FC">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381128">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381128">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381128">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381128">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381128">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F956FC" w:rsidRDefault="00664956" w:rsidP="00F956FC">
      <w:pPr>
        <w:pStyle w:val="aff6"/>
        <w:rPr>
          <w:b/>
          <w:i/>
        </w:rPr>
      </w:pPr>
      <w:r w:rsidRPr="00F956FC">
        <w:rPr>
          <w:b/>
          <w:i/>
        </w:rPr>
        <w:t>Соотнесите немецкие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381128">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381128">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381128">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381128">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381128">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7B78B3">
      <w:pPr>
        <w:pStyle w:val="30"/>
      </w:pPr>
      <w:r w:rsidRPr="00664956">
        <w:t>Исправьте грамматические ошибки по теме «Порядок слов в простом предложении»</w:t>
      </w:r>
    </w:p>
    <w:p w:rsidR="00664956" w:rsidRPr="00664956" w:rsidRDefault="00664956" w:rsidP="007B78B3">
      <w:pPr>
        <w:pStyle w:val="aff3"/>
        <w:rPr>
          <w:rFonts w:eastAsia="Calibri"/>
          <w:lang w:val="de-DE"/>
        </w:rPr>
      </w:pPr>
      <w:r w:rsidRPr="00664956">
        <w:rPr>
          <w:rFonts w:eastAsia="Calibri"/>
          <w:lang w:val="de-DE"/>
        </w:rPr>
        <w:t>1) Hat Monika drei Kinder.</w:t>
      </w:r>
    </w:p>
    <w:p w:rsidR="00664956" w:rsidRPr="00664956" w:rsidRDefault="00664956" w:rsidP="007B78B3">
      <w:pPr>
        <w:pStyle w:val="aff3"/>
        <w:rPr>
          <w:rFonts w:eastAsia="Calibri"/>
          <w:lang w:val="de-DE"/>
        </w:rPr>
      </w:pPr>
      <w:r w:rsidRPr="00664956">
        <w:rPr>
          <w:rFonts w:eastAsia="Calibri"/>
          <w:lang w:val="de-DE"/>
        </w:rPr>
        <w:t>2) In Berlin wir haben viele Verwandte.</w:t>
      </w:r>
    </w:p>
    <w:p w:rsidR="00664956" w:rsidRPr="00664956" w:rsidRDefault="00664956" w:rsidP="007B78B3">
      <w:pPr>
        <w:pStyle w:val="aff3"/>
        <w:rPr>
          <w:rFonts w:eastAsia="Calibri"/>
        </w:rPr>
      </w:pPr>
      <w:r w:rsidRPr="00664956">
        <w:rPr>
          <w:rFonts w:eastAsia="Calibri"/>
        </w:rPr>
        <w:t xml:space="preserve">3) </w:t>
      </w:r>
      <w:r w:rsidRPr="00664956">
        <w:rPr>
          <w:rFonts w:eastAsia="Calibri"/>
          <w:lang w:val="de-DE"/>
        </w:rPr>
        <w:t>Wo</w:t>
      </w:r>
      <w:r w:rsidRPr="00664956">
        <w:rPr>
          <w:rFonts w:eastAsia="Calibri"/>
        </w:rPr>
        <w:t xml:space="preserve"> </w:t>
      </w:r>
      <w:r w:rsidRPr="00664956">
        <w:rPr>
          <w:rFonts w:eastAsia="Calibri"/>
          <w:lang w:val="de-DE"/>
        </w:rPr>
        <w:t>meine</w:t>
      </w:r>
      <w:r w:rsidRPr="00664956">
        <w:rPr>
          <w:rFonts w:eastAsia="Calibri"/>
        </w:rPr>
        <w:t xml:space="preserve"> </w:t>
      </w:r>
      <w:r w:rsidRPr="00664956">
        <w:rPr>
          <w:rFonts w:eastAsia="Calibri"/>
          <w:lang w:val="de-DE"/>
        </w:rPr>
        <w:t>Gro</w:t>
      </w:r>
      <w:r w:rsidRPr="00664956">
        <w:rPr>
          <w:rFonts w:eastAsia="Calibri"/>
        </w:rPr>
        <w:t>ß</w:t>
      </w:r>
      <w:r w:rsidRPr="00664956">
        <w:rPr>
          <w:rFonts w:eastAsia="Calibri"/>
          <w:lang w:val="de-DE"/>
        </w:rPr>
        <w:t>eltern</w:t>
      </w:r>
      <w:r w:rsidRPr="00664956">
        <w:rPr>
          <w:rFonts w:eastAsia="Calibri"/>
        </w:rPr>
        <w:t xml:space="preserve"> </w:t>
      </w:r>
      <w:r w:rsidRPr="00664956">
        <w:rPr>
          <w:rFonts w:eastAsia="Calibri"/>
          <w:lang w:val="de-DE"/>
        </w:rPr>
        <w:t>wohnen</w:t>
      </w:r>
      <w:r w:rsidRPr="00664956">
        <w:rPr>
          <w:rFonts w:eastAsia="Calibri"/>
        </w:rPr>
        <w:t>?</w:t>
      </w:r>
    </w:p>
    <w:p w:rsidR="00664956" w:rsidRPr="00664956" w:rsidRDefault="00664956" w:rsidP="00664956">
      <w:pPr>
        <w:ind w:firstLine="0"/>
        <w:rPr>
          <w:b/>
          <w:i/>
        </w:rPr>
      </w:pPr>
    </w:p>
    <w:p w:rsidR="00664956" w:rsidRPr="00664956" w:rsidRDefault="00664956" w:rsidP="007B78B3">
      <w:pPr>
        <w:pStyle w:val="30"/>
      </w:pPr>
      <w:r w:rsidRPr="00664956">
        <w:t>Исправьте грамматические ошибки по теме «Числительное»</w:t>
      </w:r>
    </w:p>
    <w:p w:rsidR="00664956" w:rsidRPr="00664956" w:rsidRDefault="00664956" w:rsidP="007B78B3">
      <w:pPr>
        <w:pStyle w:val="aff3"/>
        <w:rPr>
          <w:lang w:val="de-DE"/>
        </w:rPr>
      </w:pPr>
      <w:r w:rsidRPr="00664956">
        <w:rPr>
          <w:lang w:val="de-DE"/>
        </w:rPr>
        <w:t xml:space="preserve">1) Ich fahre am eins Januar nach Deutschland. </w:t>
      </w:r>
    </w:p>
    <w:p w:rsidR="00664956" w:rsidRPr="00664956" w:rsidRDefault="00664956" w:rsidP="007B78B3">
      <w:pPr>
        <w:pStyle w:val="aff3"/>
        <w:rPr>
          <w:lang w:val="de-DE"/>
        </w:rPr>
      </w:pPr>
      <w:r w:rsidRPr="00664956">
        <w:rPr>
          <w:lang w:val="de-DE"/>
        </w:rPr>
        <w:t xml:space="preserve">2) Ich wohne im vier Stock. </w:t>
      </w:r>
    </w:p>
    <w:p w:rsidR="00664956" w:rsidRPr="00664956" w:rsidRDefault="00664956" w:rsidP="007B78B3">
      <w:pPr>
        <w:pStyle w:val="aff3"/>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7B78B3">
      <w:pPr>
        <w:pStyle w:val="30"/>
      </w:pPr>
      <w:r w:rsidRPr="00664956">
        <w:t>Исправьте грамматические ошибки по теме «Местоимение»</w:t>
      </w:r>
    </w:p>
    <w:p w:rsidR="00664956" w:rsidRPr="00664956" w:rsidRDefault="00664956" w:rsidP="007B78B3">
      <w:pPr>
        <w:pStyle w:val="aff3"/>
        <w:rPr>
          <w:lang w:val="de-DE"/>
        </w:rPr>
      </w:pPr>
      <w:r w:rsidRPr="00664956">
        <w:rPr>
          <w:lang w:val="de-DE"/>
        </w:rPr>
        <w:t xml:space="preserve">1) Uwe ist krank. Könntest du ihr besuchen? </w:t>
      </w:r>
    </w:p>
    <w:p w:rsidR="00664956" w:rsidRPr="00664956" w:rsidRDefault="00664956" w:rsidP="007B78B3">
      <w:pPr>
        <w:pStyle w:val="aff3"/>
        <w:rPr>
          <w:lang w:val="de-DE"/>
        </w:rPr>
      </w:pPr>
      <w:r w:rsidRPr="00664956">
        <w:rPr>
          <w:lang w:val="de-DE"/>
        </w:rPr>
        <w:t>2) Der Text war schwierig. Habt Sie alles verstanden?</w:t>
      </w:r>
    </w:p>
    <w:p w:rsidR="00664956" w:rsidRPr="00664956" w:rsidRDefault="00664956" w:rsidP="007B78B3">
      <w:pPr>
        <w:pStyle w:val="aff3"/>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7B78B3">
      <w:pPr>
        <w:pStyle w:val="30"/>
        <w:rPr>
          <w:rFonts w:eastAsia="Calibri"/>
          <w:lang w:eastAsia="en-US"/>
        </w:rPr>
      </w:pPr>
      <w:r w:rsidRPr="00664956">
        <w:rPr>
          <w:rFonts w:eastAsia="Calibri"/>
          <w:lang w:eastAsia="en-US"/>
        </w:rPr>
        <w:t>Исправьте грамматические ошибки по теме «Существительное»</w:t>
      </w:r>
    </w:p>
    <w:p w:rsidR="00664956" w:rsidRPr="00664956" w:rsidRDefault="00664956" w:rsidP="007B78B3">
      <w:pPr>
        <w:pStyle w:val="aff3"/>
        <w:rPr>
          <w:rFonts w:eastAsia="Calibri"/>
          <w:lang w:val="de-DE" w:eastAsia="en-US"/>
        </w:rPr>
      </w:pPr>
      <w:r w:rsidRPr="00664956">
        <w:rPr>
          <w:rFonts w:eastAsia="Calibri"/>
          <w:lang w:val="de-DE" w:eastAsia="en-US"/>
        </w:rPr>
        <w:t>1) Die Student geht ins Dekanat.</w:t>
      </w:r>
    </w:p>
    <w:p w:rsidR="00664956" w:rsidRPr="00664956" w:rsidRDefault="00664956" w:rsidP="007B78B3">
      <w:pPr>
        <w:pStyle w:val="aff3"/>
        <w:rPr>
          <w:rFonts w:eastAsia="Calibri"/>
          <w:lang w:val="de-DE" w:eastAsia="en-US"/>
        </w:rPr>
      </w:pPr>
      <w:r w:rsidRPr="00664956">
        <w:rPr>
          <w:rFonts w:eastAsia="Calibri"/>
          <w:lang w:val="de-DE" w:eastAsia="en-US"/>
        </w:rPr>
        <w:t>2) Hier gibt es einen Fenster.</w:t>
      </w:r>
    </w:p>
    <w:p w:rsidR="00664956" w:rsidRPr="00664956" w:rsidRDefault="00664956" w:rsidP="007B78B3">
      <w:pPr>
        <w:pStyle w:val="aff3"/>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7B78B3">
      <w:pPr>
        <w:pStyle w:val="30"/>
        <w:rPr>
          <w:rFonts w:eastAsia="Calibri"/>
          <w:lang w:eastAsia="en-US"/>
        </w:rPr>
      </w:pPr>
      <w:r w:rsidRPr="00664956">
        <w:rPr>
          <w:rFonts w:eastAsia="Calibri"/>
          <w:lang w:eastAsia="en-US"/>
        </w:rPr>
        <w:t>Исправьте грамматические ошибки по теме «Прилагательное и наречие»</w:t>
      </w:r>
    </w:p>
    <w:p w:rsidR="00664956" w:rsidRPr="00664956" w:rsidRDefault="00664956" w:rsidP="007B78B3">
      <w:pPr>
        <w:pStyle w:val="aff3"/>
        <w:rPr>
          <w:lang w:val="de-DE"/>
        </w:rPr>
      </w:pPr>
      <w:r w:rsidRPr="00664956">
        <w:rPr>
          <w:lang w:val="de-DE"/>
        </w:rPr>
        <w:t>1) Deine Haare sind langer als meine Haare.</w:t>
      </w:r>
    </w:p>
    <w:p w:rsidR="00664956" w:rsidRPr="00664956" w:rsidRDefault="00664956" w:rsidP="007B78B3">
      <w:pPr>
        <w:pStyle w:val="aff3"/>
        <w:rPr>
          <w:lang w:val="de-DE"/>
        </w:rPr>
      </w:pPr>
      <w:r w:rsidRPr="00664956">
        <w:rPr>
          <w:bCs/>
          <w:lang w:val="de-DE"/>
        </w:rPr>
        <w:t xml:space="preserve">2) </w:t>
      </w:r>
      <w:r w:rsidRPr="00664956">
        <w:rPr>
          <w:lang w:val="de-DE"/>
        </w:rPr>
        <w:t>München finde ich am schöner.</w:t>
      </w:r>
    </w:p>
    <w:p w:rsidR="00664956" w:rsidRPr="00664956" w:rsidRDefault="00664956" w:rsidP="007B78B3">
      <w:pPr>
        <w:pStyle w:val="aff3"/>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F956FC" w:rsidRDefault="00664956" w:rsidP="00F956FC">
      <w:pPr>
        <w:pStyle w:val="aff6"/>
        <w:rPr>
          <w:b/>
          <w:i/>
        </w:rPr>
      </w:pPr>
      <w:r w:rsidRPr="00F956FC">
        <w:rPr>
          <w:b/>
          <w:i/>
        </w:rPr>
        <w:t>Выберите правильный ответ на вопросы  по страноведению «Высшее образование в стране изучаемого языка»</w:t>
      </w:r>
    </w:p>
    <w:p w:rsidR="00664956" w:rsidRPr="00664956" w:rsidRDefault="00664956" w:rsidP="007B78B3">
      <w:pPr>
        <w:pStyle w:val="aff3"/>
        <w:rPr>
          <w:lang w:val="de-DE"/>
        </w:rPr>
      </w:pPr>
      <w:r w:rsidRPr="00664956">
        <w:rPr>
          <w:lang w:val="de-DE"/>
        </w:rPr>
        <w:t>1) Wer prüft die Unterlagen des Bewerbers um einen Studienplatz?</w:t>
      </w:r>
    </w:p>
    <w:p w:rsidR="00664956" w:rsidRPr="00664956" w:rsidRDefault="00664956" w:rsidP="007B78B3">
      <w:pPr>
        <w:pStyle w:val="aff3"/>
        <w:rPr>
          <w:lang w:val="de-DE"/>
        </w:rPr>
      </w:pPr>
      <w:r w:rsidRPr="00664956">
        <w:rPr>
          <w:lang w:val="de-DE"/>
        </w:rPr>
        <w:t>a) Der Bundespräsident</w:t>
      </w:r>
    </w:p>
    <w:p w:rsidR="00664956" w:rsidRPr="00664956" w:rsidRDefault="00664956" w:rsidP="007B78B3">
      <w:pPr>
        <w:pStyle w:val="aff3"/>
        <w:rPr>
          <w:lang w:val="de-DE"/>
        </w:rPr>
      </w:pPr>
      <w:r w:rsidRPr="00664956">
        <w:rPr>
          <w:lang w:val="de-DE"/>
        </w:rPr>
        <w:t>b) Die Zentralstelle für die Vergabe von Studienplätzen</w:t>
      </w:r>
    </w:p>
    <w:p w:rsidR="00664956" w:rsidRPr="00664956" w:rsidRDefault="00664956" w:rsidP="007B78B3">
      <w:pPr>
        <w:pStyle w:val="aff3"/>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F956FC" w:rsidRDefault="00664956" w:rsidP="00F956FC">
      <w:pPr>
        <w:pStyle w:val="aff6"/>
        <w:rPr>
          <w:b/>
          <w:i/>
        </w:rPr>
      </w:pPr>
      <w:r w:rsidRPr="00F956FC">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7B78B3">
      <w:pPr>
        <w:pStyle w:val="aff3"/>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7B78B3">
      <w:pPr>
        <w:pStyle w:val="aff3"/>
        <w:rPr>
          <w:lang w:val="de-DE"/>
        </w:rPr>
      </w:pPr>
      <w:r w:rsidRPr="00664956">
        <w:rPr>
          <w:lang w:val="de-DE"/>
        </w:rPr>
        <w:t>3) Im Wappen Deutschlands ist ein … dargestellt.</w:t>
      </w:r>
    </w:p>
    <w:p w:rsidR="00664956" w:rsidRPr="00764860" w:rsidRDefault="00664956" w:rsidP="00664956">
      <w:pPr>
        <w:ind w:firstLine="0"/>
        <w:rPr>
          <w:lang w:val="en-US"/>
        </w:rPr>
      </w:pPr>
      <w:r w:rsidRPr="00664956">
        <w:rPr>
          <w:lang w:val="en-US"/>
        </w:rPr>
        <w:t>a</w:t>
      </w:r>
      <w:r w:rsidRPr="00764860">
        <w:rPr>
          <w:lang w:val="en-US"/>
        </w:rPr>
        <w:t xml:space="preserve">)  </w:t>
      </w:r>
      <w:r w:rsidRPr="00664956">
        <w:rPr>
          <w:lang w:val="en-US"/>
        </w:rPr>
        <w:t>B</w:t>
      </w:r>
      <w:r w:rsidRPr="00764860">
        <w:rPr>
          <w:lang w:val="en-US"/>
        </w:rPr>
        <w:t>ä</w:t>
      </w:r>
      <w:r w:rsidRPr="00664956">
        <w:rPr>
          <w:lang w:val="en-US"/>
        </w:rPr>
        <w:t>r</w:t>
      </w:r>
      <w:r w:rsidRPr="00764860">
        <w:rPr>
          <w:lang w:val="en-US"/>
        </w:rPr>
        <w:t xml:space="preserve">                                              </w:t>
      </w:r>
      <w:r w:rsidRPr="00664956">
        <w:rPr>
          <w:lang w:val="en-US"/>
        </w:rPr>
        <w:t>b</w:t>
      </w:r>
      <w:r w:rsidRPr="00764860">
        <w:rPr>
          <w:lang w:val="en-US"/>
        </w:rPr>
        <w:t xml:space="preserve">) </w:t>
      </w:r>
      <w:r w:rsidRPr="00664956">
        <w:rPr>
          <w:lang w:val="en-US"/>
        </w:rPr>
        <w:t>Limburger</w:t>
      </w:r>
      <w:r w:rsidRPr="00764860">
        <w:rPr>
          <w:lang w:val="en-US"/>
        </w:rPr>
        <w:t xml:space="preserve"> </w:t>
      </w:r>
      <w:r w:rsidRPr="00664956">
        <w:rPr>
          <w:lang w:val="en-US"/>
        </w:rPr>
        <w:t>L</w:t>
      </w:r>
      <w:r w:rsidRPr="00764860">
        <w:rPr>
          <w:lang w:val="en-US"/>
        </w:rPr>
        <w:t>ö</w:t>
      </w:r>
      <w:r w:rsidRPr="00664956">
        <w:rPr>
          <w:lang w:val="en-US"/>
        </w:rPr>
        <w:t>we</w:t>
      </w:r>
    </w:p>
    <w:p w:rsidR="00664956" w:rsidRPr="00764860" w:rsidRDefault="00664956" w:rsidP="00664956">
      <w:pPr>
        <w:ind w:firstLine="0"/>
        <w:rPr>
          <w:lang w:val="en-US"/>
        </w:rPr>
      </w:pPr>
      <w:r w:rsidRPr="00664956">
        <w:rPr>
          <w:lang w:val="en-US"/>
        </w:rPr>
        <w:t>c</w:t>
      </w:r>
      <w:r w:rsidRPr="00764860">
        <w:rPr>
          <w:lang w:val="en-US"/>
        </w:rPr>
        <w:t xml:space="preserve">) </w:t>
      </w:r>
      <w:r w:rsidRPr="00664956">
        <w:rPr>
          <w:lang w:val="en-US"/>
        </w:rPr>
        <w:t>Drache</w:t>
      </w:r>
      <w:r w:rsidRPr="00764860">
        <w:rPr>
          <w:lang w:val="en-US"/>
        </w:rPr>
        <w:t xml:space="preserve">                                         </w:t>
      </w:r>
      <w:r w:rsidRPr="00664956">
        <w:rPr>
          <w:lang w:val="en-US"/>
        </w:rPr>
        <w:t>d</w:t>
      </w:r>
      <w:r w:rsidRPr="00764860">
        <w:rPr>
          <w:lang w:val="en-US"/>
        </w:rPr>
        <w:t xml:space="preserve">) </w:t>
      </w:r>
      <w:r w:rsidRPr="00664956">
        <w:rPr>
          <w:lang w:val="en-US"/>
        </w:rPr>
        <w:t>Adler</w:t>
      </w:r>
    </w:p>
    <w:p w:rsidR="00664956" w:rsidRPr="00764860" w:rsidRDefault="00664956" w:rsidP="00664956">
      <w:pPr>
        <w:ind w:firstLine="0"/>
        <w:rPr>
          <w:b/>
          <w:i/>
          <w:lang w:val="en-US"/>
        </w:rPr>
      </w:pPr>
    </w:p>
    <w:p w:rsidR="00664956" w:rsidRPr="00F956FC" w:rsidRDefault="00664956" w:rsidP="00F956FC">
      <w:pPr>
        <w:pStyle w:val="aff6"/>
        <w:rPr>
          <w:b/>
          <w:i/>
        </w:rPr>
      </w:pPr>
      <w:r w:rsidRPr="00F956FC">
        <w:rPr>
          <w:b/>
          <w:i/>
        </w:rPr>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7B78B3">
      <w:pPr>
        <w:pStyle w:val="aff3"/>
        <w:rPr>
          <w:lang w:val="de-DE"/>
        </w:rPr>
      </w:pPr>
      <w:r w:rsidRPr="00664956">
        <w:rPr>
          <w:lang w:val="de-DE"/>
        </w:rPr>
        <w:t>1) Die erste Universität Deutschlands wurde in … gegründet.</w:t>
      </w:r>
    </w:p>
    <w:p w:rsidR="00664956" w:rsidRPr="00664956" w:rsidRDefault="00664956" w:rsidP="007B78B3">
      <w:pPr>
        <w:pStyle w:val="aff3"/>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7B78B3">
      <w:pPr>
        <w:pStyle w:val="aff3"/>
        <w:rPr>
          <w:shd w:val="clear" w:color="auto" w:fill="FFFFFF"/>
          <w:lang w:val="de-DE"/>
        </w:rPr>
      </w:pPr>
      <w:r w:rsidRPr="00664956">
        <w:rPr>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7B78B3">
      <w:pPr>
        <w:pStyle w:val="aff3"/>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F956FC" w:rsidRDefault="00664956" w:rsidP="00F956FC">
      <w:pPr>
        <w:pStyle w:val="aff6"/>
        <w:rPr>
          <w:b/>
          <w:i/>
        </w:rPr>
      </w:pPr>
      <w:r w:rsidRPr="00F956FC">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7B78B3">
      <w:pPr>
        <w:pStyle w:val="aff3"/>
        <w:rPr>
          <w:lang w:val="de-DE"/>
        </w:rPr>
      </w:pPr>
      <w:r w:rsidRPr="00664956">
        <w:rPr>
          <w:lang w:val="de-DE"/>
        </w:rPr>
        <w:t>1) Deutschland besteht aus … Bundesländern.</w:t>
      </w:r>
    </w:p>
    <w:p w:rsidR="00664956" w:rsidRPr="00664956" w:rsidRDefault="00664956" w:rsidP="007B78B3">
      <w:pPr>
        <w:pStyle w:val="aff3"/>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F956FC" w:rsidRDefault="00664956" w:rsidP="00F956FC">
      <w:pPr>
        <w:pStyle w:val="aff6"/>
        <w:rPr>
          <w:b/>
          <w:i/>
        </w:rPr>
      </w:pPr>
      <w:r w:rsidRPr="00F956FC">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7B78B3">
      <w:pPr>
        <w:pStyle w:val="aff3"/>
        <w:rPr>
          <w:lang w:val="de-DE"/>
        </w:rPr>
      </w:pPr>
      <w:r w:rsidRPr="00664956">
        <w:rPr>
          <w:lang w:val="de-DE"/>
        </w:rPr>
        <w:t>1) Die Deutschen feiern Weinachten am ….</w:t>
      </w:r>
    </w:p>
    <w:p w:rsidR="00664956" w:rsidRPr="00664956" w:rsidRDefault="00664956" w:rsidP="007B78B3">
      <w:pPr>
        <w:pStyle w:val="aff3"/>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F956FC">
      <w:pPr>
        <w:pStyle w:val="aff6"/>
        <w:rPr>
          <w:lang w:val="de-DE"/>
        </w:rPr>
      </w:pPr>
      <w:r w:rsidRPr="00664956">
        <w:rPr>
          <w:lang w:val="de-DE"/>
        </w:rPr>
        <w:t>2) Das Bild „Selbstbildnis im Pelzrock“ von … befindet sich in der Alten Pinakothek in München.</w:t>
      </w:r>
    </w:p>
    <w:p w:rsidR="00664956" w:rsidRPr="00664956" w:rsidRDefault="00664956" w:rsidP="00F956FC">
      <w:pPr>
        <w:pStyle w:val="aff6"/>
        <w:rPr>
          <w:lang w:val="de-DE"/>
        </w:rPr>
      </w:pPr>
      <w:r w:rsidRPr="00664956">
        <w:rPr>
          <w:lang w:val="de-DE"/>
        </w:rPr>
        <w:t>a) Brecht                  b) Cranach           c) Hundertwasser     d) Dürer</w:t>
      </w:r>
    </w:p>
    <w:p w:rsidR="00664956" w:rsidRPr="00664956" w:rsidRDefault="00664956" w:rsidP="007B78B3">
      <w:pPr>
        <w:pStyle w:val="aff3"/>
        <w:rPr>
          <w:lang w:val="de-DE"/>
        </w:rPr>
      </w:pPr>
      <w:r w:rsidRPr="00664956">
        <w:rPr>
          <w:lang w:val="de-DE"/>
        </w:rPr>
        <w:t xml:space="preserve">3) Für die Germanen war … ein heiliger Baum. </w:t>
      </w:r>
    </w:p>
    <w:p w:rsidR="00664956" w:rsidRPr="00664956" w:rsidRDefault="00664956" w:rsidP="007B78B3">
      <w:pPr>
        <w:pStyle w:val="aff3"/>
        <w:rPr>
          <w:lang w:val="de-DE"/>
        </w:rPr>
      </w:pPr>
      <w:r w:rsidRPr="00664956">
        <w:rPr>
          <w:lang w:val="de-DE"/>
        </w:rPr>
        <w:t>a) die Kirsche           b) die Espe         c) die Linde               d) die Birne</w:t>
      </w:r>
    </w:p>
    <w:p w:rsidR="00664956" w:rsidRPr="00664956" w:rsidRDefault="00664956" w:rsidP="00664956">
      <w:pPr>
        <w:rPr>
          <w:lang w:val="de-DE"/>
        </w:rPr>
      </w:pPr>
    </w:p>
    <w:p w:rsidR="00664956" w:rsidRPr="00F956FC" w:rsidRDefault="00664956" w:rsidP="00F956FC">
      <w:pPr>
        <w:pStyle w:val="aff6"/>
        <w:rPr>
          <w:b/>
          <w:i/>
        </w:rPr>
      </w:pPr>
      <w:r w:rsidRPr="00F956FC">
        <w:rPr>
          <w:b/>
          <w:i/>
        </w:rPr>
        <w:t>Выберите правильный ответ на вопросы  по страноведению «Крупные города страны изучаемого языка»</w:t>
      </w:r>
    </w:p>
    <w:p w:rsidR="00664956" w:rsidRPr="00664956" w:rsidRDefault="00664956" w:rsidP="007B78B3">
      <w:pPr>
        <w:pStyle w:val="aff3"/>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7B78B3">
      <w:pPr>
        <w:pStyle w:val="aff3"/>
        <w:rPr>
          <w:lang w:val="de-DE"/>
        </w:rPr>
      </w:pPr>
      <w:r w:rsidRPr="00664956">
        <w:rPr>
          <w:lang w:val="de-DE"/>
        </w:rPr>
        <w:t xml:space="preserve">2) Hamburg ist eine ….     </w:t>
      </w:r>
    </w:p>
    <w:p w:rsidR="00664956" w:rsidRPr="00664956" w:rsidRDefault="00664956" w:rsidP="007B78B3">
      <w:pPr>
        <w:pStyle w:val="aff3"/>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3) Goethes Wohnhaus, das Schillerhaus befinden sich in ….</w:t>
      </w:r>
    </w:p>
    <w:p w:rsidR="00664956" w:rsidRPr="00664956" w:rsidRDefault="00664956" w:rsidP="007B78B3">
      <w:pPr>
        <w:pStyle w:val="aff3"/>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7B78B3">
      <w:pPr>
        <w:pStyle w:val="30"/>
      </w:pPr>
      <w:r w:rsidRPr="00664956">
        <w:t>Прочитайте текст и определите, является высказывание истинным или ложным.</w:t>
      </w:r>
    </w:p>
    <w:p w:rsidR="00664956" w:rsidRPr="00664956" w:rsidRDefault="00664956" w:rsidP="007B78B3">
      <w:pPr>
        <w:pStyle w:val="50"/>
        <w:rPr>
          <w:lang w:val="de-DE"/>
        </w:rPr>
      </w:pPr>
      <w:r w:rsidRPr="00664956">
        <w:rPr>
          <w:lang w:val="de-DE"/>
        </w:rPr>
        <w:t>Das Studium an der Universität</w:t>
      </w:r>
    </w:p>
    <w:p w:rsidR="00664956" w:rsidRPr="00664956" w:rsidRDefault="00664956" w:rsidP="007B78B3">
      <w:pPr>
        <w:pStyle w:val="aff6"/>
        <w:rPr>
          <w:lang w:val="de-DE"/>
        </w:rPr>
      </w:pPr>
      <w:r w:rsidRPr="0066495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64956" w:rsidRPr="00664956" w:rsidRDefault="00664956" w:rsidP="007B78B3">
      <w:pPr>
        <w:pStyle w:val="aff6"/>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7B78B3">
      <w:pPr>
        <w:pStyle w:val="aff6"/>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7B78B3">
      <w:pPr>
        <w:pStyle w:val="aff6"/>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7B78B3">
      <w:pPr>
        <w:pStyle w:val="aff6"/>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7B78B3">
      <w:pPr>
        <w:pStyle w:val="aff6"/>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7B78B3">
      <w:pPr>
        <w:pStyle w:val="aff3"/>
        <w:rPr>
          <w:lang w:val="de-DE"/>
        </w:rPr>
      </w:pPr>
      <w:r w:rsidRPr="00664956">
        <w:rPr>
          <w:lang w:val="de-DE"/>
        </w:rPr>
        <w:t>1) Nadja Petrowa studiert an der Fakultät für Medizin.</w:t>
      </w:r>
    </w:p>
    <w:p w:rsidR="00664956" w:rsidRPr="00664956" w:rsidRDefault="00664956" w:rsidP="007B78B3">
      <w:pPr>
        <w:pStyle w:val="aff3"/>
        <w:rPr>
          <w:lang w:val="de-DE"/>
        </w:rPr>
      </w:pPr>
      <w:r w:rsidRPr="00664956">
        <w:rPr>
          <w:lang w:val="de-DE"/>
        </w:rPr>
        <w:t>2) Sie findet es auch richtig, Vorlesungen zu versäumen.</w:t>
      </w:r>
    </w:p>
    <w:p w:rsidR="00664956" w:rsidRPr="00664956" w:rsidRDefault="00664956" w:rsidP="007B78B3">
      <w:pPr>
        <w:pStyle w:val="aff3"/>
        <w:rPr>
          <w:lang w:val="de-DE"/>
        </w:rPr>
      </w:pPr>
      <w:r w:rsidRPr="00664956">
        <w:rPr>
          <w:lang w:val="de-DE"/>
        </w:rPr>
        <w:t>3) Im Dezember haben die Studenten einige Vorprüfungen.</w:t>
      </w:r>
    </w:p>
    <w:p w:rsidR="00664956" w:rsidRPr="00CA7717" w:rsidRDefault="00664956" w:rsidP="00664956">
      <w:pPr>
        <w:shd w:val="clear" w:color="auto" w:fill="FFFFFF"/>
        <w:ind w:firstLine="0"/>
        <w:rPr>
          <w:lang w:val="de-DE"/>
        </w:rPr>
      </w:pPr>
    </w:p>
    <w:p w:rsidR="00664956" w:rsidRPr="00CA7717" w:rsidRDefault="00664956" w:rsidP="00664956">
      <w:pPr>
        <w:shd w:val="clear" w:color="auto" w:fill="FFFFFF"/>
        <w:ind w:firstLine="0"/>
        <w:rPr>
          <w:lang w:val="de-DE"/>
        </w:rPr>
      </w:pPr>
    </w:p>
    <w:p w:rsidR="00664956" w:rsidRPr="00CA7717" w:rsidRDefault="00664956" w:rsidP="00664956">
      <w:pPr>
        <w:shd w:val="clear" w:color="auto" w:fill="FFFFFF"/>
        <w:ind w:firstLine="0"/>
        <w:rPr>
          <w:lang w:val="de-DE"/>
        </w:rPr>
      </w:pPr>
    </w:p>
    <w:p w:rsidR="00664956" w:rsidRPr="00664956" w:rsidRDefault="00664956" w:rsidP="007B78B3">
      <w:pPr>
        <w:pStyle w:val="30"/>
      </w:pPr>
      <w:r w:rsidRPr="00664956">
        <w:t>Прочитайте текст и определите, является высказывание истинным или ложным.</w:t>
      </w:r>
    </w:p>
    <w:p w:rsidR="00664956" w:rsidRPr="00664956" w:rsidRDefault="00664956" w:rsidP="007B78B3">
      <w:pPr>
        <w:pStyle w:val="50"/>
        <w:rPr>
          <w:lang w:val="de-DE"/>
        </w:rPr>
      </w:pPr>
      <w:r w:rsidRPr="00664956">
        <w:rPr>
          <w:lang w:val="de-DE"/>
        </w:rPr>
        <w:t>Ostern</w:t>
      </w:r>
    </w:p>
    <w:p w:rsidR="00664956" w:rsidRPr="00664956" w:rsidRDefault="00664956" w:rsidP="007B78B3">
      <w:pPr>
        <w:pStyle w:val="aff6"/>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7B78B3">
      <w:pPr>
        <w:pStyle w:val="aff6"/>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7B78B3">
      <w:pPr>
        <w:pStyle w:val="aff6"/>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7B78B3">
      <w:pPr>
        <w:pStyle w:val="aff6"/>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7B78B3">
      <w:pPr>
        <w:pStyle w:val="aff6"/>
        <w:rPr>
          <w:lang w:val="de-DE"/>
        </w:rPr>
      </w:pPr>
      <w:r w:rsidRPr="00664956">
        <w:rPr>
          <w:lang w:val="de-DE"/>
        </w:rPr>
        <w:t>Im christlichen Glauben ist die Osterkerze im 4. Jahrhundert nach Christus entstanden. Die Osterkerze symbolisiert den über Tod und Sterben siegenden auferstandenen Jesus Christus.</w:t>
      </w:r>
    </w:p>
    <w:p w:rsidR="00664956" w:rsidRPr="00664956" w:rsidRDefault="00664956" w:rsidP="007B78B3">
      <w:pPr>
        <w:pStyle w:val="aff6"/>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F956FC">
      <w:pPr>
        <w:pStyle w:val="aff6"/>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7B78B3">
      <w:pPr>
        <w:pStyle w:val="aff3"/>
        <w:rPr>
          <w:lang w:val="de-DE"/>
        </w:rPr>
      </w:pPr>
      <w:r w:rsidRPr="00664956">
        <w:rPr>
          <w:lang w:val="de-DE"/>
        </w:rPr>
        <w:t>2) Vor dem Schenken waren die Eier bemalt worden.</w:t>
      </w:r>
    </w:p>
    <w:p w:rsidR="00664956" w:rsidRPr="00664956" w:rsidRDefault="00664956" w:rsidP="007B78B3">
      <w:pPr>
        <w:pStyle w:val="aff3"/>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7B78B3">
      <w:pPr>
        <w:pStyle w:val="30"/>
      </w:pPr>
      <w:r w:rsidRPr="00664956">
        <w:t>Дополните диалог, используя предложенные ниже реплики</w:t>
      </w:r>
    </w:p>
    <w:p w:rsidR="00664956" w:rsidRPr="00664956" w:rsidRDefault="00664956" w:rsidP="007B78B3">
      <w:pPr>
        <w:pStyle w:val="2a"/>
        <w:rPr>
          <w:lang w:val="de-DE"/>
        </w:rPr>
      </w:pPr>
      <w:r w:rsidRPr="00664956">
        <w:rPr>
          <w:i/>
          <w:lang w:val="de-DE"/>
        </w:rPr>
        <w:t>Monika:</w:t>
      </w:r>
      <w:r w:rsidRPr="00664956">
        <w:rPr>
          <w:lang w:val="de-DE"/>
        </w:rPr>
        <w:t xml:space="preserve"> Hallo, Karin!</w:t>
      </w:r>
    </w:p>
    <w:p w:rsidR="00664956" w:rsidRPr="00664956" w:rsidRDefault="00664956" w:rsidP="007B78B3">
      <w:pPr>
        <w:pStyle w:val="2a"/>
        <w:rPr>
          <w:lang w:val="de-DE"/>
        </w:rPr>
      </w:pPr>
      <w:r w:rsidRPr="00664956">
        <w:rPr>
          <w:i/>
          <w:lang w:val="de-DE"/>
        </w:rPr>
        <w:t>Karin:</w:t>
      </w:r>
      <w:r w:rsidRPr="00664956">
        <w:rPr>
          <w:lang w:val="de-DE"/>
        </w:rPr>
        <w:t xml:space="preserve"> ______, Monika! Wie geht</w:t>
      </w:r>
      <w:r w:rsidR="00F956FC">
        <w:rPr>
          <w:lang w:val="de-DE"/>
        </w:rPr>
        <w:t>‘</w:t>
      </w:r>
      <w:r w:rsidRPr="00664956">
        <w:rPr>
          <w:lang w:val="de-DE"/>
        </w:rPr>
        <w:t>s?</w:t>
      </w:r>
    </w:p>
    <w:p w:rsidR="00664956" w:rsidRPr="00664956" w:rsidRDefault="00664956" w:rsidP="007B78B3">
      <w:pPr>
        <w:pStyle w:val="2a"/>
        <w:rPr>
          <w:lang w:val="de-DE"/>
        </w:rPr>
      </w:pPr>
      <w:r w:rsidRPr="00664956">
        <w:rPr>
          <w:i/>
          <w:lang w:val="de-DE"/>
        </w:rPr>
        <w:t>Monika:</w:t>
      </w:r>
      <w:r w:rsidRPr="00664956">
        <w:rPr>
          <w:lang w:val="de-DE"/>
        </w:rPr>
        <w:t xml:space="preserve"> Danke, gut! Was machst du heute Abend?</w:t>
      </w:r>
    </w:p>
    <w:p w:rsidR="00664956" w:rsidRPr="00664956" w:rsidRDefault="00664956" w:rsidP="007B78B3">
      <w:pPr>
        <w:pStyle w:val="2a"/>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7B78B3">
      <w:pPr>
        <w:pStyle w:val="2a"/>
        <w:rPr>
          <w:lang w:val="de-DE"/>
        </w:rPr>
      </w:pPr>
      <w:r w:rsidRPr="00664956">
        <w:rPr>
          <w:i/>
          <w:lang w:val="de-DE"/>
        </w:rPr>
        <w:t>Monika:</w:t>
      </w:r>
      <w:r w:rsidRPr="00664956">
        <w:rPr>
          <w:lang w:val="de-DE"/>
        </w:rPr>
        <w:t xml:space="preserve"> ______!</w:t>
      </w:r>
    </w:p>
    <w:p w:rsidR="00664956" w:rsidRPr="007B78B3" w:rsidRDefault="00664956" w:rsidP="007B78B3">
      <w:pPr>
        <w:pStyle w:val="aff6"/>
        <w:rPr>
          <w:i/>
          <w:lang w:val="de-DE"/>
        </w:rPr>
      </w:pPr>
      <w:r w:rsidRPr="007B78B3">
        <w:rPr>
          <w:i/>
          <w:lang w:val="de-DE"/>
        </w:rPr>
        <w:t>Herzlich Willkommen! Grüß dich! Auf Wiederhören! Leben Sie wohl! Tschüss!</w:t>
      </w:r>
    </w:p>
    <w:p w:rsidR="00664956" w:rsidRPr="00664956" w:rsidRDefault="00664956" w:rsidP="007B78B3">
      <w:pPr>
        <w:pStyle w:val="30"/>
        <w:rPr>
          <w:lang w:val="de-DE"/>
        </w:rPr>
      </w:pPr>
      <w:r w:rsidRPr="00664956">
        <w:t>Дополните</w:t>
      </w:r>
      <w:r w:rsidRPr="00664956">
        <w:rPr>
          <w:lang w:val="de-DE"/>
        </w:rPr>
        <w:t xml:space="preserve"> </w:t>
      </w:r>
      <w:r w:rsidRPr="00664956">
        <w:t>диалог</w:t>
      </w:r>
      <w:r w:rsidRPr="00664956">
        <w:rPr>
          <w:lang w:val="de-DE"/>
        </w:rPr>
        <w:t xml:space="preserve">, </w:t>
      </w:r>
      <w:r w:rsidRPr="00664956">
        <w:t>используя</w:t>
      </w:r>
      <w:r w:rsidRPr="00664956">
        <w:rPr>
          <w:lang w:val="de-DE"/>
        </w:rPr>
        <w:t xml:space="preserve"> </w:t>
      </w:r>
      <w:r w:rsidRPr="00664956">
        <w:t>предложенные</w:t>
      </w:r>
      <w:r w:rsidRPr="00664956">
        <w:rPr>
          <w:lang w:val="de-DE"/>
        </w:rPr>
        <w:t xml:space="preserve"> </w:t>
      </w:r>
      <w:r w:rsidRPr="00664956">
        <w:t>ниже</w:t>
      </w:r>
      <w:r w:rsidRPr="00664956">
        <w:rPr>
          <w:lang w:val="de-DE"/>
        </w:rPr>
        <w:t xml:space="preserve"> </w:t>
      </w:r>
      <w:r w:rsidRPr="00664956">
        <w:t>реплики</w:t>
      </w:r>
    </w:p>
    <w:p w:rsidR="00664956" w:rsidRPr="00664956" w:rsidRDefault="00664956" w:rsidP="00664956">
      <w:pPr>
        <w:rPr>
          <w:lang w:val="de-DE"/>
        </w:rPr>
      </w:pPr>
      <w:r w:rsidRPr="00664956">
        <w:rPr>
          <w:lang w:val="de-DE"/>
        </w:rPr>
        <w:t>-  …………………………………………………</w:t>
      </w:r>
    </w:p>
    <w:p w:rsidR="00664956" w:rsidRPr="00664956" w:rsidRDefault="00664956" w:rsidP="007B78B3">
      <w:pPr>
        <w:pStyle w:val="2"/>
        <w:rPr>
          <w:lang w:val="de-DE"/>
        </w:rPr>
      </w:pPr>
      <w:r w:rsidRPr="00664956">
        <w:rPr>
          <w:lang w:val="de-DE"/>
        </w:rPr>
        <w:t>Ja, bitte!</w:t>
      </w:r>
    </w:p>
    <w:p w:rsidR="00664956" w:rsidRPr="00664956" w:rsidRDefault="00664956" w:rsidP="00664956">
      <w:pPr>
        <w:rPr>
          <w:lang w:val="de-DE"/>
        </w:rPr>
      </w:pPr>
      <w:r w:rsidRPr="00664956">
        <w:rPr>
          <w:lang w:val="de-DE"/>
        </w:rPr>
        <w:t>- …………………………………………………</w:t>
      </w:r>
    </w:p>
    <w:p w:rsidR="00664956" w:rsidRPr="00664956" w:rsidRDefault="00664956" w:rsidP="007B78B3">
      <w:pPr>
        <w:pStyle w:val="2"/>
        <w:rPr>
          <w:lang w:val="de-DE"/>
        </w:rPr>
      </w:pPr>
      <w:r w:rsidRPr="00664956">
        <w:rPr>
          <w:lang w:val="de-DE"/>
        </w:rPr>
        <w:t>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7B78B3">
      <w:pPr>
        <w:pStyle w:val="2"/>
        <w:rPr>
          <w:lang w:val="de-DE"/>
        </w:rPr>
      </w:pPr>
      <w:r w:rsidRPr="00664956">
        <w:rPr>
          <w:lang w:val="de-DE"/>
        </w:rPr>
        <w:t>An der nächsten Kreuzung rechts. Die Bank ist das große moderne Haus auf der rechten Seite.</w:t>
      </w:r>
    </w:p>
    <w:p w:rsidR="00664956" w:rsidRPr="00664956" w:rsidRDefault="00664956" w:rsidP="007B78B3">
      <w:pPr>
        <w:pStyle w:val="2"/>
        <w:rPr>
          <w:lang w:val="de-DE"/>
        </w:rPr>
      </w:pPr>
      <w:r w:rsidRPr="00664956">
        <w:rPr>
          <w:lang w:val="de-DE"/>
        </w:rPr>
        <w:t>Ist es weit?</w:t>
      </w:r>
    </w:p>
    <w:p w:rsidR="00664956" w:rsidRPr="00664956" w:rsidRDefault="00664956" w:rsidP="00664956">
      <w:pPr>
        <w:rPr>
          <w:lang w:val="de-DE"/>
        </w:rPr>
      </w:pPr>
      <w:r w:rsidRPr="00664956">
        <w:rPr>
          <w:lang w:val="de-DE"/>
        </w:rPr>
        <w:t>- …………………………………………………</w:t>
      </w:r>
    </w:p>
    <w:p w:rsidR="00664956" w:rsidRPr="00664956" w:rsidRDefault="00664956" w:rsidP="007B78B3">
      <w:pPr>
        <w:pStyle w:val="2"/>
        <w:pBdr>
          <w:bottom w:val="single" w:sz="12" w:space="1" w:color="auto"/>
        </w:pBdr>
        <w:rPr>
          <w:lang w:val="de-DE"/>
        </w:rPr>
      </w:pPr>
      <w:r w:rsidRPr="00664956">
        <w:rPr>
          <w:lang w:val="de-DE"/>
        </w:rPr>
        <w:t>Danke. Auf Wiedersehen!</w:t>
      </w:r>
    </w:p>
    <w:p w:rsidR="00664956" w:rsidRPr="00664956" w:rsidRDefault="00664956" w:rsidP="007B78B3">
      <w:pPr>
        <w:pStyle w:val="2a"/>
        <w:rPr>
          <w:rFonts w:eastAsia="Courier New"/>
          <w:kern w:val="1"/>
          <w:lang w:val="de-DE" w:eastAsia="hi-IN" w:bidi="hi-IN"/>
        </w:rPr>
      </w:pPr>
      <w:r w:rsidRPr="00664956">
        <w:rPr>
          <w:rFonts w:eastAsia="Courier New"/>
          <w:kern w:val="1"/>
          <w:lang w:val="de-DE" w:eastAsia="hi-IN" w:bidi="hi-IN"/>
        </w:rPr>
        <w:t>Können Sie das bitte wiederholen?</w:t>
      </w:r>
    </w:p>
    <w:p w:rsidR="00664956" w:rsidRPr="00664956" w:rsidRDefault="00664956" w:rsidP="007B78B3">
      <w:pPr>
        <w:pStyle w:val="2a"/>
        <w:rPr>
          <w:lang w:val="de-DE"/>
        </w:rPr>
      </w:pPr>
      <w:r w:rsidRPr="00664956">
        <w:rPr>
          <w:lang w:val="de-DE"/>
        </w:rPr>
        <w:t>Wo geht es zur Deutschen Bank?</w:t>
      </w:r>
    </w:p>
    <w:p w:rsidR="00664956" w:rsidRPr="00664956" w:rsidRDefault="00664956" w:rsidP="007B78B3">
      <w:pPr>
        <w:pStyle w:val="2a"/>
        <w:rPr>
          <w:lang w:val="de-DE"/>
        </w:rPr>
      </w:pPr>
      <w:r w:rsidRPr="00664956">
        <w:rPr>
          <w:lang w:val="de-DE"/>
        </w:rPr>
        <w:t>Etwa fünf Minuten zu Fuß.</w:t>
      </w:r>
    </w:p>
    <w:p w:rsidR="00664956" w:rsidRPr="00664956" w:rsidRDefault="00664956" w:rsidP="007B78B3">
      <w:pPr>
        <w:pStyle w:val="2a"/>
        <w:rPr>
          <w:lang w:val="de-DE"/>
        </w:rPr>
      </w:pPr>
      <w:r w:rsidRPr="00664956">
        <w:rPr>
          <w:lang w:val="de-DE"/>
        </w:rPr>
        <w:t>Guten Tag! Entschuldigung! Könnten Sie mir helfen?</w:t>
      </w:r>
    </w:p>
    <w:p w:rsidR="00664956" w:rsidRPr="00664956" w:rsidRDefault="00664956" w:rsidP="00664956">
      <w:pPr>
        <w:ind w:firstLine="0"/>
        <w:rPr>
          <w:b/>
          <w:i/>
          <w:lang w:val="de-DE"/>
        </w:rPr>
      </w:pPr>
    </w:p>
    <w:p w:rsidR="00664956" w:rsidRPr="00664956" w:rsidRDefault="00664956" w:rsidP="00F956FC">
      <w:pPr>
        <w:pStyle w:val="aff6"/>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F956FC" w:rsidRDefault="00664956" w:rsidP="00F956FC">
      <w:pPr>
        <w:pStyle w:val="aff6"/>
        <w:rPr>
          <w:b/>
          <w:i/>
        </w:rPr>
      </w:pPr>
      <w:r w:rsidRPr="00F956FC">
        <w:rPr>
          <w:b/>
          <w:i/>
        </w:rPr>
        <w:t>Составьте сообщение по предлагаемым темам, опираясь на основные лексические выражения: «О себе»</w:t>
      </w:r>
    </w:p>
    <w:p w:rsidR="00664956" w:rsidRPr="00664956" w:rsidRDefault="00664956" w:rsidP="00F956FC">
      <w:pPr>
        <w:pStyle w:val="aff6"/>
        <w:rPr>
          <w:lang w:val="de-DE"/>
        </w:rPr>
      </w:pPr>
      <w:r w:rsidRPr="00664956">
        <w:rPr>
          <w:lang w:val="de-DE"/>
        </w:rPr>
        <w:t xml:space="preserve">heißen, achten (A.), ähnlich sein (D.), eine große / kleine Familie haben, väterlicherseits, verheiratet sein, verlobt sein, sich gut vertragen, beim Haushalt helfen </w:t>
      </w:r>
    </w:p>
    <w:p w:rsidR="00664956" w:rsidRPr="00F956FC" w:rsidRDefault="00664956" w:rsidP="00F956FC">
      <w:pPr>
        <w:pStyle w:val="aff6"/>
        <w:rPr>
          <w:b/>
          <w:i/>
        </w:rPr>
      </w:pPr>
      <w:r w:rsidRPr="00F956FC">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7B78B3">
      <w:pPr>
        <w:pStyle w:val="aff3"/>
        <w:rPr>
          <w:lang w:val="de-DE"/>
        </w:rPr>
      </w:pPr>
      <w:r w:rsidRPr="00664956">
        <w:rPr>
          <w:lang w:val="de-DE"/>
        </w:rPr>
        <w:t>der Beruf, die Berufserfahrung, die Berufswahl, berufstätig, der Arbeitgeber, der Arbeitnehmer</w:t>
      </w:r>
    </w:p>
    <w:p w:rsidR="00664956" w:rsidRPr="00664956" w:rsidRDefault="00664956" w:rsidP="007B78B3">
      <w:pPr>
        <w:pStyle w:val="aff3"/>
        <w:rPr>
          <w:lang w:val="de-DE"/>
        </w:rPr>
      </w:pPr>
      <w:r w:rsidRPr="00664956">
        <w:rPr>
          <w:lang w:val="de-DE"/>
        </w:rPr>
        <w:t>sich bewerben um + Akk., sich entscheiden für + Akk., sich vorstellen, die Zukunft, die Arbeitsstelle, sich beschäftigen mit + Dat.</w:t>
      </w:r>
    </w:p>
    <w:p w:rsidR="00664956" w:rsidRPr="00F956FC" w:rsidRDefault="00664956" w:rsidP="00F956FC">
      <w:pPr>
        <w:pStyle w:val="aff6"/>
        <w:rPr>
          <w:b/>
          <w:i/>
        </w:rPr>
      </w:pPr>
      <w:r w:rsidRPr="00F956FC">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664956" w:rsidRDefault="00664956" w:rsidP="00F956FC">
      <w:pPr>
        <w:pStyle w:val="aff6"/>
        <w:rPr>
          <w:rFonts w:eastAsiaTheme="majorEastAsia"/>
          <w:lang w:val="de-DE"/>
        </w:rPr>
      </w:pPr>
      <w:r w:rsidRPr="00664956">
        <w:rPr>
          <w:rFonts w:eastAsiaTheme="majorEastAsia"/>
          <w:lang w:val="de-DE"/>
        </w:rPr>
        <w:t>die Sprache, die Fremdsprache, deutschsprachig, der sprachliche Hintergrund, die Mehrsprachigkeit, die Muttersprache, die Sprachkenntnisse, die Sprachwahl, die Umfrage, fördern, bereichern, nützlich sein, sprachliche Fertigkeiten und Fähigkeiten  entwickeln</w:t>
      </w:r>
    </w:p>
    <w:p w:rsidR="00664956" w:rsidRPr="00F956FC" w:rsidRDefault="00664956" w:rsidP="00F956FC">
      <w:pPr>
        <w:pStyle w:val="aff6"/>
        <w:rPr>
          <w:b/>
          <w:i/>
        </w:rPr>
      </w:pPr>
      <w:r w:rsidRPr="00F956FC">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F956FC">
      <w:pPr>
        <w:pStyle w:val="aff6"/>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7B78B3">
      <w:pPr>
        <w:pStyle w:val="30"/>
      </w:pPr>
      <w:r w:rsidRPr="00664956">
        <w:t>Прочитайте текст и найдите ответ на вопрос к тексту.</w:t>
      </w:r>
    </w:p>
    <w:p w:rsidR="00664956" w:rsidRPr="00664956" w:rsidRDefault="00664956" w:rsidP="007B78B3">
      <w:pPr>
        <w:pStyle w:val="50"/>
        <w:rPr>
          <w:kern w:val="1"/>
          <w:lang w:val="de-DE" w:eastAsia="hi-IN" w:bidi="hi-IN"/>
        </w:rPr>
      </w:pPr>
      <w:r w:rsidRPr="00664956">
        <w:rPr>
          <w:kern w:val="1"/>
          <w:lang w:val="de-DE" w:eastAsia="hi-IN" w:bidi="hi-IN"/>
        </w:rPr>
        <w:t>Der Arbeitstag eines Studenten in Deutschland</w:t>
      </w:r>
    </w:p>
    <w:p w:rsidR="00664956" w:rsidRPr="00664956" w:rsidRDefault="00664956" w:rsidP="007B78B3">
      <w:pPr>
        <w:pStyle w:val="aff6"/>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664956" w:rsidRPr="00664956" w:rsidRDefault="00664956" w:rsidP="007B78B3">
      <w:pPr>
        <w:pStyle w:val="aff6"/>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w:t>
      </w:r>
      <w:r w:rsidR="007B78B3">
        <w:rPr>
          <w:kern w:val="1"/>
          <w:lang w:val="de-DE" w:eastAsia="hi-IN" w:bidi="hi-IN"/>
        </w:rPr>
        <w:t>“</w:t>
      </w:r>
      <w:r w:rsidRPr="00664956">
        <w:rPr>
          <w:kern w:val="1"/>
          <w:lang w:val="de-DE" w:eastAsia="hi-IN" w:bidi="hi-IN"/>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7B78B3">
      <w:pPr>
        <w:pStyle w:val="aff6"/>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7B78B3" w:rsidRDefault="00664956" w:rsidP="00F956FC">
      <w:pPr>
        <w:pStyle w:val="2a"/>
        <w:rPr>
          <w:kern w:val="1"/>
          <w:lang w:val="de-DE" w:eastAsia="hi-IN" w:bidi="hi-IN"/>
        </w:rPr>
      </w:pPr>
      <w:r w:rsidRPr="007B78B3">
        <w:rPr>
          <w:kern w:val="1"/>
          <w:lang w:val="de-DE" w:eastAsia="hi-IN" w:bidi="hi-IN"/>
        </w:rPr>
        <w:t xml:space="preserve">Grüße dich, </w:t>
      </w:r>
    </w:p>
    <w:p w:rsidR="00664956" w:rsidRPr="007B78B3" w:rsidRDefault="00664956" w:rsidP="00F956FC">
      <w:pPr>
        <w:pStyle w:val="2a"/>
        <w:rPr>
          <w:kern w:val="1"/>
          <w:lang w:val="de-DE" w:eastAsia="hi-IN" w:bidi="hi-IN"/>
        </w:rPr>
      </w:pPr>
      <w:r w:rsidRPr="007B78B3">
        <w:rPr>
          <w:kern w:val="1"/>
          <w:lang w:val="de-DE" w:eastAsia="hi-IN" w:bidi="hi-IN"/>
        </w:rPr>
        <w:t>Dein Rudi</w:t>
      </w:r>
      <w:bookmarkStart w:id="2" w:name="_GoBack1"/>
      <w:bookmarkEnd w:id="2"/>
    </w:p>
    <w:p w:rsidR="00664956" w:rsidRPr="00664956" w:rsidRDefault="00664956" w:rsidP="007B78B3">
      <w:pPr>
        <w:pStyle w:val="aff3"/>
        <w:rPr>
          <w:lang w:val="de-DE"/>
        </w:rPr>
      </w:pPr>
      <w:r w:rsidRPr="00664956">
        <w:rPr>
          <w:lang w:val="de-DE"/>
        </w:rPr>
        <w:t>1)  Wann haben die Studenten Feierabend?</w:t>
      </w:r>
    </w:p>
    <w:p w:rsidR="00664956" w:rsidRPr="00664956" w:rsidRDefault="00664956" w:rsidP="007B78B3">
      <w:pPr>
        <w:pStyle w:val="aff3"/>
        <w:rPr>
          <w:lang w:val="de-DE"/>
        </w:rPr>
      </w:pPr>
      <w:r w:rsidRPr="00664956">
        <w:rPr>
          <w:lang w:val="de-DE"/>
        </w:rPr>
        <w:t>2) Womit beschäftigen sich die Studenten gewöhnlich nach dem Studium?</w:t>
      </w:r>
    </w:p>
    <w:p w:rsidR="00664956" w:rsidRPr="00664956" w:rsidRDefault="00664956" w:rsidP="007B78B3">
      <w:pPr>
        <w:pStyle w:val="aff3"/>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7B78B3">
      <w:pPr>
        <w:pStyle w:val="30"/>
      </w:pPr>
      <w:r w:rsidRPr="00664956">
        <w:t>Выберите реплику, наиболее подходящую к ситуации общения «Студенческая жизнь»</w:t>
      </w:r>
    </w:p>
    <w:p w:rsidR="00664956" w:rsidRPr="00664956" w:rsidRDefault="00664956" w:rsidP="007B78B3">
      <w:pPr>
        <w:pStyle w:val="aff3"/>
        <w:rPr>
          <w:lang w:val="de-DE"/>
        </w:rPr>
      </w:pPr>
      <w:r w:rsidRPr="00664956">
        <w:rPr>
          <w:lang w:val="de-DE"/>
        </w:rPr>
        <w:t>1) Student: Darf ich heute den Unterricht versäumen?</w:t>
      </w:r>
    </w:p>
    <w:p w:rsidR="00664956" w:rsidRPr="00664956" w:rsidRDefault="00664956" w:rsidP="007B78B3">
      <w:pPr>
        <w:pStyle w:val="aff3"/>
        <w:rPr>
          <w:lang w:val="de-DE"/>
        </w:rPr>
      </w:pPr>
      <w:r w:rsidRPr="00664956">
        <w:rPr>
          <w:lang w:val="de-DE"/>
        </w:rPr>
        <w:t>Lektor: __________.</w:t>
      </w:r>
    </w:p>
    <w:p w:rsidR="00664956" w:rsidRPr="00664956" w:rsidRDefault="00664956" w:rsidP="007B78B3">
      <w:pPr>
        <w:pStyle w:val="aff3"/>
        <w:rPr>
          <w:lang w:val="de-DE"/>
        </w:rPr>
      </w:pPr>
      <w:r w:rsidRPr="00664956">
        <w:rPr>
          <w:lang w:val="de-DE"/>
        </w:rPr>
        <w:t>a) Es kann nicht sein.</w:t>
      </w:r>
    </w:p>
    <w:p w:rsidR="00664956" w:rsidRPr="00664956" w:rsidRDefault="00664956" w:rsidP="007B78B3">
      <w:pPr>
        <w:pStyle w:val="aff3"/>
        <w:rPr>
          <w:lang w:val="de-DE"/>
        </w:rPr>
      </w:pPr>
      <w:r w:rsidRPr="00664956">
        <w:rPr>
          <w:lang w:val="de-DE"/>
        </w:rPr>
        <w:t>b) Vielleicht können Sie.</w:t>
      </w:r>
    </w:p>
    <w:p w:rsidR="00664956" w:rsidRPr="00664956" w:rsidRDefault="00664956" w:rsidP="007B78B3">
      <w:pPr>
        <w:pStyle w:val="aff3"/>
        <w:rPr>
          <w:lang w:val="de-DE"/>
        </w:rPr>
      </w:pPr>
      <w:r w:rsidRPr="00664956">
        <w:rPr>
          <w:lang w:val="de-DE"/>
        </w:rPr>
        <w:t>c) Warum denn?</w:t>
      </w:r>
    </w:p>
    <w:p w:rsidR="00664956" w:rsidRPr="00664956" w:rsidRDefault="00664956" w:rsidP="007B78B3">
      <w:pPr>
        <w:pStyle w:val="aff3"/>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2) Student 1: Ich bin in erster Prüfung durchgefallen.</w:t>
      </w:r>
    </w:p>
    <w:p w:rsidR="00664956" w:rsidRPr="00664956" w:rsidRDefault="00664956" w:rsidP="007B78B3">
      <w:pPr>
        <w:pStyle w:val="aff3"/>
        <w:rPr>
          <w:lang w:val="de-DE"/>
        </w:rPr>
      </w:pPr>
      <w:r w:rsidRPr="00664956">
        <w:rPr>
          <w:lang w:val="de-DE"/>
        </w:rPr>
        <w:t>Student 2: _______.</w:t>
      </w:r>
    </w:p>
    <w:p w:rsidR="00664956" w:rsidRPr="00664956" w:rsidRDefault="00664956" w:rsidP="007B78B3">
      <w:pPr>
        <w:pStyle w:val="aff3"/>
        <w:rPr>
          <w:lang w:val="de-DE"/>
        </w:rPr>
      </w:pPr>
      <w:r w:rsidRPr="00664956">
        <w:rPr>
          <w:lang w:val="de-DE"/>
        </w:rPr>
        <w:t>a) Vielen Dank!</w:t>
      </w:r>
    </w:p>
    <w:p w:rsidR="00664956" w:rsidRPr="00664956" w:rsidRDefault="00664956" w:rsidP="007B78B3">
      <w:pPr>
        <w:pStyle w:val="aff3"/>
        <w:rPr>
          <w:lang w:val="de-DE"/>
        </w:rPr>
      </w:pPr>
      <w:r w:rsidRPr="00664956">
        <w:rPr>
          <w:lang w:val="de-DE"/>
        </w:rPr>
        <w:t>b) Das ist deine Ursache.</w:t>
      </w:r>
    </w:p>
    <w:p w:rsidR="00664956" w:rsidRPr="00664956" w:rsidRDefault="00664956" w:rsidP="007B78B3">
      <w:pPr>
        <w:pStyle w:val="aff3"/>
        <w:rPr>
          <w:lang w:val="de-DE"/>
        </w:rPr>
      </w:pPr>
      <w:r w:rsidRPr="00664956">
        <w:rPr>
          <w:lang w:val="de-DE"/>
        </w:rPr>
        <w:t>c) Nichts Schlimmes.</w:t>
      </w:r>
    </w:p>
    <w:p w:rsidR="00664956" w:rsidRPr="00664956" w:rsidRDefault="00664956" w:rsidP="007B78B3">
      <w:pPr>
        <w:pStyle w:val="aff3"/>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7B78B3">
      <w:pPr>
        <w:pStyle w:val="aff3"/>
        <w:rPr>
          <w:lang w:val="de-DE"/>
        </w:rPr>
      </w:pPr>
      <w:r w:rsidRPr="00664956">
        <w:rPr>
          <w:lang w:val="de-DE"/>
        </w:rPr>
        <w:t>3) Lehrer: In diesem Text gibt es einige neuen Wörter.</w:t>
      </w:r>
    </w:p>
    <w:p w:rsidR="00664956" w:rsidRPr="00664956" w:rsidRDefault="00664956" w:rsidP="007B78B3">
      <w:pPr>
        <w:pStyle w:val="aff3"/>
        <w:rPr>
          <w:lang w:val="de-DE"/>
        </w:rPr>
      </w:pPr>
      <w:r w:rsidRPr="00664956">
        <w:rPr>
          <w:lang w:val="de-DE"/>
        </w:rPr>
        <w:t>Student: ______.</w:t>
      </w:r>
    </w:p>
    <w:p w:rsidR="00664956" w:rsidRPr="00664956" w:rsidRDefault="00664956" w:rsidP="007B78B3">
      <w:pPr>
        <w:pStyle w:val="aff3"/>
        <w:rPr>
          <w:lang w:val="de-DE"/>
        </w:rPr>
      </w:pPr>
      <w:r w:rsidRPr="00664956">
        <w:rPr>
          <w:lang w:val="de-DE"/>
        </w:rPr>
        <w:t>a) Wann endet der Unterricht?</w:t>
      </w:r>
    </w:p>
    <w:p w:rsidR="00664956" w:rsidRPr="00664956" w:rsidRDefault="00664956" w:rsidP="007B78B3">
      <w:pPr>
        <w:pStyle w:val="aff3"/>
        <w:rPr>
          <w:lang w:val="de-DE"/>
        </w:rPr>
      </w:pPr>
      <w:r w:rsidRPr="00664956">
        <w:rPr>
          <w:lang w:val="de-DE"/>
        </w:rPr>
        <w:t>b) Hilfe!</w:t>
      </w:r>
    </w:p>
    <w:p w:rsidR="00664956" w:rsidRPr="00664956" w:rsidRDefault="00664956" w:rsidP="007B78B3">
      <w:pPr>
        <w:pStyle w:val="aff3"/>
        <w:rPr>
          <w:lang w:val="de-DE"/>
        </w:rPr>
      </w:pPr>
      <w:r w:rsidRPr="00664956">
        <w:rPr>
          <w:lang w:val="de-DE"/>
        </w:rPr>
        <w:t>c) Was, was?</w:t>
      </w:r>
    </w:p>
    <w:p w:rsidR="00664956" w:rsidRPr="00664956" w:rsidRDefault="00664956" w:rsidP="007B78B3">
      <w:pPr>
        <w:pStyle w:val="aff3"/>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42C8E" w:rsidRDefault="00C42C8E" w:rsidP="007B78B3">
      <w:pPr>
        <w:pStyle w:val="6"/>
      </w:pPr>
      <w:r w:rsidRPr="007B7A0D">
        <w:t>Оценочные средства для экзамена (3 семестр)</w:t>
      </w:r>
      <w:r>
        <w:t xml:space="preserve"> (</w:t>
      </w:r>
      <w:r w:rsidR="001A2ED9" w:rsidRPr="001A2ED9">
        <w:t>АНГЛИЙСКИЙ ЯЗЫК</w:t>
      </w:r>
      <w:r>
        <w:t>)</w:t>
      </w:r>
    </w:p>
    <w:p w:rsidR="00C42C8E" w:rsidRPr="001A2ED9" w:rsidRDefault="001A2ED9" w:rsidP="001A2ED9">
      <w:pPr>
        <w:pStyle w:val="afc"/>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Pr="000C3A47" w:rsidRDefault="00C42C8E" w:rsidP="007B78B3">
      <w:pPr>
        <w:pStyle w:val="8"/>
      </w:pPr>
      <w:r w:rsidRPr="000C3A47">
        <w:t>Заполните пропуски. Выберите один вариант ответа.</w:t>
      </w:r>
    </w:p>
    <w:p w:rsidR="00C42C8E" w:rsidRPr="000C3A47" w:rsidRDefault="00C42C8E" w:rsidP="007B78B3">
      <w:pPr>
        <w:pStyle w:val="aff3"/>
        <w:rPr>
          <w:lang w:val="en-US"/>
        </w:rPr>
      </w:pPr>
      <w:r w:rsidRPr="00381128">
        <w:rPr>
          <w:lang w:val="en-US"/>
        </w:rPr>
        <w:t xml:space="preserve">1. </w:t>
      </w:r>
      <w:r w:rsidRPr="000C3A47">
        <w:rPr>
          <w:lang w:val="en-US"/>
        </w:rPr>
        <w:t>Shame</w:t>
      </w:r>
      <w:r w:rsidRPr="00381128">
        <w:rPr>
          <w:lang w:val="en-US"/>
        </w:rPr>
        <w:t xml:space="preserve"> </w:t>
      </w:r>
      <w:r w:rsidRPr="000C3A47">
        <w:rPr>
          <w:lang w:val="en-US"/>
        </w:rPr>
        <w:t>on</w:t>
      </w:r>
      <w:r w:rsidRPr="00381128">
        <w:rPr>
          <w:lang w:val="en-US"/>
        </w:rPr>
        <w:t xml:space="preserve"> </w:t>
      </w:r>
      <w:r w:rsidRPr="000C3A47">
        <w:rPr>
          <w:lang w:val="en-US"/>
        </w:rPr>
        <w:t>you</w:t>
      </w:r>
      <w:r w:rsidRPr="00381128">
        <w:rPr>
          <w:lang w:val="en-US"/>
        </w:rPr>
        <w:t xml:space="preserve"> </w:t>
      </w:r>
      <w:r w:rsidRPr="000C3A47">
        <w:rPr>
          <w:lang w:val="en-US"/>
        </w:rPr>
        <w:t>Nick</w:t>
      </w:r>
      <w:r w:rsidRPr="00381128">
        <w:rPr>
          <w:lang w:val="en-US"/>
        </w:rPr>
        <w:t xml:space="preserve">! </w:t>
      </w:r>
      <w:r w:rsidRPr="000C3A47">
        <w:rPr>
          <w:lang w:val="en-US"/>
        </w:rPr>
        <w:t>You never do any work! You are so ……………. !</w:t>
      </w:r>
    </w:p>
    <w:p w:rsidR="00C42C8E" w:rsidRPr="000C3A47" w:rsidRDefault="00C42C8E" w:rsidP="007B78B3">
      <w:pPr>
        <w:pStyle w:val="aff3"/>
        <w:rPr>
          <w:lang w:val="en-US"/>
        </w:rPr>
      </w:pPr>
      <w:r w:rsidRPr="000C3A47">
        <w:rPr>
          <w:lang w:val="en-US"/>
        </w:rPr>
        <w:t>a) hard-working</w:t>
      </w:r>
    </w:p>
    <w:p w:rsidR="00C42C8E" w:rsidRPr="000C3A47" w:rsidRDefault="00C42C8E" w:rsidP="007B78B3">
      <w:pPr>
        <w:pStyle w:val="aff3"/>
        <w:rPr>
          <w:lang w:val="en-US"/>
        </w:rPr>
      </w:pPr>
      <w:r w:rsidRPr="000C3A47">
        <w:rPr>
          <w:lang w:val="en-US"/>
        </w:rPr>
        <w:t>b) lazy</w:t>
      </w:r>
    </w:p>
    <w:p w:rsidR="00C42C8E" w:rsidRPr="000C3A47" w:rsidRDefault="00C42C8E" w:rsidP="007B78B3">
      <w:pPr>
        <w:pStyle w:val="aff3"/>
        <w:rPr>
          <w:lang w:val="en-US"/>
        </w:rPr>
      </w:pPr>
      <w:r w:rsidRPr="000C3A47">
        <w:rPr>
          <w:lang w:val="en-US"/>
        </w:rPr>
        <w:t>c) shy</w:t>
      </w:r>
    </w:p>
    <w:p w:rsidR="00C42C8E" w:rsidRPr="000C3A47" w:rsidRDefault="00C42C8E" w:rsidP="007B78B3">
      <w:pPr>
        <w:pStyle w:val="aff3"/>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2. I don’t like cooking. I prefer to buy ready-made food in the nearest ………….. .</w:t>
      </w:r>
    </w:p>
    <w:p w:rsidR="00C42C8E" w:rsidRPr="000C3A47" w:rsidRDefault="00C42C8E" w:rsidP="007B78B3">
      <w:pPr>
        <w:pStyle w:val="aff3"/>
        <w:rPr>
          <w:lang w:val="en-US"/>
        </w:rPr>
      </w:pPr>
      <w:r w:rsidRPr="000C3A47">
        <w:rPr>
          <w:lang w:val="en-US"/>
        </w:rPr>
        <w:t>a) cookery</w:t>
      </w:r>
    </w:p>
    <w:p w:rsidR="00C42C8E" w:rsidRPr="000C3A47" w:rsidRDefault="00C42C8E" w:rsidP="007B78B3">
      <w:pPr>
        <w:pStyle w:val="aff3"/>
        <w:rPr>
          <w:lang w:val="en-US"/>
        </w:rPr>
      </w:pPr>
      <w:r w:rsidRPr="000C3A47">
        <w:rPr>
          <w:lang w:val="en-US"/>
        </w:rPr>
        <w:t>b) newsagent</w:t>
      </w:r>
    </w:p>
    <w:p w:rsidR="00C42C8E" w:rsidRPr="000C3A47" w:rsidRDefault="00C42C8E" w:rsidP="007B78B3">
      <w:pPr>
        <w:pStyle w:val="aff3"/>
        <w:rPr>
          <w:lang w:val="en-US"/>
        </w:rPr>
      </w:pPr>
      <w:r w:rsidRPr="000C3A47">
        <w:rPr>
          <w:lang w:val="en-US"/>
        </w:rPr>
        <w:t>c) butcher’s</w:t>
      </w:r>
    </w:p>
    <w:p w:rsidR="00C42C8E" w:rsidRPr="000C3A47" w:rsidRDefault="00C42C8E" w:rsidP="007B78B3">
      <w:pPr>
        <w:pStyle w:val="aff3"/>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F956FC">
      <w:pPr>
        <w:pStyle w:val="aff6"/>
        <w:rPr>
          <w:lang w:val="en-US"/>
        </w:rPr>
      </w:pPr>
      <w:r w:rsidRPr="000C3A47">
        <w:rPr>
          <w:lang w:val="en-US"/>
        </w:rPr>
        <w:t>3. The Fenders don’t go in for sports. But every morning Mr. Fender and his son James exercise with the ………………. .</w:t>
      </w:r>
    </w:p>
    <w:p w:rsidR="00C42C8E" w:rsidRPr="000C3A47" w:rsidRDefault="00C42C8E" w:rsidP="007B78B3">
      <w:pPr>
        <w:pStyle w:val="aff3"/>
        <w:rPr>
          <w:lang w:val="en-US"/>
        </w:rPr>
      </w:pPr>
      <w:r w:rsidRPr="000C3A47">
        <w:rPr>
          <w:lang w:val="en-US"/>
        </w:rPr>
        <w:t>a)  puck</w:t>
      </w:r>
    </w:p>
    <w:p w:rsidR="00C42C8E" w:rsidRPr="000C3A47" w:rsidRDefault="00C42C8E" w:rsidP="007B78B3">
      <w:pPr>
        <w:pStyle w:val="aff3"/>
        <w:rPr>
          <w:lang w:val="en-US"/>
        </w:rPr>
      </w:pPr>
      <w:r w:rsidRPr="000C3A47">
        <w:rPr>
          <w:lang w:val="en-US"/>
        </w:rPr>
        <w:t>b) dumbbells</w:t>
      </w:r>
    </w:p>
    <w:p w:rsidR="00C42C8E" w:rsidRPr="000C3A47" w:rsidRDefault="00C42C8E" w:rsidP="007B78B3">
      <w:pPr>
        <w:pStyle w:val="aff3"/>
        <w:rPr>
          <w:lang w:val="en-US"/>
        </w:rPr>
      </w:pPr>
      <w:r w:rsidRPr="000C3A47">
        <w:rPr>
          <w:lang w:val="en-US"/>
        </w:rPr>
        <w:t>c) ski slope</w:t>
      </w:r>
    </w:p>
    <w:p w:rsidR="00C42C8E" w:rsidRPr="000C3A47" w:rsidRDefault="00C42C8E" w:rsidP="007B78B3">
      <w:pPr>
        <w:pStyle w:val="aff3"/>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4. When I travel I usually book tickets ………………. .</w:t>
      </w:r>
    </w:p>
    <w:p w:rsidR="00C42C8E" w:rsidRPr="000C3A47" w:rsidRDefault="00C42C8E" w:rsidP="007B78B3">
      <w:pPr>
        <w:pStyle w:val="aff3"/>
        <w:rPr>
          <w:lang w:val="en-US"/>
        </w:rPr>
      </w:pPr>
      <w:r w:rsidRPr="000C3A47">
        <w:rPr>
          <w:lang w:val="en-US"/>
        </w:rPr>
        <w:t>a) early</w:t>
      </w:r>
    </w:p>
    <w:p w:rsidR="00C42C8E" w:rsidRPr="000C3A47" w:rsidRDefault="00C42C8E" w:rsidP="007B78B3">
      <w:pPr>
        <w:pStyle w:val="aff3"/>
        <w:rPr>
          <w:lang w:val="en-US"/>
        </w:rPr>
      </w:pPr>
      <w:r w:rsidRPr="000C3A47">
        <w:rPr>
          <w:lang w:val="en-US"/>
        </w:rPr>
        <w:t>b) fast</w:t>
      </w:r>
    </w:p>
    <w:p w:rsidR="00C42C8E" w:rsidRPr="000C3A47" w:rsidRDefault="00C42C8E" w:rsidP="007B78B3">
      <w:pPr>
        <w:pStyle w:val="aff3"/>
        <w:rPr>
          <w:lang w:val="en-US"/>
        </w:rPr>
      </w:pPr>
      <w:r w:rsidRPr="000C3A47">
        <w:rPr>
          <w:lang w:val="en-US"/>
        </w:rPr>
        <w:t>c) in advance</w:t>
      </w:r>
    </w:p>
    <w:p w:rsidR="00C42C8E" w:rsidRPr="000C3A47" w:rsidRDefault="00C42C8E" w:rsidP="007B78B3">
      <w:pPr>
        <w:pStyle w:val="aff3"/>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5. What a pity! Julia broke her leg and now she is …………………… .</w:t>
      </w:r>
    </w:p>
    <w:p w:rsidR="00C42C8E" w:rsidRPr="000C3A47" w:rsidRDefault="00C42C8E" w:rsidP="007B78B3">
      <w:pPr>
        <w:pStyle w:val="aff3"/>
        <w:rPr>
          <w:lang w:val="en-US"/>
        </w:rPr>
      </w:pPr>
      <w:r w:rsidRPr="000C3A47">
        <w:rPr>
          <w:lang w:val="en-US"/>
        </w:rPr>
        <w:t>a) on leave</w:t>
      </w:r>
    </w:p>
    <w:p w:rsidR="00C42C8E" w:rsidRPr="000C3A47" w:rsidRDefault="00C42C8E" w:rsidP="007B78B3">
      <w:pPr>
        <w:pStyle w:val="aff3"/>
        <w:rPr>
          <w:lang w:val="en-US"/>
        </w:rPr>
      </w:pPr>
      <w:r w:rsidRPr="000C3A47">
        <w:rPr>
          <w:lang w:val="en-US"/>
        </w:rPr>
        <w:t>b) unemployed</w:t>
      </w:r>
    </w:p>
    <w:p w:rsidR="00C42C8E" w:rsidRPr="000C3A47" w:rsidRDefault="00C42C8E" w:rsidP="007B78B3">
      <w:pPr>
        <w:pStyle w:val="aff3"/>
        <w:rPr>
          <w:lang w:val="en-US"/>
        </w:rPr>
      </w:pPr>
      <w:r w:rsidRPr="000C3A47">
        <w:rPr>
          <w:lang w:val="en-US"/>
        </w:rPr>
        <w:t>c) dismissed</w:t>
      </w:r>
    </w:p>
    <w:p w:rsidR="00C42C8E" w:rsidRPr="000C3A47" w:rsidRDefault="00C42C8E" w:rsidP="007B78B3">
      <w:pPr>
        <w:pStyle w:val="aff3"/>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6. The level of ………………. is really very high in this city.</w:t>
      </w:r>
    </w:p>
    <w:p w:rsidR="00C42C8E" w:rsidRPr="000C3A47" w:rsidRDefault="00C42C8E" w:rsidP="007B78B3">
      <w:pPr>
        <w:pStyle w:val="aff3"/>
        <w:rPr>
          <w:lang w:val="en-US"/>
        </w:rPr>
      </w:pPr>
      <w:r w:rsidRPr="000C3A47">
        <w:rPr>
          <w:lang w:val="en-US"/>
        </w:rPr>
        <w:t>a) unemployless</w:t>
      </w:r>
    </w:p>
    <w:p w:rsidR="00C42C8E" w:rsidRPr="000C3A47" w:rsidRDefault="00C42C8E" w:rsidP="007B78B3">
      <w:pPr>
        <w:pStyle w:val="aff3"/>
        <w:rPr>
          <w:lang w:val="en-US"/>
        </w:rPr>
      </w:pPr>
      <w:r w:rsidRPr="000C3A47">
        <w:rPr>
          <w:lang w:val="en-US"/>
        </w:rPr>
        <w:t>b) unemployful</w:t>
      </w:r>
    </w:p>
    <w:p w:rsidR="00C42C8E" w:rsidRPr="000C3A47" w:rsidRDefault="00C42C8E" w:rsidP="007B78B3">
      <w:pPr>
        <w:pStyle w:val="aff3"/>
        <w:rPr>
          <w:lang w:val="en-US"/>
        </w:rPr>
      </w:pPr>
      <w:r w:rsidRPr="000C3A47">
        <w:rPr>
          <w:lang w:val="en-US"/>
        </w:rPr>
        <w:t>c) unemployment</w:t>
      </w:r>
    </w:p>
    <w:p w:rsidR="00C42C8E" w:rsidRPr="000C3A47" w:rsidRDefault="00C42C8E" w:rsidP="007B78B3">
      <w:pPr>
        <w:pStyle w:val="aff3"/>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7. Nancy’s hair ……………….. long and wavy.</w:t>
      </w:r>
    </w:p>
    <w:p w:rsidR="00C42C8E" w:rsidRPr="000C3A47" w:rsidRDefault="00C42C8E" w:rsidP="007B78B3">
      <w:pPr>
        <w:pStyle w:val="aff3"/>
        <w:rPr>
          <w:lang w:val="en-US"/>
        </w:rPr>
      </w:pPr>
      <w:r w:rsidRPr="000C3A47">
        <w:rPr>
          <w:lang w:val="en-US"/>
        </w:rPr>
        <w:t>a) are</w:t>
      </w:r>
    </w:p>
    <w:p w:rsidR="00C42C8E" w:rsidRPr="000C3A47" w:rsidRDefault="00C42C8E" w:rsidP="007B78B3">
      <w:pPr>
        <w:pStyle w:val="aff3"/>
        <w:rPr>
          <w:lang w:val="en-US"/>
        </w:rPr>
      </w:pPr>
      <w:r w:rsidRPr="000C3A47">
        <w:rPr>
          <w:lang w:val="en-US"/>
        </w:rPr>
        <w:t>b) is</w:t>
      </w:r>
    </w:p>
    <w:p w:rsidR="00C42C8E" w:rsidRPr="000C3A47" w:rsidRDefault="00C42C8E" w:rsidP="007B78B3">
      <w:pPr>
        <w:pStyle w:val="aff3"/>
        <w:rPr>
          <w:lang w:val="en-US"/>
        </w:rPr>
      </w:pPr>
      <w:r w:rsidRPr="000C3A47">
        <w:rPr>
          <w:lang w:val="en-US"/>
        </w:rPr>
        <w:t>c) am</w:t>
      </w:r>
    </w:p>
    <w:p w:rsidR="00C42C8E" w:rsidRPr="000C3A47" w:rsidRDefault="00C42C8E" w:rsidP="007B78B3">
      <w:pPr>
        <w:pStyle w:val="aff3"/>
        <w:rPr>
          <w:lang w:val="en-US"/>
        </w:rPr>
      </w:pPr>
      <w:r w:rsidRPr="000C3A47">
        <w:rPr>
          <w:lang w:val="en-US"/>
        </w:rPr>
        <w:t>d) were</w:t>
      </w:r>
    </w:p>
    <w:p w:rsidR="00882FB6" w:rsidRPr="002C5316" w:rsidRDefault="00882FB6" w:rsidP="00C42C8E">
      <w:pPr>
        <w:ind w:firstLine="0"/>
        <w:rPr>
          <w:lang w:val="en-US"/>
        </w:rPr>
      </w:pPr>
    </w:p>
    <w:p w:rsidR="00C42C8E" w:rsidRPr="000C3A47" w:rsidRDefault="00C42C8E" w:rsidP="007B78B3">
      <w:pPr>
        <w:pStyle w:val="aff3"/>
        <w:rPr>
          <w:lang w:val="en-US"/>
        </w:rPr>
      </w:pPr>
      <w:r w:rsidRPr="000C3A47">
        <w:rPr>
          <w:lang w:val="en-US"/>
        </w:rPr>
        <w:t>8. The Nile is …………….. river in Africa.</w:t>
      </w:r>
    </w:p>
    <w:p w:rsidR="00C42C8E" w:rsidRPr="000C3A47" w:rsidRDefault="00C42C8E" w:rsidP="007B78B3">
      <w:pPr>
        <w:pStyle w:val="aff3"/>
        <w:rPr>
          <w:lang w:val="en-US"/>
        </w:rPr>
      </w:pPr>
      <w:r w:rsidRPr="000C3A47">
        <w:rPr>
          <w:lang w:val="en-US"/>
        </w:rPr>
        <w:t>a) the longest</w:t>
      </w:r>
    </w:p>
    <w:p w:rsidR="00C42C8E" w:rsidRPr="000C3A47" w:rsidRDefault="00C42C8E" w:rsidP="007B78B3">
      <w:pPr>
        <w:pStyle w:val="aff3"/>
        <w:rPr>
          <w:lang w:val="en-US"/>
        </w:rPr>
      </w:pPr>
      <w:r w:rsidRPr="000C3A47">
        <w:rPr>
          <w:lang w:val="en-US"/>
        </w:rPr>
        <w:t>b) longer</w:t>
      </w:r>
    </w:p>
    <w:p w:rsidR="00C42C8E" w:rsidRPr="000C3A47" w:rsidRDefault="00C42C8E" w:rsidP="007B78B3">
      <w:pPr>
        <w:pStyle w:val="aff3"/>
        <w:rPr>
          <w:lang w:val="en-US"/>
        </w:rPr>
      </w:pPr>
      <w:r w:rsidRPr="000C3A47">
        <w:rPr>
          <w:lang w:val="en-US"/>
        </w:rPr>
        <w:t>c) long</w:t>
      </w:r>
    </w:p>
    <w:p w:rsidR="00C42C8E" w:rsidRPr="000C3A47" w:rsidRDefault="00C42C8E" w:rsidP="007B78B3">
      <w:pPr>
        <w:pStyle w:val="aff3"/>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9. Where ………….. your father …………….. ?</w:t>
      </w:r>
    </w:p>
    <w:p w:rsidR="00C42C8E" w:rsidRPr="000C3A47" w:rsidRDefault="00C42C8E" w:rsidP="007B78B3">
      <w:pPr>
        <w:pStyle w:val="aff3"/>
        <w:rPr>
          <w:lang w:val="en-US"/>
        </w:rPr>
      </w:pPr>
      <w:r w:rsidRPr="000C3A47">
        <w:rPr>
          <w:lang w:val="en-US"/>
        </w:rPr>
        <w:t>a) do, works</w:t>
      </w:r>
    </w:p>
    <w:p w:rsidR="00C42C8E" w:rsidRPr="000C3A47" w:rsidRDefault="00C42C8E" w:rsidP="007B78B3">
      <w:pPr>
        <w:pStyle w:val="aff3"/>
        <w:rPr>
          <w:lang w:val="en-US"/>
        </w:rPr>
      </w:pPr>
      <w:r w:rsidRPr="000C3A47">
        <w:rPr>
          <w:lang w:val="en-US"/>
        </w:rPr>
        <w:t>b) does, works</w:t>
      </w:r>
    </w:p>
    <w:p w:rsidR="00C42C8E" w:rsidRPr="000C3A47" w:rsidRDefault="00C42C8E" w:rsidP="007B78B3">
      <w:pPr>
        <w:pStyle w:val="aff3"/>
        <w:rPr>
          <w:lang w:val="en-US"/>
        </w:rPr>
      </w:pPr>
      <w:r w:rsidRPr="000C3A47">
        <w:rPr>
          <w:lang w:val="en-US"/>
        </w:rPr>
        <w:t>c) do, work</w:t>
      </w:r>
    </w:p>
    <w:p w:rsidR="00C42C8E" w:rsidRPr="000C3A47" w:rsidRDefault="00C42C8E" w:rsidP="007B78B3">
      <w:pPr>
        <w:pStyle w:val="aff3"/>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10. Look! Mike and Fred ………………… football in the yard.</w:t>
      </w:r>
    </w:p>
    <w:p w:rsidR="00C42C8E" w:rsidRPr="000C3A47" w:rsidRDefault="00C42C8E" w:rsidP="007B78B3">
      <w:pPr>
        <w:pStyle w:val="aff3"/>
        <w:rPr>
          <w:lang w:val="en-US"/>
        </w:rPr>
      </w:pPr>
      <w:r w:rsidRPr="000C3A47">
        <w:rPr>
          <w:lang w:val="en-US"/>
        </w:rPr>
        <w:t>a) are playing</w:t>
      </w:r>
    </w:p>
    <w:p w:rsidR="00C42C8E" w:rsidRPr="000C3A47" w:rsidRDefault="00C42C8E" w:rsidP="007B78B3">
      <w:pPr>
        <w:pStyle w:val="aff3"/>
        <w:rPr>
          <w:lang w:val="en-US"/>
        </w:rPr>
      </w:pPr>
      <w:r w:rsidRPr="000C3A47">
        <w:rPr>
          <w:lang w:val="en-US"/>
        </w:rPr>
        <w:t>b) play</w:t>
      </w:r>
    </w:p>
    <w:p w:rsidR="00C42C8E" w:rsidRPr="000C3A47" w:rsidRDefault="00C42C8E" w:rsidP="007B78B3">
      <w:pPr>
        <w:pStyle w:val="aff3"/>
        <w:rPr>
          <w:lang w:val="en-US"/>
        </w:rPr>
      </w:pPr>
      <w:r w:rsidRPr="000C3A47">
        <w:rPr>
          <w:lang w:val="en-US"/>
        </w:rPr>
        <w:t>c) playing</w:t>
      </w:r>
    </w:p>
    <w:p w:rsidR="00C42C8E" w:rsidRPr="000C3A47" w:rsidRDefault="00C42C8E" w:rsidP="007B78B3">
      <w:pPr>
        <w:pStyle w:val="aff3"/>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11. Max and Roberta ………………….. yesterday.</w:t>
      </w:r>
    </w:p>
    <w:p w:rsidR="00C42C8E" w:rsidRPr="000C3A47" w:rsidRDefault="00C42C8E" w:rsidP="007B78B3">
      <w:pPr>
        <w:pStyle w:val="aff3"/>
        <w:rPr>
          <w:lang w:val="en-US"/>
        </w:rPr>
      </w:pPr>
      <w:r w:rsidRPr="000C3A47">
        <w:rPr>
          <w:lang w:val="en-US"/>
        </w:rPr>
        <w:t>a) don’t go shopping</w:t>
      </w:r>
    </w:p>
    <w:p w:rsidR="00C42C8E" w:rsidRPr="000C3A47" w:rsidRDefault="00C42C8E" w:rsidP="007B78B3">
      <w:pPr>
        <w:pStyle w:val="aff3"/>
        <w:rPr>
          <w:lang w:val="en-US"/>
        </w:rPr>
      </w:pPr>
      <w:r w:rsidRPr="000C3A47">
        <w:rPr>
          <w:lang w:val="en-US"/>
        </w:rPr>
        <w:t>b) didn’t went shopping</w:t>
      </w:r>
    </w:p>
    <w:p w:rsidR="00C42C8E" w:rsidRPr="000C3A47" w:rsidRDefault="00C42C8E" w:rsidP="007B78B3">
      <w:pPr>
        <w:pStyle w:val="aff3"/>
        <w:rPr>
          <w:lang w:val="en-US"/>
        </w:rPr>
      </w:pPr>
      <w:r w:rsidRPr="000C3A47">
        <w:rPr>
          <w:lang w:val="en-US"/>
        </w:rPr>
        <w:t>c)  didn’t go shopping</w:t>
      </w:r>
    </w:p>
    <w:p w:rsidR="00C42C8E" w:rsidRPr="000C3A47" w:rsidRDefault="00C42C8E" w:rsidP="007B78B3">
      <w:pPr>
        <w:pStyle w:val="aff3"/>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12. I ………………… my basketball team yesterday at 5 o’clock.</w:t>
      </w:r>
    </w:p>
    <w:p w:rsidR="00C42C8E" w:rsidRPr="000C3A47" w:rsidRDefault="00C42C8E" w:rsidP="007B78B3">
      <w:pPr>
        <w:pStyle w:val="aff3"/>
        <w:rPr>
          <w:lang w:val="en-US"/>
        </w:rPr>
      </w:pPr>
      <w:r w:rsidRPr="000C3A47">
        <w:rPr>
          <w:lang w:val="en-US"/>
        </w:rPr>
        <w:t>a) supported</w:t>
      </w:r>
    </w:p>
    <w:p w:rsidR="00C42C8E" w:rsidRPr="000C3A47" w:rsidRDefault="00C42C8E" w:rsidP="007B78B3">
      <w:pPr>
        <w:pStyle w:val="aff3"/>
        <w:rPr>
          <w:lang w:val="en-US"/>
        </w:rPr>
      </w:pPr>
      <w:r w:rsidRPr="000C3A47">
        <w:rPr>
          <w:lang w:val="en-US"/>
        </w:rPr>
        <w:t>b) support</w:t>
      </w:r>
    </w:p>
    <w:p w:rsidR="00C42C8E" w:rsidRPr="000C3A47" w:rsidRDefault="00C42C8E" w:rsidP="007B78B3">
      <w:pPr>
        <w:pStyle w:val="aff3"/>
        <w:rPr>
          <w:lang w:val="en-US"/>
        </w:rPr>
      </w:pPr>
      <w:r w:rsidRPr="000C3A47">
        <w:rPr>
          <w:lang w:val="en-US"/>
        </w:rPr>
        <w:t>c) was supporting</w:t>
      </w:r>
    </w:p>
    <w:p w:rsidR="00C42C8E" w:rsidRPr="000C3A47" w:rsidRDefault="00C42C8E" w:rsidP="007B78B3">
      <w:pPr>
        <w:pStyle w:val="aff3"/>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7B78B3">
      <w:pPr>
        <w:pStyle w:val="aff3"/>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7B78B3">
      <w:pPr>
        <w:pStyle w:val="aff3"/>
        <w:rPr>
          <w:lang w:val="en-US"/>
        </w:rPr>
      </w:pPr>
      <w:r w:rsidRPr="000C3A47">
        <w:rPr>
          <w:lang w:val="en-US"/>
        </w:rPr>
        <w:t>a) will get married</w:t>
      </w:r>
    </w:p>
    <w:p w:rsidR="00C42C8E" w:rsidRPr="000C3A47" w:rsidRDefault="00C42C8E" w:rsidP="007B78B3">
      <w:pPr>
        <w:pStyle w:val="aff3"/>
        <w:rPr>
          <w:lang w:val="en-US"/>
        </w:rPr>
      </w:pPr>
      <w:r w:rsidRPr="000C3A47">
        <w:rPr>
          <w:lang w:val="en-US"/>
        </w:rPr>
        <w:t>b) is getting married</w:t>
      </w:r>
    </w:p>
    <w:p w:rsidR="00C42C8E" w:rsidRPr="000C3A47" w:rsidRDefault="00C42C8E" w:rsidP="007B78B3">
      <w:pPr>
        <w:pStyle w:val="aff3"/>
        <w:rPr>
          <w:lang w:val="en-US"/>
        </w:rPr>
      </w:pPr>
      <w:r w:rsidRPr="000C3A47">
        <w:rPr>
          <w:lang w:val="en-US"/>
        </w:rPr>
        <w:t>c) got married</w:t>
      </w:r>
    </w:p>
    <w:p w:rsidR="00C42C8E" w:rsidRPr="000C3A47" w:rsidRDefault="00C42C8E" w:rsidP="007B78B3">
      <w:pPr>
        <w:pStyle w:val="aff3"/>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14. When the match …………………over, I …………………. to my friend Ali.</w:t>
      </w:r>
    </w:p>
    <w:p w:rsidR="00C42C8E" w:rsidRPr="000C3A47" w:rsidRDefault="00C42C8E" w:rsidP="007B78B3">
      <w:pPr>
        <w:pStyle w:val="aff3"/>
        <w:rPr>
          <w:lang w:val="en-US"/>
        </w:rPr>
      </w:pPr>
      <w:r w:rsidRPr="000C3A47">
        <w:rPr>
          <w:lang w:val="en-US"/>
        </w:rPr>
        <w:t>a) will be, will go</w:t>
      </w:r>
    </w:p>
    <w:p w:rsidR="00C42C8E" w:rsidRPr="000C3A47" w:rsidRDefault="00C42C8E" w:rsidP="007B78B3">
      <w:pPr>
        <w:pStyle w:val="aff3"/>
        <w:rPr>
          <w:lang w:val="en-US"/>
        </w:rPr>
      </w:pPr>
      <w:r w:rsidRPr="000C3A47">
        <w:rPr>
          <w:lang w:val="en-US"/>
        </w:rPr>
        <w:t>b) is, go</w:t>
      </w:r>
    </w:p>
    <w:p w:rsidR="00C42C8E" w:rsidRPr="000C3A47" w:rsidRDefault="00C42C8E" w:rsidP="007B78B3">
      <w:pPr>
        <w:pStyle w:val="aff3"/>
        <w:rPr>
          <w:lang w:val="en-US"/>
        </w:rPr>
      </w:pPr>
      <w:r w:rsidRPr="000C3A47">
        <w:rPr>
          <w:lang w:val="en-US"/>
        </w:rPr>
        <w:t>c) will be, go</w:t>
      </w:r>
    </w:p>
    <w:p w:rsidR="00C42C8E" w:rsidRPr="000C3A47" w:rsidRDefault="00C42C8E" w:rsidP="007B78B3">
      <w:pPr>
        <w:pStyle w:val="aff3"/>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7B78B3">
      <w:pPr>
        <w:pStyle w:val="aff3"/>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7B78B3">
      <w:pPr>
        <w:pStyle w:val="aff3"/>
        <w:rPr>
          <w:lang w:val="en-US"/>
        </w:rPr>
      </w:pPr>
      <w:r w:rsidRPr="000C3A47">
        <w:rPr>
          <w:lang w:val="en-US"/>
        </w:rPr>
        <w:t>a) can</w:t>
      </w:r>
    </w:p>
    <w:p w:rsidR="00C42C8E" w:rsidRPr="000C3A47" w:rsidRDefault="00C42C8E" w:rsidP="007B78B3">
      <w:pPr>
        <w:pStyle w:val="aff3"/>
        <w:rPr>
          <w:lang w:val="en-US"/>
        </w:rPr>
      </w:pPr>
      <w:r w:rsidRPr="000C3A47">
        <w:rPr>
          <w:lang w:val="en-US"/>
        </w:rPr>
        <w:t>b) should</w:t>
      </w:r>
    </w:p>
    <w:p w:rsidR="00C42C8E" w:rsidRPr="000C3A47" w:rsidRDefault="00C42C8E" w:rsidP="007B78B3">
      <w:pPr>
        <w:pStyle w:val="aff3"/>
        <w:rPr>
          <w:lang w:val="en-US"/>
        </w:rPr>
      </w:pPr>
      <w:r w:rsidRPr="000C3A47">
        <w:rPr>
          <w:lang w:val="en-US"/>
        </w:rPr>
        <w:t>c) will be able</w:t>
      </w:r>
    </w:p>
    <w:p w:rsidR="00C42C8E" w:rsidRPr="000C3A47" w:rsidRDefault="00C42C8E" w:rsidP="007B78B3">
      <w:pPr>
        <w:pStyle w:val="aff3"/>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16. How ………….. time do you need to repair my car? – Two hours.</w:t>
      </w:r>
    </w:p>
    <w:p w:rsidR="00C42C8E" w:rsidRPr="000C3A47" w:rsidRDefault="00C42C8E" w:rsidP="007B78B3">
      <w:pPr>
        <w:pStyle w:val="aff3"/>
        <w:rPr>
          <w:lang w:val="en-US"/>
        </w:rPr>
      </w:pPr>
      <w:r w:rsidRPr="000C3A47">
        <w:rPr>
          <w:lang w:val="en-US"/>
        </w:rPr>
        <w:t>a) much</w:t>
      </w:r>
    </w:p>
    <w:p w:rsidR="00C42C8E" w:rsidRPr="000C3A47" w:rsidRDefault="00C42C8E" w:rsidP="007B78B3">
      <w:pPr>
        <w:pStyle w:val="aff3"/>
        <w:rPr>
          <w:lang w:val="en-US"/>
        </w:rPr>
      </w:pPr>
      <w:r w:rsidRPr="000C3A47">
        <w:rPr>
          <w:lang w:val="en-US"/>
        </w:rPr>
        <w:t>b) many</w:t>
      </w:r>
    </w:p>
    <w:p w:rsidR="00C42C8E" w:rsidRPr="000C3A47" w:rsidRDefault="00C42C8E" w:rsidP="007B78B3">
      <w:pPr>
        <w:pStyle w:val="aff3"/>
        <w:rPr>
          <w:lang w:val="en-US"/>
        </w:rPr>
      </w:pPr>
      <w:r w:rsidRPr="000C3A47">
        <w:rPr>
          <w:lang w:val="en-US"/>
        </w:rPr>
        <w:t>c) few</w:t>
      </w:r>
    </w:p>
    <w:p w:rsidR="00C42C8E" w:rsidRPr="000C3A47" w:rsidRDefault="00C42C8E" w:rsidP="007B78B3">
      <w:pPr>
        <w:pStyle w:val="aff3"/>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7B78B3">
      <w:pPr>
        <w:pStyle w:val="8"/>
      </w:pPr>
      <w:r w:rsidRPr="000C3A47">
        <w:t>Выберите реплику, наиболее соответствующую ситуации общения</w:t>
      </w:r>
    </w:p>
    <w:p w:rsidR="00C42C8E" w:rsidRPr="000C3A47" w:rsidRDefault="00C42C8E" w:rsidP="00F956FC">
      <w:pPr>
        <w:pStyle w:val="aff6"/>
        <w:rPr>
          <w:lang w:val="en-US"/>
        </w:rPr>
      </w:pPr>
      <w:r w:rsidRPr="000C3A47">
        <w:rPr>
          <w:lang w:val="en-US"/>
        </w:rPr>
        <w:t>17. Helen: Hi, meet my friend Andrew!</w:t>
      </w:r>
    </w:p>
    <w:p w:rsidR="00C42C8E" w:rsidRPr="00F956FC" w:rsidRDefault="00C42C8E" w:rsidP="00F956FC">
      <w:pPr>
        <w:pStyle w:val="2c"/>
        <w:rPr>
          <w:i/>
          <w:lang w:val="en-US"/>
        </w:rPr>
      </w:pPr>
      <w:r w:rsidRPr="00F956FC">
        <w:rPr>
          <w:i/>
          <w:lang w:val="en-US"/>
        </w:rPr>
        <w:t>Mary: ……………………………… .</w:t>
      </w:r>
    </w:p>
    <w:p w:rsidR="00C42C8E" w:rsidRPr="000C3A47" w:rsidRDefault="00C42C8E" w:rsidP="007B78B3">
      <w:pPr>
        <w:pStyle w:val="aff3"/>
        <w:rPr>
          <w:lang w:val="en-US"/>
        </w:rPr>
      </w:pPr>
      <w:r w:rsidRPr="000C3A47">
        <w:rPr>
          <w:lang w:val="en-US"/>
        </w:rPr>
        <w:t>a) Hello, Andrew! Pleased to meet you!</w:t>
      </w:r>
    </w:p>
    <w:p w:rsidR="00C42C8E" w:rsidRPr="000C3A47" w:rsidRDefault="00C42C8E" w:rsidP="007B78B3">
      <w:pPr>
        <w:pStyle w:val="aff3"/>
        <w:rPr>
          <w:lang w:val="en-US"/>
        </w:rPr>
      </w:pPr>
      <w:r w:rsidRPr="000C3A47">
        <w:rPr>
          <w:lang w:val="en-US"/>
        </w:rPr>
        <w:t>b) Very well!</w:t>
      </w:r>
    </w:p>
    <w:p w:rsidR="00C42C8E" w:rsidRPr="000C3A47" w:rsidRDefault="00C42C8E" w:rsidP="007B78B3">
      <w:pPr>
        <w:pStyle w:val="aff3"/>
        <w:rPr>
          <w:lang w:val="en-US"/>
        </w:rPr>
      </w:pPr>
      <w:r w:rsidRPr="000C3A47">
        <w:rPr>
          <w:lang w:val="en-US"/>
        </w:rPr>
        <w:t>c) And what is that?</w:t>
      </w:r>
    </w:p>
    <w:p w:rsidR="00C42C8E" w:rsidRPr="000C3A47" w:rsidRDefault="00C42C8E" w:rsidP="007B78B3">
      <w:pPr>
        <w:pStyle w:val="aff3"/>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F956FC">
      <w:pPr>
        <w:pStyle w:val="aff6"/>
        <w:rPr>
          <w:lang w:val="en-US"/>
        </w:rPr>
      </w:pPr>
      <w:r w:rsidRPr="000C3A47">
        <w:rPr>
          <w:lang w:val="en-US"/>
        </w:rPr>
        <w:t>18. Helga: ………………………….. .</w:t>
      </w:r>
    </w:p>
    <w:p w:rsidR="00C42C8E" w:rsidRPr="00F956FC" w:rsidRDefault="00C42C8E" w:rsidP="00F956FC">
      <w:pPr>
        <w:pStyle w:val="2c"/>
        <w:rPr>
          <w:i/>
          <w:lang w:val="en-US"/>
        </w:rPr>
      </w:pPr>
      <w:r w:rsidRPr="00F956FC">
        <w:rPr>
          <w:i/>
          <w:lang w:val="en-US"/>
        </w:rPr>
        <w:t>Barbara: Oh, thank you very much, Helga! It’s so pleasant!</w:t>
      </w:r>
    </w:p>
    <w:p w:rsidR="00C42C8E" w:rsidRPr="000C3A47" w:rsidRDefault="00C42C8E" w:rsidP="007B78B3">
      <w:pPr>
        <w:pStyle w:val="aff3"/>
        <w:rPr>
          <w:lang w:val="en-US"/>
        </w:rPr>
      </w:pPr>
      <w:r w:rsidRPr="000C3A47">
        <w:rPr>
          <w:lang w:val="en-US"/>
        </w:rPr>
        <w:t>a) Hello! What’s the matter with you, Barbara?</w:t>
      </w:r>
    </w:p>
    <w:p w:rsidR="00C42C8E" w:rsidRPr="000C3A47" w:rsidRDefault="00C42C8E" w:rsidP="007B78B3">
      <w:pPr>
        <w:pStyle w:val="aff3"/>
        <w:rPr>
          <w:lang w:val="en-US"/>
        </w:rPr>
      </w:pPr>
      <w:r w:rsidRPr="000C3A47">
        <w:rPr>
          <w:lang w:val="en-US"/>
        </w:rPr>
        <w:t>b) You look wonderful! Your dress is very beautiful!</w:t>
      </w:r>
    </w:p>
    <w:p w:rsidR="00C42C8E" w:rsidRPr="000C3A47" w:rsidRDefault="00C42C8E" w:rsidP="007B78B3">
      <w:pPr>
        <w:pStyle w:val="aff3"/>
        <w:rPr>
          <w:lang w:val="en-US"/>
        </w:rPr>
      </w:pPr>
      <w:r w:rsidRPr="000C3A47">
        <w:rPr>
          <w:lang w:val="en-US"/>
        </w:rPr>
        <w:t>c) You should change your shoes, they don’t match this suit.</w:t>
      </w:r>
    </w:p>
    <w:p w:rsidR="00C42C8E" w:rsidRPr="000C3A47" w:rsidRDefault="00C42C8E" w:rsidP="007B78B3">
      <w:pPr>
        <w:pStyle w:val="aff3"/>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F956FC">
      <w:pPr>
        <w:pStyle w:val="aff6"/>
        <w:rPr>
          <w:lang w:val="en-US"/>
        </w:rPr>
      </w:pPr>
      <w:r w:rsidRPr="000C3A47">
        <w:rPr>
          <w:lang w:val="en-US"/>
        </w:rPr>
        <w:t>19. Passer-by 1: ……………………………………………… .</w:t>
      </w:r>
    </w:p>
    <w:p w:rsidR="00C42C8E" w:rsidRPr="00F956FC" w:rsidRDefault="00C42C8E" w:rsidP="00F956FC">
      <w:pPr>
        <w:pStyle w:val="2c"/>
        <w:rPr>
          <w:i/>
          <w:lang w:val="en-US"/>
        </w:rPr>
      </w:pPr>
      <w:r w:rsidRPr="00F956FC">
        <w:rPr>
          <w:i/>
          <w:lang w:val="en-US"/>
        </w:rPr>
        <w:t>Passer-by 2: Go straight down to the traffic lights, then turn left.</w:t>
      </w:r>
    </w:p>
    <w:p w:rsidR="00C42C8E" w:rsidRPr="000C3A47" w:rsidRDefault="00C42C8E" w:rsidP="007B78B3">
      <w:pPr>
        <w:pStyle w:val="aff3"/>
        <w:rPr>
          <w:lang w:val="en-US"/>
        </w:rPr>
      </w:pPr>
      <w:r w:rsidRPr="000C3A47">
        <w:rPr>
          <w:lang w:val="en-US"/>
        </w:rPr>
        <w:t>a) How do you get to your office?</w:t>
      </w:r>
    </w:p>
    <w:p w:rsidR="00C42C8E" w:rsidRPr="000C3A47" w:rsidRDefault="00C42C8E" w:rsidP="007B78B3">
      <w:pPr>
        <w:pStyle w:val="aff3"/>
        <w:rPr>
          <w:lang w:val="en-US"/>
        </w:rPr>
      </w:pPr>
      <w:r w:rsidRPr="000C3A47">
        <w:rPr>
          <w:lang w:val="en-US"/>
        </w:rPr>
        <w:t>b) I’m lost! Help me!</w:t>
      </w:r>
    </w:p>
    <w:p w:rsidR="00C42C8E" w:rsidRPr="000C3A47" w:rsidRDefault="00C42C8E" w:rsidP="007B78B3">
      <w:pPr>
        <w:pStyle w:val="aff3"/>
        <w:rPr>
          <w:lang w:val="en-US"/>
        </w:rPr>
      </w:pPr>
      <w:r w:rsidRPr="000C3A47">
        <w:rPr>
          <w:lang w:val="en-US"/>
        </w:rPr>
        <w:t>c) Does this bus go to the centre?</w:t>
      </w:r>
    </w:p>
    <w:p w:rsidR="00C42C8E" w:rsidRPr="000C3A47" w:rsidRDefault="00C42C8E" w:rsidP="007B78B3">
      <w:pPr>
        <w:pStyle w:val="aff3"/>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7B78B3">
      <w:pPr>
        <w:pStyle w:val="8"/>
      </w:pPr>
      <w:r w:rsidRPr="000C3A47">
        <w:t>Заполните пропуск. Выберите один вариант ответа.</w:t>
      </w:r>
    </w:p>
    <w:p w:rsidR="00C42C8E" w:rsidRPr="000C3A47" w:rsidRDefault="00C42C8E" w:rsidP="007B78B3">
      <w:pPr>
        <w:pStyle w:val="aff3"/>
        <w:rPr>
          <w:lang w:val="en-US"/>
        </w:rPr>
      </w:pPr>
      <w:r w:rsidRPr="000C3A47">
        <w:rPr>
          <w:lang w:val="en-US"/>
        </w:rPr>
        <w:t>20. What is the capital of the UK?</w:t>
      </w:r>
    </w:p>
    <w:p w:rsidR="00C42C8E" w:rsidRPr="000C3A47" w:rsidRDefault="00C42C8E" w:rsidP="007B78B3">
      <w:pPr>
        <w:pStyle w:val="aff3"/>
        <w:rPr>
          <w:lang w:val="en-US"/>
        </w:rPr>
      </w:pPr>
      <w:r w:rsidRPr="000C3A47">
        <w:rPr>
          <w:lang w:val="en-US"/>
        </w:rPr>
        <w:t>a) Bristol</w:t>
      </w:r>
    </w:p>
    <w:p w:rsidR="00C42C8E" w:rsidRPr="000C3A47" w:rsidRDefault="00C42C8E" w:rsidP="007B78B3">
      <w:pPr>
        <w:pStyle w:val="aff3"/>
        <w:rPr>
          <w:lang w:val="en-US"/>
        </w:rPr>
      </w:pPr>
      <w:r w:rsidRPr="000C3A47">
        <w:rPr>
          <w:lang w:val="en-US"/>
        </w:rPr>
        <w:t>b) Cardiff</w:t>
      </w:r>
    </w:p>
    <w:p w:rsidR="00C42C8E" w:rsidRPr="000C3A47" w:rsidRDefault="00C42C8E" w:rsidP="007B78B3">
      <w:pPr>
        <w:pStyle w:val="aff3"/>
        <w:rPr>
          <w:lang w:val="en-US"/>
        </w:rPr>
      </w:pPr>
      <w:r w:rsidRPr="000C3A47">
        <w:rPr>
          <w:lang w:val="en-US"/>
        </w:rPr>
        <w:t>c) London</w:t>
      </w:r>
    </w:p>
    <w:p w:rsidR="00C42C8E" w:rsidRPr="000C3A47" w:rsidRDefault="00C42C8E" w:rsidP="007B78B3">
      <w:pPr>
        <w:pStyle w:val="aff3"/>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21. The UK is …………………. .</w:t>
      </w:r>
    </w:p>
    <w:p w:rsidR="00C42C8E" w:rsidRPr="000C3A47" w:rsidRDefault="00C42C8E" w:rsidP="007B78B3">
      <w:pPr>
        <w:pStyle w:val="aff3"/>
        <w:rPr>
          <w:lang w:val="en-US"/>
        </w:rPr>
      </w:pPr>
      <w:r w:rsidRPr="000C3A47">
        <w:rPr>
          <w:lang w:val="en-US"/>
        </w:rPr>
        <w:t>a) absolute monarchy</w:t>
      </w:r>
    </w:p>
    <w:p w:rsidR="00C42C8E" w:rsidRPr="000C3A47" w:rsidRDefault="00C42C8E" w:rsidP="007B78B3">
      <w:pPr>
        <w:pStyle w:val="aff3"/>
        <w:rPr>
          <w:lang w:val="en-US"/>
        </w:rPr>
      </w:pPr>
      <w:r w:rsidRPr="000C3A47">
        <w:rPr>
          <w:lang w:val="en-US"/>
        </w:rPr>
        <w:t>b) parliamentary monarchy</w:t>
      </w:r>
    </w:p>
    <w:p w:rsidR="00C42C8E" w:rsidRPr="000C3A47" w:rsidRDefault="00C42C8E" w:rsidP="007B78B3">
      <w:pPr>
        <w:pStyle w:val="aff3"/>
        <w:rPr>
          <w:lang w:val="en-US"/>
        </w:rPr>
      </w:pPr>
      <w:r w:rsidRPr="000C3A47">
        <w:rPr>
          <w:lang w:val="en-US"/>
        </w:rPr>
        <w:t>c) federal republic</w:t>
      </w:r>
    </w:p>
    <w:p w:rsidR="00C42C8E" w:rsidRPr="000C3A47" w:rsidRDefault="00C42C8E" w:rsidP="007B78B3">
      <w:pPr>
        <w:pStyle w:val="aff3"/>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22. What is the Tower of London nowadays?</w:t>
      </w:r>
    </w:p>
    <w:p w:rsidR="00C42C8E" w:rsidRPr="000C3A47" w:rsidRDefault="00C42C8E" w:rsidP="007B78B3">
      <w:pPr>
        <w:pStyle w:val="aff3"/>
        <w:rPr>
          <w:lang w:val="en-US"/>
        </w:rPr>
      </w:pPr>
      <w:r w:rsidRPr="000C3A47">
        <w:rPr>
          <w:lang w:val="en-US"/>
        </w:rPr>
        <w:t>a) a prison</w:t>
      </w:r>
    </w:p>
    <w:p w:rsidR="00C42C8E" w:rsidRPr="000C3A47" w:rsidRDefault="00C42C8E" w:rsidP="007B78B3">
      <w:pPr>
        <w:pStyle w:val="aff3"/>
        <w:rPr>
          <w:lang w:val="en-US"/>
        </w:rPr>
      </w:pPr>
      <w:r w:rsidRPr="000C3A47">
        <w:rPr>
          <w:lang w:val="en-US"/>
        </w:rPr>
        <w:t>b) a queen’s residence</w:t>
      </w:r>
    </w:p>
    <w:p w:rsidR="00C42C8E" w:rsidRPr="000C3A47" w:rsidRDefault="00C42C8E" w:rsidP="007B78B3">
      <w:pPr>
        <w:pStyle w:val="aff3"/>
        <w:rPr>
          <w:lang w:val="en-US"/>
        </w:rPr>
      </w:pPr>
      <w:r w:rsidRPr="000C3A47">
        <w:rPr>
          <w:lang w:val="en-US"/>
        </w:rPr>
        <w:t>c) a museum</w:t>
      </w:r>
    </w:p>
    <w:p w:rsidR="00C42C8E" w:rsidRPr="000C3A47" w:rsidRDefault="00C42C8E" w:rsidP="007B78B3">
      <w:pPr>
        <w:pStyle w:val="aff3"/>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23. What river flows through London?</w:t>
      </w:r>
    </w:p>
    <w:p w:rsidR="00C42C8E" w:rsidRPr="000C3A47" w:rsidRDefault="00C42C8E" w:rsidP="007B78B3">
      <w:pPr>
        <w:pStyle w:val="aff3"/>
        <w:rPr>
          <w:lang w:val="en-US"/>
        </w:rPr>
      </w:pPr>
      <w:r w:rsidRPr="000C3A47">
        <w:rPr>
          <w:lang w:val="en-US"/>
        </w:rPr>
        <w:t>a) the Thames</w:t>
      </w:r>
    </w:p>
    <w:p w:rsidR="00C42C8E" w:rsidRPr="000C3A47" w:rsidRDefault="00C42C8E" w:rsidP="007B78B3">
      <w:pPr>
        <w:pStyle w:val="aff3"/>
        <w:rPr>
          <w:lang w:val="en-US"/>
        </w:rPr>
      </w:pPr>
      <w:r w:rsidRPr="000C3A47">
        <w:rPr>
          <w:lang w:val="en-US"/>
        </w:rPr>
        <w:t>b) the Avon</w:t>
      </w:r>
    </w:p>
    <w:p w:rsidR="00C42C8E" w:rsidRPr="000C3A47" w:rsidRDefault="00C42C8E" w:rsidP="007B78B3">
      <w:pPr>
        <w:pStyle w:val="aff3"/>
        <w:rPr>
          <w:lang w:val="en-US"/>
        </w:rPr>
      </w:pPr>
      <w:r w:rsidRPr="000C3A47">
        <w:rPr>
          <w:lang w:val="en-US"/>
        </w:rPr>
        <w:t>c) the Severn</w:t>
      </w:r>
    </w:p>
    <w:p w:rsidR="00C42C8E" w:rsidRPr="000C3A47" w:rsidRDefault="00C42C8E" w:rsidP="007B78B3">
      <w:pPr>
        <w:pStyle w:val="aff3"/>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7B78B3">
      <w:pPr>
        <w:pStyle w:val="aff3"/>
        <w:rPr>
          <w:lang w:val="en-US"/>
        </w:rPr>
      </w:pPr>
      <w:r w:rsidRPr="000C3A47">
        <w:rPr>
          <w:lang w:val="en-US"/>
        </w:rPr>
        <w:t>24. What is the name of the English Queen?</w:t>
      </w:r>
    </w:p>
    <w:p w:rsidR="00C42C8E" w:rsidRPr="000C3A47" w:rsidRDefault="00C42C8E" w:rsidP="007B78B3">
      <w:pPr>
        <w:pStyle w:val="aff3"/>
        <w:rPr>
          <w:lang w:val="en-US"/>
        </w:rPr>
      </w:pPr>
      <w:r w:rsidRPr="000C3A47">
        <w:rPr>
          <w:lang w:val="en-US"/>
        </w:rPr>
        <w:t>a) Elizabeth II</w:t>
      </w:r>
    </w:p>
    <w:p w:rsidR="00C42C8E" w:rsidRPr="000C3A47" w:rsidRDefault="00C42C8E" w:rsidP="007B78B3">
      <w:pPr>
        <w:pStyle w:val="aff3"/>
        <w:rPr>
          <w:lang w:val="en-US"/>
        </w:rPr>
      </w:pPr>
      <w:r w:rsidRPr="000C3A47">
        <w:rPr>
          <w:lang w:val="en-US"/>
        </w:rPr>
        <w:t>b) Victoria</w:t>
      </w:r>
    </w:p>
    <w:p w:rsidR="00C42C8E" w:rsidRPr="000C3A47" w:rsidRDefault="00C42C8E" w:rsidP="007B78B3">
      <w:pPr>
        <w:pStyle w:val="aff3"/>
        <w:rPr>
          <w:lang w:val="en-US"/>
        </w:rPr>
      </w:pPr>
      <w:r w:rsidRPr="000C3A47">
        <w:rPr>
          <w:lang w:val="en-US"/>
        </w:rPr>
        <w:t>c) Elizabeth I</w:t>
      </w:r>
    </w:p>
    <w:p w:rsidR="00C42C8E" w:rsidRDefault="00C42C8E" w:rsidP="007B78B3">
      <w:pPr>
        <w:pStyle w:val="aff3"/>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25. Прочитайте текст. Выберите</w:t>
      </w:r>
      <w:r w:rsidRPr="00381128">
        <w:rPr>
          <w:sz w:val="24"/>
        </w:rPr>
        <w:t xml:space="preserve"> </w:t>
      </w:r>
      <w:r w:rsidRPr="000C3A47">
        <w:rPr>
          <w:sz w:val="24"/>
        </w:rPr>
        <w:t>один</w:t>
      </w:r>
      <w:r w:rsidRPr="00381128">
        <w:rPr>
          <w:sz w:val="24"/>
        </w:rPr>
        <w:t xml:space="preserve"> </w:t>
      </w:r>
      <w:r w:rsidRPr="000C3A47">
        <w:rPr>
          <w:sz w:val="24"/>
        </w:rPr>
        <w:t>вариант</w:t>
      </w:r>
      <w:r w:rsidRPr="00381128">
        <w:rPr>
          <w:sz w:val="24"/>
        </w:rPr>
        <w:t xml:space="preserve"> </w:t>
      </w:r>
      <w:r w:rsidRPr="000C3A47">
        <w:rPr>
          <w:sz w:val="24"/>
        </w:rPr>
        <w:t>ответа</w:t>
      </w:r>
      <w:r w:rsidRPr="00381128">
        <w:rPr>
          <w:sz w:val="24"/>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9"/>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tblPr>
      <w:tblGrid>
        <w:gridCol w:w="9571"/>
      </w:tblGrid>
      <w:tr w:rsidR="00C42C8E" w:rsidRPr="004D0F39"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9"/>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w:t>
            </w:r>
            <w:r w:rsidR="007B78B3">
              <w:rPr>
                <w:sz w:val="24"/>
                <w:lang w:val="en-US"/>
              </w:rPr>
              <w:t>“</w:t>
            </w:r>
            <w:r w:rsidRPr="000C3A47">
              <w:rPr>
                <w:sz w:val="24"/>
                <w:lang w:val="en-US"/>
              </w:rPr>
              <w:t xml:space="preserve"> Too many problems oh why am I here, I don</w:t>
            </w:r>
            <w:r w:rsidR="007B78B3">
              <w:rPr>
                <w:sz w:val="24"/>
                <w:lang w:val="en-US"/>
              </w:rPr>
              <w:t>’</w:t>
            </w:r>
            <w:r w:rsidRPr="000C3A47">
              <w:rPr>
                <w:sz w:val="24"/>
                <w:lang w:val="en-US"/>
              </w:rPr>
              <w:t xml:space="preserve">t need to be me </w:t>
            </w:r>
            <w:r w:rsidR="007B78B3">
              <w:rPr>
                <w:sz w:val="24"/>
                <w:lang w:val="en-US"/>
              </w:rPr>
              <w:t>‘</w:t>
            </w:r>
            <w:r w:rsidRPr="000C3A47">
              <w:rPr>
                <w:sz w:val="24"/>
                <w:lang w:val="en-US"/>
              </w:rPr>
              <w:t>cos you</w:t>
            </w:r>
            <w:r w:rsidR="007B78B3">
              <w:rPr>
                <w:sz w:val="24"/>
                <w:lang w:val="en-US"/>
              </w:rPr>
              <w:t>’</w:t>
            </w:r>
            <w:r w:rsidRPr="000C3A47">
              <w:rPr>
                <w:sz w:val="24"/>
                <w:lang w:val="en-US"/>
              </w:rPr>
              <w:t>re all too clear, well and I can see there</w:t>
            </w:r>
            <w:r w:rsidR="007B78B3">
              <w:rPr>
                <w:sz w:val="24"/>
                <w:lang w:val="en-US"/>
              </w:rPr>
              <w:t>’</w:t>
            </w:r>
            <w:r w:rsidRPr="000C3A47">
              <w:rPr>
                <w:sz w:val="24"/>
                <w:lang w:val="en-US"/>
              </w:rPr>
              <w:t>s something wrong with you but what do you expect me to do? Problems, problems, the problem is YOU!</w:t>
            </w:r>
            <w:r w:rsidR="007B78B3">
              <w:rPr>
                <w:sz w:val="24"/>
                <w:lang w:val="en-US"/>
              </w:rPr>
              <w:t>”</w:t>
            </w:r>
            <w:r w:rsidRPr="000C3A47">
              <w:rPr>
                <w:sz w:val="24"/>
                <w:lang w:val="en-US"/>
              </w:rPr>
              <w:t xml:space="preserve"> The idea of that punk styled song is simple clear. All our failures depend on us. Imagine your life without money, can you do that? No fancy clothes, no fashionable clubs, no entertainments, no troubles. Americans say </w:t>
            </w:r>
            <w:r w:rsidR="007B78B3">
              <w:rPr>
                <w:sz w:val="24"/>
                <w:lang w:val="en-US"/>
              </w:rPr>
              <w:t>“</w:t>
            </w:r>
            <w:r w:rsidRPr="000C3A47">
              <w:rPr>
                <w:sz w:val="24"/>
                <w:lang w:val="en-US"/>
              </w:rPr>
              <w:t>No mass - no fuss</w:t>
            </w:r>
            <w:r w:rsidR="007B78B3">
              <w:rPr>
                <w:sz w:val="24"/>
                <w:lang w:val="en-US"/>
              </w:rPr>
              <w:t>”</w:t>
            </w:r>
            <w:r w:rsidRPr="000C3A47">
              <w:rPr>
                <w:sz w:val="24"/>
                <w:lang w:val="en-US"/>
              </w:rPr>
              <w:t xml:space="preserve"> in such case. Don</w:t>
            </w:r>
            <w:r w:rsidR="007B78B3">
              <w:rPr>
                <w:sz w:val="24"/>
                <w:lang w:val="en-US"/>
              </w:rPr>
              <w:t>’</w:t>
            </w:r>
            <w:r w:rsidRPr="000C3A47">
              <w:rPr>
                <w:sz w:val="24"/>
                <w:lang w:val="en-US"/>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9"/>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w:t>
            </w:r>
            <w:r w:rsidR="007B78B3">
              <w:rPr>
                <w:sz w:val="24"/>
                <w:lang w:val="en-US"/>
              </w:rPr>
              <w:t>’</w:t>
            </w:r>
            <w:r w:rsidRPr="000C3A47">
              <w:rPr>
                <w:sz w:val="24"/>
                <w:lang w:val="en-US"/>
              </w:rPr>
              <w:t>s hardly believable situation when a teen feels comfortable with his relatives, even in a tight-bonded family. Parents want them to be serious, to study hard and to think about their future, but rare senior could understand teen</w:t>
            </w:r>
            <w:r w:rsidR="007B78B3">
              <w:rPr>
                <w:sz w:val="24"/>
                <w:lang w:val="en-US"/>
              </w:rPr>
              <w:t>’</w:t>
            </w:r>
            <w:r w:rsidRPr="000C3A47">
              <w:rPr>
                <w:sz w:val="24"/>
                <w:lang w:val="en-US"/>
              </w:rPr>
              <w:t>s tormented soul. In past life grown-ups were the same teens, but they don</w:t>
            </w:r>
            <w:r w:rsidR="007B78B3">
              <w:rPr>
                <w:sz w:val="24"/>
                <w:lang w:val="en-US"/>
              </w:rPr>
              <w:t>’</w:t>
            </w:r>
            <w:r w:rsidRPr="000C3A47">
              <w:rPr>
                <w:sz w:val="24"/>
                <w:lang w:val="en-US"/>
              </w:rPr>
              <w:t>t remember that state. Our parents were bits, hippies, and they struggled for their personal independence, just like us! But things change, tastes grow differ and differ, and we can</w:t>
            </w:r>
            <w:r w:rsidR="007B78B3">
              <w:rPr>
                <w:sz w:val="24"/>
                <w:lang w:val="en-US"/>
              </w:rPr>
              <w:t>’</w:t>
            </w:r>
            <w:r w:rsidRPr="000C3A47">
              <w:rPr>
                <w:sz w:val="24"/>
                <w:lang w:val="en-US"/>
              </w:rPr>
              <w:t>t understand each other, we lose the connection. If teens could obey their olds implicitly, that</w:t>
            </w:r>
            <w:r w:rsidR="007B78B3">
              <w:rPr>
                <w:sz w:val="24"/>
                <w:lang w:val="en-US"/>
              </w:rPr>
              <w:t>’</w:t>
            </w:r>
            <w:r w:rsidRPr="000C3A47">
              <w:rPr>
                <w:sz w:val="24"/>
                <w:lang w:val="en-US"/>
              </w:rPr>
              <w:t>ll be very convenient for the last ones. Liberal seniors are absolute rarities, so teens have to look for common language with their parents in any case. We all know the moral disaster of being misunderstood. Try harder - and you</w:t>
            </w:r>
            <w:r w:rsidR="007B78B3">
              <w:rPr>
                <w:sz w:val="24"/>
                <w:lang w:val="en-US"/>
              </w:rPr>
              <w:t>’</w:t>
            </w:r>
            <w:r w:rsidRPr="000C3A47">
              <w:rPr>
                <w:sz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w:t>
            </w:r>
            <w:r w:rsidR="007B78B3">
              <w:rPr>
                <w:lang w:val="en-US"/>
              </w:rPr>
              <w:t>’</w:t>
            </w:r>
            <w:r w:rsidRPr="000C3A47">
              <w:rPr>
                <w:lang w:val="en-US"/>
              </w:rPr>
              <w:t>t believe we can</w:t>
            </w:r>
            <w:r w:rsidR="007B78B3">
              <w:rPr>
                <w:lang w:val="en-US"/>
              </w:rPr>
              <w:t>’</w:t>
            </w:r>
            <w:r w:rsidRPr="000C3A47">
              <w:rPr>
                <w:lang w:val="en-US"/>
              </w:rPr>
              <w:t>t rescue people surrounding us. There are special rehabilitation centers for junkies, anonymous help is offered for people. So don</w:t>
            </w:r>
            <w:r w:rsidR="007B78B3">
              <w:rPr>
                <w:lang w:val="en-US"/>
              </w:rPr>
              <w:t>’</w:t>
            </w:r>
            <w:r w:rsidRPr="000C3A47">
              <w:rPr>
                <w:lang w:val="en-US"/>
              </w:rPr>
              <w:t>t lose your chance to be safe and sound, to live long and unforgettable lives, and one day you</w:t>
            </w:r>
            <w:r w:rsidR="007B78B3">
              <w:rPr>
                <w:lang w:val="en-US"/>
              </w:rPr>
              <w:t>’</w:t>
            </w:r>
            <w:r w:rsidRPr="000C3A47">
              <w:rPr>
                <w:lang w:val="en-US"/>
              </w:rPr>
              <w:t xml:space="preserve">ll be thanked for your compassion paid to drowned people. “Life is very short, there is no time for fussing and fighting, my friend” (Paul Mc Cartney) (From </w:t>
            </w:r>
            <w:hyperlink r:id="rId220" w:history="1">
              <w:r w:rsidR="007B78B3" w:rsidRPr="00FB49C7">
                <w:rPr>
                  <w:rStyle w:val="aff"/>
                  <w:lang w:val="en-US"/>
                </w:rPr>
                <w:t>http://www.native-english.ru</w:t>
              </w:r>
            </w:hyperlink>
            <w:r w:rsidRPr="000C3A47">
              <w:rPr>
                <w:lang w:val="en-US"/>
              </w:rPr>
              <w:t>)</w:t>
            </w:r>
          </w:p>
        </w:tc>
      </w:tr>
    </w:tbl>
    <w:p w:rsidR="00C42C8E" w:rsidRPr="000C3A47" w:rsidRDefault="00C42C8E" w:rsidP="00C42C8E">
      <w:pPr>
        <w:ind w:firstLine="0"/>
        <w:rPr>
          <w:lang w:val="en-US"/>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9"/>
        <w:spacing w:before="0" w:beforeAutospacing="0" w:after="0" w:afterAutospacing="0" w:line="240" w:lineRule="auto"/>
        <w:ind w:firstLine="0"/>
        <w:rPr>
          <w:sz w:val="24"/>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9"/>
        <w:spacing w:before="0" w:beforeAutospacing="0" w:after="0" w:afterAutospacing="0" w:line="240" w:lineRule="auto"/>
        <w:ind w:firstLine="0"/>
        <w:rPr>
          <w:sz w:val="24"/>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w:t>
      </w:r>
      <w:r w:rsidR="007B78B3">
        <w:rPr>
          <w:i/>
          <w:sz w:val="24"/>
          <w:lang w:val="en-US"/>
        </w:rPr>
        <w:t>’</w:t>
      </w:r>
      <w:r w:rsidRPr="000C3A47">
        <w:rPr>
          <w:i/>
          <w:sz w:val="24"/>
          <w:lang w:val="en-US"/>
        </w:rPr>
        <w:t>s hardly believable situation when a teen feels comfortable with his relatives, even in a tight-bonded family</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9"/>
        <w:spacing w:before="0" w:beforeAutospacing="0" w:after="0" w:afterAutospacing="0" w:line="240" w:lineRule="auto"/>
        <w:ind w:firstLine="0"/>
        <w:rPr>
          <w:sz w:val="24"/>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9"/>
        <w:spacing w:before="0" w:beforeAutospacing="0" w:after="0" w:afterAutospacing="0" w:line="240" w:lineRule="auto"/>
        <w:ind w:firstLine="0"/>
        <w:rPr>
          <w:sz w:val="24"/>
          <w:lang w:val="en-US"/>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9"/>
        <w:spacing w:before="0" w:beforeAutospacing="0" w:after="0" w:afterAutospacing="0" w:line="240" w:lineRule="auto"/>
        <w:ind w:firstLine="0"/>
        <w:rPr>
          <w:sz w:val="24"/>
          <w:lang w:val="en-US"/>
        </w:rPr>
      </w:pPr>
    </w:p>
    <w:p w:rsidR="00C42C8E" w:rsidRPr="000C3A47" w:rsidRDefault="00C42C8E" w:rsidP="00C42C8E">
      <w:pPr>
        <w:pStyle w:val="af9"/>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9"/>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9"/>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9"/>
        <w:spacing w:before="0" w:beforeAutospacing="0" w:after="0" w:afterAutospacing="0" w:line="240" w:lineRule="auto"/>
        <w:ind w:firstLine="0"/>
        <w:rPr>
          <w:sz w:val="24"/>
        </w:rPr>
      </w:pPr>
    </w:p>
    <w:p w:rsidR="00C42C8E" w:rsidRPr="000C3A47" w:rsidRDefault="00C42C8E" w:rsidP="007B78B3">
      <w:pPr>
        <w:pStyle w:val="aff3"/>
      </w:pPr>
      <w:r w:rsidRPr="000C3A47">
        <w:t>32. Определите основную идею текста:</w:t>
      </w:r>
    </w:p>
    <w:p w:rsidR="00C42C8E" w:rsidRPr="000C3A47" w:rsidRDefault="00C42C8E" w:rsidP="007B78B3">
      <w:pPr>
        <w:pStyle w:val="aff3"/>
        <w:rPr>
          <w:lang w:val="en-US"/>
        </w:rPr>
      </w:pPr>
      <w:r w:rsidRPr="000C3A47">
        <w:rPr>
          <w:lang w:val="en-US"/>
        </w:rPr>
        <w:t>a) Fathers and Sons</w:t>
      </w:r>
    </w:p>
    <w:p w:rsidR="00C42C8E" w:rsidRPr="000C3A47" w:rsidRDefault="00C42C8E" w:rsidP="007B78B3">
      <w:pPr>
        <w:pStyle w:val="aff3"/>
        <w:rPr>
          <w:lang w:val="en-US"/>
        </w:rPr>
      </w:pPr>
      <w:r w:rsidRPr="000C3A47">
        <w:rPr>
          <w:lang w:val="en-US"/>
        </w:rPr>
        <w:t>b) drug addiction as the main world problem</w:t>
      </w:r>
    </w:p>
    <w:p w:rsidR="00C42C8E" w:rsidRPr="000C3A47" w:rsidRDefault="00C42C8E" w:rsidP="007B78B3">
      <w:pPr>
        <w:pStyle w:val="aff3"/>
        <w:rPr>
          <w:lang w:val="en-US"/>
        </w:rPr>
      </w:pPr>
      <w:r w:rsidRPr="000C3A47">
        <w:rPr>
          <w:lang w:val="en-US"/>
        </w:rPr>
        <w:t>c) all our failures depend on us</w:t>
      </w:r>
    </w:p>
    <w:p w:rsidR="00C42C8E" w:rsidRPr="000C3A47" w:rsidRDefault="00C42C8E" w:rsidP="007B78B3">
      <w:pPr>
        <w:pStyle w:val="aff3"/>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F956FC">
      <w:pPr>
        <w:pStyle w:val="aff6"/>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C42C8E" w:rsidRPr="004D0F39"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7B78B3">
      <w:pPr>
        <w:pStyle w:val="aff3"/>
      </w:pPr>
      <w:r w:rsidRPr="000C3A47">
        <w:rPr>
          <w:lang w:val="en-US"/>
        </w:rPr>
        <w:t>a</w:t>
      </w:r>
      <w:r w:rsidRPr="00C42C8E">
        <w:t>) 5, 7, 4, 3, 1, 6, 2</w:t>
      </w:r>
    </w:p>
    <w:p w:rsidR="00C42C8E" w:rsidRPr="00C42C8E" w:rsidRDefault="00C42C8E" w:rsidP="007B78B3">
      <w:pPr>
        <w:pStyle w:val="aff3"/>
      </w:pPr>
      <w:r w:rsidRPr="000C3A47">
        <w:rPr>
          <w:lang w:val="en-US"/>
        </w:rPr>
        <w:t>b</w:t>
      </w:r>
      <w:r w:rsidRPr="00C42C8E">
        <w:t>) 3, 1, 5, 7, 6, 2, 4</w:t>
      </w:r>
    </w:p>
    <w:p w:rsidR="00C42C8E" w:rsidRPr="00C42C8E" w:rsidRDefault="00C42C8E" w:rsidP="007B78B3">
      <w:pPr>
        <w:pStyle w:val="aff3"/>
      </w:pPr>
      <w:r w:rsidRPr="000C3A47">
        <w:rPr>
          <w:lang w:val="en-US"/>
        </w:rPr>
        <w:t>c</w:t>
      </w:r>
      <w:r w:rsidRPr="00C42C8E">
        <w:t>) 1, 3, 5, 7, 6, 4, 2</w:t>
      </w:r>
    </w:p>
    <w:p w:rsidR="00C42C8E" w:rsidRPr="000C3A47" w:rsidRDefault="00C42C8E" w:rsidP="007B78B3">
      <w:pPr>
        <w:pStyle w:val="aff3"/>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9"/>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381128" w:rsidRDefault="00C42C8E" w:rsidP="00C42C8E">
      <w:pPr>
        <w:pStyle w:val="af9"/>
        <w:tabs>
          <w:tab w:val="left" w:pos="180"/>
        </w:tabs>
        <w:spacing w:before="0" w:beforeAutospacing="0" w:after="0" w:afterAutospacing="0" w:line="240" w:lineRule="auto"/>
        <w:ind w:firstLine="0"/>
        <w:rPr>
          <w:sz w:val="24"/>
          <w:lang w:val="en-US"/>
        </w:rPr>
      </w:pPr>
      <w:r w:rsidRPr="000C3A47">
        <w:rPr>
          <w:sz w:val="24"/>
          <w:lang w:val="en-US"/>
        </w:rPr>
        <w:t>d</w:t>
      </w:r>
      <w:r w:rsidRPr="00381128">
        <w:rPr>
          <w:sz w:val="24"/>
          <w:lang w:val="en-US"/>
        </w:rPr>
        <w:t xml:space="preserve">) </w:t>
      </w:r>
      <w:r w:rsidRPr="000C3A47">
        <w:rPr>
          <w:sz w:val="24"/>
          <w:lang w:val="en-US"/>
        </w:rPr>
        <w:t>inquiry</w:t>
      </w:r>
      <w:r w:rsidRPr="00381128">
        <w:rPr>
          <w:sz w:val="24"/>
          <w:lang w:val="en-US"/>
        </w:rPr>
        <w:t xml:space="preserve"> </w:t>
      </w:r>
      <w:r w:rsidRPr="000C3A47">
        <w:rPr>
          <w:sz w:val="24"/>
          <w:lang w:val="en-US"/>
        </w:rPr>
        <w:t>letter</w:t>
      </w:r>
    </w:p>
    <w:p w:rsidR="00C42C8E" w:rsidRPr="00381128" w:rsidRDefault="00C42C8E" w:rsidP="00C42C8E">
      <w:pPr>
        <w:pStyle w:val="af7"/>
        <w:spacing w:line="240" w:lineRule="auto"/>
        <w:ind w:left="0" w:firstLine="0"/>
        <w:rPr>
          <w:szCs w:val="24"/>
        </w:rPr>
      </w:pPr>
    </w:p>
    <w:p w:rsidR="00C42C8E" w:rsidRPr="00381128" w:rsidRDefault="00C42C8E" w:rsidP="00C42C8E">
      <w:pPr>
        <w:snapToGrid w:val="0"/>
        <w:rPr>
          <w:lang w:val="en-US"/>
        </w:rPr>
      </w:pPr>
    </w:p>
    <w:p w:rsidR="00C42C8E" w:rsidRDefault="00C42C8E" w:rsidP="007B78B3">
      <w:pPr>
        <w:pStyle w:val="6"/>
      </w:pPr>
      <w:r w:rsidRPr="007B7A0D">
        <w:t>Оценочные средства для экзамена (3 семестр)</w:t>
      </w:r>
      <w:r>
        <w:t xml:space="preserve"> (</w:t>
      </w:r>
      <w:r w:rsidR="001A2ED9" w:rsidRPr="001A2ED9">
        <w:t>ФРАНЦУЗСКИЙ ЯЗЫК</w:t>
      </w:r>
      <w:r>
        <w:t>)</w:t>
      </w:r>
    </w:p>
    <w:p w:rsidR="001A2ED9" w:rsidRPr="001A2ED9" w:rsidRDefault="001A2ED9" w:rsidP="001A2ED9">
      <w:pPr>
        <w:pStyle w:val="afc"/>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Pr="00BD7C23" w:rsidRDefault="00C42C8E" w:rsidP="007B78B3">
      <w:pPr>
        <w:pStyle w:val="8"/>
      </w:pPr>
      <w:r w:rsidRPr="00BD7C23">
        <w:t>Заполните пропуск. Выберите один вариант ответа.</w:t>
      </w:r>
    </w:p>
    <w:p w:rsidR="00C42C8E" w:rsidRPr="00BD7C23" w:rsidRDefault="00C42C8E" w:rsidP="00C42C8E">
      <w:pPr>
        <w:pStyle w:val="af7"/>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7B78B3">
      <w:pPr>
        <w:pStyle w:val="aff3"/>
        <w:rPr>
          <w:lang w:val="de-DE"/>
        </w:rPr>
      </w:pPr>
      <w:r w:rsidRPr="00C42C8E">
        <w:rPr>
          <w:lang w:val="de-DE"/>
        </w:rPr>
        <w:t>a)</w:t>
      </w:r>
      <w:r w:rsidRPr="00C42C8E">
        <w:rPr>
          <w:rFonts w:ascii="Cambria Math" w:hAnsi="Cambria Math" w:cs="Cambria Math"/>
          <w:lang w:val="de-DE"/>
        </w:rPr>
        <w:t> </w:t>
      </w:r>
      <w:r w:rsidRPr="00C42C8E">
        <w:rPr>
          <w:lang w:val="de-DE"/>
        </w:rPr>
        <w:t xml:space="preserve">en </w:t>
      </w:r>
      <w:r w:rsidRPr="00C42C8E">
        <w:rPr>
          <w:rFonts w:ascii="Cambria Math" w:hAnsi="Cambria Math" w:cs="Cambria Math"/>
          <w:lang w:val="de-DE"/>
        </w:rPr>
        <w:t> </w:t>
      </w:r>
    </w:p>
    <w:p w:rsidR="00C42C8E" w:rsidRPr="00C42C8E" w:rsidRDefault="00C42C8E" w:rsidP="007B78B3">
      <w:pPr>
        <w:pStyle w:val="aff3"/>
        <w:rPr>
          <w:lang w:val="de-DE"/>
        </w:rPr>
      </w:pPr>
      <w:r w:rsidRPr="00C42C8E">
        <w:rPr>
          <w:lang w:val="de-DE"/>
        </w:rPr>
        <w:t>b)</w:t>
      </w:r>
      <w:r w:rsidRPr="00C42C8E">
        <w:rPr>
          <w:rFonts w:ascii="Cambria Math" w:hAnsi="Cambria Math" w:cs="Cambria Math"/>
          <w:lang w:val="de-DE"/>
        </w:rPr>
        <w:t> </w:t>
      </w:r>
      <w:r w:rsidRPr="00C42C8E">
        <w:rPr>
          <w:lang w:val="de-DE"/>
        </w:rPr>
        <w:t xml:space="preserve"> au </w:t>
      </w:r>
      <w:r w:rsidRPr="00C42C8E">
        <w:rPr>
          <w:rFonts w:ascii="Cambria Math" w:hAnsi="Cambria Math" w:cs="Cambria Math"/>
          <w:lang w:val="de-DE"/>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w:t>
      </w:r>
      <w:r w:rsidRPr="00BD7C23">
        <w:rPr>
          <w:lang w:val="fr-FR"/>
        </w:rPr>
        <w:t>à</w:t>
      </w:r>
      <w:r w:rsidRPr="00BD7C23">
        <w:rPr>
          <w:lang w:val="en-US"/>
        </w:rPr>
        <w:t xml:space="preserve">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le</w:t>
      </w:r>
    </w:p>
    <w:p w:rsidR="00C42C8E" w:rsidRPr="00BD7C23" w:rsidRDefault="00C42C8E" w:rsidP="00C42C8E">
      <w:pPr>
        <w:ind w:firstLine="0"/>
        <w:rPr>
          <w:lang w:val="en-US"/>
        </w:rPr>
      </w:pPr>
    </w:p>
    <w:p w:rsidR="00C42C8E" w:rsidRPr="005F77B4" w:rsidRDefault="00C42C8E" w:rsidP="007B78B3">
      <w:pPr>
        <w:pStyle w:val="aff3"/>
        <w:rPr>
          <w:lang w:val="en-US"/>
        </w:rPr>
      </w:pPr>
      <w:r w:rsidRPr="00BD7C23">
        <w:rPr>
          <w:lang w:val="en-US"/>
        </w:rPr>
        <w:t xml:space="preserve">2. </w:t>
      </w:r>
      <w:r w:rsidRPr="00BD7C23">
        <w:rPr>
          <w:kern w:val="16"/>
          <w:lang w:val="en-US"/>
        </w:rPr>
        <w:t xml:space="preserve">Chaque journée de travail </w:t>
      </w:r>
      <w:r w:rsidRPr="00BD7C23">
        <w:rPr>
          <w:lang w:val="en-US"/>
        </w:rPr>
        <w:t xml:space="preserve">…  </w:t>
      </w:r>
      <w:r w:rsidRPr="00BD7C23">
        <w:rPr>
          <w:kern w:val="16"/>
          <w:lang w:val="en-US"/>
        </w:rPr>
        <w:t>à huit heure.</w:t>
      </w:r>
      <w:r w:rsidR="001457E4" w:rsidRPr="005F77B4">
        <w:rPr>
          <w:kern w:val="16"/>
          <w:lang w:val="en-US"/>
        </w:rPr>
        <w:t xml:space="preserve"> </w:t>
      </w:r>
    </w:p>
    <w:p w:rsidR="00C42C8E" w:rsidRPr="00BD7C23" w:rsidRDefault="00C42C8E" w:rsidP="007B78B3">
      <w:pPr>
        <w:pStyle w:val="aff3"/>
        <w:rPr>
          <w:lang w:val="en-US"/>
        </w:rPr>
      </w:pPr>
      <w:r w:rsidRPr="00BD7C23">
        <w:rPr>
          <w:lang w:val="en-US"/>
        </w:rPr>
        <w:t>a) commençait</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a commencé</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avait commencé</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commence</w:t>
      </w:r>
    </w:p>
    <w:p w:rsidR="00C42C8E" w:rsidRPr="00BD7C23" w:rsidRDefault="00C42C8E" w:rsidP="00C42C8E">
      <w:pPr>
        <w:ind w:firstLine="0"/>
        <w:rPr>
          <w:lang w:val="en-US"/>
        </w:rPr>
      </w:pPr>
    </w:p>
    <w:p w:rsidR="00C42C8E" w:rsidRPr="00BD7C23" w:rsidRDefault="00C42C8E" w:rsidP="007B78B3">
      <w:pPr>
        <w:pStyle w:val="aff3"/>
        <w:rPr>
          <w:kern w:val="16"/>
          <w:lang w:val="en-US"/>
        </w:rPr>
      </w:pPr>
      <w:r w:rsidRPr="00BD7C23">
        <w:rPr>
          <w:lang w:val="en-US"/>
        </w:rPr>
        <w:t xml:space="preserve">3. </w:t>
      </w:r>
      <w:r w:rsidRPr="00BD7C23">
        <w:rPr>
          <w:kern w:val="16"/>
          <w:lang w:val="en-US"/>
        </w:rPr>
        <w:t>Patricia est …</w:t>
      </w:r>
      <w:r w:rsidRPr="00BD7C23">
        <w:rPr>
          <w:lang w:val="en-US"/>
        </w:rPr>
        <w:t xml:space="preserve"> </w:t>
      </w:r>
      <w:r w:rsidRPr="00BD7C23">
        <w:rPr>
          <w:kern w:val="16"/>
          <w:lang w:val="en-US"/>
        </w:rPr>
        <w:t xml:space="preserve">à la faculté mécanique. </w:t>
      </w:r>
    </w:p>
    <w:p w:rsidR="00C42C8E" w:rsidRPr="00BD7C23" w:rsidRDefault="00C42C8E" w:rsidP="007B78B3">
      <w:pPr>
        <w:pStyle w:val="aff3"/>
        <w:rPr>
          <w:lang w:val="en-US"/>
        </w:rPr>
      </w:pPr>
      <w:r w:rsidRPr="00BD7C23">
        <w:rPr>
          <w:lang w:val="en-US"/>
        </w:rPr>
        <w:t xml:space="preserve">a) </w:t>
      </w:r>
      <w:r w:rsidRPr="00BD7C23">
        <w:rPr>
          <w:bCs/>
          <w:spacing w:val="4"/>
          <w:kern w:val="16"/>
          <w:lang w:val="en-US"/>
        </w:rPr>
        <w:t>é</w:t>
      </w:r>
      <w:r w:rsidRPr="00BD7C23">
        <w:rPr>
          <w:lang w:val="en-US"/>
        </w:rPr>
        <w:t>tudiant</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bCs/>
          <w:spacing w:val="4"/>
          <w:kern w:val="16"/>
          <w:lang w:val="en-US"/>
        </w:rPr>
        <w:t xml:space="preserve"> é</w:t>
      </w:r>
      <w:r w:rsidRPr="00BD7C23">
        <w:rPr>
          <w:lang w:val="en-US"/>
        </w:rPr>
        <w:t xml:space="preserve">tudiante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kern w:val="16"/>
          <w:lang w:val="en-US"/>
        </w:rPr>
        <w:t xml:space="preserve"> écolier</w:t>
      </w:r>
      <w:r w:rsidRPr="00BD7C23">
        <w:rPr>
          <w:lang w:val="en-US"/>
        </w:rPr>
        <w:t xml:space="preserve">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kern w:val="16"/>
          <w:lang w:val="en-US"/>
        </w:rPr>
        <w:t xml:space="preserve"> écolière</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 xml:space="preserve">4. </w:t>
      </w:r>
      <w:r w:rsidRPr="00BD7C23">
        <w:rPr>
          <w:kern w:val="16"/>
          <w:lang w:val="en-US"/>
        </w:rPr>
        <w:t xml:space="preserve">Ferme </w:t>
      </w:r>
      <w:r w:rsidRPr="00BD7C23">
        <w:rPr>
          <w:lang w:val="en-US"/>
        </w:rPr>
        <w:t xml:space="preserve">…. </w:t>
      </w:r>
      <w:r w:rsidRPr="00BD7C23">
        <w:rPr>
          <w:kern w:val="16"/>
          <w:lang w:val="en-US"/>
        </w:rPr>
        <w:t>porte!</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une</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la</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de la</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d)D</w:t>
      </w:r>
      <w:r w:rsidRPr="00BD7C23">
        <w:rPr>
          <w:rFonts w:ascii="Cambria Math" w:hAnsi="Cambria Math" w:cs="Cambria Math"/>
          <w:lang w:val="en-US"/>
        </w:rPr>
        <w:t> </w:t>
      </w:r>
      <w:r w:rsidRPr="00BD7C23">
        <w:rPr>
          <w:lang w:val="en-US"/>
        </w:rPr>
        <w:t>le</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5. Il fait  bien … travail.</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ses</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sa</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son</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mes</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7B78B3">
      <w:pPr>
        <w:pStyle w:val="aff3"/>
        <w:rPr>
          <w:lang w:val="en-US"/>
        </w:rPr>
      </w:pPr>
      <w:r w:rsidRPr="00BD7C23">
        <w:rPr>
          <w:lang w:val="en-US"/>
        </w:rPr>
        <w:t>a) dois</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 devons</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doivent</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doit</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7. Tu ____ beaucoup de livre français.</w:t>
      </w:r>
    </w:p>
    <w:p w:rsidR="00C42C8E" w:rsidRPr="00BD7C23" w:rsidRDefault="00C42C8E" w:rsidP="007B78B3">
      <w:pPr>
        <w:pStyle w:val="aff3"/>
        <w:rPr>
          <w:lang w:val="en-US"/>
        </w:rPr>
      </w:pPr>
      <w:r w:rsidRPr="00BD7C23">
        <w:rPr>
          <w:lang w:val="en-US"/>
        </w:rPr>
        <w:t>a) ai</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as</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ont</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avez</w:t>
      </w:r>
    </w:p>
    <w:p w:rsidR="00C42C8E" w:rsidRPr="00BD7C23" w:rsidRDefault="00C42C8E" w:rsidP="00C42C8E">
      <w:pPr>
        <w:pStyle w:val="af7"/>
        <w:spacing w:line="240" w:lineRule="auto"/>
        <w:ind w:left="0" w:firstLine="0"/>
        <w:rPr>
          <w:szCs w:val="24"/>
        </w:rPr>
      </w:pPr>
    </w:p>
    <w:p w:rsidR="00C42C8E" w:rsidRPr="00BD7C23" w:rsidRDefault="00C42C8E" w:rsidP="00C42C8E">
      <w:pPr>
        <w:pStyle w:val="af7"/>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7B78B3">
      <w:pPr>
        <w:pStyle w:val="aff3"/>
        <w:rPr>
          <w:lang w:val="en-US"/>
        </w:rPr>
      </w:pPr>
      <w:r w:rsidRPr="00BD7C23">
        <w:rPr>
          <w:lang w:val="en-US"/>
        </w:rPr>
        <w:t xml:space="preserve">a) ses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leur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tes</w:t>
      </w:r>
      <w:r w:rsidRPr="00BD7C23">
        <w:rPr>
          <w:rFonts w:ascii="Cambria Math" w:hAnsi="Cambria Math" w:cs="Cambria Math"/>
          <w:lang w:val="en-US"/>
        </w:rPr>
        <w:t> </w:t>
      </w:r>
      <w:r w:rsidRPr="00BD7C23">
        <w:rPr>
          <w:lang w:val="en-US"/>
        </w:rPr>
        <w:t xml:space="preserve">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9. ____ -vous fatigués?</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suis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est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sont</w:t>
      </w:r>
      <w:r w:rsidRPr="00BD7C23">
        <w:rPr>
          <w:rFonts w:ascii="Cambria Math" w:hAnsi="Cambria Math" w:cs="Cambria Math"/>
          <w:lang w:val="en-US"/>
        </w:rPr>
        <w:t> </w:t>
      </w:r>
      <w:r w:rsidRPr="00BD7C23">
        <w:rPr>
          <w:lang w:val="en-US"/>
        </w:rPr>
        <w:t xml:space="preserve">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7B78B3">
      <w:pPr>
        <w:pStyle w:val="aff3"/>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 à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à la</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la</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le</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11. Nos parents ne travaillent plus. Ils sont déjà _____.</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 retraités</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médecins</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enseignants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 xml:space="preserve"> employés</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12. Notre fils  ____ programmeur</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deviendra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deviendrai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deviendrons </w:t>
      </w:r>
      <w:r w:rsidRPr="00BD7C23">
        <w:rPr>
          <w:rFonts w:ascii="Cambria Math" w:hAnsi="Cambria Math" w:cs="Cambria Math"/>
          <w:lang w:val="en-US"/>
        </w:rPr>
        <w:t> </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 xml:space="preserve"> deviendras </w:t>
      </w:r>
    </w:p>
    <w:p w:rsidR="00C42C8E" w:rsidRPr="00BD7C23" w:rsidRDefault="00C42C8E" w:rsidP="00C42C8E">
      <w:pPr>
        <w:ind w:firstLine="0"/>
        <w:rPr>
          <w:lang w:val="en-US"/>
        </w:rPr>
      </w:pPr>
    </w:p>
    <w:p w:rsidR="00C42C8E" w:rsidRPr="00BD7C23" w:rsidRDefault="00C42C8E" w:rsidP="007B78B3">
      <w:pPr>
        <w:pStyle w:val="aff3"/>
        <w:rPr>
          <w:kern w:val="16"/>
          <w:lang w:val="en-US"/>
        </w:rPr>
      </w:pPr>
      <w:r w:rsidRPr="00BD7C23">
        <w:rPr>
          <w:lang w:val="en-US"/>
        </w:rPr>
        <w:t xml:space="preserve">13. </w:t>
      </w:r>
      <w:r w:rsidRPr="00BD7C23">
        <w:rPr>
          <w:kern w:val="16"/>
          <w:lang w:val="en-US"/>
        </w:rPr>
        <w:t xml:space="preserve">Dans la plaine le climat est </w:t>
      </w:r>
      <w:r w:rsidRPr="00BD7C23">
        <w:rPr>
          <w:lang w:val="en-US"/>
        </w:rPr>
        <w:t xml:space="preserve">______ </w:t>
      </w:r>
      <w:r w:rsidRPr="00BD7C23">
        <w:rPr>
          <w:kern w:val="16"/>
          <w:lang w:val="en-US"/>
        </w:rPr>
        <w:t>que dans la montagne.</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plus dur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moins dur     </w:t>
      </w:r>
    </w:p>
    <w:p w:rsidR="00C42C8E" w:rsidRPr="00BD7C23" w:rsidRDefault="00C42C8E" w:rsidP="007B78B3">
      <w:pPr>
        <w:pStyle w:val="aff3"/>
        <w:rPr>
          <w:lang w:val="de-DE"/>
        </w:rPr>
      </w:pPr>
      <w:r w:rsidRPr="00BD7C23">
        <w:rPr>
          <w:lang w:val="de-DE"/>
        </w:rPr>
        <w:t>c)</w:t>
      </w:r>
      <w:r w:rsidRPr="00BD7C23">
        <w:rPr>
          <w:rFonts w:ascii="Cambria Math" w:hAnsi="Cambria Math" w:cs="Cambria Math"/>
          <w:lang w:val="de-DE"/>
        </w:rPr>
        <w:t> </w:t>
      </w:r>
      <w:r w:rsidRPr="00BD7C23">
        <w:rPr>
          <w:lang w:val="de-DE"/>
        </w:rPr>
        <w:t xml:space="preserve">le plus dur  </w:t>
      </w:r>
    </w:p>
    <w:p w:rsidR="00C42C8E" w:rsidRPr="00BD7C23" w:rsidRDefault="00C42C8E" w:rsidP="007B78B3">
      <w:pPr>
        <w:pStyle w:val="aff3"/>
        <w:rPr>
          <w:lang w:val="de-DE"/>
        </w:rPr>
      </w:pPr>
      <w:r w:rsidRPr="00BD7C23">
        <w:rPr>
          <w:lang w:val="de-DE"/>
        </w:rPr>
        <w:t>d)</w:t>
      </w:r>
      <w:r w:rsidRPr="00BD7C23">
        <w:rPr>
          <w:rFonts w:ascii="Cambria Math" w:hAnsi="Cambria Math" w:cs="Cambria Math"/>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7B78B3">
      <w:pPr>
        <w:pStyle w:val="aff3"/>
        <w:rPr>
          <w:lang w:val="de-DE"/>
        </w:rPr>
      </w:pPr>
      <w:r w:rsidRPr="00BD7C23">
        <w:rPr>
          <w:lang w:val="de-DE"/>
        </w:rPr>
        <w:t>14. L</w:t>
      </w:r>
      <w:r w:rsidR="007B78B3">
        <w:rPr>
          <w:lang w:val="de-DE"/>
        </w:rPr>
        <w:t>‘</w:t>
      </w:r>
      <w:r w:rsidRPr="00BD7C23">
        <w:rPr>
          <w:lang w:val="de-DE"/>
        </w:rPr>
        <w:t>année prochaine je_____ faire un voyage en Europe.</w:t>
      </w:r>
    </w:p>
    <w:p w:rsidR="00C42C8E" w:rsidRPr="00BD7C23" w:rsidRDefault="00C42C8E" w:rsidP="007B78B3">
      <w:pPr>
        <w:pStyle w:val="aff3"/>
        <w:rPr>
          <w:lang w:val="en-US"/>
        </w:rPr>
      </w:pPr>
      <w:r w:rsidRPr="00BD7C23">
        <w:rPr>
          <w:lang w:val="en-US"/>
        </w:rPr>
        <w:t>a)</w:t>
      </w:r>
      <w:r w:rsidRPr="00BD7C23">
        <w:rPr>
          <w:rFonts w:ascii="Cambria Math" w:hAnsi="Cambria Math" w:cs="Cambria Math"/>
          <w:lang w:val="en-US"/>
        </w:rPr>
        <w:t> </w:t>
      </w:r>
      <w:r w:rsidRPr="00BD7C23">
        <w:rPr>
          <w:lang w:val="en-US"/>
        </w:rPr>
        <w:t xml:space="preserve">voudrais     </w:t>
      </w:r>
    </w:p>
    <w:p w:rsidR="00C42C8E" w:rsidRPr="00BD7C23" w:rsidRDefault="00C42C8E" w:rsidP="007B78B3">
      <w:pPr>
        <w:pStyle w:val="aff3"/>
        <w:rPr>
          <w:lang w:val="en-US"/>
        </w:rPr>
      </w:pPr>
      <w:r w:rsidRPr="00BD7C23">
        <w:rPr>
          <w:lang w:val="en-US"/>
        </w:rPr>
        <w:t>b)</w:t>
      </w:r>
      <w:r w:rsidRPr="00BD7C23">
        <w:rPr>
          <w:rFonts w:ascii="Cambria Math" w:hAnsi="Cambria Math" w:cs="Cambria Math"/>
          <w:lang w:val="en-US"/>
        </w:rPr>
        <w:t> </w:t>
      </w:r>
      <w:r w:rsidRPr="00BD7C23">
        <w:rPr>
          <w:lang w:val="en-US"/>
        </w:rPr>
        <w:t xml:space="preserve"> voudrait   </w:t>
      </w:r>
    </w:p>
    <w:p w:rsidR="00C42C8E" w:rsidRDefault="00C42C8E" w:rsidP="007B78B3">
      <w:pPr>
        <w:pStyle w:val="aff3"/>
        <w:rPr>
          <w:lang w:val="en-US"/>
        </w:rPr>
      </w:pPr>
      <w:r w:rsidRPr="00BD7C23">
        <w:rPr>
          <w:lang w:val="en-US"/>
        </w:rPr>
        <w:t>c)</w:t>
      </w:r>
      <w:r w:rsidRPr="00BD7C23">
        <w:rPr>
          <w:rFonts w:ascii="Cambria Math" w:hAnsi="Cambria Math" w:cs="Cambria Math"/>
          <w:lang w:val="en-US"/>
        </w:rPr>
        <w:t> </w:t>
      </w:r>
      <w:r w:rsidRPr="00BD7C23">
        <w:rPr>
          <w:lang w:val="en-US"/>
        </w:rPr>
        <w:t xml:space="preserve"> voudraient</w:t>
      </w:r>
    </w:p>
    <w:p w:rsidR="00C42C8E" w:rsidRPr="00BD7C23" w:rsidRDefault="00C42C8E" w:rsidP="007B78B3">
      <w:pPr>
        <w:pStyle w:val="aff3"/>
        <w:rPr>
          <w:lang w:val="en-US"/>
        </w:rPr>
      </w:pPr>
      <w:r w:rsidRPr="00BD7C23">
        <w:rPr>
          <w:lang w:val="en-US"/>
        </w:rPr>
        <w:t>d)</w:t>
      </w:r>
      <w:r w:rsidRPr="00BD7C23">
        <w:rPr>
          <w:rFonts w:ascii="Cambria Math" w:hAnsi="Cambria Math" w:cs="Cambria Math"/>
          <w:lang w:val="en-US"/>
        </w:rPr>
        <w:t> </w:t>
      </w:r>
      <w:r w:rsidRPr="00BD7C23">
        <w:rPr>
          <w:lang w:val="en-US"/>
        </w:rPr>
        <w:t xml:space="preserve"> voudrions </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7"/>
        <w:spacing w:line="240" w:lineRule="auto"/>
        <w:ind w:left="0" w:firstLine="0"/>
        <w:rPr>
          <w:szCs w:val="24"/>
        </w:rPr>
      </w:pPr>
      <w:r w:rsidRPr="00BD7C23">
        <w:rPr>
          <w:szCs w:val="24"/>
        </w:rPr>
        <w:t>a)  est venu  </w:t>
      </w:r>
    </w:p>
    <w:p w:rsidR="00C42C8E" w:rsidRPr="00BD7C23" w:rsidRDefault="00C42C8E" w:rsidP="00C42C8E">
      <w:pPr>
        <w:pStyle w:val="af7"/>
        <w:spacing w:line="240" w:lineRule="auto"/>
        <w:ind w:left="0" w:firstLine="0"/>
        <w:rPr>
          <w:szCs w:val="24"/>
        </w:rPr>
      </w:pPr>
      <w:r w:rsidRPr="00BD7C23">
        <w:rPr>
          <w:szCs w:val="24"/>
        </w:rPr>
        <w:t>b)  sommes venus  </w:t>
      </w:r>
    </w:p>
    <w:p w:rsidR="00C42C8E" w:rsidRPr="00C42C8E" w:rsidRDefault="00C42C8E" w:rsidP="00C42C8E">
      <w:pPr>
        <w:pStyle w:val="af7"/>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7"/>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7B78B3">
      <w:pPr>
        <w:pStyle w:val="aff3"/>
        <w:rPr>
          <w:lang w:val="en-US"/>
        </w:rPr>
      </w:pPr>
      <w:r w:rsidRPr="00BD7C23">
        <w:rPr>
          <w:lang w:val="en-US"/>
        </w:rPr>
        <w:t>16.</w:t>
      </w:r>
      <w:r w:rsidRPr="00BD7C23">
        <w:rPr>
          <w:kern w:val="16"/>
          <w:lang w:val="en-US"/>
        </w:rPr>
        <w:t xml:space="preserve"> Je connais ce jeune homme. Je</w:t>
      </w:r>
      <w:r w:rsidRPr="00C42C8E">
        <w:rPr>
          <w:lang w:val="en-US"/>
        </w:rPr>
        <w:t xml:space="preserve"> _____ connais.</w:t>
      </w:r>
    </w:p>
    <w:p w:rsidR="00C42C8E" w:rsidRPr="00BD7C23" w:rsidRDefault="00C42C8E" w:rsidP="007B78B3">
      <w:pPr>
        <w:pStyle w:val="aff3"/>
        <w:rPr>
          <w:lang w:val="en-US"/>
        </w:rPr>
      </w:pPr>
      <w:r w:rsidRPr="00BD7C23">
        <w:rPr>
          <w:lang w:val="en-US"/>
        </w:rPr>
        <w:t>a)</w:t>
      </w:r>
      <w:r w:rsidRPr="00C42C8E">
        <w:rPr>
          <w:rFonts w:ascii="Cambria Math" w:hAnsi="Cambria Math" w:cs="Cambria Math"/>
          <w:lang w:val="en-US"/>
        </w:rPr>
        <w:t> </w:t>
      </w:r>
      <w:r w:rsidRPr="00C42C8E">
        <w:rPr>
          <w:lang w:val="en-US"/>
        </w:rPr>
        <w:t xml:space="preserve">lui </w:t>
      </w:r>
      <w:r w:rsidRPr="00C42C8E">
        <w:rPr>
          <w:rFonts w:ascii="Cambria Math" w:hAnsi="Cambria Math" w:cs="Cambria Math"/>
          <w:lang w:val="en-US"/>
        </w:rPr>
        <w:t> </w:t>
      </w:r>
    </w:p>
    <w:p w:rsidR="00C42C8E" w:rsidRPr="00BD7C23" w:rsidRDefault="00C42C8E" w:rsidP="007B78B3">
      <w:pPr>
        <w:pStyle w:val="aff3"/>
        <w:rPr>
          <w:lang w:val="en-US"/>
        </w:rPr>
      </w:pPr>
      <w:r w:rsidRPr="00BD7C23">
        <w:rPr>
          <w:lang w:val="en-US"/>
        </w:rPr>
        <w:t>b)</w:t>
      </w:r>
      <w:r w:rsidRPr="00C42C8E">
        <w:rPr>
          <w:rFonts w:ascii="Cambria Math" w:hAnsi="Cambria Math" w:cs="Cambria Math"/>
          <w:lang w:val="en-US"/>
        </w:rPr>
        <w:t> </w:t>
      </w:r>
      <w:r w:rsidRPr="00C42C8E">
        <w:rPr>
          <w:lang w:val="en-US"/>
        </w:rPr>
        <w:t xml:space="preserve">le </w:t>
      </w:r>
      <w:r w:rsidRPr="00C42C8E">
        <w:rPr>
          <w:rFonts w:ascii="Cambria Math" w:hAnsi="Cambria Math" w:cs="Cambria Math"/>
          <w:lang w:val="en-US"/>
        </w:rPr>
        <w:t> </w:t>
      </w:r>
    </w:p>
    <w:p w:rsidR="00C42C8E" w:rsidRPr="00C42C8E" w:rsidRDefault="00C42C8E" w:rsidP="007B78B3">
      <w:pPr>
        <w:pStyle w:val="aff3"/>
      </w:pPr>
      <w:r w:rsidRPr="00BD7C23">
        <w:rPr>
          <w:lang w:val="en-US"/>
        </w:rPr>
        <w:t>c</w:t>
      </w:r>
      <w:r w:rsidRPr="00C42C8E">
        <w:t>)</w:t>
      </w:r>
      <w:r w:rsidRPr="00BD7C23">
        <w:rPr>
          <w:rFonts w:ascii="Cambria Math" w:hAnsi="Cambria Math" w:cs="Cambria Math"/>
          <w:lang w:val="en-US"/>
        </w:rPr>
        <w:t> </w:t>
      </w:r>
      <w:r w:rsidRPr="00BD7C23">
        <w:t>la</w:t>
      </w:r>
      <w:r w:rsidRPr="00BD7C23">
        <w:rPr>
          <w:rFonts w:ascii="Cambria Math" w:hAnsi="Cambria Math" w:cs="Cambria Math"/>
          <w:lang w:val="en-US"/>
        </w:rPr>
        <w:t> </w:t>
      </w:r>
    </w:p>
    <w:p w:rsidR="00C42C8E" w:rsidRPr="00BD7C23" w:rsidRDefault="00C42C8E" w:rsidP="007B78B3">
      <w:pPr>
        <w:pStyle w:val="aff3"/>
      </w:pPr>
      <w:r w:rsidRPr="00BD7C23">
        <w:rPr>
          <w:lang w:val="en-US"/>
        </w:rPr>
        <w:t>d</w:t>
      </w:r>
      <w:r w:rsidRPr="00C42C8E">
        <w:t>)</w:t>
      </w:r>
      <w:r w:rsidRPr="00BD7C23">
        <w:rPr>
          <w:rFonts w:ascii="Cambria Math" w:hAnsi="Cambria Math" w:cs="Cambria Math"/>
        </w:rPr>
        <w:t> </w:t>
      </w:r>
      <w:r w:rsidRPr="00BD7C23">
        <w:t>en</w:t>
      </w:r>
    </w:p>
    <w:p w:rsidR="00C42C8E" w:rsidRPr="00BD7C23" w:rsidRDefault="00C42C8E" w:rsidP="00C42C8E">
      <w:pPr>
        <w:ind w:firstLine="0"/>
      </w:pPr>
    </w:p>
    <w:p w:rsidR="00C42C8E" w:rsidRPr="007B78B3" w:rsidRDefault="00C42C8E" w:rsidP="00F956FC">
      <w:pPr>
        <w:pStyle w:val="aff6"/>
      </w:pPr>
      <w:r w:rsidRPr="007B78B3">
        <w:t>Выберите реплику, наиболее соответствующую ситуации общения. Выберите один вариант ответа</w:t>
      </w:r>
    </w:p>
    <w:p w:rsidR="00C42C8E" w:rsidRPr="00BD7C23" w:rsidRDefault="00C42C8E" w:rsidP="007B78B3">
      <w:pPr>
        <w:pStyle w:val="aff3"/>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7B78B3">
      <w:pPr>
        <w:pStyle w:val="aff3"/>
        <w:rPr>
          <w:lang w:val="de-DE"/>
        </w:rPr>
      </w:pPr>
      <w:r w:rsidRPr="00BD7C23">
        <w:rPr>
          <w:lang w:val="de-DE"/>
        </w:rPr>
        <w:t>Vous: __________________.</w:t>
      </w:r>
    </w:p>
    <w:p w:rsidR="00C42C8E" w:rsidRPr="00BD7C23" w:rsidRDefault="00C42C8E" w:rsidP="00015A2A">
      <w:pPr>
        <w:pStyle w:val="2a"/>
        <w:numPr>
          <w:ilvl w:val="0"/>
          <w:numId w:val="40"/>
        </w:numPr>
        <w:rPr>
          <w:lang w:val="en-US"/>
        </w:rPr>
      </w:pPr>
      <w:r w:rsidRPr="00BD7C23">
        <w:rPr>
          <w:lang w:val="en-US"/>
        </w:rPr>
        <w:t>Une tasse de the, s’il vous plait.</w:t>
      </w:r>
    </w:p>
    <w:p w:rsidR="00C42C8E" w:rsidRPr="00BD7C23" w:rsidRDefault="00C42C8E" w:rsidP="00015A2A">
      <w:pPr>
        <w:pStyle w:val="2a"/>
        <w:numPr>
          <w:ilvl w:val="0"/>
          <w:numId w:val="40"/>
        </w:numPr>
        <w:rPr>
          <w:lang w:val="en-US"/>
        </w:rPr>
      </w:pPr>
      <w:r w:rsidRPr="00BD7C23">
        <w:rPr>
          <w:lang w:val="en-US"/>
        </w:rPr>
        <w:t>Je n’aime pas le café!</w:t>
      </w:r>
    </w:p>
    <w:p w:rsidR="00C42C8E" w:rsidRPr="00BD7C23" w:rsidRDefault="00C42C8E" w:rsidP="00015A2A">
      <w:pPr>
        <w:pStyle w:val="2a"/>
        <w:numPr>
          <w:ilvl w:val="0"/>
          <w:numId w:val="40"/>
        </w:numPr>
        <w:rPr>
          <w:lang w:val="en-US"/>
        </w:rPr>
      </w:pPr>
      <w:r w:rsidRPr="00BD7C23">
        <w:rPr>
          <w:lang w:val="en-US"/>
        </w:rPr>
        <w:t>Me voila!</w:t>
      </w:r>
    </w:p>
    <w:p w:rsidR="00C42C8E" w:rsidRPr="00BD7C23" w:rsidRDefault="00C42C8E" w:rsidP="00015A2A">
      <w:pPr>
        <w:pStyle w:val="2a"/>
        <w:numPr>
          <w:ilvl w:val="0"/>
          <w:numId w:val="40"/>
        </w:numPr>
        <w:rPr>
          <w:lang w:val="de-DE"/>
        </w:rPr>
      </w:pPr>
      <w:r w:rsidRPr="00BD7C23">
        <w:rPr>
          <w:lang w:val="de-DE"/>
        </w:rPr>
        <w:t>Vous dites? Je ne bois pas!</w:t>
      </w:r>
    </w:p>
    <w:p w:rsidR="00C42C8E" w:rsidRPr="00BD7C23" w:rsidRDefault="00C42C8E" w:rsidP="00C42C8E">
      <w:pPr>
        <w:ind w:firstLine="0"/>
        <w:rPr>
          <w:lang w:val="de-DE"/>
        </w:rPr>
      </w:pPr>
    </w:p>
    <w:p w:rsidR="00C42C8E" w:rsidRPr="00764860" w:rsidRDefault="00C42C8E" w:rsidP="00F956FC">
      <w:pPr>
        <w:pStyle w:val="aff6"/>
        <w:rPr>
          <w:lang w:val="en-US"/>
        </w:rPr>
      </w:pPr>
      <w:r w:rsidRPr="007B78B3">
        <w:t>Выберите реплику, наиболее соответствующую ситуации общения. Выберите</w:t>
      </w:r>
      <w:r w:rsidRPr="00764860">
        <w:rPr>
          <w:lang w:val="en-US"/>
        </w:rPr>
        <w:t xml:space="preserve"> </w:t>
      </w:r>
      <w:r w:rsidRPr="007B78B3">
        <w:t>один</w:t>
      </w:r>
      <w:r w:rsidRPr="00764860">
        <w:rPr>
          <w:lang w:val="en-US"/>
        </w:rPr>
        <w:t xml:space="preserve"> </w:t>
      </w:r>
      <w:r w:rsidRPr="007B78B3">
        <w:t>вариант</w:t>
      </w:r>
      <w:r w:rsidRPr="00764860">
        <w:rPr>
          <w:lang w:val="en-US"/>
        </w:rPr>
        <w:t xml:space="preserve"> </w:t>
      </w:r>
      <w:r w:rsidRPr="007B78B3">
        <w:t>ответа</w:t>
      </w:r>
    </w:p>
    <w:p w:rsidR="00C42C8E" w:rsidRPr="00764860" w:rsidRDefault="00C42C8E" w:rsidP="00F956FC">
      <w:pPr>
        <w:pStyle w:val="2c"/>
        <w:rPr>
          <w:lang w:val="en-US"/>
        </w:rPr>
      </w:pPr>
      <w:r w:rsidRPr="00764860">
        <w:rPr>
          <w:lang w:val="en-US"/>
        </w:rPr>
        <w:t xml:space="preserve">18. </w:t>
      </w:r>
      <w:r w:rsidRPr="00BD7C23">
        <w:rPr>
          <w:lang w:val="en-US"/>
        </w:rPr>
        <w:t>Maitre</w:t>
      </w:r>
      <w:r w:rsidRPr="00764860">
        <w:rPr>
          <w:lang w:val="en-US"/>
        </w:rPr>
        <w:t xml:space="preserve">: </w:t>
      </w:r>
      <w:r w:rsidRPr="00BD7C23">
        <w:rPr>
          <w:lang w:val="en-US"/>
        </w:rPr>
        <w:t>Dans</w:t>
      </w:r>
      <w:r w:rsidRPr="00764860">
        <w:rPr>
          <w:lang w:val="en-US"/>
        </w:rPr>
        <w:t xml:space="preserve"> </w:t>
      </w:r>
      <w:r w:rsidRPr="00BD7C23">
        <w:rPr>
          <w:lang w:val="en-US"/>
        </w:rPr>
        <w:t>ce</w:t>
      </w:r>
      <w:r w:rsidRPr="00764860">
        <w:rPr>
          <w:lang w:val="en-US"/>
        </w:rPr>
        <w:t xml:space="preserve"> </w:t>
      </w:r>
      <w:r w:rsidRPr="00BD7C23">
        <w:rPr>
          <w:lang w:val="en-US"/>
        </w:rPr>
        <w:t>texte</w:t>
      </w:r>
      <w:r w:rsidRPr="00764860">
        <w:rPr>
          <w:lang w:val="en-US"/>
        </w:rPr>
        <w:t xml:space="preserve"> </w:t>
      </w:r>
      <w:r w:rsidRPr="00BD7C23">
        <w:rPr>
          <w:lang w:val="en-US"/>
        </w:rPr>
        <w:t>il</w:t>
      </w:r>
      <w:r w:rsidRPr="00764860">
        <w:rPr>
          <w:lang w:val="en-US"/>
        </w:rPr>
        <w:t xml:space="preserve"> </w:t>
      </w:r>
      <w:r w:rsidRPr="00BD7C23">
        <w:rPr>
          <w:lang w:val="en-US"/>
        </w:rPr>
        <w:t>y</w:t>
      </w:r>
      <w:r w:rsidRPr="00764860">
        <w:rPr>
          <w:lang w:val="en-US"/>
        </w:rPr>
        <w:t xml:space="preserve"> </w:t>
      </w:r>
      <w:r w:rsidRPr="00BD7C23">
        <w:rPr>
          <w:lang w:val="en-US"/>
        </w:rPr>
        <w:t>a</w:t>
      </w:r>
      <w:r w:rsidRPr="00764860">
        <w:rPr>
          <w:lang w:val="en-US"/>
        </w:rPr>
        <w:t xml:space="preserve"> </w:t>
      </w:r>
      <w:r w:rsidRPr="00BD7C23">
        <w:rPr>
          <w:lang w:val="en-US"/>
        </w:rPr>
        <w:t>quelques</w:t>
      </w:r>
      <w:r w:rsidRPr="00764860">
        <w:rPr>
          <w:lang w:val="en-US"/>
        </w:rPr>
        <w:t xml:space="preserve"> </w:t>
      </w:r>
      <w:r w:rsidRPr="00BD7C23">
        <w:rPr>
          <w:lang w:val="en-US"/>
        </w:rPr>
        <w:t>nouvaux</w:t>
      </w:r>
      <w:r w:rsidRPr="00764860">
        <w:rPr>
          <w:lang w:val="en-US"/>
        </w:rPr>
        <w:t xml:space="preserve"> </w:t>
      </w:r>
      <w:r w:rsidRPr="00BD7C23">
        <w:rPr>
          <w:lang w:val="en-US"/>
        </w:rPr>
        <w:t>mots</w:t>
      </w:r>
      <w:r w:rsidRPr="00764860">
        <w:rPr>
          <w:lang w:val="en-US"/>
        </w:rPr>
        <w:t>.</w:t>
      </w:r>
    </w:p>
    <w:p w:rsidR="00C42C8E" w:rsidRPr="00BD7C23" w:rsidRDefault="00C42C8E" w:rsidP="00F956FC">
      <w:pPr>
        <w:pStyle w:val="a8"/>
        <w:rPr>
          <w:lang w:val="en-US"/>
        </w:rPr>
      </w:pPr>
      <w:r w:rsidRPr="00BD7C23">
        <w:rPr>
          <w:lang w:val="en-US"/>
        </w:rPr>
        <w:t>Etudiant:</w:t>
      </w:r>
    </w:p>
    <w:p w:rsidR="00C42C8E" w:rsidRPr="00BD7C23" w:rsidRDefault="00C42C8E" w:rsidP="00015A2A">
      <w:pPr>
        <w:pStyle w:val="aff3"/>
        <w:numPr>
          <w:ilvl w:val="0"/>
          <w:numId w:val="41"/>
        </w:numPr>
        <w:rPr>
          <w:lang w:val="en-US"/>
        </w:rPr>
      </w:pPr>
      <w:r w:rsidRPr="00BD7C23">
        <w:rPr>
          <w:lang w:val="en-US"/>
        </w:rPr>
        <w:t>Vous dites?</w:t>
      </w:r>
    </w:p>
    <w:p w:rsidR="00C42C8E" w:rsidRPr="00BD7C23" w:rsidRDefault="00C42C8E" w:rsidP="00015A2A">
      <w:pPr>
        <w:pStyle w:val="aff3"/>
        <w:numPr>
          <w:ilvl w:val="0"/>
          <w:numId w:val="41"/>
        </w:numPr>
        <w:rPr>
          <w:lang w:val="en-US"/>
        </w:rPr>
      </w:pPr>
      <w:r w:rsidRPr="00BD7C23">
        <w:rPr>
          <w:lang w:val="en-US"/>
        </w:rPr>
        <w:t>Quand la lecon se termine-t-elle?</w:t>
      </w:r>
    </w:p>
    <w:p w:rsidR="00C42C8E" w:rsidRPr="00BD7C23" w:rsidRDefault="00C42C8E" w:rsidP="00015A2A">
      <w:pPr>
        <w:pStyle w:val="aff3"/>
        <w:numPr>
          <w:ilvl w:val="0"/>
          <w:numId w:val="41"/>
        </w:numPr>
        <w:rPr>
          <w:lang w:val="en-US"/>
        </w:rPr>
      </w:pPr>
      <w:r w:rsidRPr="00BD7C23">
        <w:rPr>
          <w:lang w:val="en-US"/>
        </w:rPr>
        <w:t>Expliquez, les sens de ces mots, s’il vous plait.</w:t>
      </w:r>
    </w:p>
    <w:p w:rsidR="00C42C8E" w:rsidRPr="00BD7C23" w:rsidRDefault="00C42C8E" w:rsidP="00015A2A">
      <w:pPr>
        <w:pStyle w:val="aff3"/>
        <w:numPr>
          <w:ilvl w:val="0"/>
          <w:numId w:val="41"/>
        </w:numPr>
        <w:rPr>
          <w:lang w:val="en-US"/>
        </w:rPr>
      </w:pPr>
      <w:r w:rsidRPr="00BD7C23">
        <w:rPr>
          <w:lang w:val="en-US"/>
        </w:rPr>
        <w:t>Au secour!</w:t>
      </w:r>
    </w:p>
    <w:p w:rsidR="00C42C8E" w:rsidRPr="00BD7C23" w:rsidRDefault="00C42C8E" w:rsidP="00C42C8E">
      <w:pPr>
        <w:ind w:firstLine="0"/>
        <w:rPr>
          <w:lang w:val="en-US"/>
        </w:rPr>
      </w:pPr>
    </w:p>
    <w:p w:rsidR="00C42C8E" w:rsidRPr="007B78B3" w:rsidRDefault="00C42C8E" w:rsidP="00F956FC">
      <w:pPr>
        <w:pStyle w:val="aff6"/>
      </w:pPr>
      <w:r w:rsidRPr="007B78B3">
        <w:t>Выберите реплику, наиболее соответствующую ситуации общения. Выберите один вариант ответа</w:t>
      </w:r>
    </w:p>
    <w:p w:rsidR="00C42C8E" w:rsidRPr="00BD7C23" w:rsidRDefault="00C42C8E" w:rsidP="00F956FC">
      <w:pPr>
        <w:pStyle w:val="2c"/>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F956FC">
      <w:pPr>
        <w:pStyle w:val="a8"/>
        <w:rPr>
          <w:lang w:val="en-US"/>
        </w:rPr>
      </w:pPr>
      <w:r w:rsidRPr="00BD7C23">
        <w:rPr>
          <w:lang w:val="en-US"/>
        </w:rPr>
        <w:t>Vous:</w:t>
      </w:r>
    </w:p>
    <w:p w:rsidR="00C42C8E" w:rsidRPr="00BD7C23" w:rsidRDefault="00C42C8E" w:rsidP="00015A2A">
      <w:pPr>
        <w:pStyle w:val="aff3"/>
        <w:numPr>
          <w:ilvl w:val="0"/>
          <w:numId w:val="42"/>
        </w:numPr>
        <w:rPr>
          <w:lang w:val="en-US"/>
        </w:rPr>
      </w:pPr>
      <w:r w:rsidRPr="00BD7C23">
        <w:rPr>
          <w:lang w:val="en-US"/>
        </w:rPr>
        <w:t>Avec plaisir!</w:t>
      </w:r>
    </w:p>
    <w:p w:rsidR="00C42C8E" w:rsidRPr="00BD7C23" w:rsidRDefault="00C42C8E" w:rsidP="00015A2A">
      <w:pPr>
        <w:pStyle w:val="aff3"/>
        <w:numPr>
          <w:ilvl w:val="0"/>
          <w:numId w:val="42"/>
        </w:numPr>
        <w:rPr>
          <w:lang w:val="en-US"/>
        </w:rPr>
      </w:pPr>
      <w:r w:rsidRPr="00BD7C23">
        <w:rPr>
          <w:lang w:val="en-US"/>
        </w:rPr>
        <w:t>Je n’aime pas tous les films.</w:t>
      </w:r>
    </w:p>
    <w:p w:rsidR="00C42C8E" w:rsidRPr="00BD7C23" w:rsidRDefault="00C42C8E" w:rsidP="00015A2A">
      <w:pPr>
        <w:pStyle w:val="aff3"/>
        <w:numPr>
          <w:ilvl w:val="0"/>
          <w:numId w:val="42"/>
        </w:numPr>
        <w:rPr>
          <w:lang w:val="en-US"/>
        </w:rPr>
      </w:pPr>
      <w:r w:rsidRPr="00BD7C23">
        <w:rPr>
          <w:lang w:val="en-US"/>
        </w:rPr>
        <w:t>Laissez-moi tranquille</w:t>
      </w:r>
      <w:r w:rsidRPr="00BD7C23">
        <w:t>!</w:t>
      </w:r>
    </w:p>
    <w:p w:rsidR="00C42C8E" w:rsidRPr="00BD7C23" w:rsidRDefault="00C42C8E" w:rsidP="00015A2A">
      <w:pPr>
        <w:pStyle w:val="aff3"/>
        <w:numPr>
          <w:ilvl w:val="0"/>
          <w:numId w:val="42"/>
        </w:numPr>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7B78B3">
      <w:pPr>
        <w:pStyle w:val="8"/>
      </w:pPr>
      <w:r w:rsidRPr="00BD7C23">
        <w:t>Заполните пропуск. Выберите один вариант ответа</w:t>
      </w:r>
    </w:p>
    <w:p w:rsidR="00C42C8E" w:rsidRPr="00BD7C23" w:rsidRDefault="00C42C8E" w:rsidP="007B78B3">
      <w:pPr>
        <w:pStyle w:val="aff3"/>
        <w:rPr>
          <w:lang w:val="en-US"/>
        </w:rPr>
      </w:pPr>
      <w:r w:rsidRPr="00BD7C23">
        <w:rPr>
          <w:lang w:val="en-US"/>
        </w:rPr>
        <w:t>20. La capitale  de la France c’est…</w:t>
      </w:r>
    </w:p>
    <w:p w:rsidR="00C42C8E" w:rsidRPr="00BD7C23" w:rsidRDefault="00C42C8E" w:rsidP="007B78B3">
      <w:pPr>
        <w:pStyle w:val="aff3"/>
        <w:rPr>
          <w:lang w:val="en-US"/>
        </w:rPr>
      </w:pPr>
      <w:r w:rsidRPr="00BD7C23">
        <w:rPr>
          <w:lang w:val="en-US"/>
        </w:rPr>
        <w:t xml:space="preserve">a) Marceille </w:t>
      </w:r>
    </w:p>
    <w:p w:rsidR="00C42C8E" w:rsidRPr="00BD7C23" w:rsidRDefault="00C42C8E" w:rsidP="007B78B3">
      <w:pPr>
        <w:pStyle w:val="aff3"/>
        <w:rPr>
          <w:lang w:val="en-US"/>
        </w:rPr>
      </w:pPr>
      <w:r w:rsidRPr="00BD7C23">
        <w:rPr>
          <w:lang w:val="en-US"/>
        </w:rPr>
        <w:t xml:space="preserve">b) Lion </w:t>
      </w:r>
    </w:p>
    <w:p w:rsidR="00C42C8E" w:rsidRPr="00BD7C23" w:rsidRDefault="00C42C8E" w:rsidP="007B78B3">
      <w:pPr>
        <w:pStyle w:val="aff3"/>
        <w:rPr>
          <w:lang w:val="en-US"/>
        </w:rPr>
      </w:pPr>
      <w:r w:rsidRPr="00BD7C23">
        <w:rPr>
          <w:lang w:val="en-US"/>
        </w:rPr>
        <w:t>c) Paris</w:t>
      </w:r>
    </w:p>
    <w:p w:rsidR="00C42C8E" w:rsidRPr="00BD7C23" w:rsidRDefault="00C42C8E" w:rsidP="007B78B3">
      <w:pPr>
        <w:pStyle w:val="aff3"/>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7B78B3">
      <w:pPr>
        <w:pStyle w:val="aff3"/>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7B78B3">
      <w:pPr>
        <w:pStyle w:val="aff3"/>
        <w:rPr>
          <w:lang w:val="en-US"/>
        </w:rPr>
      </w:pPr>
      <w:r w:rsidRPr="00BD7C23">
        <w:rPr>
          <w:lang w:val="en-US"/>
        </w:rPr>
        <w:t>a) aux recherches</w:t>
      </w:r>
    </w:p>
    <w:p w:rsidR="00C42C8E" w:rsidRPr="00BD7C23" w:rsidRDefault="00C42C8E" w:rsidP="007B78B3">
      <w:pPr>
        <w:pStyle w:val="aff3"/>
        <w:rPr>
          <w:lang w:val="en-US"/>
        </w:rPr>
      </w:pPr>
      <w:r w:rsidRPr="00BD7C23">
        <w:rPr>
          <w:lang w:val="en-US"/>
        </w:rPr>
        <w:t>b)</w:t>
      </w:r>
      <w:r w:rsidRPr="00BD7C23">
        <w:rPr>
          <w:lang w:val="en-US"/>
        </w:rPr>
        <w:tab/>
      </w:r>
      <w:r w:rsidRPr="00BD7C23">
        <w:rPr>
          <w:lang w:val="fr-FR"/>
        </w:rPr>
        <w:t>aux études</w:t>
      </w:r>
    </w:p>
    <w:p w:rsidR="00C42C8E" w:rsidRPr="00BD7C23" w:rsidRDefault="00C42C8E" w:rsidP="007B78B3">
      <w:pPr>
        <w:pStyle w:val="aff3"/>
        <w:rPr>
          <w:lang w:val="en-US"/>
        </w:rPr>
      </w:pPr>
      <w:r w:rsidRPr="00BD7C23">
        <w:rPr>
          <w:lang w:val="en-US"/>
        </w:rPr>
        <w:t xml:space="preserve">c) aux stages pratiques </w:t>
      </w:r>
    </w:p>
    <w:p w:rsidR="00C42C8E" w:rsidRPr="00BD7C23" w:rsidRDefault="00C42C8E" w:rsidP="007B78B3">
      <w:pPr>
        <w:pStyle w:val="aff3"/>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7B78B3">
      <w:pPr>
        <w:pStyle w:val="aff3"/>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7B78B3">
      <w:pPr>
        <w:pStyle w:val="aff3"/>
        <w:rPr>
          <w:lang w:val="fr-FR"/>
        </w:rPr>
      </w:pPr>
      <w:r w:rsidRPr="00BD7C23">
        <w:rPr>
          <w:lang w:val="en-US"/>
        </w:rPr>
        <w:t xml:space="preserve">b) </w:t>
      </w:r>
      <w:r w:rsidRPr="00BD7C23">
        <w:rPr>
          <w:lang w:val="fr-FR"/>
        </w:rPr>
        <w:t>aux études</w:t>
      </w:r>
    </w:p>
    <w:p w:rsidR="00C42C8E" w:rsidRPr="00BD7C23" w:rsidRDefault="00C42C8E" w:rsidP="007B78B3">
      <w:pPr>
        <w:pStyle w:val="aff3"/>
        <w:rPr>
          <w:lang w:val="en-US"/>
        </w:rPr>
      </w:pPr>
      <w:r w:rsidRPr="00BD7C23">
        <w:rPr>
          <w:lang w:val="en-US"/>
        </w:rPr>
        <w:t>c) aux vacances</w:t>
      </w:r>
    </w:p>
    <w:p w:rsidR="00C42C8E" w:rsidRPr="00BD7C23" w:rsidRDefault="00C42C8E" w:rsidP="007B78B3">
      <w:pPr>
        <w:pStyle w:val="aff3"/>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7B78B3">
      <w:pPr>
        <w:pStyle w:val="aff3"/>
        <w:rPr>
          <w:lang w:val="en-US"/>
        </w:rPr>
      </w:pPr>
      <w:r w:rsidRPr="00BD7C23">
        <w:rPr>
          <w:lang w:val="en-US"/>
        </w:rPr>
        <w:t>23. Le grand fleuve de Paris est…</w:t>
      </w:r>
    </w:p>
    <w:p w:rsidR="00C42C8E" w:rsidRPr="00BD7C23" w:rsidRDefault="00C42C8E" w:rsidP="007B78B3">
      <w:pPr>
        <w:pStyle w:val="aff3"/>
        <w:rPr>
          <w:lang w:val="en-US"/>
        </w:rPr>
      </w:pPr>
      <w:r w:rsidRPr="00BD7C23">
        <w:rPr>
          <w:lang w:val="en-US"/>
        </w:rPr>
        <w:t>a) la Seine</w:t>
      </w:r>
    </w:p>
    <w:p w:rsidR="00C42C8E" w:rsidRPr="00BD7C23" w:rsidRDefault="00C42C8E" w:rsidP="007B78B3">
      <w:pPr>
        <w:pStyle w:val="aff3"/>
        <w:rPr>
          <w:lang w:val="en-US"/>
        </w:rPr>
      </w:pPr>
      <w:r w:rsidRPr="00BD7C23">
        <w:rPr>
          <w:lang w:val="en-US"/>
        </w:rPr>
        <w:t>b) la Rhone</w:t>
      </w:r>
    </w:p>
    <w:p w:rsidR="00C42C8E" w:rsidRPr="00BD7C23" w:rsidRDefault="00C42C8E" w:rsidP="007B78B3">
      <w:pPr>
        <w:pStyle w:val="aff3"/>
        <w:rPr>
          <w:lang w:val="de-DE"/>
        </w:rPr>
      </w:pPr>
      <w:r w:rsidRPr="00BD7C23">
        <w:rPr>
          <w:lang w:val="de-DE"/>
        </w:rPr>
        <w:t>c) le Rhein</w:t>
      </w:r>
    </w:p>
    <w:p w:rsidR="00C42C8E" w:rsidRPr="00BD7C23" w:rsidRDefault="00C42C8E" w:rsidP="007B78B3">
      <w:pPr>
        <w:pStyle w:val="aff3"/>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7B78B3">
      <w:pPr>
        <w:pStyle w:val="aff3"/>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7B78B3">
      <w:pPr>
        <w:pStyle w:val="aff3"/>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7B78B3">
      <w:pPr>
        <w:pStyle w:val="aff3"/>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7B78B3">
      <w:pPr>
        <w:pStyle w:val="aff3"/>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764860" w:rsidRDefault="00C42C8E" w:rsidP="007B78B3">
      <w:pPr>
        <w:pStyle w:val="afd"/>
        <w:rPr>
          <w:b/>
          <w:i/>
          <w:lang w:val="en-US"/>
        </w:rPr>
      </w:pPr>
      <w:r w:rsidRPr="00BD7C23">
        <w:rPr>
          <w:iCs/>
        </w:rPr>
        <w:t xml:space="preserve">25. </w:t>
      </w:r>
      <w:r w:rsidRPr="00BD7C23">
        <w:t>Прочитайте текст. Выберите один вариант ответа. Определите</w:t>
      </w:r>
      <w:r w:rsidRPr="00764860">
        <w:rPr>
          <w:lang w:val="en-US"/>
        </w:rPr>
        <w:t xml:space="preserve">, </w:t>
      </w:r>
      <w:r w:rsidRPr="00BD7C23">
        <w:t>является</w:t>
      </w:r>
      <w:r w:rsidRPr="00764860">
        <w:rPr>
          <w:lang w:val="en-US"/>
        </w:rPr>
        <w:t xml:space="preserve"> </w:t>
      </w:r>
      <w:r w:rsidRPr="00BD7C23">
        <w:t>ли</w:t>
      </w:r>
      <w:r w:rsidRPr="00764860">
        <w:rPr>
          <w:lang w:val="en-US"/>
        </w:rPr>
        <w:t xml:space="preserve"> </w:t>
      </w:r>
      <w:r w:rsidRPr="00BD7C23">
        <w:t>утверждение</w:t>
      </w:r>
      <w:r w:rsidRPr="00764860">
        <w:rPr>
          <w:lang w:val="en-US"/>
        </w:rPr>
        <w:t xml:space="preserve">: </w:t>
      </w:r>
      <w:r w:rsidRPr="00BD7C23">
        <w:rPr>
          <w:b/>
          <w:i/>
          <w:lang w:val="fr-FR"/>
        </w:rPr>
        <w:t>La famille fran</w:t>
      </w:r>
      <w:r w:rsidRPr="00764860">
        <w:rPr>
          <w:b/>
          <w:i/>
          <w:lang w:val="en-US"/>
        </w:rPr>
        <w:t>ç</w:t>
      </w:r>
      <w:r w:rsidRPr="00BD7C23">
        <w:rPr>
          <w:b/>
          <w:i/>
          <w:lang w:val="fr-FR"/>
        </w:rPr>
        <w:t>aise n’est pas reconnue comme fondement de la société</w:t>
      </w:r>
    </w:p>
    <w:p w:rsidR="00C42C8E" w:rsidRPr="00BD7C23" w:rsidRDefault="00C42C8E" w:rsidP="007B78B3">
      <w:pPr>
        <w:pStyle w:val="aff3"/>
      </w:pPr>
      <w:r w:rsidRPr="00BD7C23">
        <w:t xml:space="preserve">a) ложным             </w:t>
      </w:r>
    </w:p>
    <w:p w:rsidR="00C42C8E" w:rsidRPr="00BD7C23" w:rsidRDefault="00C42C8E" w:rsidP="007B78B3">
      <w:pPr>
        <w:pStyle w:val="aff3"/>
      </w:pPr>
      <w:r w:rsidRPr="00BD7C23">
        <w:t xml:space="preserve">b) истинным           </w:t>
      </w:r>
    </w:p>
    <w:p w:rsidR="00C42C8E" w:rsidRPr="00BD7C23" w:rsidRDefault="00C42C8E" w:rsidP="007B78B3">
      <w:pPr>
        <w:pStyle w:val="aff3"/>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7B78B3">
      <w:pPr>
        <w:pStyle w:val="aff6"/>
        <w:rPr>
          <w:lang w:val="fr-FR"/>
        </w:rPr>
      </w:pP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7B78B3">
      <w:pPr>
        <w:pStyle w:val="aff6"/>
        <w:rPr>
          <w:lang w:val="fr-FR"/>
        </w:rPr>
      </w:pP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7B78B3">
      <w:pPr>
        <w:pStyle w:val="aff6"/>
        <w:rPr>
          <w:lang w:val="fr-FR"/>
        </w:rPr>
      </w:pP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7B78B3">
      <w:pPr>
        <w:pStyle w:val="aff6"/>
        <w:rPr>
          <w:lang w:val="fr-FR"/>
        </w:rPr>
      </w:pP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Default="00C42C8E" w:rsidP="00F956FC">
      <w:pPr>
        <w:pStyle w:val="aff6"/>
        <w:rPr>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764860">
        <w:rPr>
          <w:lang w:val="en-US"/>
        </w:rPr>
        <w:t xml:space="preserve">, </w:t>
      </w:r>
      <w:r w:rsidRPr="000C3A47">
        <w:t>является</w:t>
      </w:r>
      <w:r w:rsidRPr="00764860">
        <w:rPr>
          <w:lang w:val="en-US"/>
        </w:rPr>
        <w:t xml:space="preserve"> </w:t>
      </w:r>
      <w:r w:rsidRPr="000C3A47">
        <w:t>ли</w:t>
      </w:r>
      <w:r w:rsidRPr="00764860">
        <w:rPr>
          <w:lang w:val="en-US"/>
        </w:rPr>
        <w:t xml:space="preserve"> </w:t>
      </w:r>
      <w:r w:rsidRPr="000C3A47">
        <w:t>утверждение</w:t>
      </w:r>
      <w:r w:rsidRPr="00764860">
        <w:rPr>
          <w:lang w:val="en-US"/>
        </w:rPr>
        <w:t xml:space="preserve">: </w:t>
      </w:r>
      <w:r w:rsidRPr="009814BE">
        <w:rPr>
          <w:lang w:val="en-US"/>
        </w:rPr>
        <w:t>Une</w:t>
      </w:r>
      <w:r w:rsidRPr="00764860">
        <w:rPr>
          <w:lang w:val="en-US"/>
        </w:rPr>
        <w:t xml:space="preserve"> </w:t>
      </w:r>
      <w:r w:rsidRPr="009814BE">
        <w:rPr>
          <w:lang w:val="fr-FR"/>
        </w:rPr>
        <w:t>bonne utilisation des loisirs familiaux permet de consolider la communauté  familiale.</w:t>
      </w:r>
    </w:p>
    <w:p w:rsidR="00C42C8E" w:rsidRPr="009814BE" w:rsidRDefault="00C42C8E" w:rsidP="007B78B3">
      <w:pPr>
        <w:pStyle w:val="aff3"/>
      </w:pPr>
      <w:r w:rsidRPr="000C3A47">
        <w:t xml:space="preserve">a) ложным             </w:t>
      </w:r>
    </w:p>
    <w:p w:rsidR="00C42C8E" w:rsidRPr="009814BE" w:rsidRDefault="00C42C8E" w:rsidP="007B78B3">
      <w:pPr>
        <w:pStyle w:val="aff3"/>
      </w:pPr>
      <w:r w:rsidRPr="000C3A47">
        <w:t xml:space="preserve">b) истинным           </w:t>
      </w:r>
    </w:p>
    <w:p w:rsidR="00C42C8E" w:rsidRPr="000C3A47" w:rsidRDefault="00C42C8E" w:rsidP="007B78B3">
      <w:pPr>
        <w:pStyle w:val="aff3"/>
      </w:pPr>
      <w:r w:rsidRPr="000C3A47">
        <w:t>c) в тексте нет информации</w:t>
      </w:r>
    </w:p>
    <w:p w:rsidR="00C42C8E" w:rsidRPr="009D525C" w:rsidRDefault="00C42C8E" w:rsidP="00C42C8E"/>
    <w:p w:rsidR="00C42C8E" w:rsidRDefault="00C42C8E" w:rsidP="00F956FC">
      <w:pPr>
        <w:pStyle w:val="aff6"/>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7B78B3">
      <w:pPr>
        <w:pStyle w:val="aff3"/>
      </w:pPr>
      <w:r w:rsidRPr="000C3A47">
        <w:t xml:space="preserve">a) ложным             </w:t>
      </w:r>
    </w:p>
    <w:p w:rsidR="00C42C8E" w:rsidRPr="009814BE" w:rsidRDefault="00C42C8E" w:rsidP="007B78B3">
      <w:pPr>
        <w:pStyle w:val="aff3"/>
      </w:pPr>
      <w:r w:rsidRPr="000C3A47">
        <w:t xml:space="preserve">b) истинным           </w:t>
      </w:r>
    </w:p>
    <w:p w:rsidR="00C42C8E" w:rsidRPr="000C3A47" w:rsidRDefault="00C42C8E" w:rsidP="007B78B3">
      <w:pPr>
        <w:pStyle w:val="aff3"/>
      </w:pPr>
      <w:r w:rsidRPr="000C3A47">
        <w:t>c) в тексте нет информации</w:t>
      </w:r>
    </w:p>
    <w:p w:rsidR="00C42C8E" w:rsidRPr="009D525C" w:rsidRDefault="00C42C8E" w:rsidP="00C42C8E">
      <w:pPr>
        <w:rPr>
          <w:b/>
          <w:i/>
        </w:rPr>
      </w:pPr>
    </w:p>
    <w:p w:rsidR="00C42C8E" w:rsidRDefault="00C42C8E" w:rsidP="00F956FC">
      <w:pPr>
        <w:pStyle w:val="aff6"/>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7B78B3">
      <w:pPr>
        <w:pStyle w:val="aff3"/>
      </w:pPr>
      <w:r w:rsidRPr="000C3A47">
        <w:t xml:space="preserve">a) ложным             </w:t>
      </w:r>
    </w:p>
    <w:p w:rsidR="00C42C8E" w:rsidRPr="009814BE" w:rsidRDefault="00C42C8E" w:rsidP="007B78B3">
      <w:pPr>
        <w:pStyle w:val="aff3"/>
      </w:pPr>
      <w:r w:rsidRPr="000C3A47">
        <w:t xml:space="preserve">b) истинным           </w:t>
      </w:r>
    </w:p>
    <w:p w:rsidR="00C42C8E" w:rsidRPr="000C3A47" w:rsidRDefault="00C42C8E" w:rsidP="007B78B3">
      <w:pPr>
        <w:pStyle w:val="aff3"/>
      </w:pPr>
      <w:r w:rsidRPr="000C3A47">
        <w:t>c) в тексте нет информации</w:t>
      </w:r>
    </w:p>
    <w:p w:rsidR="00C42C8E" w:rsidRDefault="00C42C8E" w:rsidP="00C42C8E">
      <w:pPr>
        <w:rPr>
          <w:b/>
          <w:i/>
          <w:lang w:val="fr-FR"/>
        </w:rPr>
      </w:pPr>
    </w:p>
    <w:p w:rsidR="00C42C8E" w:rsidRPr="009D525C" w:rsidRDefault="00C42C8E" w:rsidP="00F956FC">
      <w:pPr>
        <w:pStyle w:val="aff6"/>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7B78B3">
      <w:pPr>
        <w:pStyle w:val="6"/>
        <w:rPr>
          <w:b/>
        </w:rPr>
      </w:pPr>
      <w:r w:rsidRPr="009814BE">
        <w:t>30</w:t>
      </w:r>
      <w:r w:rsidRPr="000C3A47">
        <w:t>.</w:t>
      </w:r>
      <w:r w:rsidR="007B78B3">
        <w:tab/>
      </w:r>
      <w:r w:rsidRPr="000C3A47">
        <w:t>Укажите, какой части текста (1, 2, 3) соответствует следующая информация:</w:t>
      </w:r>
      <w:r w:rsidRPr="009D525C">
        <w:t xml:space="preserve"> </w:t>
      </w:r>
      <w:r w:rsidRPr="009D525C">
        <w:rPr>
          <w:b/>
          <w:lang w:val="fr-FR"/>
        </w:rPr>
        <w:t>La famille fran</w:t>
      </w:r>
      <w:r w:rsidRPr="009D525C">
        <w:rPr>
          <w:b/>
        </w:rPr>
        <w:t>ç</w:t>
      </w:r>
      <w:r w:rsidRPr="009D525C">
        <w:rPr>
          <w:b/>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7B78B3">
      <w:pPr>
        <w:pStyle w:val="6"/>
        <w:rPr>
          <w:lang w:val="fr-FR"/>
        </w:rPr>
      </w:pPr>
      <w:r>
        <w:rPr>
          <w:lang w:val="fr-FR"/>
        </w:rPr>
        <w:t>31</w:t>
      </w:r>
      <w:r w:rsidRPr="00B70F0B">
        <w:rPr>
          <w:lang w:val="fr-FR"/>
        </w:rPr>
        <w:t>.</w:t>
      </w:r>
      <w:r w:rsidR="007B78B3">
        <w:tab/>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F956FC">
      <w:pPr>
        <w:pStyle w:val="aff6"/>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7B78B3">
      <w:pPr>
        <w:pStyle w:val="aff3"/>
        <w:rPr>
          <w:lang w:val="en-US"/>
        </w:rPr>
      </w:pPr>
      <w:r>
        <w:rPr>
          <w:rStyle w:val="FontStyle14"/>
          <w:b w:val="0"/>
          <w:bCs w:val="0"/>
          <w:lang w:val="en-US" w:eastAsia="de-DE"/>
        </w:rPr>
        <w:t>a)</w:t>
      </w:r>
      <w:r w:rsidR="007B78B3">
        <w:rPr>
          <w:rStyle w:val="FontStyle14"/>
          <w:b w:val="0"/>
          <w:bCs w:val="0"/>
          <w:lang w:val="en-US" w:eastAsia="de-DE"/>
        </w:rPr>
        <w:tab/>
      </w:r>
      <w:r w:rsidRPr="009D525C">
        <w:rPr>
          <w:lang w:val="en-US"/>
        </w:rPr>
        <w:t>Ils aident leurs parents.</w:t>
      </w:r>
    </w:p>
    <w:p w:rsidR="00C42C8E" w:rsidRPr="009D525C" w:rsidRDefault="00C42C8E" w:rsidP="007B78B3">
      <w:pPr>
        <w:pStyle w:val="aff3"/>
        <w:rPr>
          <w:lang w:val="en-US"/>
        </w:rPr>
      </w:pPr>
      <w:r w:rsidRPr="009D525C">
        <w:rPr>
          <w:lang w:val="en-US"/>
        </w:rPr>
        <w:t>b)</w:t>
      </w:r>
      <w:r w:rsidR="007B78B3">
        <w:rPr>
          <w:lang w:val="en-US"/>
        </w:rPr>
        <w:tab/>
      </w:r>
      <w:r w:rsidRPr="00B70F0B">
        <w:rPr>
          <w:lang w:val="en-US"/>
        </w:rPr>
        <w:t xml:space="preserve">Ils sont </w:t>
      </w:r>
      <w:r w:rsidRPr="00B70F0B">
        <w:rPr>
          <w:lang w:val="fr-FR"/>
        </w:rPr>
        <w:t>livrés à eux-mêmes</w:t>
      </w:r>
      <w:r w:rsidRPr="009D525C">
        <w:rPr>
          <w:lang w:val="en-US"/>
        </w:rPr>
        <w:t>.</w:t>
      </w:r>
    </w:p>
    <w:p w:rsidR="00C42C8E" w:rsidRDefault="00C42C8E" w:rsidP="007B78B3">
      <w:pPr>
        <w:pStyle w:val="aff3"/>
        <w:rPr>
          <w:lang w:val="en-US"/>
        </w:rPr>
      </w:pPr>
      <w:r w:rsidRPr="009D525C">
        <w:rPr>
          <w:lang w:val="en-US"/>
        </w:rPr>
        <w:t>c)</w:t>
      </w:r>
      <w:r w:rsidR="007B78B3">
        <w:rPr>
          <w:lang w:val="en-US"/>
        </w:rPr>
        <w:tab/>
      </w:r>
      <w:r w:rsidRPr="009D525C">
        <w:rPr>
          <w:lang w:val="en-US"/>
        </w:rPr>
        <w:t xml:space="preserve">Ils sont </w:t>
      </w:r>
      <w:r w:rsidRPr="00B70F0B">
        <w:rPr>
          <w:lang w:val="fr-FR"/>
        </w:rPr>
        <w:t>absorbée par leurs exercices scolaires</w:t>
      </w:r>
      <w:r w:rsidRPr="00B70F0B">
        <w:rPr>
          <w:lang w:val="en-US"/>
        </w:rPr>
        <w:t>.</w:t>
      </w:r>
    </w:p>
    <w:p w:rsidR="00C42C8E" w:rsidRPr="00BD7C23" w:rsidRDefault="00C42C8E" w:rsidP="007B78B3">
      <w:pPr>
        <w:pStyle w:val="aff3"/>
      </w:pPr>
      <w:r w:rsidRPr="009D525C">
        <w:rPr>
          <w:lang w:val="de-DE"/>
        </w:rPr>
        <w:t>d</w:t>
      </w:r>
      <w:r w:rsidRPr="00BD7C23">
        <w:t>)</w:t>
      </w:r>
      <w:r w:rsidR="007B78B3">
        <w:tab/>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7B78B3">
      <w:pPr>
        <w:pStyle w:val="6"/>
      </w:pPr>
      <w:r w:rsidRPr="00BD7C23">
        <w:t>32.</w:t>
      </w:r>
      <w:r w:rsidR="007B78B3">
        <w:tab/>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7B78B3">
      <w:pPr>
        <w:pStyle w:val="aff3"/>
        <w:rPr>
          <w:lang w:val="en-US"/>
        </w:rPr>
      </w:pPr>
      <w:r w:rsidRPr="00B70F0B">
        <w:rPr>
          <w:lang w:val="en-US"/>
        </w:rPr>
        <w:t>A Les Francais se marient rare aujourd’hui.</w:t>
      </w:r>
    </w:p>
    <w:p w:rsidR="00C42C8E" w:rsidRPr="00B70F0B" w:rsidRDefault="00C42C8E" w:rsidP="007B78B3">
      <w:pPr>
        <w:pStyle w:val="aff3"/>
        <w:rPr>
          <w:lang w:val="en-US"/>
        </w:rPr>
      </w:pPr>
      <w:r w:rsidRPr="00B70F0B">
        <w:rPr>
          <w:lang w:val="en-US"/>
        </w:rPr>
        <w:t>B L’ancienne generation ne communique pratiquement pas avec les jeunes.</w:t>
      </w:r>
    </w:p>
    <w:p w:rsidR="00C42C8E" w:rsidRPr="00B70F0B" w:rsidRDefault="00C42C8E" w:rsidP="007B78B3">
      <w:pPr>
        <w:pStyle w:val="aff3"/>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7B78B3">
      <w:pPr>
        <w:pStyle w:val="aff6"/>
        <w:rPr>
          <w:lang w:val="fr-FR"/>
        </w:rPr>
      </w:pPr>
      <w:r w:rsidRPr="00B70F0B">
        <w:rPr>
          <w:lang w:val="fr-FR"/>
        </w:rPr>
        <w:t>D La famille fran</w:t>
      </w:r>
      <w:r w:rsidRPr="00B70F0B">
        <w:rPr>
          <w:lang w:val="en-US"/>
        </w:rPr>
        <w:t>ç</w:t>
      </w:r>
      <w:r w:rsidRPr="00B70F0B">
        <w:rPr>
          <w:lang w:val="fr-FR"/>
        </w:rPr>
        <w:t>aise n’a pas de problemes avec les enfants.</w:t>
      </w:r>
    </w:p>
    <w:p w:rsidR="00C42C8E" w:rsidRPr="00BD7C23" w:rsidRDefault="00C42C8E" w:rsidP="007B78B3">
      <w:pPr>
        <w:pStyle w:val="6"/>
        <w:rPr>
          <w:b/>
          <w:lang w:val="fr-FR"/>
        </w:rPr>
      </w:pPr>
      <w:r>
        <w:rPr>
          <w:lang w:val="fr-FR"/>
        </w:rPr>
        <w:t>33.</w:t>
      </w:r>
      <w:r w:rsidR="007B78B3">
        <w:rPr>
          <w:lang w:val="fr-FR"/>
        </w:rPr>
        <w:tab/>
      </w:r>
      <w:r w:rsidRPr="009814BE">
        <w:t>Расположите</w:t>
      </w:r>
      <w:r w:rsidRPr="00BD7C23">
        <w:rPr>
          <w:lang w:val="fr-FR"/>
        </w:rPr>
        <w:t xml:space="preserve"> </w:t>
      </w:r>
      <w:r w:rsidRPr="009814BE">
        <w:t>в</w:t>
      </w:r>
      <w:r w:rsidRPr="00BD7C23">
        <w:rPr>
          <w:lang w:val="fr-FR"/>
        </w:rPr>
        <w:t xml:space="preserve"> </w:t>
      </w:r>
      <w:r w:rsidRPr="009814BE">
        <w:t>нужной</w:t>
      </w:r>
      <w:r w:rsidRPr="00BD7C23">
        <w:rPr>
          <w:lang w:val="fr-FR"/>
        </w:rPr>
        <w:t xml:space="preserve"> </w:t>
      </w:r>
      <w:r w:rsidRPr="009814BE">
        <w:t>последовательности</w:t>
      </w:r>
      <w:r w:rsidRPr="00BD7C23">
        <w:rPr>
          <w:lang w:val="fr-FR"/>
        </w:rPr>
        <w:t xml:space="preserve"> </w:t>
      </w:r>
      <w:r w:rsidRPr="009814BE">
        <w:t>части</w:t>
      </w:r>
      <w:r w:rsidRPr="00BD7C23">
        <w:rPr>
          <w:lang w:val="fr-FR"/>
        </w:rPr>
        <w:t xml:space="preserve"> </w:t>
      </w:r>
      <w:r w:rsidRPr="009814BE">
        <w:t>письма</w:t>
      </w:r>
      <w:r w:rsidRPr="00BD7C23">
        <w:rPr>
          <w:lang w:val="fr-FR"/>
        </w:rPr>
        <w:t>.</w:t>
      </w:r>
    </w:p>
    <w:p w:rsidR="00C42C8E" w:rsidRPr="00BD7C23" w:rsidRDefault="00C42C8E" w:rsidP="00C42C8E">
      <w:pPr>
        <w:ind w:firstLine="0"/>
        <w:rPr>
          <w:color w:val="FF0000"/>
          <w:u w:val="single"/>
          <w:lang w:val="fr-FR"/>
        </w:rPr>
      </w:pPr>
    </w:p>
    <w:p w:rsidR="00C42C8E" w:rsidRPr="00BD7C23" w:rsidRDefault="00C42C8E" w:rsidP="007B78B3">
      <w:pPr>
        <w:pStyle w:val="aff3"/>
        <w:rPr>
          <w:lang w:val="fr-FR"/>
        </w:rPr>
      </w:pPr>
      <w:r w:rsidRPr="00BD7C23">
        <w:rPr>
          <w:lang w:val="fr-FR"/>
        </w:rPr>
        <w:t>Aubert &amp; Cie (1)</w:t>
      </w:r>
    </w:p>
    <w:p w:rsidR="00C42C8E" w:rsidRPr="00BD7C23" w:rsidRDefault="00C42C8E" w:rsidP="007B78B3">
      <w:pPr>
        <w:pStyle w:val="aff3"/>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7B78B3">
      <w:pPr>
        <w:pStyle w:val="2a"/>
        <w:rPr>
          <w:lang w:val="fr-FR"/>
        </w:rPr>
      </w:pPr>
      <w:r w:rsidRPr="00BD7C23">
        <w:rPr>
          <w:lang w:val="fr-FR"/>
        </w:rPr>
        <w:t>(3)</w:t>
      </w:r>
      <w:r w:rsidR="007B78B3">
        <w:rPr>
          <w:lang w:val="fr-FR"/>
        </w:rPr>
        <w:tab/>
      </w:r>
      <w:r w:rsidRPr="00BD7C23">
        <w:rPr>
          <w:lang w:val="fr-FR"/>
        </w:rPr>
        <w:t>M. Jean Bertrand</w:t>
      </w:r>
    </w:p>
    <w:p w:rsidR="00C42C8E" w:rsidRPr="00BD7C23" w:rsidRDefault="00C42C8E" w:rsidP="007B78B3">
      <w:pPr>
        <w:pStyle w:val="2a"/>
        <w:rPr>
          <w:lang w:val="fr-FR"/>
        </w:rPr>
      </w:pPr>
      <w:r w:rsidRPr="00BD7C23">
        <w:rPr>
          <w:lang w:val="fr-FR"/>
        </w:rPr>
        <w:t>(4)</w:t>
      </w:r>
      <w:r w:rsidR="007B78B3">
        <w:rPr>
          <w:lang w:val="fr-FR"/>
        </w:rPr>
        <w:tab/>
      </w:r>
      <w:r w:rsidRPr="00BD7C23">
        <w:rPr>
          <w:lang w:val="fr-FR"/>
        </w:rPr>
        <w:t xml:space="preserve">Etablissement  Butot </w:t>
      </w:r>
    </w:p>
    <w:p w:rsidR="00C42C8E" w:rsidRPr="00BD7C23" w:rsidRDefault="00C42C8E" w:rsidP="007B78B3">
      <w:pPr>
        <w:pStyle w:val="2a"/>
        <w:rPr>
          <w:lang w:val="fr-FR"/>
        </w:rPr>
      </w:pPr>
      <w:r w:rsidRPr="00BD7C23">
        <w:rPr>
          <w:lang w:val="fr-FR"/>
        </w:rPr>
        <w:t>(5)</w:t>
      </w:r>
      <w:r w:rsidR="007B78B3">
        <w:rPr>
          <w:lang w:val="fr-FR"/>
        </w:rPr>
        <w:tab/>
      </w:r>
      <w:r w:rsidRPr="00BD7C23">
        <w:rPr>
          <w:lang w:val="fr-FR"/>
        </w:rPr>
        <w:t>20, Rue du Rhône</w:t>
      </w:r>
    </w:p>
    <w:p w:rsidR="00C42C8E" w:rsidRPr="00BD7C23" w:rsidRDefault="00C42C8E" w:rsidP="00C42C8E">
      <w:pPr>
        <w:ind w:firstLine="0"/>
        <w:rPr>
          <w:lang w:val="fr-FR"/>
        </w:rPr>
      </w:pPr>
    </w:p>
    <w:p w:rsidR="00C42C8E" w:rsidRPr="009814BE" w:rsidRDefault="00C42C8E" w:rsidP="007B78B3">
      <w:pPr>
        <w:pStyle w:val="aff3"/>
        <w:rPr>
          <w:lang w:val="en-US"/>
        </w:rPr>
      </w:pPr>
      <w:r w:rsidRPr="00B70F0B">
        <w:t>А</w:t>
      </w:r>
      <w:r w:rsidRPr="00BD7C23">
        <w:rPr>
          <w:lang w:val="fr-FR"/>
        </w:rPr>
        <w:t xml:space="preserve"> la Soci</w:t>
      </w:r>
      <w:r w:rsidRPr="009814BE">
        <w:rPr>
          <w:lang w:val="en-US"/>
        </w:rPr>
        <w:t>été de l</w:t>
      </w:r>
      <w:r w:rsidR="007B78B3">
        <w:rPr>
          <w:lang w:val="en-US"/>
        </w:rPr>
        <w:t>’</w:t>
      </w:r>
      <w:r w:rsidRPr="009814BE">
        <w:rPr>
          <w:lang w:val="en-US"/>
        </w:rPr>
        <w:t>expéditeur</w:t>
      </w:r>
    </w:p>
    <w:p w:rsidR="00C42C8E" w:rsidRPr="009814BE" w:rsidRDefault="00C42C8E" w:rsidP="007B78B3">
      <w:pPr>
        <w:pStyle w:val="aff3"/>
        <w:rPr>
          <w:lang w:val="en-US"/>
        </w:rPr>
      </w:pPr>
      <w:r w:rsidRPr="009814BE">
        <w:rPr>
          <w:lang w:val="en-US"/>
        </w:rPr>
        <w:t xml:space="preserve">B </w:t>
      </w:r>
      <w:r w:rsidRPr="00B70F0B">
        <w:rPr>
          <w:lang w:val="en-US"/>
        </w:rPr>
        <w:t xml:space="preserve"> la </w:t>
      </w:r>
      <w:r w:rsidRPr="009814BE">
        <w:rPr>
          <w:lang w:val="en-US"/>
        </w:rPr>
        <w:t>ville d</w:t>
      </w:r>
      <w:r w:rsidR="007B78B3">
        <w:rPr>
          <w:lang w:val="en-US"/>
        </w:rPr>
        <w:t>’</w:t>
      </w:r>
      <w:r w:rsidRPr="009814BE">
        <w:rPr>
          <w:lang w:val="en-US"/>
        </w:rPr>
        <w:t>où vient la lettre</w:t>
      </w:r>
    </w:p>
    <w:p w:rsidR="00C42C8E" w:rsidRPr="00BD7C23" w:rsidRDefault="00C42C8E" w:rsidP="007B78B3">
      <w:pPr>
        <w:pStyle w:val="aff3"/>
        <w:rPr>
          <w:lang w:val="de-DE"/>
        </w:rPr>
      </w:pPr>
      <w:r w:rsidRPr="00BD7C23">
        <w:rPr>
          <w:lang w:val="de-DE"/>
        </w:rPr>
        <w:t>C  le nom du destinataire</w:t>
      </w:r>
    </w:p>
    <w:p w:rsidR="00C42C8E" w:rsidRPr="00BD7C23" w:rsidRDefault="00C42C8E" w:rsidP="007B78B3">
      <w:pPr>
        <w:pStyle w:val="aff3"/>
        <w:rPr>
          <w:lang w:val="de-DE"/>
        </w:rPr>
      </w:pPr>
      <w:r w:rsidRPr="00BD7C23">
        <w:rPr>
          <w:lang w:val="de-DE"/>
        </w:rPr>
        <w:t>D la rue du destinataire</w:t>
      </w:r>
    </w:p>
    <w:p w:rsidR="00C42C8E" w:rsidRPr="00BD7C23" w:rsidRDefault="00C42C8E" w:rsidP="007B78B3">
      <w:pPr>
        <w:pStyle w:val="aff3"/>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7B78B3">
      <w:pPr>
        <w:pStyle w:val="6"/>
        <w:rPr>
          <w:lang w:val="de-DE"/>
        </w:rPr>
      </w:pPr>
      <w:r>
        <w:rPr>
          <w:lang w:val="de-DE"/>
        </w:rPr>
        <w:t>34.</w:t>
      </w:r>
      <w:r w:rsidR="007B78B3">
        <w:rPr>
          <w:lang w:val="de-DE"/>
        </w:rPr>
        <w:tab/>
      </w:r>
      <w:r w:rsidRPr="009814BE">
        <w:t>Определите</w:t>
      </w:r>
      <w:r w:rsidRPr="009814BE">
        <w:rPr>
          <w:lang w:val="de-DE"/>
        </w:rPr>
        <w:t xml:space="preserve"> </w:t>
      </w:r>
      <w:r w:rsidRPr="009814BE">
        <w:t>тип</w:t>
      </w:r>
      <w:r w:rsidRPr="009814BE">
        <w:rPr>
          <w:lang w:val="de-DE"/>
        </w:rPr>
        <w:t xml:space="preserve"> </w:t>
      </w:r>
      <w:r w:rsidRPr="009814BE">
        <w:t>письма</w:t>
      </w:r>
      <w:r w:rsidRPr="009814BE">
        <w:rPr>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J</w:t>
      </w:r>
      <w:r w:rsidR="007B78B3">
        <w:rPr>
          <w:lang w:val="en-US"/>
        </w:rPr>
        <w:t>’</w:t>
      </w:r>
      <w:r w:rsidRPr="00B70F0B">
        <w:rPr>
          <w:lang w:val="en-US"/>
        </w:rPr>
        <w:t>ai l</w:t>
      </w:r>
      <w:r w:rsidR="007B78B3">
        <w:rPr>
          <w:lang w:val="en-US"/>
        </w:rPr>
        <w:t>’</w:t>
      </w:r>
      <w:r w:rsidRPr="00B70F0B">
        <w:rPr>
          <w:lang w:val="en-US"/>
        </w:rPr>
        <w:t xml:space="preserve">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(indiquer le numéro d</w:t>
      </w:r>
      <w:r w:rsidR="007B78B3">
        <w:rPr>
          <w:i/>
          <w:iCs/>
          <w:lang w:val="en-US"/>
        </w:rPr>
        <w:t>’</w:t>
      </w:r>
      <w:r w:rsidRPr="00B70F0B">
        <w:rPr>
          <w:i/>
          <w:iCs/>
          <w:lang w:val="en-US"/>
        </w:rPr>
        <w:t xml:space="preserve">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Auriez-vous l</w:t>
      </w:r>
      <w:r w:rsidR="007B78B3">
        <w:rPr>
          <w:lang w:val="en-US"/>
        </w:rPr>
        <w:t>’</w:t>
      </w:r>
      <w:r w:rsidRPr="00B70F0B">
        <w:rPr>
          <w:lang w:val="en-US"/>
        </w:rPr>
        <w:t>amabilité d</w:t>
      </w:r>
      <w:r w:rsidR="007B78B3">
        <w:rPr>
          <w:lang w:val="en-US"/>
        </w:rPr>
        <w:t>’</w:t>
      </w:r>
      <w:r w:rsidRPr="00B70F0B">
        <w:rPr>
          <w:lang w:val="en-US"/>
        </w:rPr>
        <w:t>établir un certificat de non-gage et de me l</w:t>
      </w:r>
      <w:r w:rsidR="007B78B3">
        <w:rPr>
          <w:lang w:val="en-US"/>
        </w:rPr>
        <w:t>’</w:t>
      </w:r>
      <w:r w:rsidRPr="00B70F0B">
        <w:rPr>
          <w:lang w:val="en-US"/>
        </w:rPr>
        <w:t>envoyer dans l</w:t>
      </w:r>
      <w:r w:rsidR="007B78B3">
        <w:rPr>
          <w:lang w:val="en-US"/>
        </w:rPr>
        <w:t>’</w:t>
      </w:r>
      <w:r w:rsidRPr="00B70F0B">
        <w:rPr>
          <w:lang w:val="en-US"/>
        </w:rPr>
        <w:t xml:space="preserve">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2C5316" w:rsidRDefault="00882FB6" w:rsidP="00B513E1">
      <w:pPr>
        <w:tabs>
          <w:tab w:val="left" w:pos="2250"/>
        </w:tabs>
        <w:ind w:firstLine="0"/>
        <w:rPr>
          <w:rStyle w:val="normaltextrun"/>
          <w:b/>
          <w:bCs/>
          <w:lang w:val="en-US"/>
        </w:rPr>
      </w:pPr>
    </w:p>
    <w:p w:rsidR="00882FB6" w:rsidRPr="00882FB6" w:rsidRDefault="00882FB6" w:rsidP="007B78B3">
      <w:pPr>
        <w:pStyle w:val="30"/>
      </w:pPr>
      <w:r w:rsidRPr="00882FB6">
        <w:t>Оценочные средства для экзамена (3 семестр) (НЕМЕЦКИЙ ЯЗЫК)</w:t>
      </w:r>
    </w:p>
    <w:p w:rsidR="00882FB6" w:rsidRPr="00882FB6" w:rsidRDefault="00882FB6" w:rsidP="00882FB6">
      <w:pPr>
        <w:pStyle w:val="afc"/>
        <w:jc w:val="center"/>
        <w:rPr>
          <w:rFonts w:ascii="Times New Roman" w:hAnsi="Times New Roman"/>
          <w:b/>
          <w:sz w:val="24"/>
          <w:szCs w:val="24"/>
        </w:rPr>
      </w:pPr>
      <w:r w:rsidRPr="00882FB6">
        <w:rPr>
          <w:rFonts w:ascii="Times New Roman" w:hAnsi="Times New Roman"/>
          <w:b/>
          <w:sz w:val="24"/>
          <w:szCs w:val="24"/>
        </w:rPr>
        <w:t>ТЕСТ ДЛЯ САМОПРОВЕРКИ</w:t>
      </w:r>
    </w:p>
    <w:p w:rsidR="00882FB6" w:rsidRPr="00882FB6" w:rsidRDefault="00882FB6" w:rsidP="007B78B3">
      <w:pPr>
        <w:pStyle w:val="8"/>
      </w:pPr>
      <w:r w:rsidRPr="00882FB6">
        <w:t>Заполните пропуск. Выберите один вариант ответа.</w:t>
      </w:r>
    </w:p>
    <w:p w:rsidR="00882FB6" w:rsidRPr="00882FB6" w:rsidRDefault="00882FB6" w:rsidP="007B78B3">
      <w:pPr>
        <w:pStyle w:val="9"/>
        <w:rPr>
          <w:lang w:val="de-DE"/>
        </w:rPr>
      </w:pPr>
      <w:r w:rsidRPr="00882FB6">
        <w:t>1.</w:t>
      </w:r>
      <w:r w:rsidR="007B78B3">
        <w:tab/>
      </w:r>
      <w:r w:rsidRPr="00882FB6">
        <w:t xml:space="preserve">Ich … … </w:t>
      </w:r>
      <w:r w:rsidRPr="00882FB6">
        <w:rPr>
          <w:lang w:val="de-DE"/>
        </w:rPr>
        <w:t>Russland.</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komme in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komme aus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fahre aus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bin von</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2.</w:t>
      </w:r>
      <w:r w:rsidR="007B78B3">
        <w:rPr>
          <w:lang w:val="de-DE"/>
        </w:rPr>
        <w:tab/>
      </w:r>
      <w:r w:rsidRPr="00882FB6">
        <w:rPr>
          <w:lang w:val="de-DE"/>
        </w:rPr>
        <w:t>Englisch ... eine Weltsprache.</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seid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ist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bist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sind</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3.</w:t>
      </w:r>
      <w:r w:rsidR="007B78B3">
        <w:rPr>
          <w:lang w:val="de-DE"/>
        </w:rPr>
        <w:tab/>
      </w:r>
      <w:r w:rsidRPr="00882FB6">
        <w:rPr>
          <w:lang w:val="de-DE"/>
        </w:rPr>
        <w:t>Die Kinder lernen ... als Erwachsene.</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schnellsten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schneller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schnell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so schnell</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4.</w:t>
      </w:r>
      <w:r w:rsidR="007B78B3">
        <w:rPr>
          <w:lang w:val="de-DE"/>
        </w:rPr>
        <w:tab/>
      </w:r>
      <w:r w:rsidRPr="00882FB6">
        <w:rPr>
          <w:lang w:val="de-DE"/>
        </w:rPr>
        <w:t>Stefan trifft ... mit den Freunden zum Frühstück.</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mich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dich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sich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uns</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5.</w:t>
      </w:r>
      <w:r w:rsidR="007B78B3">
        <w:rPr>
          <w:lang w:val="de-DE"/>
        </w:rPr>
        <w:tab/>
      </w:r>
      <w:r w:rsidRPr="00882FB6">
        <w:rPr>
          <w:lang w:val="de-DE"/>
        </w:rPr>
        <w:t>Die Mutter schenkt ... (</w:t>
      </w:r>
      <w:r w:rsidRPr="00882FB6">
        <w:t>своему</w:t>
      </w:r>
      <w:r w:rsidRPr="00882FB6">
        <w:rPr>
          <w:lang w:val="de-DE"/>
        </w:rPr>
        <w:t>) Sohn ein Handy.</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ihrem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seinem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seiner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seines</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6.</w:t>
      </w:r>
      <w:r w:rsidR="007B78B3">
        <w:rPr>
          <w:lang w:val="de-DE"/>
        </w:rPr>
        <w:tab/>
      </w:r>
      <w:r w:rsidRPr="00882FB6">
        <w:rPr>
          <w:lang w:val="de-DE"/>
        </w:rPr>
        <w:t>Die Studenten ... rechtzeitig zum Unterricht kommen.</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solle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sollst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soll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sollen</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7.</w:t>
      </w:r>
      <w:r w:rsidR="007B78B3">
        <w:rPr>
          <w:lang w:val="de-DE"/>
        </w:rPr>
        <w:tab/>
      </w:r>
      <w:r w:rsidRPr="00882FB6">
        <w:rPr>
          <w:lang w:val="de-DE"/>
        </w:rPr>
        <w:t>Zur Arbeit … … am schnellsten mit dem Auto.</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ich kam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ich komme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komme ich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kommst ich</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8.</w:t>
      </w:r>
      <w:r w:rsidR="007B78B3">
        <w:rPr>
          <w:lang w:val="de-DE"/>
        </w:rPr>
        <w:tab/>
      </w:r>
      <w:r w:rsidRPr="00882FB6">
        <w:rPr>
          <w:lang w:val="de-DE"/>
        </w:rPr>
        <w:t>Olaf will eine Umschulung als Frisör machen, ... er sich dafür interessiert.</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weil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sondern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aber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dann</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9.</w:t>
      </w:r>
      <w:r w:rsidR="007B78B3">
        <w:rPr>
          <w:lang w:val="de-DE"/>
        </w:rPr>
        <w:tab/>
      </w:r>
      <w:r w:rsidRPr="00882FB6">
        <w:rPr>
          <w:lang w:val="de-DE"/>
        </w:rPr>
        <w:t>Während der Aufnahmeprüfungen ... einige Abiturienten durchgefallen.</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haben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sind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ist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werden</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10.</w:t>
      </w:r>
      <w:r w:rsidR="007B78B3">
        <w:rPr>
          <w:lang w:val="de-DE"/>
        </w:rPr>
        <w:tab/>
      </w:r>
      <w:r w:rsidRPr="00882FB6">
        <w:rPr>
          <w:lang w:val="de-DE"/>
        </w:rPr>
        <w:t xml:space="preserve">Es ist oft schwer, unsere Kinder richtig … .    </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erziehen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zu erziehen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erzogen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zu  erzieht</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11.</w:t>
      </w:r>
      <w:r w:rsidR="007B78B3">
        <w:rPr>
          <w:lang w:val="de-DE"/>
        </w:rPr>
        <w:tab/>
      </w:r>
      <w:r w:rsidRPr="00882FB6">
        <w:rPr>
          <w:lang w:val="de-DE"/>
        </w:rPr>
        <w:t>Kristof bietet seine Mutter ... ein Spielzeug.</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an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um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für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über</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12.</w:t>
      </w:r>
      <w:r w:rsidR="007B78B3">
        <w:rPr>
          <w:lang w:val="de-DE"/>
        </w:rPr>
        <w:tab/>
      </w:r>
      <w:r w:rsidRPr="00882FB6">
        <w:rPr>
          <w:lang w:val="de-DE"/>
        </w:rPr>
        <w:t>Nächstes Jahr … er eine Europareise machen.</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will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wollt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willt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willet</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13.</w:t>
      </w:r>
      <w:r w:rsidR="007B78B3">
        <w:rPr>
          <w:lang w:val="de-DE"/>
        </w:rPr>
        <w:tab/>
      </w:r>
      <w:r w:rsidRPr="00882FB6">
        <w:rPr>
          <w:lang w:val="de-DE"/>
        </w:rPr>
        <w:t>Morgen soll man die ganze Arbeit erfüllen.</w:t>
      </w:r>
    </w:p>
    <w:p w:rsidR="00882FB6" w:rsidRPr="00882FB6" w:rsidRDefault="00882FB6" w:rsidP="007B78B3">
      <w:pPr>
        <w:pStyle w:val="aff3"/>
      </w:pPr>
      <w:r w:rsidRPr="00882FB6">
        <w:t>a)</w:t>
      </w:r>
      <w:r w:rsidR="007B78B3">
        <w:tab/>
      </w:r>
      <w:r w:rsidRPr="00882FB6">
        <w:t>Завтра вся работа может быть выполнена.</w:t>
      </w:r>
    </w:p>
    <w:p w:rsidR="00882FB6" w:rsidRPr="00882FB6" w:rsidRDefault="00882FB6" w:rsidP="007B78B3">
      <w:pPr>
        <w:pStyle w:val="aff3"/>
      </w:pPr>
      <w:r w:rsidRPr="00882FB6">
        <w:t>b)</w:t>
      </w:r>
      <w:r w:rsidR="007B78B3">
        <w:tab/>
      </w:r>
      <w:r w:rsidRPr="00882FB6">
        <w:t>Вся работа необходима на завтра.</w:t>
      </w:r>
    </w:p>
    <w:p w:rsidR="00882FB6" w:rsidRPr="00882FB6" w:rsidRDefault="00882FB6" w:rsidP="007B78B3">
      <w:pPr>
        <w:pStyle w:val="aff3"/>
      </w:pPr>
      <w:r w:rsidRPr="00882FB6">
        <w:t>c)</w:t>
      </w:r>
      <w:r w:rsidR="007B78B3">
        <w:tab/>
      </w:r>
      <w:r w:rsidRPr="00882FB6">
        <w:t>Завтра нужно выполнить всю работу.</w:t>
      </w:r>
    </w:p>
    <w:p w:rsidR="00882FB6" w:rsidRPr="00882FB6" w:rsidRDefault="00882FB6" w:rsidP="007B78B3">
      <w:pPr>
        <w:pStyle w:val="aff3"/>
      </w:pPr>
      <w:r w:rsidRPr="00882FB6">
        <w:t>d)</w:t>
      </w:r>
      <w:r w:rsidR="007B78B3">
        <w:tab/>
      </w:r>
      <w:r w:rsidRPr="00882FB6">
        <w:t>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7B78B3">
      <w:pPr>
        <w:pStyle w:val="9"/>
        <w:rPr>
          <w:lang w:val="de-DE"/>
        </w:rPr>
      </w:pPr>
      <w:r w:rsidRPr="00882FB6">
        <w:rPr>
          <w:lang w:val="de-DE"/>
        </w:rPr>
        <w:t>14.</w:t>
      </w:r>
      <w:r w:rsidR="007B78B3">
        <w:rPr>
          <w:lang w:val="de-DE"/>
        </w:rPr>
        <w:tab/>
      </w:r>
      <w:r w:rsidRPr="00882FB6">
        <w:rPr>
          <w:lang w:val="de-DE"/>
        </w:rPr>
        <w:t>Im vorigen Winter ... wir zu Weihnachten nach Österreich gefahren.</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sind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habt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bin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haben</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15.</w:t>
      </w:r>
      <w:r w:rsidR="007B78B3">
        <w:rPr>
          <w:lang w:val="de-DE"/>
        </w:rPr>
        <w:tab/>
      </w:r>
      <w:r w:rsidRPr="00882FB6">
        <w:rPr>
          <w:lang w:val="de-DE"/>
        </w:rPr>
        <w:t>Gestern … mein Partner die Karten für die Aufführung … .</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hat gekauft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hast gekauft</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habe gekauft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ist gekauft</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16.</w:t>
      </w:r>
      <w:r w:rsidR="007B78B3">
        <w:rPr>
          <w:lang w:val="de-DE"/>
        </w:rPr>
        <w:tab/>
      </w:r>
      <w:r w:rsidRPr="00882FB6">
        <w:rPr>
          <w:lang w:val="de-DE"/>
        </w:rPr>
        <w:t>Ich … früher Radiosendungen gern ….</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sind gehört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habe gehört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haben gehört       </w:t>
      </w:r>
    </w:p>
    <w:p w:rsidR="00882FB6" w:rsidRPr="00882FB6" w:rsidRDefault="00882FB6" w:rsidP="007B78B3">
      <w:pPr>
        <w:pStyle w:val="aff3"/>
      </w:pPr>
      <w:r w:rsidRPr="00882FB6">
        <w:rPr>
          <w:lang w:val="de-DE"/>
        </w:rPr>
        <w:t>d</w:t>
      </w:r>
      <w:r w:rsidRPr="00882FB6">
        <w:t>)</w:t>
      </w:r>
      <w:r w:rsidR="007B78B3">
        <w:tab/>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7B78B3">
      <w:pPr>
        <w:pStyle w:val="9"/>
        <w:rPr>
          <w:lang w:val="de-DE"/>
        </w:rPr>
      </w:pPr>
      <w:r w:rsidRPr="00882FB6">
        <w:t>17.</w:t>
      </w:r>
      <w:r w:rsidR="007B78B3">
        <w:tab/>
      </w:r>
      <w:r w:rsidRPr="00882FB6">
        <w:t>Выберите реплику, наиболее соответствующую ситуации общения.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r w:rsidRPr="00882FB6">
        <w:rPr>
          <w:lang w:val="de-DE"/>
        </w:rPr>
        <w:t xml:space="preserve">. </w:t>
      </w:r>
    </w:p>
    <w:p w:rsidR="00882FB6" w:rsidRPr="00882FB6" w:rsidRDefault="00882FB6" w:rsidP="007B78B3">
      <w:pPr>
        <w:pStyle w:val="aff3"/>
        <w:rPr>
          <w:lang w:val="de-DE"/>
        </w:rPr>
      </w:pPr>
      <w:r w:rsidRPr="00882FB6">
        <w:rPr>
          <w:lang w:val="de-DE"/>
        </w:rPr>
        <w:t xml:space="preserve">Kellner: Darf ich Ihnen etwas zum Trinken anbieten? Kaffee? Saft? </w:t>
      </w:r>
    </w:p>
    <w:p w:rsidR="00882FB6" w:rsidRPr="00882FB6" w:rsidRDefault="00882FB6" w:rsidP="007B78B3">
      <w:pPr>
        <w:pStyle w:val="aff3"/>
        <w:rPr>
          <w:lang w:val="de-DE"/>
        </w:rPr>
      </w:pPr>
      <w:r w:rsidRPr="00882FB6">
        <w:rPr>
          <w:lang w:val="de-DE"/>
        </w:rPr>
        <w:t>Sie: __________.</w:t>
      </w:r>
    </w:p>
    <w:p w:rsidR="00882FB6" w:rsidRPr="00882FB6" w:rsidRDefault="00882FB6" w:rsidP="007B78B3">
      <w:pPr>
        <w:pStyle w:val="2a"/>
        <w:rPr>
          <w:lang w:val="de-DE"/>
        </w:rPr>
      </w:pPr>
      <w:r w:rsidRPr="00882FB6">
        <w:rPr>
          <w:lang w:val="de-DE"/>
        </w:rPr>
        <w:t>a)</w:t>
      </w:r>
      <w:r w:rsidR="007B78B3">
        <w:rPr>
          <w:lang w:val="de-DE"/>
        </w:rPr>
        <w:tab/>
      </w:r>
      <w:r w:rsidRPr="00882FB6">
        <w:rPr>
          <w:lang w:val="de-DE"/>
        </w:rPr>
        <w:t>Tee, bitte!</w:t>
      </w:r>
    </w:p>
    <w:p w:rsidR="00882FB6" w:rsidRPr="00882FB6" w:rsidRDefault="00882FB6" w:rsidP="007B78B3">
      <w:pPr>
        <w:pStyle w:val="2a"/>
        <w:rPr>
          <w:lang w:val="de-DE"/>
        </w:rPr>
      </w:pPr>
      <w:r w:rsidRPr="00882FB6">
        <w:rPr>
          <w:lang w:val="de-DE"/>
        </w:rPr>
        <w:t>b)</w:t>
      </w:r>
      <w:r w:rsidR="007B78B3">
        <w:rPr>
          <w:lang w:val="de-DE"/>
        </w:rPr>
        <w:tab/>
      </w:r>
      <w:r w:rsidRPr="00882FB6">
        <w:rPr>
          <w:lang w:val="de-DE"/>
        </w:rPr>
        <w:t>Ich hasse Kaffee!</w:t>
      </w:r>
    </w:p>
    <w:p w:rsidR="00882FB6" w:rsidRPr="00882FB6" w:rsidRDefault="00882FB6" w:rsidP="007B78B3">
      <w:pPr>
        <w:pStyle w:val="2a"/>
        <w:rPr>
          <w:lang w:val="de-DE"/>
        </w:rPr>
      </w:pPr>
      <w:r w:rsidRPr="00882FB6">
        <w:rPr>
          <w:lang w:val="de-DE"/>
        </w:rPr>
        <w:t>c)</w:t>
      </w:r>
      <w:r w:rsidR="007B78B3">
        <w:rPr>
          <w:lang w:val="de-DE"/>
        </w:rPr>
        <w:tab/>
      </w:r>
      <w:r w:rsidRPr="00882FB6">
        <w:rPr>
          <w:lang w:val="de-DE"/>
        </w:rPr>
        <w:t>Da bin ich!</w:t>
      </w:r>
    </w:p>
    <w:p w:rsidR="00882FB6" w:rsidRPr="00764860" w:rsidRDefault="00882FB6" w:rsidP="007B78B3">
      <w:pPr>
        <w:pStyle w:val="2a"/>
        <w:rPr>
          <w:lang w:val="en-US"/>
        </w:rPr>
      </w:pPr>
      <w:r w:rsidRPr="00882FB6">
        <w:rPr>
          <w:lang w:val="de-DE"/>
        </w:rPr>
        <w:t>d)</w:t>
      </w:r>
      <w:r w:rsidR="007B78B3">
        <w:rPr>
          <w:lang w:val="de-DE"/>
        </w:rPr>
        <w:tab/>
      </w:r>
      <w:r w:rsidRPr="00882FB6">
        <w:rPr>
          <w:lang w:val="de-DE"/>
        </w:rPr>
        <w:t xml:space="preserve">Was? </w:t>
      </w:r>
      <w:r w:rsidRPr="00882FB6">
        <w:rPr>
          <w:lang w:val="en-US"/>
        </w:rPr>
        <w:t>Ich</w:t>
      </w:r>
      <w:r w:rsidRPr="00764860">
        <w:rPr>
          <w:lang w:val="en-US"/>
        </w:rPr>
        <w:t xml:space="preserve"> </w:t>
      </w:r>
      <w:r w:rsidRPr="00882FB6">
        <w:rPr>
          <w:lang w:val="en-US"/>
        </w:rPr>
        <w:t>trinke</w:t>
      </w:r>
      <w:r w:rsidRPr="00764860">
        <w:rPr>
          <w:lang w:val="en-US"/>
        </w:rPr>
        <w:t xml:space="preserve"> ü</w:t>
      </w:r>
      <w:r w:rsidRPr="00882FB6">
        <w:rPr>
          <w:lang w:val="en-US"/>
        </w:rPr>
        <w:t>berhaupt</w:t>
      </w:r>
      <w:r w:rsidRPr="00764860">
        <w:rPr>
          <w:lang w:val="en-US"/>
        </w:rPr>
        <w:t xml:space="preserve"> </w:t>
      </w:r>
      <w:r w:rsidRPr="00882FB6">
        <w:rPr>
          <w:lang w:val="en-US"/>
        </w:rPr>
        <w:t>nicht</w:t>
      </w:r>
      <w:r w:rsidRPr="00764860">
        <w:rPr>
          <w:lang w:val="en-US"/>
        </w:rPr>
        <w:t>!</w:t>
      </w:r>
    </w:p>
    <w:p w:rsidR="00882FB6" w:rsidRPr="00764860" w:rsidRDefault="00882FB6" w:rsidP="00882FB6">
      <w:pPr>
        <w:ind w:firstLine="0"/>
        <w:rPr>
          <w:lang w:val="en-US"/>
        </w:rPr>
      </w:pPr>
    </w:p>
    <w:p w:rsidR="00882FB6" w:rsidRPr="00882FB6" w:rsidRDefault="00882FB6" w:rsidP="007B78B3">
      <w:pPr>
        <w:pStyle w:val="9"/>
        <w:rPr>
          <w:lang w:val="de-DE"/>
        </w:rPr>
      </w:pPr>
      <w:r w:rsidRPr="00882FB6">
        <w:t>18.</w:t>
      </w:r>
      <w:r w:rsidR="007B78B3">
        <w:tab/>
      </w:r>
      <w:r w:rsidRPr="00882FB6">
        <w:t>Выберите реплику, наиболее соответствующую ситуации общения.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r w:rsidRPr="00882FB6">
        <w:rPr>
          <w:lang w:val="de-DE"/>
        </w:rPr>
        <w:t xml:space="preserve">. </w:t>
      </w:r>
    </w:p>
    <w:p w:rsidR="00882FB6" w:rsidRPr="00882FB6" w:rsidRDefault="00882FB6" w:rsidP="00F956FC">
      <w:pPr>
        <w:pStyle w:val="2c"/>
        <w:rPr>
          <w:lang w:val="de-DE"/>
        </w:rPr>
      </w:pPr>
      <w:r w:rsidRPr="00882FB6">
        <w:rPr>
          <w:lang w:val="de-DE"/>
        </w:rPr>
        <w:t>Lehrer: In diesem Text gibt es einige neue Wörter. Student: _______________</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Was?</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Wann ist dieser Unterricht zu Ende?</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Erklären Sie, bitte, die Bedeutung dieser Wörter!</w:t>
      </w:r>
    </w:p>
    <w:p w:rsidR="00882FB6" w:rsidRPr="00882FB6" w:rsidRDefault="00882FB6" w:rsidP="007B78B3">
      <w:pPr>
        <w:pStyle w:val="aff3"/>
      </w:pPr>
      <w:r w:rsidRPr="00882FB6">
        <w:t>d)</w:t>
      </w:r>
      <w:r w:rsidR="007B78B3">
        <w:tab/>
      </w:r>
      <w:r w:rsidRPr="00882FB6">
        <w:t>Hilfe!</w:t>
      </w:r>
    </w:p>
    <w:p w:rsidR="00882FB6" w:rsidRPr="00882FB6" w:rsidRDefault="00882FB6" w:rsidP="00882FB6">
      <w:pPr>
        <w:ind w:firstLine="0"/>
      </w:pPr>
    </w:p>
    <w:p w:rsidR="00882FB6" w:rsidRPr="00882FB6" w:rsidRDefault="00882FB6" w:rsidP="007B78B3">
      <w:pPr>
        <w:pStyle w:val="9"/>
        <w:rPr>
          <w:lang w:val="de-DE"/>
        </w:rPr>
      </w:pPr>
      <w:r w:rsidRPr="00882FB6">
        <w:t>19.</w:t>
      </w:r>
      <w:r w:rsidR="007B78B3">
        <w:tab/>
      </w:r>
      <w:r w:rsidRPr="00882FB6">
        <w:t>Выберите реплику, наиболее соответствующую ситуации общения.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r w:rsidRPr="00882FB6">
        <w:rPr>
          <w:lang w:val="de-DE"/>
        </w:rPr>
        <w:t xml:space="preserve">. </w:t>
      </w:r>
    </w:p>
    <w:p w:rsidR="00882FB6" w:rsidRPr="00882FB6" w:rsidRDefault="00882FB6" w:rsidP="00F956FC">
      <w:pPr>
        <w:pStyle w:val="aff6"/>
        <w:rPr>
          <w:lang w:val="de-DE"/>
        </w:rPr>
      </w:pPr>
      <w:r w:rsidRPr="00882FB6">
        <w:rPr>
          <w:lang w:val="de-DE"/>
        </w:rPr>
        <w:t>Zollbeamte: Ihren Pass, bitte! Sie: _____________</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Hast du Telefon?</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Bitte! Hier ist er.</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Geh’ zu Fuß!</w:t>
      </w:r>
    </w:p>
    <w:p w:rsidR="00882FB6" w:rsidRPr="00882FB6" w:rsidRDefault="00882FB6" w:rsidP="007B78B3">
      <w:pPr>
        <w:pStyle w:val="aff3"/>
      </w:pPr>
      <w:r w:rsidRPr="00882FB6">
        <w:rPr>
          <w:lang w:val="de-DE"/>
        </w:rPr>
        <w:t>d)</w:t>
      </w:r>
      <w:r w:rsidR="007B78B3">
        <w:rPr>
          <w:lang w:val="de-DE"/>
        </w:rPr>
        <w:tab/>
      </w:r>
      <w:r w:rsidRPr="00882FB6">
        <w:rPr>
          <w:lang w:val="de-DE"/>
        </w:rPr>
        <w:t>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7B78B3">
      <w:pPr>
        <w:pStyle w:val="8"/>
        <w:rPr>
          <w:lang w:val="de-DE"/>
        </w:rPr>
      </w:pPr>
      <w:r w:rsidRPr="00882FB6">
        <w:t>Заполните пропуск. Выберите</w:t>
      </w:r>
      <w:r w:rsidRPr="00882FB6">
        <w:rPr>
          <w:lang w:val="de-DE"/>
        </w:rPr>
        <w:t xml:space="preserve"> </w:t>
      </w:r>
      <w:r w:rsidRPr="00882FB6">
        <w:t>один</w:t>
      </w:r>
      <w:r w:rsidRPr="00882FB6">
        <w:rPr>
          <w:lang w:val="de-DE"/>
        </w:rPr>
        <w:t xml:space="preserve"> </w:t>
      </w:r>
      <w:r w:rsidRPr="00882FB6">
        <w:t>вариант</w:t>
      </w:r>
      <w:r w:rsidRPr="00882FB6">
        <w:rPr>
          <w:lang w:val="de-DE"/>
        </w:rPr>
        <w:t xml:space="preserve"> </w:t>
      </w:r>
      <w:r w:rsidRPr="00882FB6">
        <w:t>ответа</w:t>
      </w:r>
    </w:p>
    <w:p w:rsidR="00882FB6" w:rsidRPr="00882FB6" w:rsidRDefault="00882FB6" w:rsidP="007B78B3">
      <w:pPr>
        <w:pStyle w:val="9"/>
        <w:rPr>
          <w:lang w:val="de-DE"/>
        </w:rPr>
      </w:pPr>
      <w:r w:rsidRPr="00882FB6">
        <w:rPr>
          <w:lang w:val="de-DE"/>
        </w:rPr>
        <w:t>20.</w:t>
      </w:r>
      <w:r w:rsidR="007B78B3">
        <w:rPr>
          <w:lang w:val="de-DE"/>
        </w:rPr>
        <w:tab/>
      </w:r>
      <w:r w:rsidRPr="00882FB6">
        <w:rPr>
          <w:lang w:val="de-DE"/>
        </w:rPr>
        <w:t>Die Berliner Mauer wurde ... gefallen.</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1979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1996</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2001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1989</w:t>
      </w:r>
    </w:p>
    <w:p w:rsidR="00882FB6" w:rsidRPr="00882FB6" w:rsidRDefault="00882FB6" w:rsidP="00882FB6">
      <w:pPr>
        <w:ind w:firstLine="0"/>
        <w:rPr>
          <w:lang w:val="de-DE"/>
        </w:rPr>
      </w:pPr>
    </w:p>
    <w:p w:rsidR="00882FB6" w:rsidRPr="00882FB6" w:rsidRDefault="00882FB6" w:rsidP="00F956FC">
      <w:pPr>
        <w:pStyle w:val="aff6"/>
        <w:rPr>
          <w:lang w:val="de-DE"/>
        </w:rPr>
      </w:pPr>
      <w:r w:rsidRPr="00882FB6">
        <w:rPr>
          <w:lang w:val="de-DE"/>
        </w:rPr>
        <w:t>21. Bern   ist … der Schweiz.</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die größte Stadt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die Hauptstadt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Kulturstadt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ein Dorf</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22.</w:t>
      </w:r>
      <w:r w:rsidR="007B78B3">
        <w:rPr>
          <w:lang w:val="de-DE"/>
        </w:rPr>
        <w:tab/>
      </w:r>
      <w:r w:rsidRPr="00882FB6">
        <w:rPr>
          <w:lang w:val="de-DE"/>
        </w:rPr>
        <w:t>Luxemburg ist ….</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das Fürstenturm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das Königreich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das Herzogtum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die Grafschaft</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23.</w:t>
      </w:r>
      <w:r w:rsidR="007B78B3">
        <w:rPr>
          <w:lang w:val="de-DE"/>
        </w:rPr>
        <w:tab/>
      </w:r>
      <w:r w:rsidRPr="00882FB6">
        <w:rPr>
          <w:lang w:val="de-DE"/>
        </w:rPr>
        <w:t>Alexander von Humboldt ist als … bekannt.</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Chemiker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Historiker          </w:t>
      </w:r>
    </w:p>
    <w:p w:rsidR="00882FB6" w:rsidRPr="00882FB6" w:rsidRDefault="00882FB6" w:rsidP="007B78B3">
      <w:pPr>
        <w:pStyle w:val="aff4"/>
        <w:rPr>
          <w:lang w:val="de-DE"/>
        </w:rPr>
      </w:pPr>
      <w:r w:rsidRPr="00882FB6">
        <w:t>с</w:t>
      </w:r>
      <w:r w:rsidRPr="00882FB6">
        <w:rPr>
          <w:lang w:val="de-DE"/>
        </w:rPr>
        <w:t xml:space="preserve">) Schriftsteller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 xml:space="preserve">Gelehrte </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24.</w:t>
      </w:r>
      <w:r w:rsidR="007B78B3">
        <w:rPr>
          <w:lang w:val="de-DE"/>
        </w:rPr>
        <w:tab/>
      </w:r>
      <w:r w:rsidRPr="00882FB6">
        <w:rPr>
          <w:lang w:val="de-DE"/>
        </w:rPr>
        <w:t xml:space="preserve">Das Theaterstück … von Berthold Brecht ist weltbekannt.  </w:t>
      </w: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„Die Räuber“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„Mutter Courage und ihre Kinder“</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„Faust“                                           </w:t>
      </w:r>
    </w:p>
    <w:p w:rsidR="00882FB6" w:rsidRPr="00882FB6" w:rsidRDefault="00882FB6" w:rsidP="007B78B3">
      <w:pPr>
        <w:pStyle w:val="aff3"/>
        <w:rPr>
          <w:lang w:val="de-DE"/>
        </w:rPr>
      </w:pPr>
      <w:r w:rsidRPr="00882FB6">
        <w:rPr>
          <w:lang w:val="de-DE"/>
        </w:rPr>
        <w:t>d)</w:t>
      </w:r>
      <w:r w:rsidR="007B78B3">
        <w:rPr>
          <w:lang w:val="de-DE"/>
        </w:rPr>
        <w:tab/>
      </w:r>
      <w:r w:rsidRPr="00882FB6">
        <w:rPr>
          <w:lang w:val="de-DE"/>
        </w:rPr>
        <w:t>„Buch der Lieder“</w:t>
      </w:r>
    </w:p>
    <w:p w:rsidR="00882FB6" w:rsidRPr="00882FB6" w:rsidRDefault="00882FB6" w:rsidP="00882FB6">
      <w:pPr>
        <w:ind w:firstLine="0"/>
        <w:rPr>
          <w:lang w:val="de-DE"/>
        </w:rPr>
      </w:pPr>
    </w:p>
    <w:p w:rsidR="00882FB6" w:rsidRPr="00882FB6" w:rsidRDefault="00882FB6" w:rsidP="007B78B3">
      <w:pPr>
        <w:pStyle w:val="9"/>
        <w:rPr>
          <w:b/>
        </w:rPr>
      </w:pPr>
      <w:r w:rsidRPr="00882FB6">
        <w:t>25.</w:t>
      </w:r>
      <w:r w:rsidR="007B78B3">
        <w:tab/>
      </w:r>
      <w:r w:rsidRPr="00882FB6">
        <w:t xml:space="preserve">Прочитайте текст. Выберите один вариант ответа. Определите, является ли утверждение: </w:t>
      </w:r>
      <w:r w:rsidRPr="00882FB6">
        <w:rPr>
          <w:b/>
        </w:rPr>
        <w:t>In Berlin leben nur die Deutschen.</w:t>
      </w:r>
    </w:p>
    <w:p w:rsidR="00882FB6" w:rsidRPr="00882FB6" w:rsidRDefault="00882FB6" w:rsidP="007B78B3">
      <w:pPr>
        <w:pStyle w:val="aff3"/>
      </w:pPr>
      <w:r w:rsidRPr="00882FB6">
        <w:t>a)</w:t>
      </w:r>
      <w:r w:rsidR="007B78B3">
        <w:tab/>
      </w:r>
      <w:r w:rsidRPr="00882FB6">
        <w:t xml:space="preserve">ложным             </w:t>
      </w:r>
    </w:p>
    <w:p w:rsidR="00882FB6" w:rsidRPr="00882FB6" w:rsidRDefault="00882FB6" w:rsidP="007B78B3">
      <w:pPr>
        <w:pStyle w:val="aff3"/>
      </w:pPr>
      <w:r w:rsidRPr="00882FB6">
        <w:t>b)</w:t>
      </w:r>
      <w:r w:rsidR="007B78B3">
        <w:tab/>
      </w:r>
      <w:r w:rsidRPr="00882FB6">
        <w:t xml:space="preserve">истинным           </w:t>
      </w:r>
    </w:p>
    <w:p w:rsidR="00882FB6" w:rsidRPr="00882FB6" w:rsidRDefault="00882FB6" w:rsidP="007B78B3">
      <w:pPr>
        <w:pStyle w:val="aff3"/>
      </w:pPr>
      <w:r w:rsidRPr="00882FB6">
        <w:t>c)</w:t>
      </w:r>
      <w:r w:rsidR="007B78B3">
        <w:tab/>
      </w:r>
      <w:r w:rsidRPr="00882FB6">
        <w:t>в тексте нет информации</w:t>
      </w:r>
    </w:p>
    <w:p w:rsidR="00882FB6" w:rsidRPr="00882FB6" w:rsidRDefault="00882FB6" w:rsidP="00882FB6">
      <w:pPr>
        <w:ind w:firstLine="0"/>
      </w:pPr>
    </w:p>
    <w:p w:rsidR="00882FB6" w:rsidRPr="00764860" w:rsidRDefault="00882FB6" w:rsidP="007B78B3">
      <w:pPr>
        <w:pStyle w:val="50"/>
        <w:rPr>
          <w:lang w:val="en-US"/>
        </w:rPr>
      </w:pPr>
      <w:r w:rsidRPr="00882FB6">
        <w:rPr>
          <w:lang w:val="de-DE"/>
        </w:rPr>
        <w:t>Berlin</w:t>
      </w:r>
      <w:r w:rsidRPr="00764860">
        <w:rPr>
          <w:lang w:val="en-US"/>
        </w:rPr>
        <w:t xml:space="preserve">, </w:t>
      </w:r>
      <w:r w:rsidRPr="00882FB6">
        <w:rPr>
          <w:lang w:val="de-DE"/>
        </w:rPr>
        <w:t>eine</w:t>
      </w:r>
      <w:r w:rsidRPr="00764860">
        <w:rPr>
          <w:lang w:val="en-US"/>
        </w:rPr>
        <w:t xml:space="preserve"> “</w:t>
      </w:r>
      <w:r w:rsidRPr="00882FB6">
        <w:rPr>
          <w:lang w:val="de-DE"/>
        </w:rPr>
        <w:t>Multikulti</w:t>
      </w:r>
      <w:r w:rsidRPr="00764860">
        <w:rPr>
          <w:lang w:val="en-US"/>
        </w:rPr>
        <w:t xml:space="preserve">” </w:t>
      </w:r>
      <w:r w:rsidRPr="00882FB6">
        <w:rPr>
          <w:lang w:val="de-DE"/>
        </w:rPr>
        <w:t>Welt</w:t>
      </w:r>
    </w:p>
    <w:p w:rsidR="00882FB6" w:rsidRPr="00882FB6" w:rsidRDefault="00882FB6" w:rsidP="007B78B3">
      <w:pPr>
        <w:pStyle w:val="aff3"/>
        <w:rPr>
          <w:lang w:val="de-DE"/>
        </w:rPr>
      </w:pPr>
      <w:r w:rsidRPr="00882FB6">
        <w:rPr>
          <w:lang w:val="de-DE"/>
        </w:rPr>
        <w:t>1.</w:t>
      </w:r>
      <w:r w:rsidR="007B78B3">
        <w:rPr>
          <w:lang w:val="de-DE"/>
        </w:rPr>
        <w:tab/>
      </w:r>
      <w:r w:rsidRPr="00882FB6">
        <w:rPr>
          <w:lang w:val="de-DE"/>
        </w:rPr>
        <w:t>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7B78B3">
      <w:pPr>
        <w:pStyle w:val="aff3"/>
        <w:rPr>
          <w:lang w:val="de-DE"/>
        </w:rPr>
      </w:pPr>
      <w:r w:rsidRPr="00882FB6">
        <w:rPr>
          <w:lang w:val="de-DE"/>
        </w:rPr>
        <w:t>2.</w:t>
      </w:r>
      <w:r w:rsidR="007B78B3">
        <w:rPr>
          <w:lang w:val="de-DE"/>
        </w:rPr>
        <w:tab/>
      </w:r>
      <w:r w:rsidRPr="00882FB6">
        <w:rPr>
          <w:lang w:val="de-DE"/>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7B78B3">
      <w:pPr>
        <w:pStyle w:val="aff3"/>
        <w:rPr>
          <w:lang w:val="de-DE"/>
        </w:rPr>
      </w:pPr>
      <w:r w:rsidRPr="00882FB6">
        <w:rPr>
          <w:lang w:val="de-DE"/>
        </w:rPr>
        <w:t>3.</w:t>
      </w:r>
      <w:r w:rsidR="007B78B3">
        <w:rPr>
          <w:lang w:val="de-DE"/>
        </w:rPr>
        <w:tab/>
      </w:r>
      <w:r w:rsidRPr="00882FB6">
        <w:rPr>
          <w:lang w:val="de-DE"/>
        </w:rPr>
        <w:t xml:space="preserve">Der Charakter der deutschen Hauptstadt ist heute multikulturell, offen und lebendig.  Was bedeutet die kulturelle und religiöse Vielfalt für Deutschland?  Wie kann ein Zusammenleben gelingen?  Nur indem man die bunte, unbekannte </w:t>
      </w:r>
      <w:r w:rsidR="007B78B3">
        <w:rPr>
          <w:lang w:val="de-DE"/>
        </w:rPr>
        <w:t>„</w:t>
      </w:r>
      <w:r w:rsidRPr="00882FB6">
        <w:rPr>
          <w:lang w:val="de-DE"/>
        </w:rPr>
        <w:t>Multikulti</w:t>
      </w:r>
      <w:r w:rsidR="007B78B3">
        <w:rPr>
          <w:lang w:val="de-DE"/>
        </w:rPr>
        <w:t>“</w:t>
      </w:r>
      <w:r w:rsidRPr="00882FB6">
        <w:rPr>
          <w:lang w:val="de-DE"/>
        </w:rPr>
        <w:t xml:space="preserve"> - Welt Berlins erlebt kann man Vorurteile abbauen.</w:t>
      </w:r>
    </w:p>
    <w:p w:rsidR="00882FB6" w:rsidRPr="00882FB6" w:rsidRDefault="00882FB6" w:rsidP="007B78B3">
      <w:pPr>
        <w:pStyle w:val="9"/>
        <w:rPr>
          <w:b/>
          <w:lang w:val="de-DE"/>
        </w:rPr>
      </w:pPr>
      <w:r w:rsidRPr="00882FB6">
        <w:t>26.</w:t>
      </w:r>
      <w:r w:rsidR="007B78B3">
        <w:tab/>
      </w:r>
      <w:r w:rsidRPr="00882FB6">
        <w:t>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lang w:val="de-DE"/>
        </w:rPr>
        <w:t>Im U-Bahnwagen in Berlin hört man viele verschiedene Sprachen.</w:t>
      </w:r>
    </w:p>
    <w:p w:rsidR="00882FB6" w:rsidRPr="00882FB6" w:rsidRDefault="00882FB6" w:rsidP="007B78B3">
      <w:pPr>
        <w:pStyle w:val="aff3"/>
      </w:pPr>
      <w:r w:rsidRPr="00882FB6">
        <w:t>a)</w:t>
      </w:r>
      <w:r w:rsidR="007B78B3">
        <w:tab/>
      </w:r>
      <w:r w:rsidRPr="00882FB6">
        <w:t xml:space="preserve">ложным            </w:t>
      </w:r>
    </w:p>
    <w:p w:rsidR="00882FB6" w:rsidRPr="00882FB6" w:rsidRDefault="00882FB6" w:rsidP="007B78B3">
      <w:pPr>
        <w:pStyle w:val="aff3"/>
      </w:pPr>
      <w:r w:rsidRPr="00882FB6">
        <w:t>b)</w:t>
      </w:r>
      <w:r w:rsidR="007B78B3">
        <w:tab/>
      </w:r>
      <w:r w:rsidRPr="00882FB6">
        <w:t>истинным</w:t>
      </w:r>
    </w:p>
    <w:p w:rsidR="00882FB6" w:rsidRPr="00882FB6" w:rsidRDefault="00882FB6" w:rsidP="007B78B3">
      <w:pPr>
        <w:pStyle w:val="aff3"/>
      </w:pPr>
      <w:r w:rsidRPr="00882FB6">
        <w:t>c)</w:t>
      </w:r>
      <w:r w:rsidR="007B78B3">
        <w:tab/>
      </w:r>
      <w:r w:rsidRPr="00882FB6">
        <w:t>в тексте нет информации</w:t>
      </w:r>
    </w:p>
    <w:p w:rsidR="00882FB6" w:rsidRPr="00882FB6" w:rsidRDefault="00882FB6" w:rsidP="00882FB6">
      <w:pPr>
        <w:ind w:firstLine="0"/>
      </w:pPr>
    </w:p>
    <w:p w:rsidR="00882FB6" w:rsidRPr="00882FB6" w:rsidRDefault="00882FB6" w:rsidP="007B78B3">
      <w:pPr>
        <w:pStyle w:val="9"/>
        <w:rPr>
          <w:b/>
        </w:rPr>
      </w:pPr>
      <w:r w:rsidRPr="00882FB6">
        <w:t>27.</w:t>
      </w:r>
      <w:r w:rsidR="007B78B3">
        <w:tab/>
      </w:r>
      <w:r w:rsidRPr="00882FB6">
        <w:t xml:space="preserve">Прочитайте текст. Выберите один вариант ответа. Определите, является ли утверждение: </w:t>
      </w:r>
      <w:r w:rsidRPr="00882FB6">
        <w:rPr>
          <w:b/>
        </w:rPr>
        <w:t>In Berlin leben viele Türke.</w:t>
      </w:r>
    </w:p>
    <w:p w:rsidR="00882FB6" w:rsidRPr="00882FB6" w:rsidRDefault="00882FB6" w:rsidP="007B78B3">
      <w:pPr>
        <w:pStyle w:val="aff3"/>
      </w:pPr>
      <w:r w:rsidRPr="00882FB6">
        <w:t>a)</w:t>
      </w:r>
      <w:r w:rsidR="007B78B3">
        <w:tab/>
      </w:r>
      <w:r w:rsidRPr="00882FB6">
        <w:t xml:space="preserve">ложным                      </w:t>
      </w:r>
    </w:p>
    <w:p w:rsidR="00882FB6" w:rsidRPr="00882FB6" w:rsidRDefault="00882FB6" w:rsidP="007B78B3">
      <w:pPr>
        <w:pStyle w:val="aff3"/>
      </w:pPr>
      <w:r w:rsidRPr="00882FB6">
        <w:t>b)</w:t>
      </w:r>
      <w:r w:rsidR="007B78B3">
        <w:tab/>
      </w:r>
      <w:r w:rsidRPr="00882FB6">
        <w:t>истинным</w:t>
      </w:r>
    </w:p>
    <w:p w:rsidR="00882FB6" w:rsidRPr="00882FB6" w:rsidRDefault="00882FB6" w:rsidP="007B78B3">
      <w:pPr>
        <w:pStyle w:val="aff3"/>
      </w:pPr>
      <w:r w:rsidRPr="00882FB6">
        <w:t>c)</w:t>
      </w:r>
      <w:r w:rsidR="007B78B3">
        <w:tab/>
      </w:r>
      <w:r w:rsidRPr="00882FB6">
        <w:t>в тексте нет информации</w:t>
      </w:r>
    </w:p>
    <w:p w:rsidR="00882FB6" w:rsidRPr="00882FB6" w:rsidRDefault="00882FB6" w:rsidP="00882FB6">
      <w:pPr>
        <w:ind w:firstLine="0"/>
      </w:pPr>
    </w:p>
    <w:p w:rsidR="00882FB6" w:rsidRPr="00882FB6" w:rsidRDefault="00882FB6" w:rsidP="007B78B3">
      <w:pPr>
        <w:pStyle w:val="9"/>
        <w:rPr>
          <w:b/>
          <w:lang w:val="de-DE"/>
        </w:rPr>
      </w:pPr>
      <w:r w:rsidRPr="00882FB6">
        <w:t>28.</w:t>
      </w:r>
      <w:r w:rsidR="007B78B3">
        <w:tab/>
      </w:r>
      <w:r w:rsidRPr="00882FB6">
        <w:t>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lang w:val="de-DE"/>
        </w:rPr>
        <w:t>Der Charakter der deutschen Hauptstadt ist heute multikulturell.</w:t>
      </w:r>
    </w:p>
    <w:p w:rsidR="00882FB6" w:rsidRPr="00882FB6" w:rsidRDefault="00882FB6" w:rsidP="007B78B3">
      <w:pPr>
        <w:pStyle w:val="aff3"/>
      </w:pPr>
      <w:r w:rsidRPr="00882FB6">
        <w:t>a)</w:t>
      </w:r>
      <w:r w:rsidR="007B78B3">
        <w:tab/>
      </w:r>
      <w:r w:rsidRPr="00882FB6">
        <w:t xml:space="preserve">ложным                      </w:t>
      </w:r>
    </w:p>
    <w:p w:rsidR="00882FB6" w:rsidRPr="00882FB6" w:rsidRDefault="00882FB6" w:rsidP="007B78B3">
      <w:pPr>
        <w:pStyle w:val="aff3"/>
      </w:pPr>
      <w:r w:rsidRPr="00882FB6">
        <w:t>b)</w:t>
      </w:r>
      <w:r w:rsidR="007B78B3">
        <w:tab/>
      </w:r>
      <w:r w:rsidRPr="00882FB6">
        <w:t>истинным</w:t>
      </w:r>
    </w:p>
    <w:p w:rsidR="00882FB6" w:rsidRPr="00882FB6" w:rsidRDefault="00882FB6" w:rsidP="007B78B3">
      <w:pPr>
        <w:pStyle w:val="aff3"/>
      </w:pPr>
      <w:r w:rsidRPr="00882FB6">
        <w:t>c)</w:t>
      </w:r>
      <w:r w:rsidR="007B78B3">
        <w:tab/>
      </w:r>
      <w:r w:rsidRPr="00882FB6">
        <w:t>в тексте нет информации</w:t>
      </w:r>
    </w:p>
    <w:p w:rsidR="00882FB6" w:rsidRPr="00882FB6" w:rsidRDefault="00882FB6" w:rsidP="00882FB6">
      <w:pPr>
        <w:ind w:firstLine="0"/>
      </w:pPr>
      <w:r w:rsidRPr="00882FB6">
        <w:t xml:space="preserve">  </w:t>
      </w:r>
    </w:p>
    <w:p w:rsidR="00882FB6" w:rsidRPr="00882FB6" w:rsidRDefault="00882FB6" w:rsidP="00F956FC">
      <w:pPr>
        <w:pStyle w:val="aff6"/>
      </w:pPr>
      <w:r w:rsidRPr="00882FB6">
        <w:t>29.Укажите, какой части текста (1, 2, 3) соответствует следующая информация:</w:t>
      </w:r>
    </w:p>
    <w:p w:rsidR="00882FB6" w:rsidRPr="00F956FC" w:rsidRDefault="00882FB6" w:rsidP="00F956FC">
      <w:pPr>
        <w:pStyle w:val="aff6"/>
        <w:rPr>
          <w:b/>
          <w:i/>
          <w:lang w:val="de-DE"/>
        </w:rPr>
      </w:pPr>
      <w:r w:rsidRPr="00F956FC">
        <w:rPr>
          <w:b/>
          <w:i/>
          <w:lang w:val="de-DE"/>
        </w:rPr>
        <w:t>Die anwesenden Deutschen scheinen das farbenfrohe Spektakel als Teil ihres täglichen Lebens zu sehen</w:t>
      </w:r>
      <w:r w:rsidRPr="00F956FC">
        <w:rPr>
          <w:rStyle w:val="FontStyle12"/>
          <w:rFonts w:ascii="Times New Roman" w:hAnsi="Times New Roman" w:cs="Times New Roman"/>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7B78B3">
      <w:pPr>
        <w:pStyle w:val="9"/>
      </w:pPr>
      <w:r w:rsidRPr="00882FB6">
        <w:t>30.</w:t>
      </w:r>
      <w:r w:rsidR="007B78B3">
        <w:tab/>
      </w:r>
      <w:r w:rsidRPr="00882FB6">
        <w:t>Укажите, какой части текста (1, 2, 3) соответствует следующая информация:</w:t>
      </w:r>
    </w:p>
    <w:p w:rsidR="00882FB6" w:rsidRPr="00882FB6" w:rsidRDefault="00882FB6" w:rsidP="007B78B3">
      <w:pPr>
        <w:pStyle w:val="30"/>
        <w:rPr>
          <w:lang w:val="de-DE"/>
        </w:rPr>
      </w:pPr>
      <w:r w:rsidRPr="00882FB6">
        <w:rPr>
          <w:lang w:val="de-DE"/>
        </w:rPr>
        <w:t>In Berlin leben viele Menschen unterschiedlicher Nationalitäten und Hautfarben.</w:t>
      </w:r>
    </w:p>
    <w:p w:rsidR="00882FB6" w:rsidRPr="00882FB6" w:rsidRDefault="00882FB6" w:rsidP="00F956FC">
      <w:pPr>
        <w:pStyle w:val="aff6"/>
      </w:pPr>
      <w:r w:rsidRPr="00882FB6">
        <w:t>a) 3                                    b)  2               c)  -                                    d)  1</w:t>
      </w:r>
    </w:p>
    <w:p w:rsidR="00882FB6" w:rsidRPr="00882FB6" w:rsidRDefault="00882FB6" w:rsidP="007B78B3">
      <w:pPr>
        <w:pStyle w:val="9"/>
      </w:pPr>
      <w:r w:rsidRPr="00882FB6">
        <w:t>31.</w:t>
      </w:r>
      <w:r w:rsidR="007B78B3">
        <w:tab/>
      </w:r>
      <w:r w:rsidRPr="00882FB6">
        <w:t xml:space="preserve">Ответьте на вопрос: </w:t>
      </w:r>
    </w:p>
    <w:p w:rsidR="00882FB6" w:rsidRPr="00882FB6" w:rsidRDefault="00882FB6" w:rsidP="007B78B3">
      <w:pPr>
        <w:pStyle w:val="30"/>
        <w:rPr>
          <w:lang w:val="de-DE"/>
        </w:rPr>
      </w:pPr>
      <w:r w:rsidRPr="00882FB6">
        <w:rPr>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7B78B3">
      <w:pPr>
        <w:pStyle w:val="9"/>
        <w:rPr>
          <w:lang w:val="de-DE"/>
        </w:rPr>
      </w:pPr>
      <w:r w:rsidRPr="00882FB6">
        <w:rPr>
          <w:lang w:val="de-DE"/>
        </w:rPr>
        <w:t>32.</w:t>
      </w:r>
      <w:r w:rsidR="007B78B3">
        <w:rPr>
          <w:lang w:val="de-DE"/>
        </w:rPr>
        <w:tab/>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7B78B3">
      <w:pPr>
        <w:pStyle w:val="aff3"/>
        <w:rPr>
          <w:lang w:val="de-DE"/>
        </w:rPr>
      </w:pPr>
      <w:r w:rsidRPr="00882FB6">
        <w:rPr>
          <w:lang w:val="de-DE"/>
        </w:rPr>
        <w:t>a)</w:t>
      </w:r>
      <w:r w:rsidR="007B78B3">
        <w:rPr>
          <w:b/>
          <w:lang w:val="de-DE"/>
        </w:rPr>
        <w:tab/>
      </w:r>
      <w:r w:rsidRPr="00882FB6">
        <w:rPr>
          <w:lang w:val="de-DE"/>
        </w:rPr>
        <w:t>Man muss viele Sprachen lernen.</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Die Kommunikation mit den Menschen muss lässig sein.</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Man muss tolerant sein, einander achten und schätzen.</w:t>
      </w:r>
    </w:p>
    <w:p w:rsidR="00882FB6" w:rsidRPr="00882FB6" w:rsidRDefault="00882FB6" w:rsidP="007B78B3">
      <w:pPr>
        <w:pStyle w:val="aff3"/>
        <w:rPr>
          <w:b/>
          <w:lang w:val="de-DE"/>
        </w:rPr>
      </w:pPr>
      <w:r w:rsidRPr="00882FB6">
        <w:rPr>
          <w:lang w:val="de-DE"/>
        </w:rPr>
        <w:t>d)</w:t>
      </w:r>
      <w:r w:rsidR="007B78B3">
        <w:rPr>
          <w:lang w:val="de-DE"/>
        </w:rPr>
        <w:tab/>
      </w:r>
      <w:r w:rsidRPr="00882FB6">
        <w:rPr>
          <w:lang w:val="de-DE"/>
        </w:rPr>
        <w:t>Man muss in Berlin leben.</w:t>
      </w:r>
    </w:p>
    <w:p w:rsidR="00882FB6" w:rsidRPr="00882FB6" w:rsidRDefault="00882FB6" w:rsidP="00882FB6">
      <w:pPr>
        <w:tabs>
          <w:tab w:val="left" w:pos="2250"/>
        </w:tabs>
        <w:ind w:firstLine="0"/>
        <w:rPr>
          <w:bCs/>
          <w:lang w:val="de-DE"/>
        </w:rPr>
      </w:pPr>
    </w:p>
    <w:p w:rsidR="00882FB6" w:rsidRPr="00882FB6" w:rsidRDefault="00882FB6" w:rsidP="007B78B3">
      <w:pPr>
        <w:pStyle w:val="9"/>
      </w:pPr>
      <w:r w:rsidRPr="00882FB6">
        <w:t>33.</w:t>
      </w:r>
      <w:r w:rsidR="007B78B3">
        <w:tab/>
      </w:r>
      <w:r w:rsidRPr="00882FB6">
        <w:t>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82FB6" w:rsidRPr="004D0F39" w:rsidTr="00381128">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381128">
            <w:pPr>
              <w:ind w:firstLine="0"/>
              <w:rPr>
                <w:lang w:val="de-DE"/>
              </w:rPr>
            </w:pPr>
            <w:r w:rsidRPr="00882FB6">
              <w:rPr>
                <w:lang w:val="de-DE"/>
              </w:rPr>
              <w:t>WERTMANN&amp; BRAUN (1)</w:t>
            </w:r>
          </w:p>
          <w:p w:rsidR="00882FB6" w:rsidRPr="00882FB6" w:rsidRDefault="00882FB6" w:rsidP="00381128">
            <w:pPr>
              <w:ind w:firstLine="0"/>
              <w:rPr>
                <w:lang w:val="de-DE"/>
              </w:rPr>
            </w:pPr>
          </w:p>
          <w:p w:rsidR="00882FB6" w:rsidRPr="00882FB6" w:rsidRDefault="00882FB6" w:rsidP="00381128">
            <w:pPr>
              <w:ind w:firstLine="0"/>
              <w:rPr>
                <w:u w:val="single"/>
                <w:lang w:val="de-DE"/>
              </w:rPr>
            </w:pPr>
            <w:r w:rsidRPr="00882FB6">
              <w:rPr>
                <w:u w:val="single"/>
                <w:lang w:val="de-DE"/>
              </w:rPr>
              <w:t>Wertmann &amp; Braun Postfach 7 .25. 6500 Mainz (2)</w:t>
            </w:r>
          </w:p>
          <w:p w:rsidR="00882FB6" w:rsidRPr="00882FB6" w:rsidRDefault="00882FB6" w:rsidP="00381128">
            <w:pPr>
              <w:ind w:firstLine="0"/>
              <w:rPr>
                <w:lang w:val="de-DE"/>
              </w:rPr>
            </w:pPr>
            <w:r w:rsidRPr="00882FB6">
              <w:rPr>
                <w:lang w:val="de-DE"/>
              </w:rPr>
              <w:t>Wißmann &amp; Co.</w:t>
            </w:r>
          </w:p>
          <w:p w:rsidR="00882FB6" w:rsidRPr="00882FB6" w:rsidRDefault="00882FB6" w:rsidP="00381128">
            <w:pPr>
              <w:ind w:firstLine="0"/>
              <w:rPr>
                <w:lang w:val="de-DE"/>
              </w:rPr>
            </w:pPr>
            <w:r w:rsidRPr="00882FB6">
              <w:rPr>
                <w:lang w:val="de-DE"/>
              </w:rPr>
              <w:t>Am Alten Tore 15</w:t>
            </w:r>
          </w:p>
          <w:p w:rsidR="00882FB6" w:rsidRPr="00882FB6" w:rsidRDefault="00882FB6" w:rsidP="00381128">
            <w:pPr>
              <w:ind w:firstLine="0"/>
              <w:rPr>
                <w:lang w:val="de-DE"/>
              </w:rPr>
            </w:pPr>
            <w:r w:rsidRPr="00882FB6">
              <w:rPr>
                <w:lang w:val="de-DE"/>
              </w:rPr>
              <w:t>8500 Nürnberg (3)</w:t>
            </w:r>
          </w:p>
          <w:p w:rsidR="00882FB6" w:rsidRPr="00882FB6" w:rsidRDefault="00882FB6" w:rsidP="00381128">
            <w:pPr>
              <w:ind w:firstLine="0"/>
              <w:rPr>
                <w:lang w:val="de-DE"/>
              </w:rPr>
            </w:pPr>
          </w:p>
          <w:p w:rsidR="00882FB6" w:rsidRPr="00882FB6" w:rsidRDefault="00882FB6" w:rsidP="00381128">
            <w:pPr>
              <w:ind w:firstLine="0"/>
              <w:rPr>
                <w:lang w:val="de-DE"/>
              </w:rPr>
            </w:pPr>
            <w:r w:rsidRPr="00882FB6">
              <w:rPr>
                <w:lang w:val="de-DE"/>
              </w:rPr>
              <w:t>Bitte um Schadenersatz (4)</w:t>
            </w:r>
          </w:p>
          <w:p w:rsidR="00882FB6" w:rsidRPr="00882FB6" w:rsidRDefault="00882FB6" w:rsidP="00381128">
            <w:pPr>
              <w:ind w:firstLine="0"/>
              <w:rPr>
                <w:lang w:val="de-DE"/>
              </w:rPr>
            </w:pPr>
          </w:p>
          <w:p w:rsidR="00882FB6" w:rsidRPr="00882FB6" w:rsidRDefault="00882FB6" w:rsidP="00381128">
            <w:pPr>
              <w:ind w:firstLine="0"/>
              <w:rPr>
                <w:lang w:val="de-DE"/>
              </w:rPr>
            </w:pPr>
            <w:r w:rsidRPr="00882FB6">
              <w:rPr>
                <w:lang w:val="de-DE"/>
              </w:rPr>
              <w:t xml:space="preserve">Sehr geehrte Damen und Herren, </w:t>
            </w:r>
          </w:p>
          <w:p w:rsidR="00882FB6" w:rsidRPr="00882FB6" w:rsidRDefault="007B78B3" w:rsidP="00381128">
            <w:pPr>
              <w:ind w:firstLine="0"/>
              <w:rPr>
                <w:lang w:val="de-DE"/>
              </w:rPr>
            </w:pPr>
            <w:r>
              <w:rPr>
                <w:lang w:val="de-DE"/>
              </w:rPr>
              <w:t>„„„„„„„„„„„„„„„„„„„„„„„„„„„„„„„„„„„„„„„„„„„„„„„„„„„„„„„„„„„„„„„„„„„„„„„„„„„„„„„„„„„„„„„„„„„„„„„„„„„„„„„„„„„„„„„„„„„„„„„„„„„„„„„„„„„„„„„„„„„„„„„„„„„„„„„„„„„„„„„„„„„„„„„„„„„„„„„„„„„„„„„„„„„„„„„„„„„„„„„„„„„„„„„„„„„„„„„„„„„„„„„„„„„„„„„„„</w:t>
            </w:r>
          </w:p>
          <w:p w:rsidR="00882FB6" w:rsidRPr="00882FB6" w:rsidRDefault="00882FB6" w:rsidP="00381128">
            <w:pPr>
              <w:ind w:firstLine="0"/>
              <w:rPr>
                <w:lang w:val="de-DE"/>
              </w:rPr>
            </w:pPr>
            <w:r w:rsidRPr="00882FB6">
              <w:rPr>
                <w:lang w:val="de-DE"/>
              </w:rPr>
              <w:t>Mit freundlichen Grüssen</w:t>
            </w:r>
          </w:p>
          <w:p w:rsidR="00882FB6" w:rsidRPr="00882FB6" w:rsidRDefault="00882FB6" w:rsidP="00381128">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7B78B3">
      <w:pPr>
        <w:pStyle w:val="aff3"/>
        <w:rPr>
          <w:lang w:val="de-DE"/>
        </w:rPr>
      </w:pPr>
      <w:r w:rsidRPr="00882FB6">
        <w:rPr>
          <w:lang w:val="de-DE"/>
        </w:rPr>
        <w:t>A)</w:t>
      </w:r>
      <w:r w:rsidR="007B78B3">
        <w:rPr>
          <w:lang w:val="de-DE"/>
        </w:rPr>
        <w:tab/>
      </w:r>
      <w:r w:rsidRPr="00882FB6">
        <w:rPr>
          <w:lang w:val="de-DE"/>
        </w:rPr>
        <w:t xml:space="preserve">Absender                        </w:t>
      </w:r>
    </w:p>
    <w:p w:rsidR="00882FB6" w:rsidRPr="00882FB6" w:rsidRDefault="00882FB6" w:rsidP="007B78B3">
      <w:pPr>
        <w:pStyle w:val="aff3"/>
        <w:rPr>
          <w:lang w:val="de-DE"/>
        </w:rPr>
      </w:pPr>
      <w:r w:rsidRPr="00882FB6">
        <w:rPr>
          <w:lang w:val="de-DE"/>
        </w:rPr>
        <w:t>B)</w:t>
      </w:r>
      <w:r w:rsidR="007B78B3">
        <w:rPr>
          <w:lang w:val="de-DE"/>
        </w:rPr>
        <w:tab/>
      </w:r>
      <w:r w:rsidRPr="00882FB6">
        <w:rPr>
          <w:lang w:val="de-DE"/>
        </w:rPr>
        <w:t xml:space="preserve">Die Postanschrift                   </w:t>
      </w:r>
    </w:p>
    <w:p w:rsidR="00882FB6" w:rsidRPr="00882FB6" w:rsidRDefault="00882FB6" w:rsidP="007B78B3">
      <w:pPr>
        <w:pStyle w:val="aff3"/>
        <w:rPr>
          <w:lang w:val="de-DE"/>
        </w:rPr>
      </w:pPr>
      <w:r w:rsidRPr="00882FB6">
        <w:rPr>
          <w:lang w:val="de-DE"/>
        </w:rPr>
        <w:t>C)</w:t>
      </w:r>
      <w:r w:rsidR="007B78B3">
        <w:rPr>
          <w:lang w:val="de-DE"/>
        </w:rPr>
        <w:tab/>
      </w:r>
      <w:r w:rsidRPr="00882FB6">
        <w:rPr>
          <w:lang w:val="de-DE"/>
        </w:rPr>
        <w:t xml:space="preserve">Die Postleitzahl und Stadt     </w:t>
      </w:r>
    </w:p>
    <w:p w:rsidR="00882FB6" w:rsidRPr="00882FB6" w:rsidRDefault="00882FB6" w:rsidP="007B78B3">
      <w:pPr>
        <w:pStyle w:val="aff3"/>
      </w:pPr>
      <w:r w:rsidRPr="00882FB6">
        <w:t>D)</w:t>
      </w:r>
      <w:r w:rsidR="007B78B3">
        <w:tab/>
      </w:r>
      <w:r w:rsidRPr="00882FB6">
        <w:t xml:space="preserve">Der Betreff                            </w:t>
      </w:r>
    </w:p>
    <w:p w:rsidR="00882FB6" w:rsidRPr="00882FB6" w:rsidRDefault="00882FB6" w:rsidP="00882FB6">
      <w:pPr>
        <w:ind w:firstLine="0"/>
      </w:pPr>
    </w:p>
    <w:p w:rsidR="00882FB6" w:rsidRPr="00882FB6" w:rsidRDefault="00882FB6" w:rsidP="007B78B3">
      <w:pPr>
        <w:pStyle w:val="9"/>
      </w:pPr>
      <w:r w:rsidRPr="00882FB6">
        <w:t>34.</w:t>
      </w:r>
      <w:r w:rsidR="007B78B3">
        <w:tab/>
      </w:r>
      <w:r w:rsidRPr="00882FB6">
        <w:t>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7B78B3">
      <w:pPr>
        <w:pStyle w:val="aff3"/>
        <w:rPr>
          <w:lang w:val="de-DE"/>
        </w:rPr>
      </w:pPr>
      <w:r w:rsidRPr="00882FB6">
        <w:rPr>
          <w:lang w:val="de-DE"/>
        </w:rPr>
        <w:t xml:space="preserve">„ …Sehr geehrte Herr Panov,  </w:t>
      </w:r>
    </w:p>
    <w:p w:rsidR="00882FB6" w:rsidRPr="00882FB6" w:rsidRDefault="00882FB6" w:rsidP="007B78B3">
      <w:pPr>
        <w:pStyle w:val="aff3"/>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7B78B3">
      <w:pPr>
        <w:pStyle w:val="2a"/>
        <w:rPr>
          <w:lang w:val="de-DE"/>
        </w:rPr>
      </w:pPr>
      <w:r w:rsidRPr="00882FB6">
        <w:rPr>
          <w:lang w:val="de-DE"/>
        </w:rPr>
        <w:t>a)</w:t>
      </w:r>
      <w:r w:rsidR="007B78B3">
        <w:rPr>
          <w:lang w:val="de-DE"/>
        </w:rPr>
        <w:tab/>
      </w:r>
      <w:r w:rsidRPr="00882FB6">
        <w:rPr>
          <w:lang w:val="de-DE"/>
        </w:rPr>
        <w:t>die Anfrage</w:t>
      </w:r>
    </w:p>
    <w:p w:rsidR="00882FB6" w:rsidRPr="00882FB6" w:rsidRDefault="00882FB6" w:rsidP="007B78B3">
      <w:pPr>
        <w:pStyle w:val="2a"/>
        <w:rPr>
          <w:lang w:val="de-DE"/>
        </w:rPr>
      </w:pPr>
      <w:r w:rsidRPr="00882FB6">
        <w:rPr>
          <w:lang w:val="de-DE"/>
        </w:rPr>
        <w:t>b)</w:t>
      </w:r>
      <w:r w:rsidR="007B78B3">
        <w:rPr>
          <w:lang w:val="de-DE"/>
        </w:rPr>
        <w:tab/>
      </w:r>
      <w:r w:rsidRPr="00882FB6">
        <w:rPr>
          <w:lang w:val="de-DE"/>
        </w:rPr>
        <w:t>die Reklamation</w:t>
      </w:r>
    </w:p>
    <w:p w:rsidR="00882FB6" w:rsidRPr="00882FB6" w:rsidRDefault="00882FB6" w:rsidP="007B78B3">
      <w:pPr>
        <w:pStyle w:val="2a"/>
        <w:rPr>
          <w:lang w:val="de-DE"/>
        </w:rPr>
      </w:pPr>
      <w:r w:rsidRPr="00882FB6">
        <w:rPr>
          <w:lang w:val="de-DE"/>
        </w:rPr>
        <w:t>c)</w:t>
      </w:r>
      <w:r w:rsidR="007B78B3">
        <w:rPr>
          <w:lang w:val="de-DE"/>
        </w:rPr>
        <w:tab/>
      </w:r>
      <w:r w:rsidRPr="00882FB6">
        <w:rPr>
          <w:lang w:val="de-DE"/>
        </w:rPr>
        <w:t>die Bestellung</w:t>
      </w:r>
    </w:p>
    <w:p w:rsidR="00882FB6" w:rsidRPr="00882FB6" w:rsidRDefault="00882FB6" w:rsidP="007B78B3">
      <w:pPr>
        <w:pStyle w:val="2a"/>
        <w:rPr>
          <w:lang w:val="de-DE"/>
        </w:rPr>
      </w:pPr>
      <w:r w:rsidRPr="00882FB6">
        <w:rPr>
          <w:lang w:val="de-DE"/>
        </w:rPr>
        <w:t>d)</w:t>
      </w:r>
      <w:r w:rsidR="007B78B3">
        <w:rPr>
          <w:lang w:val="de-DE"/>
        </w:rPr>
        <w:tab/>
      </w:r>
      <w:r w:rsidRPr="00882FB6">
        <w:rPr>
          <w:lang w:val="de-DE"/>
        </w:rPr>
        <w:t>die Zustimmung</w:t>
      </w:r>
    </w:p>
    <w:p w:rsidR="00882FB6" w:rsidRPr="000C3A47" w:rsidRDefault="00882FB6" w:rsidP="00882FB6">
      <w:pPr>
        <w:ind w:firstLine="0"/>
        <w:rPr>
          <w:lang w:val="de-DE"/>
        </w:rPr>
      </w:pPr>
    </w:p>
    <w:p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br w:type="page"/>
      </w:r>
    </w:p>
    <w:p w:rsidR="00764860" w:rsidRPr="00F956FC" w:rsidRDefault="00764860" w:rsidP="00F956FC">
      <w:pPr>
        <w:pStyle w:val="2c"/>
        <w:rPr>
          <w:b/>
        </w:rPr>
      </w:pPr>
      <w:r w:rsidRPr="00F956FC">
        <w:rPr>
          <w:b/>
          <w:i/>
        </w:rPr>
        <w:t xml:space="preserve">8 </w:t>
      </w:r>
      <w:r w:rsidRPr="00F956FC">
        <w:rPr>
          <w:b/>
        </w:rPr>
        <w:t>Учебно-методическое и информационное обеспечение дисциплины (модуля)</w:t>
      </w:r>
    </w:p>
    <w:p w:rsidR="00AD2DB5" w:rsidRPr="00F956FC" w:rsidRDefault="00AD2DB5" w:rsidP="00AD2DB5">
      <w:pPr>
        <w:pStyle w:val="aff6"/>
        <w:rPr>
          <w:b/>
        </w:rPr>
      </w:pPr>
      <w:r>
        <w:rPr>
          <w:b/>
        </w:rPr>
        <w:t>а</w:t>
      </w:r>
      <w:r w:rsidRPr="00F956FC">
        <w:rPr>
          <w:b/>
        </w:rPr>
        <w:t xml:space="preserve">) </w:t>
      </w:r>
      <w:r>
        <w:rPr>
          <w:b/>
        </w:rPr>
        <w:t>Основ</w:t>
      </w:r>
      <w:r w:rsidRPr="00F956FC">
        <w:rPr>
          <w:b/>
        </w:rPr>
        <w:t xml:space="preserve">ная литература: </w:t>
      </w:r>
    </w:p>
    <w:p w:rsidR="00764860" w:rsidRPr="006A47B6" w:rsidRDefault="00764860" w:rsidP="00F956FC">
      <w:pPr>
        <w:pStyle w:val="9"/>
      </w:pPr>
      <w:r w:rsidRPr="006A47B6">
        <w:t xml:space="preserve">Английский язык </w:t>
      </w:r>
    </w:p>
    <w:p w:rsidR="00764860" w:rsidRPr="0094756E" w:rsidRDefault="00764860" w:rsidP="00F956FC">
      <w:pPr>
        <w:pStyle w:val="2a"/>
        <w:rPr>
          <w:color w:val="001329"/>
          <w:shd w:val="clear" w:color="auto" w:fill="FFFFFF"/>
        </w:rPr>
      </w:pPr>
      <w:r w:rsidRPr="00B97FD4">
        <w:rPr>
          <w:color w:val="000000"/>
        </w:rPr>
        <w:t>1.</w:t>
      </w:r>
      <w:r w:rsidR="00F956FC">
        <w:tab/>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221" w:history="1">
        <w:r w:rsidRPr="0098134C">
          <w:rPr>
            <w:rStyle w:val="aff"/>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64860" w:rsidRPr="0094756E" w:rsidRDefault="00764860" w:rsidP="00F956FC">
      <w:pPr>
        <w:pStyle w:val="2a"/>
      </w:pPr>
      <w:r w:rsidRPr="00B97FD4">
        <w:rPr>
          <w:color w:val="000000"/>
        </w:rPr>
        <w:t>2.</w:t>
      </w:r>
      <w:r w:rsidR="00F956FC">
        <w:tab/>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222" w:history="1">
        <w:r w:rsidRPr="0094756E">
          <w:rPr>
            <w:rStyle w:val="aff"/>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764860" w:rsidRPr="00851F1E" w:rsidRDefault="00764860" w:rsidP="00F956FC">
      <w:pPr>
        <w:pStyle w:val="2a"/>
      </w:pPr>
      <w:r w:rsidRPr="00DD3B9E">
        <w:rPr>
          <w:color w:val="000000"/>
          <w:lang w:val="en-US"/>
        </w:rPr>
        <w:t>3.</w:t>
      </w:r>
      <w:r w:rsidR="00F956FC">
        <w:rPr>
          <w:lang w:val="en-US"/>
        </w:rPr>
        <w:tab/>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223" w:history="1">
        <w:r w:rsidR="00F956FC" w:rsidRPr="00541F4F">
          <w:rPr>
            <w:rStyle w:val="aff"/>
          </w:rPr>
          <w:t>https://magtu.informsystema.ru/uploader/fileUpload?name=3255.pdf&amp;show=dcatalogues/1/1137108/3255.pdf&amp;view=true</w:t>
        </w:r>
      </w:hyperlink>
      <w:r w:rsidRPr="00851F1E">
        <w:t xml:space="preserve"> (дата обращения: 25.09.2020). - Макрообъект. - Текст : электронный. - Сведения доступны также на CD-ROM.</w:t>
      </w:r>
    </w:p>
    <w:p w:rsidR="00764860" w:rsidRPr="00DF1383" w:rsidRDefault="00764860" w:rsidP="00764860">
      <w:pPr>
        <w:ind w:firstLine="756"/>
        <w:rPr>
          <w:sz w:val="20"/>
          <w:szCs w:val="20"/>
        </w:rPr>
      </w:pPr>
    </w:p>
    <w:p w:rsidR="00764860" w:rsidRPr="00F956FC" w:rsidRDefault="00764860" w:rsidP="00F956FC">
      <w:pPr>
        <w:pStyle w:val="aff6"/>
        <w:rPr>
          <w:b/>
        </w:rPr>
      </w:pPr>
      <w:r w:rsidRPr="00F956FC">
        <w:rPr>
          <w:b/>
        </w:rPr>
        <w:t xml:space="preserve">б) Дополнительная литература: </w:t>
      </w:r>
    </w:p>
    <w:p w:rsidR="00764860" w:rsidRPr="00BF08C4" w:rsidRDefault="00764860" w:rsidP="00F956FC">
      <w:pPr>
        <w:pStyle w:val="9"/>
      </w:pPr>
      <w:r w:rsidRPr="00BF08C4">
        <w:t xml:space="preserve">Английский язык </w:t>
      </w:r>
    </w:p>
    <w:p w:rsidR="00764860" w:rsidRPr="006A47B6" w:rsidRDefault="00764860" w:rsidP="00F956FC">
      <w:pPr>
        <w:pStyle w:val="36"/>
      </w:pPr>
      <w:r w:rsidRPr="006A47B6">
        <w:rPr>
          <w:color w:val="000000"/>
        </w:rPr>
        <w:t>1.</w:t>
      </w:r>
      <w:r w:rsidR="00F956FC">
        <w:tab/>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4" w:history="1">
        <w:r w:rsidRPr="00CA2BA2">
          <w:rPr>
            <w:rStyle w:val="aff"/>
          </w:rPr>
          <w:t>https</w:t>
        </w:r>
        <w:r w:rsidRPr="006A47B6">
          <w:rPr>
            <w:rStyle w:val="aff"/>
          </w:rPr>
          <w:t>://</w:t>
        </w:r>
        <w:r w:rsidRPr="00CA2BA2">
          <w:rPr>
            <w:rStyle w:val="aff"/>
          </w:rPr>
          <w:t>magtu</w:t>
        </w:r>
        <w:r w:rsidRPr="006A47B6">
          <w:rPr>
            <w:rStyle w:val="aff"/>
          </w:rPr>
          <w:t>.</w:t>
        </w:r>
        <w:r w:rsidRPr="00CA2BA2">
          <w:rPr>
            <w:rStyle w:val="aff"/>
          </w:rPr>
          <w:t>informsystema</w:t>
        </w:r>
        <w:r w:rsidRPr="006A47B6">
          <w:rPr>
            <w:rStyle w:val="aff"/>
          </w:rPr>
          <w:t>.</w:t>
        </w:r>
        <w:r w:rsidRPr="00CA2BA2">
          <w:rPr>
            <w:rStyle w:val="aff"/>
          </w:rPr>
          <w:t>ru</w:t>
        </w:r>
        <w:r w:rsidRPr="006A47B6">
          <w:rPr>
            <w:rStyle w:val="aff"/>
          </w:rPr>
          <w:t>/</w:t>
        </w:r>
        <w:r w:rsidRPr="00CA2BA2">
          <w:rPr>
            <w:rStyle w:val="aff"/>
          </w:rPr>
          <w:t>uploader</w:t>
        </w:r>
        <w:r w:rsidRPr="006A47B6">
          <w:rPr>
            <w:rStyle w:val="aff"/>
          </w:rPr>
          <w:t>/</w:t>
        </w:r>
        <w:r w:rsidRPr="00CA2BA2">
          <w:rPr>
            <w:rStyle w:val="aff"/>
          </w:rPr>
          <w:t>fileUpload</w:t>
        </w:r>
        <w:r w:rsidRPr="006A47B6">
          <w:rPr>
            <w:rStyle w:val="aff"/>
          </w:rPr>
          <w:t>?</w:t>
        </w:r>
        <w:r w:rsidRPr="00CA2BA2">
          <w:rPr>
            <w:rStyle w:val="aff"/>
          </w:rPr>
          <w:t>name</w:t>
        </w:r>
        <w:r w:rsidRPr="006A47B6">
          <w:rPr>
            <w:rStyle w:val="aff"/>
          </w:rPr>
          <w:t>=3254.</w:t>
        </w:r>
        <w:r w:rsidRPr="00CA2BA2">
          <w:rPr>
            <w:rStyle w:val="aff"/>
          </w:rPr>
          <w:t>pdf</w:t>
        </w:r>
        <w:r w:rsidRPr="006A47B6">
          <w:rPr>
            <w:rStyle w:val="aff"/>
          </w:rPr>
          <w:t>&amp;</w:t>
        </w:r>
        <w:r w:rsidRPr="00CA2BA2">
          <w:rPr>
            <w:rStyle w:val="aff"/>
          </w:rPr>
          <w:t>show</w:t>
        </w:r>
        <w:r w:rsidRPr="006A47B6">
          <w:rPr>
            <w:rStyle w:val="aff"/>
          </w:rPr>
          <w:t>=</w:t>
        </w:r>
        <w:r w:rsidRPr="00CA2BA2">
          <w:rPr>
            <w:rStyle w:val="aff"/>
          </w:rPr>
          <w:t>dcatalogues</w:t>
        </w:r>
        <w:r w:rsidRPr="006A47B6">
          <w:rPr>
            <w:rStyle w:val="aff"/>
          </w:rPr>
          <w:t>/1/1137105/3254.</w:t>
        </w:r>
        <w:r w:rsidRPr="00CA2BA2">
          <w:rPr>
            <w:rStyle w:val="aff"/>
          </w:rPr>
          <w:t>pdf</w:t>
        </w:r>
        <w:r w:rsidRPr="006A47B6">
          <w:rPr>
            <w:rStyle w:val="aff"/>
          </w:rPr>
          <w:t>&amp;</w:t>
        </w:r>
        <w:r w:rsidRPr="00CA2BA2">
          <w:rPr>
            <w:rStyle w:val="aff"/>
          </w:rPr>
          <w:t>view</w:t>
        </w:r>
        <w:r w:rsidRPr="006A47B6">
          <w:rPr>
            <w:rStyle w:val="aff"/>
          </w:rPr>
          <w:t>=</w:t>
        </w:r>
        <w:r w:rsidRPr="00CA2BA2">
          <w:rPr>
            <w:rStyle w:val="aff"/>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764860" w:rsidRPr="00D46DE0" w:rsidRDefault="00764860" w:rsidP="00F956FC">
      <w:pPr>
        <w:pStyle w:val="36"/>
      </w:pPr>
      <w:r w:rsidRPr="006A47B6">
        <w:rPr>
          <w:color w:val="000000"/>
        </w:rPr>
        <w:t>2.</w:t>
      </w:r>
      <w:r w:rsidR="00F956FC">
        <w:tab/>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25"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=3413.</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/1/1139836/3413.</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764860" w:rsidRPr="00D46DE0" w:rsidRDefault="00764860" w:rsidP="00AD2DB5">
      <w:pPr>
        <w:pStyle w:val="2a"/>
        <w:ind w:left="851" w:hanging="425"/>
      </w:pPr>
      <w:r w:rsidRPr="00B97FD4">
        <w:rPr>
          <w:color w:val="000000"/>
        </w:rPr>
        <w:t>3.</w:t>
      </w:r>
      <w:r w:rsidR="00F956FC">
        <w:tab/>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26"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=3437.</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/1/1514260/3437.</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64860" w:rsidRPr="0094756E" w:rsidRDefault="00764860" w:rsidP="00AD2DB5">
      <w:pPr>
        <w:pStyle w:val="aff6"/>
        <w:ind w:left="851" w:hanging="425"/>
        <w:rPr>
          <w:color w:val="000000"/>
        </w:rPr>
      </w:pPr>
      <w:r w:rsidRPr="00B97FD4">
        <w:rPr>
          <w:color w:val="000000"/>
        </w:rPr>
        <w:t>4</w:t>
      </w:r>
      <w:r>
        <w:rPr>
          <w:color w:val="000000"/>
        </w:rPr>
        <w:t>.</w:t>
      </w:r>
      <w:r w:rsidRPr="0094756E">
        <w:rPr>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227" w:history="1">
        <w:r w:rsidRPr="0098134C">
          <w:rPr>
            <w:rStyle w:val="aff"/>
            <w:shd w:val="clear" w:color="auto" w:fill="FFFFFF"/>
          </w:rPr>
          <w:t>https://znanium.com/catalog/product/1128280</w:t>
        </w:r>
      </w:hyperlink>
      <w:r>
        <w:rPr>
          <w:shd w:val="clear" w:color="auto" w:fill="FFFFFF"/>
        </w:rPr>
        <w:t xml:space="preserve"> </w:t>
      </w:r>
      <w:r w:rsidRPr="0094756E">
        <w:rPr>
          <w:shd w:val="clear" w:color="auto" w:fill="FFFFFF"/>
        </w:rPr>
        <w:t xml:space="preserve"> (дата обращения: 09.10.2020). – Режим доступа: по подписке.</w:t>
      </w:r>
      <w:r w:rsidRPr="0094756E">
        <w:rPr>
          <w:color w:val="000000"/>
        </w:rPr>
        <w:t>.</w:t>
      </w:r>
    </w:p>
    <w:p w:rsidR="00764860" w:rsidRPr="00DF1383" w:rsidRDefault="00764860" w:rsidP="00F956FC">
      <w:pPr>
        <w:pStyle w:val="9"/>
        <w:rPr>
          <w:lang w:eastAsia="en-US"/>
        </w:rPr>
      </w:pPr>
      <w:r w:rsidRPr="00DF1383">
        <w:rPr>
          <w:lang w:eastAsia="en-US"/>
        </w:rPr>
        <w:t>Немецкий язык</w:t>
      </w:r>
    </w:p>
    <w:p w:rsidR="00764860" w:rsidRPr="00F956FC" w:rsidRDefault="00764860" w:rsidP="00F956FC">
      <w:pPr>
        <w:pStyle w:val="aff6"/>
        <w:rPr>
          <w:b/>
        </w:rPr>
      </w:pPr>
      <w:r w:rsidRPr="00F956FC">
        <w:rPr>
          <w:b/>
          <w:bCs/>
        </w:rPr>
        <w:t xml:space="preserve">а) Основная </w:t>
      </w:r>
      <w:r w:rsidRPr="00F956FC">
        <w:rPr>
          <w:b/>
        </w:rPr>
        <w:t xml:space="preserve">литература: </w:t>
      </w:r>
    </w:p>
    <w:p w:rsidR="00764860" w:rsidRPr="0094756E" w:rsidRDefault="00764860" w:rsidP="00F956FC">
      <w:pPr>
        <w:pStyle w:val="36"/>
        <w:rPr>
          <w:color w:val="001329"/>
          <w:shd w:val="clear" w:color="auto" w:fill="FFFFFF"/>
        </w:rPr>
      </w:pPr>
      <w:r w:rsidRPr="0094756E">
        <w:t>1.</w:t>
      </w:r>
      <w:r w:rsidR="00F956FC">
        <w:tab/>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228" w:history="1">
        <w:r w:rsidRPr="0098134C">
          <w:rPr>
            <w:rStyle w:val="aff"/>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64860" w:rsidRPr="0094756E" w:rsidRDefault="00764860" w:rsidP="00F956FC">
      <w:pPr>
        <w:pStyle w:val="36"/>
      </w:pPr>
      <w:r w:rsidRPr="00B97FD4">
        <w:t>2.</w:t>
      </w:r>
      <w:r w:rsidR="00F956FC">
        <w:tab/>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229" w:history="1">
        <w:r w:rsidRPr="0098134C">
          <w:rPr>
            <w:rStyle w:val="aff"/>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64860" w:rsidRPr="00DF1383" w:rsidRDefault="00764860" w:rsidP="00764860">
      <w:pPr>
        <w:ind w:firstLine="709"/>
        <w:rPr>
          <w:color w:val="FF0000"/>
        </w:rPr>
      </w:pPr>
    </w:p>
    <w:p w:rsidR="00764860" w:rsidRPr="00F956FC" w:rsidRDefault="00764860" w:rsidP="00F956FC">
      <w:pPr>
        <w:pStyle w:val="aff6"/>
        <w:rPr>
          <w:b/>
        </w:rPr>
      </w:pPr>
      <w:r w:rsidRPr="00F956FC">
        <w:rPr>
          <w:b/>
        </w:rPr>
        <w:t xml:space="preserve">б) Дополнительная литература: </w:t>
      </w:r>
    </w:p>
    <w:p w:rsidR="00764860" w:rsidRPr="00D46DE0" w:rsidRDefault="00764860" w:rsidP="00F956FC">
      <w:pPr>
        <w:pStyle w:val="aff6"/>
      </w:pPr>
      <w:r>
        <w:t>1.</w:t>
      </w:r>
      <w:r w:rsidRPr="00B61807">
        <w:t xml:space="preserve">Антропова, Л. И. Практикум по немецкому языку </w:t>
      </w:r>
      <w:r w:rsidR="00F956FC">
        <w:t>«</w:t>
      </w:r>
      <w:r w:rsidRPr="00B61807">
        <w:t>Иностранный язык</w:t>
      </w:r>
      <w:r w:rsidR="00F956FC">
        <w:t>»</w:t>
      </w:r>
      <w:r w:rsidRPr="00B61807">
        <w:t xml:space="preserve"> и </w:t>
      </w:r>
      <w:r w:rsidR="00F956FC">
        <w:t>«</w:t>
      </w:r>
      <w:r w:rsidRPr="00B61807">
        <w:t>Иностранный язык в профессиональной деятельности</w:t>
      </w:r>
      <w:r w:rsidR="00F956FC">
        <w:t>»</w:t>
      </w:r>
      <w:r w:rsidRPr="00B61807">
        <w:t xml:space="preserve">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30"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=3140.</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/1/1136432/3140.</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64860" w:rsidRPr="00D46DE0" w:rsidRDefault="00764860" w:rsidP="00F956FC">
      <w:pPr>
        <w:pStyle w:val="aff6"/>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231"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=626.</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/1/1109379/626.</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Имеется печатный аналог.</w:t>
      </w:r>
    </w:p>
    <w:p w:rsidR="00764860" w:rsidRPr="00DF1383" w:rsidRDefault="00764860" w:rsidP="00F956FC">
      <w:pPr>
        <w:pStyle w:val="9"/>
      </w:pPr>
      <w:r w:rsidRPr="00DF1383">
        <w:t>Французский язык</w:t>
      </w:r>
    </w:p>
    <w:p w:rsidR="00764860" w:rsidRPr="00F956FC" w:rsidRDefault="00764860" w:rsidP="00F956FC">
      <w:pPr>
        <w:pStyle w:val="aff6"/>
        <w:rPr>
          <w:b/>
        </w:rPr>
      </w:pPr>
      <w:r w:rsidRPr="00F956FC">
        <w:rPr>
          <w:b/>
          <w:bCs/>
        </w:rPr>
        <w:t xml:space="preserve">а) Основная </w:t>
      </w:r>
      <w:r w:rsidRPr="00F956FC">
        <w:rPr>
          <w:b/>
        </w:rPr>
        <w:t xml:space="preserve">литература: </w:t>
      </w:r>
    </w:p>
    <w:p w:rsidR="00764860" w:rsidRPr="00EE14F6" w:rsidRDefault="00764860" w:rsidP="00015A2A">
      <w:pPr>
        <w:pStyle w:val="af7"/>
        <w:numPr>
          <w:ilvl w:val="0"/>
          <w:numId w:val="4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232" w:history="1">
        <w:r w:rsidRPr="00CA2BA2">
          <w:rPr>
            <w:rStyle w:val="aff"/>
            <w:szCs w:val="24"/>
          </w:rPr>
          <w:t>https</w:t>
        </w:r>
        <w:r w:rsidRPr="006A47B6">
          <w:rPr>
            <w:rStyle w:val="aff"/>
            <w:szCs w:val="24"/>
            <w:lang w:val="ru-RU"/>
          </w:rPr>
          <w:t>://</w:t>
        </w:r>
        <w:r w:rsidRPr="00CA2BA2">
          <w:rPr>
            <w:rStyle w:val="aff"/>
            <w:szCs w:val="24"/>
          </w:rPr>
          <w:t>magtu</w:t>
        </w:r>
        <w:r w:rsidRPr="006A47B6">
          <w:rPr>
            <w:rStyle w:val="aff"/>
            <w:szCs w:val="24"/>
            <w:lang w:val="ru-RU"/>
          </w:rPr>
          <w:t>.</w:t>
        </w:r>
        <w:r w:rsidRPr="00CA2BA2">
          <w:rPr>
            <w:rStyle w:val="aff"/>
            <w:szCs w:val="24"/>
          </w:rPr>
          <w:t>informsystema</w:t>
        </w:r>
        <w:r w:rsidRPr="006A47B6">
          <w:rPr>
            <w:rStyle w:val="aff"/>
            <w:szCs w:val="24"/>
            <w:lang w:val="ru-RU"/>
          </w:rPr>
          <w:t>.</w:t>
        </w:r>
        <w:r w:rsidRPr="00CA2BA2">
          <w:rPr>
            <w:rStyle w:val="aff"/>
            <w:szCs w:val="24"/>
          </w:rPr>
          <w:t>ru</w:t>
        </w:r>
        <w:r w:rsidRPr="006A47B6">
          <w:rPr>
            <w:rStyle w:val="aff"/>
            <w:szCs w:val="24"/>
            <w:lang w:val="ru-RU"/>
          </w:rPr>
          <w:t>/</w:t>
        </w:r>
        <w:r w:rsidRPr="00CA2BA2">
          <w:rPr>
            <w:rStyle w:val="aff"/>
            <w:szCs w:val="24"/>
          </w:rPr>
          <w:t>uploader</w:t>
        </w:r>
        <w:r w:rsidRPr="006A47B6">
          <w:rPr>
            <w:rStyle w:val="aff"/>
            <w:szCs w:val="24"/>
            <w:lang w:val="ru-RU"/>
          </w:rPr>
          <w:t>/</w:t>
        </w:r>
        <w:r w:rsidRPr="00CA2BA2">
          <w:rPr>
            <w:rStyle w:val="aff"/>
            <w:szCs w:val="24"/>
          </w:rPr>
          <w:t>fileUpload</w:t>
        </w:r>
        <w:r w:rsidRPr="006A47B6">
          <w:rPr>
            <w:rStyle w:val="aff"/>
            <w:szCs w:val="24"/>
            <w:lang w:val="ru-RU"/>
          </w:rPr>
          <w:t>?</w:t>
        </w:r>
        <w:r w:rsidRPr="00CA2BA2">
          <w:rPr>
            <w:rStyle w:val="aff"/>
            <w:szCs w:val="24"/>
          </w:rPr>
          <w:t>name</w:t>
        </w:r>
        <w:r w:rsidRPr="006A47B6">
          <w:rPr>
            <w:rStyle w:val="aff"/>
            <w:szCs w:val="24"/>
            <w:lang w:val="ru-RU"/>
          </w:rPr>
          <w:t>=3158.</w:t>
        </w:r>
        <w:r w:rsidRPr="00CA2BA2">
          <w:rPr>
            <w:rStyle w:val="aff"/>
            <w:szCs w:val="24"/>
          </w:rPr>
          <w:t>pdf</w:t>
        </w:r>
        <w:r w:rsidRPr="006A47B6">
          <w:rPr>
            <w:rStyle w:val="aff"/>
            <w:szCs w:val="24"/>
            <w:lang w:val="ru-RU"/>
          </w:rPr>
          <w:t>&amp;</w:t>
        </w:r>
        <w:r w:rsidRPr="00CA2BA2">
          <w:rPr>
            <w:rStyle w:val="aff"/>
            <w:szCs w:val="24"/>
          </w:rPr>
          <w:t>show</w:t>
        </w:r>
        <w:r w:rsidRPr="006A47B6">
          <w:rPr>
            <w:rStyle w:val="aff"/>
            <w:szCs w:val="24"/>
            <w:lang w:val="ru-RU"/>
          </w:rPr>
          <w:t>=</w:t>
        </w:r>
        <w:r w:rsidRPr="00CA2BA2">
          <w:rPr>
            <w:rStyle w:val="aff"/>
            <w:szCs w:val="24"/>
          </w:rPr>
          <w:t>dcatalogues</w:t>
        </w:r>
        <w:r w:rsidRPr="006A47B6">
          <w:rPr>
            <w:rStyle w:val="aff"/>
            <w:szCs w:val="24"/>
            <w:lang w:val="ru-RU"/>
          </w:rPr>
          <w:t>/1/1136492/3158.</w:t>
        </w:r>
        <w:r w:rsidRPr="00CA2BA2">
          <w:rPr>
            <w:rStyle w:val="aff"/>
            <w:szCs w:val="24"/>
          </w:rPr>
          <w:t>pdf</w:t>
        </w:r>
        <w:r w:rsidRPr="006A47B6">
          <w:rPr>
            <w:rStyle w:val="aff"/>
            <w:szCs w:val="24"/>
            <w:lang w:val="ru-RU"/>
          </w:rPr>
          <w:t>&amp;</w:t>
        </w:r>
        <w:r w:rsidRPr="00CA2BA2">
          <w:rPr>
            <w:rStyle w:val="aff"/>
            <w:szCs w:val="24"/>
          </w:rPr>
          <w:t>view</w:t>
        </w:r>
        <w:r w:rsidRPr="006A47B6">
          <w:rPr>
            <w:rStyle w:val="aff"/>
            <w:szCs w:val="24"/>
            <w:lang w:val="ru-RU"/>
          </w:rPr>
          <w:t>=</w:t>
        </w:r>
        <w:r w:rsidRPr="00CA2BA2">
          <w:rPr>
            <w:rStyle w:val="aff"/>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764860" w:rsidRPr="00545593" w:rsidRDefault="00764860" w:rsidP="00F956FC">
      <w:pPr>
        <w:pStyle w:val="aff6"/>
        <w:rPr>
          <w:shd w:val="clear" w:color="auto" w:fill="FFFFFF"/>
        </w:rPr>
      </w:pPr>
      <w:r>
        <w:rPr>
          <w:color w:val="000000"/>
        </w:rPr>
        <w:t>2.</w:t>
      </w:r>
      <w:r w:rsidRPr="00545593">
        <w:rPr>
          <w:rFonts w:ascii="Arial" w:hAnsi="Arial" w:cs="Arial"/>
          <w:sz w:val="20"/>
          <w:szCs w:val="20"/>
          <w:shd w:val="clear" w:color="auto" w:fill="FFFFFF"/>
        </w:rPr>
        <w:t xml:space="preserve"> </w:t>
      </w:r>
      <w:r w:rsidRPr="00545593">
        <w:rPr>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233" w:history="1">
        <w:r w:rsidRPr="0098134C">
          <w:rPr>
            <w:rStyle w:val="aff"/>
            <w:shd w:val="clear" w:color="auto" w:fill="FFFFFF"/>
          </w:rPr>
          <w:t>https://znanium.com/catalog/product/1020590</w:t>
        </w:r>
      </w:hyperlink>
      <w:r>
        <w:rPr>
          <w:shd w:val="clear" w:color="auto" w:fill="FFFFFF"/>
        </w:rPr>
        <w:t xml:space="preserve"> </w:t>
      </w:r>
      <w:r w:rsidRPr="00545593">
        <w:rPr>
          <w:shd w:val="clear" w:color="auto" w:fill="FFFFFF"/>
        </w:rPr>
        <w:t>(дата обращения: 09.10.2020). – Режим доступа: по подписке.</w:t>
      </w:r>
    </w:p>
    <w:p w:rsidR="00764860" w:rsidRPr="00F956FC" w:rsidRDefault="00764860" w:rsidP="00F956FC">
      <w:pPr>
        <w:pStyle w:val="aff6"/>
        <w:rPr>
          <w:b/>
        </w:rPr>
      </w:pPr>
      <w:r w:rsidRPr="00F956FC">
        <w:rPr>
          <w:b/>
        </w:rPr>
        <w:t xml:space="preserve">б) Дополнительная литература: </w:t>
      </w:r>
    </w:p>
    <w:p w:rsidR="00764860" w:rsidRPr="00545593" w:rsidRDefault="00764860" w:rsidP="00F956FC">
      <w:pPr>
        <w:pStyle w:val="aff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234" w:history="1">
        <w:r w:rsidRPr="00545593">
          <w:rPr>
            <w:rStyle w:val="aff"/>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764860" w:rsidRDefault="00764860" w:rsidP="00F956FC">
      <w:pPr>
        <w:pStyle w:val="aff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235" w:history="1">
        <w:r w:rsidRPr="00545593">
          <w:rPr>
            <w:rStyle w:val="aff"/>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047393" w:rsidRPr="007B78B3" w:rsidRDefault="00047393" w:rsidP="007B78B3">
      <w:pPr>
        <w:pStyle w:val="2c"/>
        <w:rPr>
          <w:b/>
        </w:rPr>
      </w:pPr>
      <w:r w:rsidRPr="007B78B3">
        <w:rPr>
          <w:b/>
          <w:bCs/>
          <w:spacing w:val="40"/>
        </w:rPr>
        <w:t>в)</w:t>
      </w:r>
      <w:r w:rsidRPr="007B78B3">
        <w:rPr>
          <w:b/>
          <w:bCs/>
        </w:rPr>
        <w:t xml:space="preserve"> </w:t>
      </w:r>
      <w:r w:rsidRPr="007B78B3">
        <w:rPr>
          <w:b/>
        </w:rPr>
        <w:t xml:space="preserve">Методические указания: </w:t>
      </w:r>
    </w:p>
    <w:p w:rsidR="00047393" w:rsidRPr="00CE16A3" w:rsidRDefault="00047393" w:rsidP="00015A2A">
      <w:pPr>
        <w:pStyle w:val="af7"/>
        <w:widowControl w:val="0"/>
        <w:numPr>
          <w:ilvl w:val="0"/>
          <w:numId w:val="7"/>
        </w:numPr>
        <w:tabs>
          <w:tab w:val="left" w:pos="1134"/>
        </w:tabs>
        <w:autoSpaceDE w:val="0"/>
        <w:autoSpaceDN w:val="0"/>
        <w:adjustRightInd w:val="0"/>
        <w:spacing w:line="240" w:lineRule="auto"/>
        <w:ind w:left="0" w:firstLine="709"/>
        <w:jc w:val="left"/>
      </w:pPr>
      <w:r w:rsidRPr="00CE16A3">
        <w:rPr>
          <w:lang w:val="en-GB"/>
        </w:rPr>
        <w:t>Live</w:t>
      </w:r>
      <w:r w:rsidRPr="006A4D8E">
        <w:rPr>
          <w:lang w:val="ru-RU"/>
        </w:rPr>
        <w:t xml:space="preserve"> </w:t>
      </w:r>
      <w:r w:rsidRPr="00CE16A3">
        <w:rPr>
          <w:lang w:val="en-GB"/>
        </w:rPr>
        <w:t>in</w:t>
      </w:r>
      <w:r w:rsidRPr="006A4D8E">
        <w:rPr>
          <w:lang w:val="ru-RU"/>
        </w:rPr>
        <w:t xml:space="preserve"> </w:t>
      </w:r>
      <w:r w:rsidRPr="00CE16A3">
        <w:rPr>
          <w:lang w:val="en-GB"/>
        </w:rPr>
        <w:t>focus</w:t>
      </w:r>
      <w:r w:rsidRPr="006A4D8E">
        <w:rPr>
          <w:lang w:val="ru-RU"/>
        </w:rPr>
        <w:t xml:space="preserve"> [Текст]: учеб. пособие / И.А. Гудкова, Т.Н. Долгушина, Т.В. Кохна; МГТУ, каф. </w:t>
      </w:r>
      <w:r w:rsidRPr="00FF4B31">
        <w:t>ИЯ</w:t>
      </w:r>
      <w:r w:rsidRPr="00CE16A3">
        <w:t xml:space="preserve"> </w:t>
      </w:r>
      <w:r w:rsidRPr="00FF4B31">
        <w:t>по</w:t>
      </w:r>
      <w:r w:rsidRPr="00CE16A3">
        <w:t xml:space="preserve"> </w:t>
      </w:r>
      <w:r w:rsidRPr="00FF4B31">
        <w:t>ТН</w:t>
      </w:r>
      <w:r w:rsidRPr="00CE16A3">
        <w:t xml:space="preserve">. – </w:t>
      </w:r>
      <w:r w:rsidRPr="00FF4B31">
        <w:t>Магнитогорск</w:t>
      </w:r>
      <w:r w:rsidRPr="00CE16A3">
        <w:t>, 2014. – 83</w:t>
      </w:r>
      <w:r w:rsidRPr="00FF4B31">
        <w:t>с</w:t>
      </w:r>
      <w:r w:rsidRPr="00CE16A3">
        <w:t>.</w:t>
      </w:r>
    </w:p>
    <w:p w:rsidR="00047393" w:rsidRPr="006E2C22" w:rsidRDefault="00047393" w:rsidP="00015A2A">
      <w:pPr>
        <w:pStyle w:val="af7"/>
        <w:numPr>
          <w:ilvl w:val="0"/>
          <w:numId w:val="7"/>
        </w:numPr>
        <w:tabs>
          <w:tab w:val="left" w:pos="1134"/>
        </w:tabs>
        <w:spacing w:line="240" w:lineRule="auto"/>
        <w:ind w:left="0" w:firstLine="709"/>
      </w:pPr>
      <w:r w:rsidRPr="00F739FA">
        <w:rPr>
          <w:lang w:val="ru-RU"/>
        </w:rPr>
        <w:t xml:space="preserve">Антропова, Л.И. Германия: Страна и люди [Текст]: учебное пособие / Л.И. Антропова, Л.М. Миронова, Л.М. Калашникова;  Рекомендовано учебно-методическим объединением по образованию в области лингвистики Министерства образования Российской Федерации в качестве учебного пособия для студентов неязыковых вузов, изучающих немецкий язык. </w:t>
      </w:r>
      <w:r w:rsidRPr="006E2C22">
        <w:t xml:space="preserve">МГТУ, каф. ИЯ по ТН. - Магнитогорск, 2004. </w:t>
      </w:r>
      <w:r>
        <w:t>–</w:t>
      </w:r>
      <w:r>
        <w:rPr>
          <w:lang w:val="ru-RU"/>
        </w:rPr>
        <w:t xml:space="preserve"> </w:t>
      </w:r>
      <w:r w:rsidRPr="006E2C22">
        <w:t>110 с.</w:t>
      </w:r>
    </w:p>
    <w:p w:rsidR="00047393" w:rsidRPr="006E2C22" w:rsidRDefault="00047393" w:rsidP="00015A2A">
      <w:pPr>
        <w:pStyle w:val="af7"/>
        <w:numPr>
          <w:ilvl w:val="0"/>
          <w:numId w:val="7"/>
        </w:numPr>
        <w:tabs>
          <w:tab w:val="left" w:pos="1134"/>
        </w:tabs>
        <w:spacing w:line="240" w:lineRule="auto"/>
        <w:ind w:left="0" w:firstLine="709"/>
      </w:pPr>
      <w:r w:rsidRPr="00F739FA">
        <w:rPr>
          <w:lang w:val="ru-RU"/>
        </w:rPr>
        <w:t xml:space="preserve">Антропова, Л.И. Немецкий язык в диалогах [Текст]: методическая разработка для студентов всех факультетов, студентов-переводчиков и аспирантов / Л.И. Антропова, В.Н. Голубева, О.В.  </w:t>
      </w:r>
      <w:r w:rsidRPr="006E2C22">
        <w:t>Кисель; МГТУ, каф. ИЯ по ТН. - Магнитогорск, 2009. - 92 с.</w:t>
      </w:r>
    </w:p>
    <w:p w:rsidR="00047393" w:rsidRPr="005A337C" w:rsidRDefault="00047393" w:rsidP="00015A2A">
      <w:pPr>
        <w:pStyle w:val="af7"/>
        <w:numPr>
          <w:ilvl w:val="0"/>
          <w:numId w:val="7"/>
        </w:numPr>
        <w:tabs>
          <w:tab w:val="left" w:pos="1134"/>
        </w:tabs>
        <w:spacing w:line="240" w:lineRule="auto"/>
        <w:ind w:left="0" w:firstLine="709"/>
        <w:rPr>
          <w:rStyle w:val="FontStyle22"/>
          <w:sz w:val="24"/>
          <w:szCs w:val="24"/>
          <w:lang w:val="ru-RU"/>
        </w:rPr>
      </w:pPr>
      <w:r w:rsidRPr="006E2C22">
        <w:t xml:space="preserve">Асташова, Г.В. Ecology: Problems and Solution [Текст]: учеб. пос. / Г.В. Асташова; МГТУ, </w:t>
      </w:r>
      <w:r>
        <w:t xml:space="preserve">каф. </w:t>
      </w:r>
      <w:r w:rsidRPr="00F739FA">
        <w:rPr>
          <w:lang w:val="ru-RU"/>
        </w:rPr>
        <w:t xml:space="preserve">ИЯ по ТН.– Магнитогорск: Изд. Магнитогорск. гос. тех. ун-та им. </w:t>
      </w:r>
      <w:r w:rsidRPr="005A337C">
        <w:rPr>
          <w:lang w:val="ru-RU"/>
        </w:rPr>
        <w:t>Г.И. Носова, 2011. – 60 с.</w:t>
      </w:r>
    </w:p>
    <w:p w:rsidR="00047393" w:rsidRPr="00272BA4" w:rsidRDefault="00047393" w:rsidP="00015A2A">
      <w:pPr>
        <w:pStyle w:val="af7"/>
        <w:numPr>
          <w:ilvl w:val="0"/>
          <w:numId w:val="7"/>
        </w:numPr>
        <w:tabs>
          <w:tab w:val="left" w:pos="1134"/>
        </w:tabs>
        <w:spacing w:line="240" w:lineRule="auto"/>
        <w:ind w:left="0" w:firstLine="709"/>
        <w:rPr>
          <w:lang w:val="ru-RU"/>
        </w:rPr>
      </w:pPr>
      <w:r w:rsidRPr="00F739FA">
        <w:rPr>
          <w:lang w:val="ru-RU"/>
        </w:rPr>
        <w:t xml:space="preserve">Дерина, Н.В. Грамматика английского языка [Текст]: учеб. пособие / Н.В. Дерина; МГТУ, каф. </w:t>
      </w:r>
      <w:r w:rsidRPr="00272BA4">
        <w:rPr>
          <w:lang w:val="ru-RU"/>
        </w:rPr>
        <w:t>ИЯ по ТН. – Магнитогорск, 2007. - 125 с.</w:t>
      </w:r>
    </w:p>
    <w:p w:rsidR="00047393" w:rsidRPr="00F739FA" w:rsidRDefault="00047393" w:rsidP="00015A2A">
      <w:pPr>
        <w:pStyle w:val="af7"/>
        <w:numPr>
          <w:ilvl w:val="0"/>
          <w:numId w:val="7"/>
        </w:numPr>
        <w:tabs>
          <w:tab w:val="left" w:pos="1134"/>
        </w:tabs>
        <w:spacing w:line="240" w:lineRule="auto"/>
        <w:ind w:left="0" w:firstLine="709"/>
        <w:rPr>
          <w:lang w:val="ru-RU"/>
        </w:rPr>
      </w:pPr>
      <w:r w:rsidRPr="00F739FA">
        <w:rPr>
          <w:lang w:val="ru-RU"/>
        </w:rPr>
        <w:t>Долгушина, Т.Н. “Читаем дома по-английски”/ “</w:t>
      </w:r>
      <w:r w:rsidRPr="006E2C22">
        <w:t>We</w:t>
      </w:r>
      <w:r w:rsidRPr="00F739FA">
        <w:rPr>
          <w:lang w:val="ru-RU"/>
        </w:rPr>
        <w:t xml:space="preserve"> </w:t>
      </w:r>
      <w:r w:rsidRPr="006E2C22">
        <w:t>Read</w:t>
      </w:r>
      <w:r w:rsidRPr="00F739FA">
        <w:rPr>
          <w:lang w:val="ru-RU"/>
        </w:rPr>
        <w:t xml:space="preserve"> </w:t>
      </w:r>
      <w:r w:rsidRPr="006E2C22">
        <w:t>At</w:t>
      </w:r>
      <w:r w:rsidRPr="00F739FA">
        <w:rPr>
          <w:lang w:val="ru-RU"/>
        </w:rPr>
        <w:t xml:space="preserve"> </w:t>
      </w:r>
      <w:r w:rsidRPr="006E2C22">
        <w:t>Home</w:t>
      </w:r>
      <w:r w:rsidRPr="00F739FA">
        <w:rPr>
          <w:lang w:val="ru-RU"/>
        </w:rPr>
        <w:t>” [Текст]: методическая разработка по дисциплине «Английский язык» для студентов, аспирантов и соискателей всех специальностей. Т.Н. Долгушина, Н.Ю. Григорьева; МГТУ, каф. ИЯ по ТН. - Магнитогорск, 2009. – 23 с.</w:t>
      </w:r>
    </w:p>
    <w:p w:rsidR="00047393" w:rsidRPr="006E2C22" w:rsidRDefault="00047393" w:rsidP="00015A2A">
      <w:pPr>
        <w:pStyle w:val="af7"/>
        <w:numPr>
          <w:ilvl w:val="0"/>
          <w:numId w:val="7"/>
        </w:numPr>
        <w:tabs>
          <w:tab w:val="left" w:pos="1134"/>
        </w:tabs>
        <w:spacing w:line="240" w:lineRule="auto"/>
        <w:ind w:left="0" w:firstLine="709"/>
      </w:pPr>
      <w:r w:rsidRPr="00F739FA">
        <w:rPr>
          <w:lang w:val="ru-RU"/>
        </w:rPr>
        <w:t xml:space="preserve">Залавина, Т.Ю. Учебно-методическое пособие по французскому языку [Текст] / Т.Ю. Залавина; МГТУ, каф. </w:t>
      </w:r>
      <w:r w:rsidRPr="006E2C22">
        <w:t>ИЯ по ТН. – Магнитогорск, 2010.</w:t>
      </w:r>
    </w:p>
    <w:p w:rsidR="00047393" w:rsidRPr="001E795E" w:rsidRDefault="00047393" w:rsidP="00015A2A">
      <w:pPr>
        <w:pStyle w:val="af7"/>
        <w:numPr>
          <w:ilvl w:val="0"/>
          <w:numId w:val="7"/>
        </w:numPr>
        <w:tabs>
          <w:tab w:val="left" w:pos="1134"/>
        </w:tabs>
        <w:spacing w:line="240" w:lineRule="auto"/>
        <w:ind w:left="0" w:firstLine="709"/>
        <w:rPr>
          <w:lang w:val="ru-RU"/>
        </w:rPr>
      </w:pPr>
      <w:r>
        <w:rPr>
          <w:lang w:val="ru-RU"/>
        </w:rPr>
        <w:t>Залавина, Т.</w:t>
      </w:r>
      <w:r w:rsidRPr="00F739FA">
        <w:rPr>
          <w:lang w:val="ru-RU"/>
        </w:rPr>
        <w:t xml:space="preserve">Ю.. Методическая разработка по французскому языку для развития навыков чтения и устной речи у студентов 1 курса всех специальностей по темам «Магнитогорск - город металлургов» и «Магнитогорский технический университет» [Текст]: метод. разработка / Т.Ю. Залавина ; МГТУ, каф. </w:t>
      </w:r>
      <w:r w:rsidRPr="001E795E">
        <w:rPr>
          <w:lang w:val="ru-RU"/>
        </w:rPr>
        <w:t>ИЯ по ТН. – Магнитогорск, 2001. – 21 с.</w:t>
      </w:r>
    </w:p>
    <w:p w:rsidR="00047393" w:rsidRPr="005A337C" w:rsidRDefault="00047393" w:rsidP="00015A2A">
      <w:pPr>
        <w:pStyle w:val="af7"/>
        <w:numPr>
          <w:ilvl w:val="0"/>
          <w:numId w:val="7"/>
        </w:numPr>
        <w:tabs>
          <w:tab w:val="left" w:pos="1134"/>
        </w:tabs>
        <w:spacing w:line="240" w:lineRule="auto"/>
        <w:ind w:left="0" w:firstLine="709"/>
        <w:rPr>
          <w:rStyle w:val="FontStyle22"/>
          <w:sz w:val="24"/>
          <w:szCs w:val="24"/>
          <w:lang w:val="ru-RU"/>
        </w:rPr>
      </w:pPr>
      <w:r w:rsidRPr="00F739FA">
        <w:rPr>
          <w:color w:val="000000"/>
          <w:lang w:val="ru-RU"/>
        </w:rPr>
        <w:t>Залавина, Т.Ю. Методическая разработка по французскому языку для развития навыков чтения и устной речи у студентов 1 курса всех специальностей по теме «Страна изучаемого языка»</w:t>
      </w:r>
      <w:r w:rsidRPr="00F739FA">
        <w:rPr>
          <w:lang w:val="ru-RU"/>
        </w:rPr>
        <w:t xml:space="preserve"> [Текст]: метод. разработка / Т.Ю. Залавина; МГТУ, каф. ИЯ по ТН.– Магнитогорск: Изд. Магнитогорск. гос. тех. ун-та им. </w:t>
      </w:r>
      <w:r w:rsidRPr="005A337C">
        <w:rPr>
          <w:lang w:val="ru-RU"/>
        </w:rPr>
        <w:t>Г.И. Носова, 2011. – 18 с.</w:t>
      </w:r>
    </w:p>
    <w:p w:rsidR="00047393" w:rsidRPr="006E2C22" w:rsidRDefault="00047393" w:rsidP="00015A2A">
      <w:pPr>
        <w:pStyle w:val="af7"/>
        <w:widowControl w:val="0"/>
        <w:numPr>
          <w:ilvl w:val="0"/>
          <w:numId w:val="7"/>
        </w:numPr>
        <w:tabs>
          <w:tab w:val="left" w:pos="1134"/>
        </w:tabs>
        <w:autoSpaceDE w:val="0"/>
        <w:autoSpaceDN w:val="0"/>
        <w:adjustRightInd w:val="0"/>
        <w:spacing w:line="240" w:lineRule="auto"/>
        <w:ind w:left="0" w:firstLine="709"/>
        <w:jc w:val="left"/>
      </w:pPr>
      <w:r w:rsidRPr="00D31A37">
        <w:rPr>
          <w:lang w:val="ru-RU"/>
        </w:rPr>
        <w:t xml:space="preserve">Заруцкая, Ж.Н., </w:t>
      </w:r>
      <w:r w:rsidRPr="00F739FA">
        <w:t>Computer</w:t>
      </w:r>
      <w:r w:rsidRPr="00D31A37">
        <w:rPr>
          <w:lang w:val="ru-RU"/>
        </w:rPr>
        <w:t xml:space="preserve"> </w:t>
      </w:r>
      <w:r w:rsidRPr="00F739FA">
        <w:t>Literac</w:t>
      </w:r>
      <w:r w:rsidRPr="006E2C22">
        <w:t>y</w:t>
      </w:r>
      <w:r w:rsidRPr="00D31A37">
        <w:rPr>
          <w:lang w:val="ru-RU"/>
        </w:rPr>
        <w:t xml:space="preserve"> </w:t>
      </w:r>
      <w:r w:rsidRPr="00F739FA">
        <w:t>for</w:t>
      </w:r>
      <w:r w:rsidRPr="00D31A37">
        <w:rPr>
          <w:lang w:val="ru-RU"/>
        </w:rPr>
        <w:t xml:space="preserve"> </w:t>
      </w:r>
      <w:r w:rsidRPr="00F739FA">
        <w:t>All</w:t>
      </w:r>
      <w:r w:rsidRPr="00D31A37">
        <w:rPr>
          <w:lang w:val="ru-RU"/>
        </w:rPr>
        <w:t xml:space="preserve"> [Текст]: учеб. пособие / Ж.Н. Заруцкая [и др.];  - МГТУ, каф. </w:t>
      </w:r>
      <w:r w:rsidRPr="006E2C22">
        <w:t>ИЯ по ТН. - Магнитогорск, 2011. - 75 с.</w:t>
      </w:r>
    </w:p>
    <w:p w:rsidR="00047393" w:rsidRPr="006E2C22" w:rsidRDefault="00047393" w:rsidP="00015A2A">
      <w:pPr>
        <w:pStyle w:val="af7"/>
        <w:numPr>
          <w:ilvl w:val="0"/>
          <w:numId w:val="7"/>
        </w:numPr>
        <w:tabs>
          <w:tab w:val="left" w:pos="1134"/>
        </w:tabs>
        <w:spacing w:line="240" w:lineRule="auto"/>
        <w:ind w:left="0" w:firstLine="709"/>
      </w:pPr>
      <w:r w:rsidRPr="00F739FA">
        <w:rPr>
          <w:lang w:val="ru-RU"/>
        </w:rPr>
        <w:t xml:space="preserve">Кисель, О.В. Английские и немецкие традиции и праздники [Текст]:  методическое пособие для всех специальностей. / О.В. Кисель, Н.В. Дерина; МГТУ, каф. </w:t>
      </w:r>
      <w:r w:rsidRPr="006E2C22">
        <w:t>ИЯ по ТН. – Магнитогорск, 2008. - 125 с.</w:t>
      </w:r>
    </w:p>
    <w:p w:rsidR="00047393" w:rsidRPr="006E2C22" w:rsidRDefault="00047393" w:rsidP="00015A2A">
      <w:pPr>
        <w:pStyle w:val="af7"/>
        <w:numPr>
          <w:ilvl w:val="0"/>
          <w:numId w:val="7"/>
        </w:numPr>
        <w:tabs>
          <w:tab w:val="left" w:pos="1134"/>
        </w:tabs>
        <w:spacing w:line="240" w:lineRule="auto"/>
        <w:ind w:left="0" w:firstLine="709"/>
      </w:pPr>
      <w:r w:rsidRPr="00F739FA">
        <w:rPr>
          <w:lang w:val="ru-RU"/>
        </w:rPr>
        <w:t xml:space="preserve">Кохна, Т.В. Развитие навыков устной речи [Текст]: методическая разработка / Т.В. Кохна; МГТУ, каф. </w:t>
      </w:r>
      <w:r w:rsidRPr="006E2C22">
        <w:t>ИЯ по ТН. – Магнитогорск, 2010. - 61 с.</w:t>
      </w:r>
    </w:p>
    <w:p w:rsidR="00047393" w:rsidRPr="006E2C22" w:rsidRDefault="00047393" w:rsidP="00015A2A">
      <w:pPr>
        <w:pStyle w:val="af7"/>
        <w:numPr>
          <w:ilvl w:val="0"/>
          <w:numId w:val="7"/>
        </w:numPr>
        <w:tabs>
          <w:tab w:val="left" w:pos="1134"/>
        </w:tabs>
        <w:spacing w:line="240" w:lineRule="auto"/>
        <w:ind w:left="0" w:firstLine="709"/>
      </w:pPr>
      <w:r w:rsidRPr="00F739FA">
        <w:rPr>
          <w:lang w:val="ru-RU"/>
        </w:rPr>
        <w:t xml:space="preserve">Савинова, Т.А. Развитие навыков устной речи [Текст]: методическая разработка по немецкому языку для студентов 1 курса всех специальностей / Т.А. Савинова; МГТУ, каф. </w:t>
      </w:r>
      <w:r w:rsidRPr="006E2C22">
        <w:t>ИЯ по ТН. - Магнитогорск, 2006.</w:t>
      </w:r>
    </w:p>
    <w:p w:rsidR="00047393" w:rsidRPr="0080010D" w:rsidRDefault="00047393" w:rsidP="00047393">
      <w:pPr>
        <w:widowControl/>
        <w:autoSpaceDE/>
        <w:autoSpaceDN/>
        <w:adjustRightInd/>
        <w:ind w:firstLine="0"/>
        <w:jc w:val="left"/>
        <w:rPr>
          <w:rFonts w:eastAsia="Calibri" w:cs="Georgia"/>
          <w:lang w:eastAsia="en-US"/>
        </w:rPr>
      </w:pPr>
    </w:p>
    <w:p w:rsidR="00047393" w:rsidRPr="007B78B3" w:rsidRDefault="00047393" w:rsidP="007B78B3">
      <w:pPr>
        <w:pStyle w:val="2c"/>
        <w:rPr>
          <w:b/>
        </w:rPr>
      </w:pPr>
      <w:r w:rsidRPr="007B78B3">
        <w:rPr>
          <w:b/>
          <w:bCs/>
          <w:spacing w:val="40"/>
        </w:rPr>
        <w:t>г)</w:t>
      </w:r>
      <w:r w:rsidRPr="007B78B3">
        <w:rPr>
          <w:b/>
          <w:bCs/>
        </w:rPr>
        <w:t xml:space="preserve"> </w:t>
      </w:r>
      <w:r w:rsidRPr="007B78B3">
        <w:rPr>
          <w:b/>
        </w:rPr>
        <w:t xml:space="preserve">Программное обеспечение </w:t>
      </w:r>
      <w:r w:rsidRPr="007B78B3">
        <w:rPr>
          <w:b/>
          <w:bCs/>
          <w:spacing w:val="40"/>
        </w:rPr>
        <w:t>и</w:t>
      </w:r>
      <w:r w:rsidRPr="007B78B3">
        <w:rPr>
          <w:b/>
          <w:bCs/>
        </w:rPr>
        <w:t xml:space="preserve"> </w:t>
      </w:r>
      <w:r w:rsidRPr="007B78B3">
        <w:rPr>
          <w:b/>
        </w:rPr>
        <w:t xml:space="preserve">Интернет-ресурсы: </w:t>
      </w:r>
    </w:p>
    <w:tbl>
      <w:tblPr>
        <w:tblStyle w:val="a7"/>
        <w:tblW w:w="0" w:type="auto"/>
        <w:tblLook w:val="04A0"/>
      </w:tblPr>
      <w:tblGrid>
        <w:gridCol w:w="3190"/>
        <w:gridCol w:w="3190"/>
        <w:gridCol w:w="3191"/>
      </w:tblGrid>
      <w:tr w:rsidR="00CA7717" w:rsidRPr="00AD2DB5" w:rsidTr="00381128">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CA7717" w:rsidRPr="00AD2DB5" w:rsidRDefault="00CA7717" w:rsidP="00381128">
            <w:pPr>
              <w:ind w:firstLine="0"/>
              <w:contextualSpacing/>
            </w:pPr>
            <w:r w:rsidRPr="00AD2DB5">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CA7717" w:rsidRPr="00AD2DB5" w:rsidRDefault="00CA7717" w:rsidP="00381128">
            <w:pPr>
              <w:ind w:firstLine="0"/>
              <w:contextualSpacing/>
            </w:pPr>
            <w:r w:rsidRPr="00AD2DB5">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CA7717" w:rsidRPr="00AD2DB5" w:rsidRDefault="00CA7717" w:rsidP="00381128">
            <w:pPr>
              <w:ind w:firstLine="0"/>
              <w:contextualSpacing/>
            </w:pPr>
            <w:r w:rsidRPr="00AD2DB5">
              <w:t>Срок действия лицензии</w:t>
            </w:r>
          </w:p>
        </w:tc>
      </w:tr>
      <w:tr w:rsidR="00CA7717" w:rsidRPr="00AD2DB5" w:rsidTr="00381128">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MS Windows 7</w:t>
            </w:r>
          </w:p>
        </w:tc>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11.10.2021</w:t>
            </w:r>
          </w:p>
        </w:tc>
      </w:tr>
      <w:tr w:rsidR="00CA7717" w:rsidRPr="00AD2DB5" w:rsidTr="00381128">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MS Office 2007</w:t>
            </w:r>
          </w:p>
        </w:tc>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бессрочно</w:t>
            </w:r>
          </w:p>
        </w:tc>
      </w:tr>
      <w:tr w:rsidR="00CA7717" w:rsidRPr="00AD2DB5" w:rsidTr="00381128">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pPr>
            <w:r w:rsidRPr="00AD2DB5">
              <w:t>FAR Manager</w:t>
            </w:r>
          </w:p>
        </w:tc>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pPr>
            <w:r w:rsidRPr="00AD2DB5">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pPr>
            <w:r w:rsidRPr="00AD2DB5">
              <w:t>бессрочно</w:t>
            </w:r>
          </w:p>
        </w:tc>
      </w:tr>
      <w:tr w:rsidR="00CA7717" w:rsidRPr="00AD2DB5" w:rsidTr="00381128">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7Zip</w:t>
            </w:r>
          </w:p>
        </w:tc>
        <w:tc>
          <w:tcPr>
            <w:tcW w:w="3190"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CA7717" w:rsidRPr="00AD2DB5" w:rsidRDefault="00CA7717" w:rsidP="00381128">
            <w:pPr>
              <w:ind w:firstLine="0"/>
              <w:contextualSpacing/>
            </w:pPr>
            <w:r w:rsidRPr="00AD2DB5">
              <w:t>бессрочно</w:t>
            </w:r>
          </w:p>
        </w:tc>
      </w:tr>
    </w:tbl>
    <w:p w:rsidR="00CA7717" w:rsidRPr="0080010D" w:rsidRDefault="00CA7717" w:rsidP="00047393">
      <w:pPr>
        <w:widowControl/>
        <w:ind w:firstLine="720"/>
      </w:pPr>
    </w:p>
    <w:p w:rsidR="00AD2DB5" w:rsidRDefault="00AD2DB5">
      <w:pPr>
        <w:rPr>
          <w:b/>
          <w:color w:val="000000"/>
        </w:rPr>
      </w:pPr>
    </w:p>
    <w:tbl>
      <w:tblPr>
        <w:tblW w:w="0" w:type="auto"/>
        <w:tblCellMar>
          <w:left w:w="0" w:type="dxa"/>
          <w:right w:w="0" w:type="dxa"/>
        </w:tblCellMar>
        <w:tblLook w:val="04A0"/>
      </w:tblPr>
      <w:tblGrid>
        <w:gridCol w:w="250"/>
        <w:gridCol w:w="4804"/>
        <w:gridCol w:w="4281"/>
        <w:gridCol w:w="88"/>
      </w:tblGrid>
      <w:tr w:rsidR="00AD2DB5" w:rsidRPr="00AD2DB5" w:rsidTr="00381128">
        <w:trPr>
          <w:trHeight w:hRule="exact" w:val="285"/>
        </w:trPr>
        <w:tc>
          <w:tcPr>
            <w:tcW w:w="9424" w:type="dxa"/>
            <w:gridSpan w:val="4"/>
            <w:shd w:val="clear" w:color="000000" w:fill="FFFFFF"/>
            <w:tcMar>
              <w:left w:w="34" w:type="dxa"/>
              <w:right w:w="34" w:type="dxa"/>
            </w:tcMar>
          </w:tcPr>
          <w:p w:rsidR="00AD2DB5" w:rsidRPr="00AD2DB5" w:rsidRDefault="00AD2DB5" w:rsidP="00AD2DB5">
            <w:pPr>
              <w:widowControl/>
              <w:autoSpaceDE/>
              <w:autoSpaceDN/>
              <w:adjustRightInd/>
              <w:ind w:firstLine="756"/>
              <w:rPr>
                <w:rFonts w:asciiTheme="minorHAnsi" w:eastAsiaTheme="minorEastAsia" w:hAnsiTheme="minorHAnsi" w:cstheme="minorBidi"/>
              </w:rPr>
            </w:pPr>
            <w:r w:rsidRPr="00AD2DB5">
              <w:rPr>
                <w:rFonts w:eastAsiaTheme="minorEastAsia"/>
                <w:b/>
                <w:color w:val="000000"/>
              </w:rPr>
              <w:t>Профессиональные</w:t>
            </w:r>
            <w:r w:rsidRPr="00AD2DB5">
              <w:rPr>
                <w:rFonts w:asciiTheme="minorHAnsi" w:eastAsiaTheme="minorEastAsia" w:hAnsiTheme="minorHAnsi" w:cstheme="minorBidi"/>
                <w:sz w:val="22"/>
                <w:szCs w:val="22"/>
              </w:rPr>
              <w:t xml:space="preserve"> </w:t>
            </w:r>
            <w:r w:rsidRPr="00AD2DB5">
              <w:rPr>
                <w:rFonts w:eastAsiaTheme="minorEastAsia"/>
                <w:b/>
                <w:color w:val="000000"/>
              </w:rPr>
              <w:t>базы</w:t>
            </w:r>
            <w:r w:rsidRPr="00AD2DB5">
              <w:rPr>
                <w:rFonts w:asciiTheme="minorHAnsi" w:eastAsiaTheme="minorEastAsia" w:hAnsiTheme="minorHAnsi" w:cstheme="minorBidi"/>
                <w:sz w:val="22"/>
                <w:szCs w:val="22"/>
              </w:rPr>
              <w:t xml:space="preserve"> </w:t>
            </w:r>
            <w:r w:rsidRPr="00AD2DB5">
              <w:rPr>
                <w:rFonts w:eastAsiaTheme="minorEastAsia"/>
                <w:b/>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b/>
                <w:color w:val="000000"/>
              </w:rPr>
              <w:t>и</w:t>
            </w:r>
            <w:r w:rsidRPr="00AD2DB5">
              <w:rPr>
                <w:rFonts w:asciiTheme="minorHAnsi" w:eastAsiaTheme="minorEastAsia" w:hAnsiTheme="minorHAnsi" w:cstheme="minorBidi"/>
                <w:sz w:val="22"/>
                <w:szCs w:val="22"/>
              </w:rPr>
              <w:t xml:space="preserve"> </w:t>
            </w:r>
            <w:r w:rsidRPr="00AD2DB5">
              <w:rPr>
                <w:rFonts w:eastAsiaTheme="minorEastAsia"/>
                <w:b/>
                <w:color w:val="000000"/>
              </w:rPr>
              <w:t>информационные</w:t>
            </w:r>
            <w:r w:rsidRPr="00AD2DB5">
              <w:rPr>
                <w:rFonts w:asciiTheme="minorHAnsi" w:eastAsiaTheme="minorEastAsia" w:hAnsiTheme="minorHAnsi" w:cstheme="minorBidi"/>
                <w:sz w:val="22"/>
                <w:szCs w:val="22"/>
              </w:rPr>
              <w:t xml:space="preserve"> </w:t>
            </w:r>
            <w:r w:rsidRPr="00AD2DB5">
              <w:rPr>
                <w:rFonts w:eastAsiaTheme="minorEastAsia"/>
                <w:b/>
                <w:color w:val="000000"/>
              </w:rPr>
              <w:t>справочные</w:t>
            </w:r>
            <w:r w:rsidRPr="00AD2DB5">
              <w:rPr>
                <w:rFonts w:asciiTheme="minorHAnsi" w:eastAsiaTheme="minorEastAsia" w:hAnsiTheme="minorHAnsi" w:cstheme="minorBidi"/>
                <w:sz w:val="22"/>
                <w:szCs w:val="22"/>
              </w:rPr>
              <w:t xml:space="preserve"> </w:t>
            </w:r>
            <w:r w:rsidRPr="00AD2DB5">
              <w:rPr>
                <w:rFonts w:eastAsiaTheme="minorEastAsia"/>
                <w:b/>
                <w:color w:val="000000"/>
              </w:rPr>
              <w:t>системы</w:t>
            </w:r>
            <w:r w:rsidRPr="00AD2DB5">
              <w:rPr>
                <w:rFonts w:asciiTheme="minorHAnsi" w:eastAsiaTheme="minorEastAsia" w:hAnsiTheme="minorHAnsi" w:cstheme="minorBidi"/>
                <w:sz w:val="22"/>
                <w:szCs w:val="22"/>
              </w:rPr>
              <w:t xml:space="preserve"> </w:t>
            </w:r>
          </w:p>
        </w:tc>
      </w:tr>
      <w:tr w:rsidR="00AD2DB5" w:rsidRPr="00AD2DB5" w:rsidTr="00381128">
        <w:trPr>
          <w:trHeight w:hRule="exact" w:val="270"/>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jc w:val="center"/>
              <w:rPr>
                <w:rFonts w:asciiTheme="minorHAnsi" w:eastAsiaTheme="minorEastAsia" w:hAnsiTheme="minorHAnsi" w:cstheme="minorBidi"/>
              </w:rPr>
            </w:pPr>
            <w:r w:rsidRPr="00AD2DB5">
              <w:rPr>
                <w:rFonts w:eastAsiaTheme="minorEastAsia"/>
                <w:color w:val="000000"/>
              </w:rPr>
              <w:t>Название</w:t>
            </w:r>
            <w:r w:rsidRPr="00AD2DB5">
              <w:rPr>
                <w:rFonts w:asciiTheme="minorHAnsi" w:eastAsiaTheme="minorEastAsia" w:hAnsiTheme="minorHAnsi" w:cstheme="minorBidi"/>
                <w:sz w:val="22"/>
                <w:szCs w:val="22"/>
              </w:rPr>
              <w:t xml:space="preserve"> </w:t>
            </w:r>
            <w:r w:rsidRPr="00AD2DB5">
              <w:rPr>
                <w:rFonts w:eastAsiaTheme="minorEastAsia"/>
                <w:color w:val="000000"/>
              </w:rPr>
              <w:t>курса</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jc w:val="center"/>
              <w:rPr>
                <w:rFonts w:asciiTheme="minorHAnsi" w:eastAsiaTheme="minorEastAsia" w:hAnsiTheme="minorHAnsi" w:cstheme="minorBidi"/>
              </w:rPr>
            </w:pPr>
            <w:r w:rsidRPr="00AD2DB5">
              <w:rPr>
                <w:rFonts w:eastAsiaTheme="minorEastAsia"/>
                <w:color w:val="000000"/>
              </w:rPr>
              <w:t>Ссылка</w:t>
            </w:r>
            <w:r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14"/>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Электронная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периодических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East</w:t>
            </w:r>
            <w:r w:rsidRPr="00AD2DB5">
              <w:rPr>
                <w:rFonts w:asciiTheme="minorHAnsi" w:eastAsiaTheme="minorEastAsia" w:hAnsiTheme="minorHAnsi" w:cstheme="minorBidi"/>
                <w:sz w:val="22"/>
                <w:szCs w:val="22"/>
              </w:rPr>
              <w:t xml:space="preserve"> </w:t>
            </w:r>
            <w:r w:rsidRPr="00AD2DB5">
              <w:rPr>
                <w:rFonts w:eastAsiaTheme="minorEastAsia"/>
                <w:color w:val="000000"/>
              </w:rPr>
              <w:t>View</w:t>
            </w:r>
            <w:r w:rsidRPr="00AD2DB5">
              <w:rPr>
                <w:rFonts w:asciiTheme="minorHAnsi" w:eastAsiaTheme="minorEastAsia" w:hAnsiTheme="minorHAnsi" w:cstheme="minorBidi"/>
                <w:sz w:val="22"/>
                <w:szCs w:val="22"/>
              </w:rPr>
              <w:t xml:space="preserve"> </w:t>
            </w:r>
            <w:r w:rsidRPr="00AD2DB5">
              <w:rPr>
                <w:rFonts w:eastAsiaTheme="minorEastAsia"/>
                <w:color w:val="000000"/>
              </w:rPr>
              <w:t>Information</w:t>
            </w:r>
            <w:r w:rsidRPr="00AD2DB5">
              <w:rPr>
                <w:rFonts w:asciiTheme="minorHAnsi" w:eastAsiaTheme="minorEastAsia" w:hAnsiTheme="minorHAnsi" w:cstheme="minorBidi"/>
                <w:sz w:val="22"/>
                <w:szCs w:val="22"/>
              </w:rPr>
              <w:t xml:space="preserve"> </w:t>
            </w:r>
            <w:r w:rsidRPr="00AD2DB5">
              <w:rPr>
                <w:rFonts w:eastAsiaTheme="minorEastAsia"/>
                <w:color w:val="000000"/>
              </w:rPr>
              <w:t>Services,</w:t>
            </w:r>
            <w:r w:rsidRPr="00AD2DB5">
              <w:rPr>
                <w:rFonts w:asciiTheme="minorHAnsi" w:eastAsiaTheme="minorEastAsia" w:hAnsiTheme="minorHAnsi" w:cstheme="minorBidi"/>
                <w:sz w:val="22"/>
                <w:szCs w:val="22"/>
              </w:rPr>
              <w:t xml:space="preserve"> </w:t>
            </w:r>
            <w:r w:rsidRPr="00AD2DB5">
              <w:rPr>
                <w:rFonts w:eastAsiaTheme="minorEastAsia"/>
                <w:color w:val="000000"/>
              </w:rPr>
              <w:t>ООО</w:t>
            </w:r>
            <w:r w:rsidRPr="00AD2DB5">
              <w:rPr>
                <w:rFonts w:asciiTheme="minorHAnsi" w:eastAsiaTheme="minorEastAsia" w:hAnsiTheme="minorHAnsi" w:cstheme="minorBidi"/>
                <w:sz w:val="22"/>
                <w:szCs w:val="22"/>
              </w:rPr>
              <w:t xml:space="preserve"> </w:t>
            </w:r>
            <w:r w:rsidRPr="00AD2DB5">
              <w:rPr>
                <w:rFonts w:eastAsiaTheme="minorEastAsia"/>
                <w:color w:val="000000"/>
              </w:rPr>
              <w:t>«ИВИС»</w:t>
            </w:r>
            <w:r w:rsidRPr="00AD2DB5">
              <w:rPr>
                <w:rFonts w:asciiTheme="minorHAnsi" w:eastAsiaTheme="minorEastAsia" w:hAnsiTheme="minorHAnsi" w:cstheme="minorBidi"/>
                <w:sz w:val="22"/>
                <w:szCs w:val="22"/>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36" w:history="1">
              <w:r w:rsidR="00AD2DB5" w:rsidRPr="00AD2DB5">
                <w:rPr>
                  <w:rFonts w:eastAsiaTheme="minorEastAsia"/>
                  <w:color w:val="0000FF" w:themeColor="hyperlink"/>
                  <w:u w:val="single"/>
                </w:rPr>
                <w:t>https://dlib.eastview.com/</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40"/>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4D0F39" w:rsidTr="00381128">
        <w:trPr>
          <w:trHeight w:hRule="exact" w:val="826"/>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Национальная</w:t>
            </w:r>
            <w:r w:rsidRPr="00AD2DB5">
              <w:rPr>
                <w:rFonts w:asciiTheme="minorHAnsi" w:eastAsiaTheme="minorEastAsia" w:hAnsiTheme="minorHAnsi" w:cstheme="minorBidi"/>
                <w:sz w:val="22"/>
                <w:szCs w:val="22"/>
              </w:rPr>
              <w:t xml:space="preserve"> </w:t>
            </w:r>
            <w:r w:rsidRPr="00AD2DB5">
              <w:rPr>
                <w:rFonts w:eastAsiaTheme="minorEastAsia"/>
                <w:color w:val="000000"/>
              </w:rPr>
              <w:t>информационно-аналитическая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w:t>
            </w:r>
            <w:r w:rsidRPr="00AD2DB5">
              <w:rPr>
                <w:rFonts w:asciiTheme="minorHAnsi" w:eastAsiaTheme="minorEastAsia" w:hAnsiTheme="minorHAnsi" w:cstheme="minorBidi"/>
                <w:sz w:val="22"/>
                <w:szCs w:val="22"/>
              </w:rPr>
              <w:t xml:space="preserve"> </w:t>
            </w:r>
            <w:r w:rsidRPr="00AD2DB5">
              <w:rPr>
                <w:rFonts w:eastAsiaTheme="minorEastAsia"/>
                <w:color w:val="000000"/>
              </w:rPr>
              <w:t>Российский</w:t>
            </w:r>
            <w:r w:rsidRPr="00AD2DB5">
              <w:rPr>
                <w:rFonts w:asciiTheme="minorHAnsi" w:eastAsiaTheme="minorEastAsia" w:hAnsiTheme="minorHAnsi" w:cstheme="minorBidi"/>
                <w:sz w:val="22"/>
                <w:szCs w:val="22"/>
              </w:rPr>
              <w:t xml:space="preserve"> </w:t>
            </w:r>
            <w:r w:rsidRPr="00AD2DB5">
              <w:rPr>
                <w:rFonts w:eastAsiaTheme="minorEastAsia"/>
                <w:color w:val="000000"/>
              </w:rPr>
              <w:t>индекс</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научного</w:t>
            </w:r>
            <w:r w:rsidRPr="00AD2DB5">
              <w:rPr>
                <w:rFonts w:asciiTheme="minorHAnsi" w:eastAsiaTheme="minorEastAsia" w:hAnsiTheme="minorHAnsi" w:cstheme="minorBidi"/>
                <w:sz w:val="22"/>
                <w:szCs w:val="22"/>
              </w:rPr>
              <w:t xml:space="preserve"> </w:t>
            </w:r>
            <w:r w:rsidRPr="00AD2DB5">
              <w:rPr>
                <w:rFonts w:eastAsiaTheme="minorEastAsia"/>
                <w:color w:val="000000"/>
              </w:rPr>
              <w:t>цитирования</w:t>
            </w:r>
            <w:r w:rsidRPr="00AD2DB5">
              <w:rPr>
                <w:rFonts w:asciiTheme="minorHAnsi" w:eastAsiaTheme="minorEastAsia" w:hAnsiTheme="minorHAnsi" w:cstheme="minorBidi"/>
                <w:sz w:val="22"/>
                <w:szCs w:val="22"/>
              </w:rPr>
              <w:t xml:space="preserve"> </w:t>
            </w:r>
            <w:r w:rsidRPr="00AD2DB5">
              <w:rPr>
                <w:rFonts w:eastAsiaTheme="minorEastAsia"/>
                <w:color w:val="000000"/>
              </w:rPr>
              <w:t>(РИНЦ)</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37" w:history="1">
              <w:r w:rsidRPr="00AD2DB5">
                <w:rPr>
                  <w:rFonts w:eastAsiaTheme="minorEastAsia"/>
                  <w:color w:val="0000FF" w:themeColor="hyperlink"/>
                  <w:u w:val="single"/>
                  <w:lang w:val="en-US"/>
                </w:rPr>
                <w:t>https://elibrary.ru/project_risc.asp</w:t>
              </w:r>
            </w:hyperlink>
            <w:r w:rsidRPr="00AD2DB5">
              <w:rPr>
                <w:rFonts w:asciiTheme="minorHAnsi" w:eastAsiaTheme="minorEastAsia" w:hAnsiTheme="minorHAnsi" w:cstheme="minorBidi"/>
                <w:sz w:val="22"/>
                <w:szCs w:val="22"/>
                <w:lang w:val="en-US"/>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AD2DB5" w:rsidRPr="004D0F39"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Поисковая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Академия</w:t>
            </w:r>
            <w:r w:rsidRPr="00AD2DB5">
              <w:rPr>
                <w:rFonts w:asciiTheme="minorHAnsi" w:eastAsiaTheme="minorEastAsia" w:hAnsiTheme="minorHAnsi" w:cstheme="minorBidi"/>
                <w:sz w:val="22"/>
                <w:szCs w:val="22"/>
              </w:rPr>
              <w:t xml:space="preserve"> </w:t>
            </w:r>
            <w:r w:rsidRPr="00AD2DB5">
              <w:rPr>
                <w:rFonts w:eastAsiaTheme="minorEastAsia"/>
                <w:color w:val="000000"/>
              </w:rPr>
              <w:t>Google</w:t>
            </w:r>
            <w:r w:rsidRPr="00AD2DB5">
              <w:rPr>
                <w:rFonts w:asciiTheme="minorHAnsi" w:eastAsiaTheme="minorEastAsia" w:hAnsiTheme="minorHAnsi" w:cstheme="minorBidi"/>
                <w:sz w:val="22"/>
                <w:szCs w:val="22"/>
              </w:rPr>
              <w:t xml:space="preserve"> </w:t>
            </w:r>
            <w:r w:rsidRPr="00AD2DB5">
              <w:rPr>
                <w:rFonts w:eastAsiaTheme="minorEastAsia"/>
                <w:color w:val="000000"/>
              </w:rPr>
              <w:t>(Google</w:t>
            </w:r>
            <w:r w:rsidRPr="00AD2DB5">
              <w:rPr>
                <w:rFonts w:asciiTheme="minorHAnsi" w:eastAsiaTheme="minorEastAsia" w:hAnsiTheme="minorHAnsi" w:cstheme="minorBidi"/>
                <w:sz w:val="22"/>
                <w:szCs w:val="22"/>
              </w:rPr>
              <w:t xml:space="preserve"> </w:t>
            </w:r>
            <w:r w:rsidRPr="00AD2DB5">
              <w:rPr>
                <w:rFonts w:eastAsiaTheme="minorEastAsia"/>
                <w:color w:val="000000"/>
              </w:rPr>
              <w:t>Scholar)</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38" w:history="1">
              <w:r w:rsidRPr="00AD2DB5">
                <w:rPr>
                  <w:rFonts w:eastAsiaTheme="minorEastAsia"/>
                  <w:color w:val="0000FF" w:themeColor="hyperlink"/>
                  <w:u w:val="single"/>
                  <w:lang w:val="en-US"/>
                </w:rPr>
                <w:t>https://scholar.google.ru/</w:t>
              </w:r>
            </w:hyperlink>
            <w:r w:rsidRPr="00AD2DB5">
              <w:rPr>
                <w:rFonts w:asciiTheme="minorHAnsi" w:eastAsiaTheme="minorEastAsia" w:hAnsiTheme="minorHAnsi" w:cstheme="minorBidi"/>
                <w:sz w:val="22"/>
                <w:szCs w:val="22"/>
                <w:lang w:val="en-US"/>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AD2DB5" w:rsidRPr="004D0F39"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Информационная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w:t>
            </w:r>
            <w:r w:rsidRPr="00AD2DB5">
              <w:rPr>
                <w:rFonts w:asciiTheme="minorHAnsi" w:eastAsiaTheme="minorEastAsia" w:hAnsiTheme="minorHAnsi" w:cstheme="minorBidi"/>
                <w:sz w:val="22"/>
                <w:szCs w:val="22"/>
              </w:rPr>
              <w:t xml:space="preserve"> </w:t>
            </w:r>
            <w:r w:rsidRPr="00AD2DB5">
              <w:rPr>
                <w:rFonts w:eastAsiaTheme="minorEastAsia"/>
                <w:color w:val="000000"/>
              </w:rPr>
              <w:t>Единое</w:t>
            </w:r>
            <w:r w:rsidRPr="00AD2DB5">
              <w:rPr>
                <w:rFonts w:asciiTheme="minorHAnsi" w:eastAsiaTheme="minorEastAsia" w:hAnsiTheme="minorHAnsi" w:cstheme="minorBidi"/>
                <w:sz w:val="22"/>
                <w:szCs w:val="22"/>
              </w:rPr>
              <w:t xml:space="preserve"> </w:t>
            </w:r>
            <w:r w:rsidRPr="00AD2DB5">
              <w:rPr>
                <w:rFonts w:eastAsiaTheme="minorEastAsia"/>
                <w:color w:val="000000"/>
              </w:rPr>
              <w:t>окно</w:t>
            </w:r>
            <w:r w:rsidRPr="00AD2DB5">
              <w:rPr>
                <w:rFonts w:asciiTheme="minorHAnsi" w:eastAsiaTheme="minorEastAsia" w:hAnsiTheme="minorHAnsi" w:cstheme="minorBidi"/>
                <w:sz w:val="22"/>
                <w:szCs w:val="22"/>
              </w:rPr>
              <w:t xml:space="preserve"> </w:t>
            </w:r>
            <w:r w:rsidRPr="00AD2DB5">
              <w:rPr>
                <w:rFonts w:eastAsiaTheme="minorEastAsia"/>
                <w:color w:val="000000"/>
              </w:rPr>
              <w:t>доступа</w:t>
            </w:r>
            <w:r w:rsidRPr="00AD2DB5">
              <w:rPr>
                <w:rFonts w:asciiTheme="minorHAnsi" w:eastAsiaTheme="minorEastAsia" w:hAnsiTheme="minorHAnsi" w:cstheme="minorBidi"/>
                <w:sz w:val="22"/>
                <w:szCs w:val="22"/>
              </w:rPr>
              <w:t xml:space="preserve"> </w:t>
            </w:r>
            <w:r w:rsidRPr="00AD2DB5">
              <w:rPr>
                <w:rFonts w:eastAsiaTheme="minorEastAsia"/>
                <w:color w:val="000000"/>
              </w:rPr>
              <w:t>к</w:t>
            </w:r>
            <w:r w:rsidRPr="00AD2DB5">
              <w:rPr>
                <w:rFonts w:asciiTheme="minorHAnsi" w:eastAsiaTheme="minorEastAsia" w:hAnsiTheme="minorHAnsi" w:cstheme="minorBidi"/>
                <w:sz w:val="22"/>
                <w:szCs w:val="22"/>
              </w:rPr>
              <w:t xml:space="preserve"> </w:t>
            </w:r>
            <w:r w:rsidRPr="00AD2DB5">
              <w:rPr>
                <w:rFonts w:eastAsiaTheme="minorEastAsia"/>
                <w:color w:val="000000"/>
              </w:rPr>
              <w:t>информационным</w:t>
            </w:r>
            <w:r w:rsidRPr="00AD2DB5">
              <w:rPr>
                <w:rFonts w:asciiTheme="minorHAnsi" w:eastAsiaTheme="minorEastAsia" w:hAnsiTheme="minorHAnsi" w:cstheme="minorBidi"/>
                <w:sz w:val="22"/>
                <w:szCs w:val="22"/>
              </w:rPr>
              <w:t xml:space="preserve"> </w:t>
            </w:r>
            <w:r w:rsidRPr="00AD2DB5">
              <w:rPr>
                <w:rFonts w:eastAsiaTheme="minorEastAsia"/>
                <w:color w:val="000000"/>
              </w:rPr>
              <w:t>ресурсам</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39" w:history="1">
              <w:r w:rsidRPr="00AD2DB5">
                <w:rPr>
                  <w:rFonts w:eastAsiaTheme="minorEastAsia"/>
                  <w:color w:val="0000FF" w:themeColor="hyperlink"/>
                  <w:u w:val="single"/>
                  <w:lang w:val="en-US"/>
                </w:rPr>
                <w:t>http://window.edu.ru/</w:t>
              </w:r>
            </w:hyperlink>
            <w:r w:rsidRPr="00AD2DB5">
              <w:rPr>
                <w:rFonts w:asciiTheme="minorHAnsi" w:eastAsiaTheme="minorEastAsia" w:hAnsiTheme="minorHAnsi" w:cstheme="minorBidi"/>
                <w:sz w:val="22"/>
                <w:szCs w:val="22"/>
                <w:lang w:val="en-US"/>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AD2DB5" w:rsidRPr="004D0F39" w:rsidTr="00381128">
        <w:trPr>
          <w:trHeight w:hRule="exact" w:val="826"/>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Федеральное</w:t>
            </w:r>
            <w:r w:rsidRPr="00AD2DB5">
              <w:rPr>
                <w:rFonts w:asciiTheme="minorHAnsi" w:eastAsiaTheme="minorEastAsia" w:hAnsiTheme="minorHAnsi" w:cstheme="minorBidi"/>
                <w:sz w:val="22"/>
                <w:szCs w:val="22"/>
              </w:rPr>
              <w:t xml:space="preserve"> </w:t>
            </w:r>
            <w:r w:rsidRPr="00AD2DB5">
              <w:rPr>
                <w:rFonts w:eastAsiaTheme="minorEastAsia"/>
                <w:color w:val="000000"/>
              </w:rPr>
              <w:t>государственное</w:t>
            </w:r>
            <w:r w:rsidRPr="00AD2DB5">
              <w:rPr>
                <w:rFonts w:asciiTheme="minorHAnsi" w:eastAsiaTheme="minorEastAsia" w:hAnsiTheme="minorHAnsi" w:cstheme="minorBidi"/>
                <w:sz w:val="22"/>
                <w:szCs w:val="22"/>
              </w:rPr>
              <w:t xml:space="preserve"> </w:t>
            </w:r>
            <w:r w:rsidRPr="00AD2DB5">
              <w:rPr>
                <w:rFonts w:eastAsiaTheme="minorEastAsia"/>
                <w:color w:val="000000"/>
              </w:rPr>
              <w:t>бюджетное</w:t>
            </w:r>
            <w:r w:rsidRPr="00AD2DB5">
              <w:rPr>
                <w:rFonts w:asciiTheme="minorHAnsi" w:eastAsiaTheme="minorEastAsia" w:hAnsiTheme="minorHAnsi" w:cstheme="minorBidi"/>
                <w:sz w:val="22"/>
                <w:szCs w:val="22"/>
              </w:rPr>
              <w:t xml:space="preserve"> </w:t>
            </w:r>
            <w:r w:rsidRPr="00AD2DB5">
              <w:rPr>
                <w:rFonts w:eastAsiaTheme="minorEastAsia"/>
                <w:color w:val="000000"/>
              </w:rPr>
              <w:t>учреждение</w:t>
            </w:r>
            <w:r w:rsidRPr="00AD2DB5">
              <w:rPr>
                <w:rFonts w:asciiTheme="minorHAnsi" w:eastAsiaTheme="minorEastAsia" w:hAnsiTheme="minorHAnsi" w:cstheme="minorBidi"/>
                <w:sz w:val="22"/>
                <w:szCs w:val="22"/>
              </w:rPr>
              <w:t xml:space="preserve"> </w:t>
            </w:r>
            <w:r w:rsidRPr="00AD2DB5">
              <w:rPr>
                <w:rFonts w:eastAsiaTheme="minorEastAsia"/>
                <w:color w:val="000000"/>
              </w:rPr>
              <w:t>«Федеральный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институт</w:t>
            </w:r>
            <w:r w:rsidRPr="00AD2DB5">
              <w:rPr>
                <w:rFonts w:asciiTheme="minorHAnsi" w:eastAsiaTheme="minorEastAsia" w:hAnsiTheme="minorHAnsi" w:cstheme="minorBidi"/>
                <w:sz w:val="22"/>
                <w:szCs w:val="22"/>
              </w:rPr>
              <w:t xml:space="preserve"> </w:t>
            </w:r>
            <w:r w:rsidRPr="00AD2DB5">
              <w:rPr>
                <w:rFonts w:eastAsiaTheme="minorEastAsia"/>
                <w:color w:val="000000"/>
              </w:rPr>
              <w:t>промышленной</w:t>
            </w:r>
            <w:r w:rsidRPr="00AD2DB5">
              <w:rPr>
                <w:rFonts w:asciiTheme="minorHAnsi" w:eastAsiaTheme="minorEastAsia" w:hAnsiTheme="minorHAnsi" w:cstheme="minorBidi"/>
                <w:sz w:val="22"/>
                <w:szCs w:val="22"/>
              </w:rPr>
              <w:t xml:space="preserve"> </w:t>
            </w:r>
            <w:r w:rsidRPr="00AD2DB5">
              <w:rPr>
                <w:rFonts w:eastAsiaTheme="minorEastAsia"/>
                <w:color w:val="000000"/>
              </w:rPr>
              <w:t>собственности»</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lang w:val="en-US"/>
              </w:rPr>
            </w:pPr>
            <w:r w:rsidRPr="00AD2DB5">
              <w:rPr>
                <w:rFonts w:eastAsiaTheme="minorEastAsia"/>
                <w:color w:val="000000"/>
                <w:lang w:val="en-US"/>
              </w:rPr>
              <w:t>URL:</w:t>
            </w:r>
            <w:r w:rsidRPr="00AD2DB5">
              <w:rPr>
                <w:rFonts w:asciiTheme="minorHAnsi" w:eastAsiaTheme="minorEastAsia" w:hAnsiTheme="minorHAnsi" w:cstheme="minorBidi"/>
                <w:sz w:val="22"/>
                <w:szCs w:val="22"/>
                <w:lang w:val="en-US"/>
              </w:rPr>
              <w:t xml:space="preserve"> </w:t>
            </w:r>
            <w:hyperlink r:id="rId240" w:history="1">
              <w:r w:rsidRPr="00AD2DB5">
                <w:rPr>
                  <w:rFonts w:eastAsiaTheme="minorEastAsia"/>
                  <w:color w:val="0000FF" w:themeColor="hyperlink"/>
                  <w:u w:val="single"/>
                  <w:lang w:val="en-US"/>
                </w:rPr>
                <w:t>http://www1.fips.ru/</w:t>
              </w:r>
            </w:hyperlink>
            <w:r w:rsidRPr="00AD2DB5">
              <w:rPr>
                <w:rFonts w:asciiTheme="minorHAnsi" w:eastAsiaTheme="minorEastAsia" w:hAnsiTheme="minorHAnsi" w:cstheme="minorBidi"/>
                <w:sz w:val="22"/>
                <w:szCs w:val="22"/>
                <w:lang w:val="en-US"/>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lang w:val="en-US"/>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Российская</w:t>
            </w:r>
            <w:r w:rsidRPr="00AD2DB5">
              <w:rPr>
                <w:rFonts w:asciiTheme="minorHAnsi" w:eastAsiaTheme="minorEastAsia" w:hAnsiTheme="minorHAnsi" w:cstheme="minorBidi"/>
                <w:sz w:val="22"/>
                <w:szCs w:val="22"/>
              </w:rPr>
              <w:t xml:space="preserve"> </w:t>
            </w:r>
            <w:r w:rsidRPr="00AD2DB5">
              <w:rPr>
                <w:rFonts w:eastAsiaTheme="minorEastAsia"/>
                <w:color w:val="000000"/>
              </w:rPr>
              <w:t>Государственная</w:t>
            </w:r>
            <w:r w:rsidRPr="00AD2DB5">
              <w:rPr>
                <w:rFonts w:asciiTheme="minorHAnsi" w:eastAsiaTheme="minorEastAsia" w:hAnsiTheme="minorHAnsi" w:cstheme="minorBidi"/>
                <w:sz w:val="22"/>
                <w:szCs w:val="22"/>
              </w:rPr>
              <w:t xml:space="preserve"> </w:t>
            </w:r>
            <w:r w:rsidRPr="00AD2DB5">
              <w:rPr>
                <w:rFonts w:eastAsiaTheme="minorEastAsia"/>
                <w:color w:val="000000"/>
              </w:rPr>
              <w:t>библиотека.</w:t>
            </w:r>
            <w:r w:rsidRPr="00AD2DB5">
              <w:rPr>
                <w:rFonts w:asciiTheme="minorHAnsi" w:eastAsiaTheme="minorEastAsia" w:hAnsiTheme="minorHAnsi" w:cstheme="minorBidi"/>
                <w:sz w:val="22"/>
                <w:szCs w:val="22"/>
              </w:rPr>
              <w:t xml:space="preserve"> </w:t>
            </w:r>
            <w:r w:rsidRPr="00AD2DB5">
              <w:rPr>
                <w:rFonts w:eastAsiaTheme="minorEastAsia"/>
                <w:color w:val="000000"/>
              </w:rPr>
              <w:t>Каталоги</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1" w:history="1">
              <w:r w:rsidR="00AD2DB5" w:rsidRPr="00AD2DB5">
                <w:rPr>
                  <w:rFonts w:eastAsiaTheme="minorEastAsia"/>
                  <w:color w:val="0000FF" w:themeColor="hyperlink"/>
                  <w:u w:val="single"/>
                </w:rPr>
                <w:t>https://www.rsl.ru/ru/4readers/catalogues/</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Электронные</w:t>
            </w:r>
            <w:r w:rsidRPr="00AD2DB5">
              <w:rPr>
                <w:rFonts w:asciiTheme="minorHAnsi" w:eastAsiaTheme="minorEastAsia" w:hAnsiTheme="minorHAnsi" w:cstheme="minorBidi"/>
                <w:sz w:val="22"/>
                <w:szCs w:val="22"/>
              </w:rPr>
              <w:t xml:space="preserve"> </w:t>
            </w:r>
            <w:r w:rsidRPr="00AD2DB5">
              <w:rPr>
                <w:rFonts w:eastAsiaTheme="minorEastAsia"/>
                <w:color w:val="000000"/>
              </w:rPr>
              <w:t>ресурсы</w:t>
            </w:r>
            <w:r w:rsidRPr="00AD2DB5">
              <w:rPr>
                <w:rFonts w:asciiTheme="minorHAnsi" w:eastAsiaTheme="minorEastAsia" w:hAnsiTheme="minorHAnsi" w:cstheme="minorBidi"/>
                <w:sz w:val="22"/>
                <w:szCs w:val="22"/>
              </w:rPr>
              <w:t xml:space="preserve"> </w:t>
            </w:r>
            <w:r w:rsidRPr="00AD2DB5">
              <w:rPr>
                <w:rFonts w:eastAsiaTheme="minorEastAsia"/>
                <w:color w:val="000000"/>
              </w:rPr>
              <w:t>библиотеки</w:t>
            </w:r>
            <w:r w:rsidRPr="00AD2DB5">
              <w:rPr>
                <w:rFonts w:asciiTheme="minorHAnsi" w:eastAsiaTheme="minorEastAsia" w:hAnsiTheme="minorHAnsi" w:cstheme="minorBidi"/>
                <w:sz w:val="22"/>
                <w:szCs w:val="22"/>
              </w:rPr>
              <w:t xml:space="preserve"> </w:t>
            </w:r>
            <w:r w:rsidRPr="00AD2DB5">
              <w:rPr>
                <w:rFonts w:eastAsiaTheme="minorEastAsia"/>
                <w:color w:val="000000"/>
              </w:rPr>
              <w:t>МГТУ</w:t>
            </w:r>
            <w:r w:rsidRPr="00AD2DB5">
              <w:rPr>
                <w:rFonts w:asciiTheme="minorHAnsi" w:eastAsiaTheme="minorEastAsia" w:hAnsiTheme="minorHAnsi" w:cstheme="minorBidi"/>
                <w:sz w:val="22"/>
                <w:szCs w:val="22"/>
              </w:rPr>
              <w:t xml:space="preserve"> </w:t>
            </w:r>
            <w:r w:rsidRPr="00AD2DB5">
              <w:rPr>
                <w:rFonts w:eastAsiaTheme="minorEastAsia"/>
                <w:color w:val="000000"/>
              </w:rPr>
              <w:t>им.</w:t>
            </w:r>
            <w:r w:rsidRPr="00AD2DB5">
              <w:rPr>
                <w:rFonts w:asciiTheme="minorHAnsi" w:eastAsiaTheme="minorEastAsia" w:hAnsiTheme="minorHAnsi" w:cstheme="minorBidi"/>
                <w:sz w:val="22"/>
                <w:szCs w:val="22"/>
              </w:rPr>
              <w:t xml:space="preserve"> </w:t>
            </w:r>
            <w:r w:rsidRPr="00AD2DB5">
              <w:rPr>
                <w:rFonts w:eastAsiaTheme="minorEastAsia"/>
                <w:color w:val="000000"/>
              </w:rPr>
              <w:t>Г.И.</w:t>
            </w:r>
            <w:r w:rsidRPr="00AD2DB5">
              <w:rPr>
                <w:rFonts w:asciiTheme="minorHAnsi" w:eastAsiaTheme="minorEastAsia" w:hAnsiTheme="minorHAnsi" w:cstheme="minorBidi"/>
                <w:sz w:val="22"/>
                <w:szCs w:val="22"/>
              </w:rPr>
              <w:t xml:space="preserve"> </w:t>
            </w:r>
            <w:r w:rsidRPr="00AD2DB5">
              <w:rPr>
                <w:rFonts w:eastAsiaTheme="minorEastAsia"/>
                <w:color w:val="000000"/>
              </w:rPr>
              <w:t>Носова</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2" w:history="1">
              <w:r w:rsidR="00AD2DB5" w:rsidRPr="00AD2DB5">
                <w:rPr>
                  <w:rFonts w:eastAsiaTheme="minorEastAsia"/>
                  <w:color w:val="0000FF" w:themeColor="hyperlink"/>
                  <w:u w:val="single"/>
                </w:rPr>
                <w:t>http://magtu.ru:8085/marcweb2/Default.asp</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Федеральный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образовательный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портал</w:t>
            </w:r>
            <w:r w:rsidRPr="00AD2DB5">
              <w:rPr>
                <w:rFonts w:asciiTheme="minorHAnsi" w:eastAsiaTheme="minorEastAsia" w:hAnsiTheme="minorHAnsi" w:cstheme="minorBidi"/>
                <w:sz w:val="22"/>
                <w:szCs w:val="22"/>
              </w:rPr>
              <w:t xml:space="preserve"> </w:t>
            </w:r>
            <w:r w:rsidRPr="00AD2DB5">
              <w:rPr>
                <w:rFonts w:eastAsiaTheme="minorEastAsia"/>
                <w:color w:val="000000"/>
              </w:rPr>
              <w:t>–</w:t>
            </w:r>
            <w:r w:rsidRPr="00AD2DB5">
              <w:rPr>
                <w:rFonts w:asciiTheme="minorHAnsi" w:eastAsiaTheme="minorEastAsia" w:hAnsiTheme="minorHAnsi" w:cstheme="minorBidi"/>
                <w:sz w:val="22"/>
                <w:szCs w:val="22"/>
              </w:rPr>
              <w:t xml:space="preserve"> </w:t>
            </w:r>
            <w:r w:rsidRPr="00AD2DB5">
              <w:rPr>
                <w:rFonts w:eastAsiaTheme="minorEastAsia"/>
                <w:color w:val="000000"/>
              </w:rPr>
              <w:t>Экономика.</w:t>
            </w:r>
            <w:r w:rsidRPr="00AD2DB5">
              <w:rPr>
                <w:rFonts w:asciiTheme="minorHAnsi" w:eastAsiaTheme="minorEastAsia" w:hAnsiTheme="minorHAnsi" w:cstheme="minorBidi"/>
                <w:sz w:val="22"/>
                <w:szCs w:val="22"/>
              </w:rPr>
              <w:t xml:space="preserve"> </w:t>
            </w:r>
            <w:r w:rsidRPr="00AD2DB5">
              <w:rPr>
                <w:rFonts w:eastAsiaTheme="minorEastAsia"/>
                <w:color w:val="000000"/>
              </w:rPr>
              <w:t>Социология.</w:t>
            </w:r>
            <w:r w:rsidRPr="00AD2DB5">
              <w:rPr>
                <w:rFonts w:asciiTheme="minorHAnsi" w:eastAsiaTheme="minorEastAsia" w:hAnsiTheme="minorHAnsi" w:cstheme="minorBidi"/>
                <w:sz w:val="22"/>
                <w:szCs w:val="22"/>
              </w:rPr>
              <w:t xml:space="preserve"> </w:t>
            </w:r>
            <w:r w:rsidRPr="00AD2DB5">
              <w:rPr>
                <w:rFonts w:eastAsiaTheme="minorEastAsia"/>
                <w:color w:val="000000"/>
              </w:rPr>
              <w:t>Менеджмент</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3" w:history="1">
              <w:r w:rsidR="00AD2DB5" w:rsidRPr="00AD2DB5">
                <w:rPr>
                  <w:rFonts w:eastAsiaTheme="minorEastAsia"/>
                  <w:color w:val="0000FF" w:themeColor="hyperlink"/>
                  <w:u w:val="single"/>
                </w:rPr>
                <w:t>http://ecsocman.hse.ru/</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Университетская</w:t>
            </w:r>
            <w:r w:rsidRPr="00AD2DB5">
              <w:rPr>
                <w:rFonts w:asciiTheme="minorHAnsi" w:eastAsiaTheme="minorEastAsia" w:hAnsiTheme="minorHAnsi" w:cstheme="minorBidi"/>
                <w:sz w:val="22"/>
                <w:szCs w:val="22"/>
              </w:rPr>
              <w:t xml:space="preserve"> </w:t>
            </w:r>
            <w:r w:rsidRPr="00AD2DB5">
              <w:rPr>
                <w:rFonts w:eastAsiaTheme="minorEastAsia"/>
                <w:color w:val="000000"/>
              </w:rPr>
              <w:t>информационная</w:t>
            </w:r>
            <w:r w:rsidRPr="00AD2DB5">
              <w:rPr>
                <w:rFonts w:asciiTheme="minorHAnsi" w:eastAsiaTheme="minorEastAsia" w:hAnsiTheme="minorHAnsi" w:cstheme="minorBidi"/>
                <w:sz w:val="22"/>
                <w:szCs w:val="22"/>
              </w:rPr>
              <w:t xml:space="preserve"> </w:t>
            </w:r>
            <w:r w:rsidRPr="00AD2DB5">
              <w:rPr>
                <w:rFonts w:eastAsiaTheme="minorEastAsia"/>
                <w:color w:val="000000"/>
              </w:rPr>
              <w:t>система</w:t>
            </w:r>
            <w:r w:rsidRPr="00AD2DB5">
              <w:rPr>
                <w:rFonts w:asciiTheme="minorHAnsi" w:eastAsiaTheme="minorEastAsia" w:hAnsiTheme="minorHAnsi" w:cstheme="minorBidi"/>
                <w:sz w:val="22"/>
                <w:szCs w:val="22"/>
              </w:rPr>
              <w:t xml:space="preserve"> </w:t>
            </w:r>
            <w:r w:rsidRPr="00AD2DB5">
              <w:rPr>
                <w:rFonts w:eastAsiaTheme="minorEastAsia"/>
                <w:color w:val="000000"/>
              </w:rPr>
              <w:t>РОССИЯ</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4" w:history="1">
              <w:r w:rsidR="00AD2DB5" w:rsidRPr="00AD2DB5">
                <w:rPr>
                  <w:rFonts w:eastAsiaTheme="minorEastAsia"/>
                  <w:color w:val="0000FF" w:themeColor="hyperlink"/>
                  <w:u w:val="single"/>
                </w:rPr>
                <w:t>https://uisrussia.msu.ru</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826"/>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наукометрическая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«Web</w:t>
            </w:r>
            <w:r w:rsidRPr="00AD2DB5">
              <w:rPr>
                <w:rFonts w:asciiTheme="minorHAnsi" w:eastAsiaTheme="minorEastAsia" w:hAnsiTheme="minorHAnsi" w:cstheme="minorBidi"/>
                <w:sz w:val="22"/>
                <w:szCs w:val="22"/>
              </w:rPr>
              <w:t xml:space="preserve"> </w:t>
            </w:r>
            <w:r w:rsidRPr="00AD2DB5">
              <w:rPr>
                <w:rFonts w:eastAsiaTheme="minorEastAsia"/>
                <w:color w:val="000000"/>
              </w:rPr>
              <w:t>of</w:t>
            </w:r>
            <w:r w:rsidRPr="00AD2DB5">
              <w:rPr>
                <w:rFonts w:asciiTheme="minorHAnsi" w:eastAsiaTheme="minorEastAsia" w:hAnsiTheme="minorHAnsi" w:cstheme="minorBidi"/>
                <w:sz w:val="22"/>
                <w:szCs w:val="22"/>
              </w:rPr>
              <w:t xml:space="preserve"> </w:t>
            </w:r>
            <w:r w:rsidRPr="00AD2DB5">
              <w:rPr>
                <w:rFonts w:eastAsiaTheme="minorEastAsia"/>
                <w:color w:val="000000"/>
              </w:rPr>
              <w:t>science»</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5" w:history="1">
              <w:r w:rsidR="00AD2DB5" w:rsidRPr="00AD2DB5">
                <w:rPr>
                  <w:rFonts w:eastAsiaTheme="minorEastAsia"/>
                  <w:color w:val="0000FF" w:themeColor="hyperlink"/>
                  <w:u w:val="single"/>
                </w:rPr>
                <w:t>http://webofscience.com</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полнотекстовая</w:t>
            </w:r>
            <w:r w:rsidRPr="00AD2DB5">
              <w:rPr>
                <w:rFonts w:asciiTheme="minorHAnsi" w:eastAsiaTheme="minorEastAsia" w:hAnsiTheme="minorHAnsi" w:cstheme="minorBidi"/>
                <w:sz w:val="22"/>
                <w:szCs w:val="22"/>
              </w:rPr>
              <w:t xml:space="preserve"> </w:t>
            </w:r>
            <w:r w:rsidRPr="00AD2DB5">
              <w:rPr>
                <w:rFonts w:eastAsiaTheme="minorEastAsia"/>
                <w:color w:val="000000"/>
              </w:rPr>
              <w:t>справочная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«Scopus»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6" w:history="1">
              <w:r w:rsidR="00AD2DB5" w:rsidRPr="00AD2DB5">
                <w:rPr>
                  <w:rFonts w:eastAsiaTheme="minorEastAsia"/>
                  <w:color w:val="0000FF" w:themeColor="hyperlink"/>
                  <w:u w:val="single"/>
                </w:rPr>
                <w:t>http://scopus.com</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полнотекстовых</w:t>
            </w:r>
            <w:r w:rsidRPr="00AD2DB5">
              <w:rPr>
                <w:rFonts w:asciiTheme="minorHAnsi" w:eastAsiaTheme="minorEastAsia" w:hAnsiTheme="minorHAnsi" w:cstheme="minorBidi"/>
                <w:sz w:val="22"/>
                <w:szCs w:val="22"/>
              </w:rPr>
              <w:t xml:space="preserve"> </w:t>
            </w:r>
            <w:r w:rsidRPr="00AD2DB5">
              <w:rPr>
                <w:rFonts w:eastAsiaTheme="minorEastAsia"/>
                <w:color w:val="000000"/>
              </w:rPr>
              <w:t>журналов</w:t>
            </w:r>
            <w:r w:rsidRPr="00AD2DB5">
              <w:rPr>
                <w:rFonts w:asciiTheme="minorHAnsi" w:eastAsiaTheme="minorEastAsia" w:hAnsiTheme="minorHAnsi" w:cstheme="minorBidi"/>
                <w:sz w:val="22"/>
                <w:szCs w:val="22"/>
              </w:rPr>
              <w:t xml:space="preserve"> </w:t>
            </w:r>
            <w:r w:rsidRPr="00AD2DB5">
              <w:rPr>
                <w:rFonts w:eastAsiaTheme="minorEastAsia"/>
                <w:color w:val="000000"/>
              </w:rPr>
              <w:t>Springer</w:t>
            </w:r>
            <w:r w:rsidRPr="00AD2DB5">
              <w:rPr>
                <w:rFonts w:asciiTheme="minorHAnsi" w:eastAsiaTheme="minorEastAsia" w:hAnsiTheme="minorHAnsi" w:cstheme="minorBidi"/>
                <w:sz w:val="22"/>
                <w:szCs w:val="22"/>
              </w:rPr>
              <w:t xml:space="preserve"> </w:t>
            </w:r>
            <w:r w:rsidRPr="00AD2DB5">
              <w:rPr>
                <w:rFonts w:eastAsiaTheme="minorEastAsia"/>
                <w:color w:val="000000"/>
              </w:rPr>
              <w:t>Journals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7" w:history="1">
              <w:r w:rsidR="00AD2DB5" w:rsidRPr="00AD2DB5">
                <w:rPr>
                  <w:rFonts w:eastAsiaTheme="minorEastAsia"/>
                  <w:color w:val="0000FF" w:themeColor="hyperlink"/>
                  <w:u w:val="single"/>
                </w:rPr>
                <w:t>http://link.springer.com/</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коллекция</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протоколов</w:t>
            </w:r>
            <w:r w:rsidRPr="00AD2DB5">
              <w:rPr>
                <w:rFonts w:asciiTheme="minorHAnsi" w:eastAsiaTheme="minorEastAsia" w:hAnsiTheme="minorHAnsi" w:cstheme="minorBidi"/>
                <w:sz w:val="22"/>
                <w:szCs w:val="22"/>
              </w:rPr>
              <w:t xml:space="preserve"> </w:t>
            </w:r>
            <w:r w:rsidRPr="00AD2DB5">
              <w:rPr>
                <w:rFonts w:eastAsiaTheme="minorEastAsia"/>
                <w:color w:val="000000"/>
              </w:rPr>
              <w:t>по</w:t>
            </w:r>
            <w:r w:rsidRPr="00AD2DB5">
              <w:rPr>
                <w:rFonts w:asciiTheme="minorHAnsi" w:eastAsiaTheme="minorEastAsia" w:hAnsiTheme="minorHAnsi" w:cstheme="minorBidi"/>
                <w:sz w:val="22"/>
                <w:szCs w:val="22"/>
              </w:rPr>
              <w:t xml:space="preserve"> </w:t>
            </w:r>
            <w:r w:rsidRPr="00AD2DB5">
              <w:rPr>
                <w:rFonts w:eastAsiaTheme="minorEastAsia"/>
                <w:color w:val="000000"/>
              </w:rPr>
              <w:t>различным</w:t>
            </w:r>
            <w:r w:rsidRPr="00AD2DB5">
              <w:rPr>
                <w:rFonts w:asciiTheme="minorHAnsi" w:eastAsiaTheme="minorEastAsia" w:hAnsiTheme="minorHAnsi" w:cstheme="minorBidi"/>
                <w:sz w:val="22"/>
                <w:szCs w:val="22"/>
              </w:rPr>
              <w:t xml:space="preserve"> </w:t>
            </w:r>
            <w:r w:rsidRPr="00AD2DB5">
              <w:rPr>
                <w:rFonts w:eastAsiaTheme="minorEastAsia"/>
                <w:color w:val="000000"/>
              </w:rPr>
              <w:t>отраслям</w:t>
            </w:r>
            <w:r w:rsidRPr="00AD2DB5">
              <w:rPr>
                <w:rFonts w:asciiTheme="minorHAnsi" w:eastAsiaTheme="minorEastAsia" w:hAnsiTheme="minorHAnsi" w:cstheme="minorBidi"/>
                <w:sz w:val="22"/>
                <w:szCs w:val="22"/>
              </w:rPr>
              <w:t xml:space="preserve"> </w:t>
            </w:r>
            <w:r w:rsidRPr="00AD2DB5">
              <w:rPr>
                <w:rFonts w:eastAsiaTheme="minorEastAsia"/>
                <w:color w:val="000000"/>
              </w:rPr>
              <w:t>знаний</w:t>
            </w:r>
            <w:r w:rsidRPr="00AD2DB5">
              <w:rPr>
                <w:rFonts w:asciiTheme="minorHAnsi" w:eastAsiaTheme="minorEastAsia" w:hAnsiTheme="minorHAnsi" w:cstheme="minorBidi"/>
                <w:sz w:val="22"/>
                <w:szCs w:val="22"/>
              </w:rPr>
              <w:t xml:space="preserve"> </w:t>
            </w:r>
            <w:r w:rsidRPr="00AD2DB5">
              <w:rPr>
                <w:rFonts w:eastAsiaTheme="minorEastAsia"/>
                <w:color w:val="000000"/>
              </w:rPr>
              <w:t>Springer</w:t>
            </w:r>
            <w:r w:rsidRPr="00AD2DB5">
              <w:rPr>
                <w:rFonts w:asciiTheme="minorHAnsi" w:eastAsiaTheme="minorEastAsia" w:hAnsiTheme="minorHAnsi" w:cstheme="minorBidi"/>
                <w:sz w:val="22"/>
                <w:szCs w:val="22"/>
              </w:rPr>
              <w:t xml:space="preserve"> </w:t>
            </w:r>
            <w:r w:rsidRPr="00AD2DB5">
              <w:rPr>
                <w:rFonts w:eastAsiaTheme="minorEastAsia"/>
                <w:color w:val="000000"/>
              </w:rPr>
              <w:t>Protocols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8" w:history="1">
              <w:r w:rsidR="00AD2DB5" w:rsidRPr="00AD2DB5">
                <w:rPr>
                  <w:rFonts w:eastAsiaTheme="minorEastAsia"/>
                  <w:color w:val="0000FF" w:themeColor="hyperlink"/>
                  <w:u w:val="single"/>
                </w:rPr>
                <w:t>http://www.springerprotocols.com/</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материалов</w:t>
            </w:r>
            <w:r w:rsidRPr="00AD2DB5">
              <w:rPr>
                <w:rFonts w:asciiTheme="minorHAnsi" w:eastAsiaTheme="minorEastAsia" w:hAnsiTheme="minorHAnsi" w:cstheme="minorBidi"/>
                <w:sz w:val="22"/>
                <w:szCs w:val="22"/>
              </w:rPr>
              <w:t xml:space="preserve"> </w:t>
            </w:r>
            <w:r w:rsidRPr="00AD2DB5">
              <w:rPr>
                <w:rFonts w:eastAsiaTheme="minorEastAsia"/>
                <w:color w:val="000000"/>
              </w:rPr>
              <w:t>в</w:t>
            </w:r>
            <w:r w:rsidRPr="00AD2DB5">
              <w:rPr>
                <w:rFonts w:asciiTheme="minorHAnsi" w:eastAsiaTheme="minorEastAsia" w:hAnsiTheme="minorHAnsi" w:cstheme="minorBidi"/>
                <w:sz w:val="22"/>
                <w:szCs w:val="22"/>
              </w:rPr>
              <w:t xml:space="preserve"> </w:t>
            </w:r>
            <w:r w:rsidRPr="00AD2DB5">
              <w:rPr>
                <w:rFonts w:eastAsiaTheme="minorEastAsia"/>
                <w:color w:val="000000"/>
              </w:rPr>
              <w:t>области</w:t>
            </w:r>
            <w:r w:rsidRPr="00AD2DB5">
              <w:rPr>
                <w:rFonts w:asciiTheme="minorHAnsi" w:eastAsiaTheme="minorEastAsia" w:hAnsiTheme="minorHAnsi" w:cstheme="minorBidi"/>
                <w:sz w:val="22"/>
                <w:szCs w:val="22"/>
              </w:rPr>
              <w:t xml:space="preserve"> </w:t>
            </w:r>
            <w:r w:rsidRPr="00AD2DB5">
              <w:rPr>
                <w:rFonts w:eastAsiaTheme="minorEastAsia"/>
                <w:color w:val="000000"/>
              </w:rPr>
              <w:t>физических</w:t>
            </w:r>
            <w:r w:rsidRPr="00AD2DB5">
              <w:rPr>
                <w:rFonts w:asciiTheme="minorHAnsi" w:eastAsiaTheme="minorEastAsia" w:hAnsiTheme="minorHAnsi" w:cstheme="minorBidi"/>
                <w:sz w:val="22"/>
                <w:szCs w:val="22"/>
              </w:rPr>
              <w:t xml:space="preserve"> </w:t>
            </w:r>
            <w:r w:rsidRPr="00AD2DB5">
              <w:rPr>
                <w:rFonts w:eastAsiaTheme="minorEastAsia"/>
                <w:color w:val="000000"/>
              </w:rPr>
              <w:t>наук</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инжиниринга</w:t>
            </w:r>
            <w:r w:rsidRPr="00AD2DB5">
              <w:rPr>
                <w:rFonts w:asciiTheme="minorHAnsi" w:eastAsiaTheme="minorEastAsia" w:hAnsiTheme="minorHAnsi" w:cstheme="minorBidi"/>
                <w:sz w:val="22"/>
                <w:szCs w:val="22"/>
              </w:rPr>
              <w:t xml:space="preserve"> </w:t>
            </w:r>
            <w:r w:rsidRPr="00AD2DB5">
              <w:rPr>
                <w:rFonts w:eastAsiaTheme="minorEastAsia"/>
                <w:color w:val="000000"/>
              </w:rPr>
              <w:t>SpringerMaterials</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49" w:history="1">
              <w:r w:rsidR="00AD2DB5" w:rsidRPr="00AD2DB5">
                <w:rPr>
                  <w:rFonts w:eastAsiaTheme="minorEastAsia"/>
                  <w:color w:val="0000FF" w:themeColor="hyperlink"/>
                  <w:u w:val="single"/>
                </w:rPr>
                <w:t>http://materials.springer.com/</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справочных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по</w:t>
            </w:r>
            <w:r w:rsidRPr="00AD2DB5">
              <w:rPr>
                <w:rFonts w:asciiTheme="minorHAnsi" w:eastAsiaTheme="minorEastAsia" w:hAnsiTheme="minorHAnsi" w:cstheme="minorBidi"/>
                <w:sz w:val="22"/>
                <w:szCs w:val="22"/>
              </w:rPr>
              <w:t xml:space="preserve"> </w:t>
            </w:r>
            <w:r w:rsidRPr="00AD2DB5">
              <w:rPr>
                <w:rFonts w:eastAsiaTheme="minorEastAsia"/>
                <w:color w:val="000000"/>
              </w:rPr>
              <w:t>всем</w:t>
            </w:r>
            <w:r w:rsidRPr="00AD2DB5">
              <w:rPr>
                <w:rFonts w:asciiTheme="minorHAnsi" w:eastAsiaTheme="minorEastAsia" w:hAnsiTheme="minorHAnsi" w:cstheme="minorBidi"/>
                <w:sz w:val="22"/>
                <w:szCs w:val="22"/>
              </w:rPr>
              <w:t xml:space="preserve"> </w:t>
            </w:r>
            <w:r w:rsidRPr="00AD2DB5">
              <w:rPr>
                <w:rFonts w:eastAsiaTheme="minorEastAsia"/>
                <w:color w:val="000000"/>
              </w:rPr>
              <w:t>отраслям</w:t>
            </w:r>
            <w:r w:rsidRPr="00AD2DB5">
              <w:rPr>
                <w:rFonts w:asciiTheme="minorHAnsi" w:eastAsiaTheme="minorEastAsia" w:hAnsiTheme="minorHAnsi" w:cstheme="minorBidi"/>
                <w:sz w:val="22"/>
                <w:szCs w:val="22"/>
              </w:rPr>
              <w:t xml:space="preserve"> </w:t>
            </w:r>
            <w:r w:rsidRPr="00AD2DB5">
              <w:rPr>
                <w:rFonts w:eastAsiaTheme="minorEastAsia"/>
                <w:color w:val="000000"/>
              </w:rPr>
              <w:t>знаний</w:t>
            </w:r>
            <w:r w:rsidRPr="00AD2DB5">
              <w:rPr>
                <w:rFonts w:asciiTheme="minorHAnsi" w:eastAsiaTheme="minorEastAsia" w:hAnsiTheme="minorHAnsi" w:cstheme="minorBidi"/>
                <w:sz w:val="22"/>
                <w:szCs w:val="22"/>
              </w:rPr>
              <w:t xml:space="preserve"> </w:t>
            </w:r>
            <w:r w:rsidRPr="00AD2DB5">
              <w:rPr>
                <w:rFonts w:eastAsiaTheme="minorEastAsia"/>
                <w:color w:val="000000"/>
              </w:rPr>
              <w:t>SpringerReference</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50" w:history="1">
              <w:r w:rsidR="00AD2DB5" w:rsidRPr="00AD2DB5">
                <w:rPr>
                  <w:rFonts w:eastAsiaTheme="minorEastAsia"/>
                  <w:color w:val="0000FF" w:themeColor="hyperlink"/>
                  <w:u w:val="single"/>
                </w:rPr>
                <w:t>http://www.springer.com/references</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по</w:t>
            </w:r>
            <w:r w:rsidRPr="00AD2DB5">
              <w:rPr>
                <w:rFonts w:asciiTheme="minorHAnsi" w:eastAsiaTheme="minorEastAsia" w:hAnsiTheme="minorHAnsi" w:cstheme="minorBidi"/>
                <w:sz w:val="22"/>
                <w:szCs w:val="22"/>
              </w:rPr>
              <w:t xml:space="preserve"> </w:t>
            </w:r>
            <w:r w:rsidRPr="00AD2DB5">
              <w:rPr>
                <w:rFonts w:eastAsiaTheme="minorEastAsia"/>
                <w:color w:val="000000"/>
              </w:rPr>
              <w:t>чистой</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прикладной</w:t>
            </w:r>
            <w:r w:rsidRPr="00AD2DB5">
              <w:rPr>
                <w:rFonts w:asciiTheme="minorHAnsi" w:eastAsiaTheme="minorEastAsia" w:hAnsiTheme="minorHAnsi" w:cstheme="minorBidi"/>
                <w:sz w:val="22"/>
                <w:szCs w:val="22"/>
              </w:rPr>
              <w:t xml:space="preserve"> </w:t>
            </w:r>
            <w:r w:rsidRPr="00AD2DB5">
              <w:rPr>
                <w:rFonts w:eastAsiaTheme="minorEastAsia"/>
                <w:color w:val="000000"/>
              </w:rPr>
              <w:t>математике</w:t>
            </w:r>
            <w:r w:rsidRPr="00AD2DB5">
              <w:rPr>
                <w:rFonts w:asciiTheme="minorHAnsi" w:eastAsiaTheme="minorEastAsia" w:hAnsiTheme="minorHAnsi" w:cstheme="minorBidi"/>
                <w:sz w:val="22"/>
                <w:szCs w:val="22"/>
              </w:rPr>
              <w:t xml:space="preserve"> </w:t>
            </w:r>
            <w:r w:rsidRPr="00AD2DB5">
              <w:rPr>
                <w:rFonts w:eastAsiaTheme="minorEastAsia"/>
                <w:color w:val="000000"/>
              </w:rPr>
              <w:t>zbMATH</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51" w:history="1">
              <w:r w:rsidR="00AD2DB5" w:rsidRPr="00AD2DB5">
                <w:rPr>
                  <w:rFonts w:eastAsiaTheme="minorEastAsia"/>
                  <w:color w:val="0000FF" w:themeColor="hyperlink"/>
                  <w:u w:val="single"/>
                </w:rPr>
                <w:t>http://zbmath.org/</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Международная</w:t>
            </w:r>
            <w:r w:rsidRPr="00AD2DB5">
              <w:rPr>
                <w:rFonts w:asciiTheme="minorHAnsi" w:eastAsiaTheme="minorEastAsia" w:hAnsiTheme="minorHAnsi" w:cstheme="minorBidi"/>
                <w:sz w:val="22"/>
                <w:szCs w:val="22"/>
              </w:rPr>
              <w:t xml:space="preserve"> </w:t>
            </w:r>
            <w:r w:rsidRPr="00AD2DB5">
              <w:rPr>
                <w:rFonts w:eastAsiaTheme="minorEastAsia"/>
                <w:color w:val="000000"/>
              </w:rPr>
              <w:t>реферативная</w:t>
            </w:r>
            <w:r w:rsidRPr="00AD2DB5">
              <w:rPr>
                <w:rFonts w:asciiTheme="minorHAnsi" w:eastAsiaTheme="minorEastAsia" w:hAnsiTheme="minorHAnsi" w:cstheme="minorBidi"/>
                <w:sz w:val="22"/>
                <w:szCs w:val="22"/>
              </w:rPr>
              <w:t xml:space="preserve"> </w:t>
            </w:r>
            <w:r w:rsidRPr="00AD2DB5">
              <w:rPr>
                <w:rFonts w:eastAsiaTheme="minorEastAsia"/>
                <w:color w:val="000000"/>
              </w:rPr>
              <w:t>и</w:t>
            </w:r>
            <w:r w:rsidRPr="00AD2DB5">
              <w:rPr>
                <w:rFonts w:asciiTheme="minorHAnsi" w:eastAsiaTheme="minorEastAsia" w:hAnsiTheme="minorHAnsi" w:cstheme="minorBidi"/>
                <w:sz w:val="22"/>
                <w:szCs w:val="22"/>
              </w:rPr>
              <w:t xml:space="preserve"> </w:t>
            </w:r>
            <w:r w:rsidRPr="00AD2DB5">
              <w:rPr>
                <w:rFonts w:eastAsiaTheme="minorEastAsia"/>
                <w:color w:val="000000"/>
              </w:rPr>
              <w:t>полнотекстовая</w:t>
            </w:r>
            <w:r w:rsidRPr="00AD2DB5">
              <w:rPr>
                <w:rFonts w:asciiTheme="minorHAnsi" w:eastAsiaTheme="minorEastAsia" w:hAnsiTheme="minorHAnsi" w:cstheme="minorBidi"/>
                <w:sz w:val="22"/>
                <w:szCs w:val="22"/>
              </w:rPr>
              <w:t xml:space="preserve"> </w:t>
            </w:r>
            <w:r w:rsidRPr="00AD2DB5">
              <w:rPr>
                <w:rFonts w:eastAsiaTheme="minorEastAsia"/>
                <w:color w:val="000000"/>
              </w:rPr>
              <w:t>справочная</w:t>
            </w:r>
            <w:r w:rsidRPr="00AD2DB5">
              <w:rPr>
                <w:rFonts w:asciiTheme="minorHAnsi" w:eastAsiaTheme="minorEastAsia" w:hAnsiTheme="minorHAnsi" w:cstheme="minorBidi"/>
                <w:sz w:val="22"/>
                <w:szCs w:val="22"/>
              </w:rPr>
              <w:t xml:space="preserve"> </w:t>
            </w:r>
            <w:r w:rsidRPr="00AD2DB5">
              <w:rPr>
                <w:rFonts w:eastAsiaTheme="minorEastAsia"/>
                <w:color w:val="000000"/>
              </w:rPr>
              <w:t>база</w:t>
            </w:r>
            <w:r w:rsidRPr="00AD2DB5">
              <w:rPr>
                <w:rFonts w:asciiTheme="minorHAnsi" w:eastAsiaTheme="minorEastAsia" w:hAnsiTheme="minorHAnsi" w:cstheme="minorBidi"/>
                <w:sz w:val="22"/>
                <w:szCs w:val="22"/>
              </w:rPr>
              <w:t xml:space="preserve"> </w:t>
            </w:r>
            <w:r w:rsidRPr="00AD2DB5">
              <w:rPr>
                <w:rFonts w:eastAsiaTheme="minorEastAsia"/>
                <w:color w:val="000000"/>
              </w:rPr>
              <w:t>данных</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изданий</w:t>
            </w:r>
            <w:r w:rsidRPr="00AD2DB5">
              <w:rPr>
                <w:rFonts w:asciiTheme="minorHAnsi" w:eastAsiaTheme="minorEastAsia" w:hAnsiTheme="minorHAnsi" w:cstheme="minorBidi"/>
                <w:sz w:val="22"/>
                <w:szCs w:val="22"/>
              </w:rPr>
              <w:t xml:space="preserve"> </w:t>
            </w:r>
            <w:r w:rsidRPr="00AD2DB5">
              <w:rPr>
                <w:rFonts w:eastAsiaTheme="minorEastAsia"/>
                <w:color w:val="000000"/>
              </w:rPr>
              <w:t>«Springer</w:t>
            </w:r>
            <w:r w:rsidRPr="00AD2DB5">
              <w:rPr>
                <w:rFonts w:asciiTheme="minorHAnsi" w:eastAsiaTheme="minorEastAsia" w:hAnsiTheme="minorHAnsi" w:cstheme="minorBidi"/>
                <w:sz w:val="22"/>
                <w:szCs w:val="22"/>
              </w:rPr>
              <w:t xml:space="preserve"> </w:t>
            </w:r>
            <w:r w:rsidRPr="00AD2DB5">
              <w:rPr>
                <w:rFonts w:eastAsiaTheme="minorEastAsia"/>
                <w:color w:val="000000"/>
              </w:rPr>
              <w:t>Nature»</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52" w:history="1">
              <w:r w:rsidR="00AD2DB5" w:rsidRPr="00AD2DB5">
                <w:rPr>
                  <w:rFonts w:eastAsiaTheme="minorEastAsia"/>
                  <w:color w:val="0000FF" w:themeColor="hyperlink"/>
                  <w:u w:val="single"/>
                </w:rPr>
                <w:t>https://www.nature.com/siteindex</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r w:rsidR="00AD2DB5" w:rsidRPr="00AD2DB5" w:rsidTr="00381128">
        <w:trPr>
          <w:trHeight w:hRule="exact" w:val="555"/>
        </w:trPr>
        <w:tc>
          <w:tcPr>
            <w:tcW w:w="250"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AD2DB5" w:rsidP="00AD2DB5">
            <w:pPr>
              <w:widowControl/>
              <w:autoSpaceDE/>
              <w:autoSpaceDN/>
              <w:adjustRightInd/>
              <w:ind w:firstLine="0"/>
              <w:rPr>
                <w:rFonts w:asciiTheme="minorHAnsi" w:eastAsiaTheme="minorEastAsia" w:hAnsiTheme="minorHAnsi" w:cstheme="minorBidi"/>
              </w:rPr>
            </w:pPr>
            <w:r w:rsidRPr="00AD2DB5">
              <w:rPr>
                <w:rFonts w:eastAsiaTheme="minorEastAsia"/>
                <w:color w:val="000000"/>
              </w:rPr>
              <w:t>Архив</w:t>
            </w:r>
            <w:r w:rsidRPr="00AD2DB5">
              <w:rPr>
                <w:rFonts w:asciiTheme="minorHAnsi" w:eastAsiaTheme="minorEastAsia" w:hAnsiTheme="minorHAnsi" w:cstheme="minorBidi"/>
                <w:sz w:val="22"/>
                <w:szCs w:val="22"/>
              </w:rPr>
              <w:t xml:space="preserve"> </w:t>
            </w:r>
            <w:r w:rsidRPr="00AD2DB5">
              <w:rPr>
                <w:rFonts w:eastAsiaTheme="minorEastAsia"/>
                <w:color w:val="000000"/>
              </w:rPr>
              <w:t>научных</w:t>
            </w:r>
            <w:r w:rsidRPr="00AD2DB5">
              <w:rPr>
                <w:rFonts w:asciiTheme="minorHAnsi" w:eastAsiaTheme="minorEastAsia" w:hAnsiTheme="minorHAnsi" w:cstheme="minorBidi"/>
                <w:sz w:val="22"/>
                <w:szCs w:val="22"/>
              </w:rPr>
              <w:t xml:space="preserve"> </w:t>
            </w:r>
            <w:r w:rsidRPr="00AD2DB5">
              <w:rPr>
                <w:rFonts w:eastAsiaTheme="minorEastAsia"/>
                <w:color w:val="000000"/>
              </w:rPr>
              <w:t>журналов</w:t>
            </w:r>
            <w:r w:rsidRPr="00AD2DB5">
              <w:rPr>
                <w:rFonts w:asciiTheme="minorHAnsi" w:eastAsiaTheme="minorEastAsia" w:hAnsiTheme="minorHAnsi" w:cstheme="minorBidi"/>
                <w:sz w:val="22"/>
                <w:szCs w:val="22"/>
              </w:rPr>
              <w:t xml:space="preserve"> </w:t>
            </w:r>
            <w:r w:rsidRPr="00AD2DB5">
              <w:rPr>
                <w:rFonts w:eastAsiaTheme="minorEastAsia"/>
                <w:color w:val="000000"/>
              </w:rPr>
              <w:t>«Национальный</w:t>
            </w:r>
            <w:r w:rsidRPr="00AD2DB5">
              <w:rPr>
                <w:rFonts w:asciiTheme="minorHAnsi" w:eastAsiaTheme="minorEastAsia" w:hAnsiTheme="minorHAnsi" w:cstheme="minorBidi"/>
                <w:sz w:val="22"/>
                <w:szCs w:val="22"/>
              </w:rPr>
              <w:t xml:space="preserve"> </w:t>
            </w:r>
            <w:r w:rsidRPr="00AD2DB5">
              <w:rPr>
                <w:rFonts w:eastAsiaTheme="minorEastAsia"/>
                <w:color w:val="000000"/>
              </w:rPr>
              <w:t>электронно-информационный</w:t>
            </w:r>
            <w:r w:rsidRPr="00AD2DB5">
              <w:rPr>
                <w:rFonts w:asciiTheme="minorHAnsi" w:eastAsiaTheme="minorEastAsia" w:hAnsiTheme="minorHAnsi" w:cstheme="minorBidi"/>
                <w:sz w:val="22"/>
                <w:szCs w:val="22"/>
              </w:rPr>
              <w:t xml:space="preserve"> </w:t>
            </w:r>
            <w:r w:rsidRPr="00AD2DB5">
              <w:rPr>
                <w:rFonts w:eastAsiaTheme="minorEastAsia"/>
                <w:color w:val="000000"/>
              </w:rPr>
              <w:t>концорциум»</w:t>
            </w:r>
            <w:r w:rsidRPr="00AD2DB5">
              <w:rPr>
                <w:rFonts w:asciiTheme="minorHAnsi" w:eastAsiaTheme="minorEastAsia" w:hAnsiTheme="minorHAnsi" w:cstheme="minorBidi"/>
                <w:sz w:val="22"/>
                <w:szCs w:val="22"/>
              </w:rPr>
              <w:t xml:space="preserve"> </w:t>
            </w:r>
            <w:r w:rsidRPr="00AD2DB5">
              <w:rPr>
                <w:rFonts w:eastAsiaTheme="minorEastAsia"/>
                <w:color w:val="000000"/>
              </w:rPr>
              <w:t>(НП</w:t>
            </w:r>
            <w:r w:rsidRPr="00AD2DB5">
              <w:rPr>
                <w:rFonts w:asciiTheme="minorHAnsi" w:eastAsiaTheme="minorEastAsia" w:hAnsiTheme="minorHAnsi" w:cstheme="minorBidi"/>
                <w:sz w:val="22"/>
                <w:szCs w:val="22"/>
              </w:rPr>
              <w:t xml:space="preserve"> </w:t>
            </w:r>
            <w:r w:rsidRPr="00AD2DB5">
              <w:rPr>
                <w:rFonts w:eastAsiaTheme="minorEastAsia"/>
                <w:color w:val="000000"/>
              </w:rPr>
              <w:t>НЭИКОН)</w:t>
            </w:r>
            <w:r w:rsidRPr="00AD2DB5">
              <w:rPr>
                <w:rFonts w:asciiTheme="minorHAnsi" w:eastAsiaTheme="minorEastAsia" w:hAnsiTheme="minorHAnsi" w:cstheme="minorBidi"/>
                <w:sz w:val="22"/>
                <w:szCs w:val="22"/>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5" w:rsidRPr="00AD2DB5" w:rsidRDefault="00802954" w:rsidP="00AD2DB5">
            <w:pPr>
              <w:widowControl/>
              <w:autoSpaceDE/>
              <w:autoSpaceDN/>
              <w:adjustRightInd/>
              <w:ind w:firstLine="0"/>
              <w:rPr>
                <w:rFonts w:asciiTheme="minorHAnsi" w:eastAsiaTheme="minorEastAsia" w:hAnsiTheme="minorHAnsi" w:cstheme="minorBidi"/>
              </w:rPr>
            </w:pPr>
            <w:hyperlink r:id="rId253" w:history="1">
              <w:r w:rsidR="00AD2DB5" w:rsidRPr="00AD2DB5">
                <w:rPr>
                  <w:rFonts w:eastAsiaTheme="minorEastAsia"/>
                  <w:color w:val="0000FF" w:themeColor="hyperlink"/>
                  <w:u w:val="single"/>
                </w:rPr>
                <w:t>https://archive.neicon.ru/xmlui/</w:t>
              </w:r>
            </w:hyperlink>
            <w:r w:rsidR="00AD2DB5" w:rsidRPr="00AD2DB5">
              <w:rPr>
                <w:rFonts w:asciiTheme="minorHAnsi" w:eastAsiaTheme="minorEastAsia" w:hAnsiTheme="minorHAnsi" w:cstheme="minorBidi"/>
                <w:sz w:val="22"/>
                <w:szCs w:val="22"/>
              </w:rPr>
              <w:t xml:space="preserve"> </w:t>
            </w:r>
          </w:p>
        </w:tc>
        <w:tc>
          <w:tcPr>
            <w:tcW w:w="88" w:type="dxa"/>
          </w:tcPr>
          <w:p w:rsidR="00AD2DB5" w:rsidRPr="00AD2DB5" w:rsidRDefault="00AD2DB5" w:rsidP="00AD2DB5">
            <w:pPr>
              <w:widowControl/>
              <w:autoSpaceDE/>
              <w:autoSpaceDN/>
              <w:adjustRightInd/>
              <w:spacing w:after="200" w:line="276" w:lineRule="auto"/>
              <w:ind w:firstLine="0"/>
              <w:jc w:val="left"/>
              <w:rPr>
                <w:rFonts w:asciiTheme="minorHAnsi" w:eastAsiaTheme="minorEastAsia" w:hAnsiTheme="minorHAnsi" w:cstheme="minorBidi"/>
              </w:rPr>
            </w:pPr>
          </w:p>
        </w:tc>
      </w:tr>
    </w:tbl>
    <w:p w:rsidR="00047393" w:rsidRDefault="00047393" w:rsidP="00047393">
      <w:pPr>
        <w:pStyle w:val="af7"/>
        <w:ind w:left="786"/>
        <w:rPr>
          <w:rStyle w:val="FontStyle15"/>
          <w:bCs w:val="0"/>
          <w:szCs w:val="24"/>
          <w:lang w:val="ru-RU"/>
        </w:rPr>
      </w:pPr>
    </w:p>
    <w:p w:rsidR="00047393" w:rsidRPr="006E2C22" w:rsidRDefault="00047393" w:rsidP="00047393">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AD2DB5" w:rsidRDefault="00AD2DB5" w:rsidP="00AD2DB5">
      <w:pPr>
        <w:widowControl/>
        <w:suppressAutoHyphens/>
        <w:autoSpaceDE/>
        <w:autoSpaceDN/>
        <w:adjustRightInd/>
        <w:ind w:firstLine="756"/>
        <w:rPr>
          <w:color w:val="000000"/>
          <w:lang w:eastAsia="en-US"/>
        </w:rPr>
      </w:pPr>
      <w:r w:rsidRPr="00F956FC">
        <w:t>Для проведения практических занятий используются</w:t>
      </w:r>
      <w:r>
        <w:rPr>
          <w:color w:val="000000"/>
          <w:lang w:eastAsia="en-US"/>
        </w:rPr>
        <w:t>:</w:t>
      </w:r>
    </w:p>
    <w:p w:rsidR="00AD2DB5" w:rsidRPr="00AD2DB5" w:rsidRDefault="00AD2DB5" w:rsidP="00AD2DB5">
      <w:pPr>
        <w:widowControl/>
        <w:suppressAutoHyphens/>
        <w:autoSpaceDE/>
        <w:autoSpaceDN/>
        <w:adjustRightInd/>
        <w:ind w:firstLine="756"/>
        <w:rPr>
          <w:lang w:eastAsia="en-US"/>
        </w:rPr>
      </w:pPr>
      <w:r w:rsidRPr="00AD2DB5">
        <w:rPr>
          <w:color w:val="000000"/>
          <w:lang w:eastAsia="en-US"/>
        </w:rPr>
        <w:t>Учебные</w:t>
      </w:r>
      <w:r w:rsidRPr="00AD2DB5">
        <w:rPr>
          <w:lang w:eastAsia="en-US"/>
        </w:rPr>
        <w:t xml:space="preserve"> </w:t>
      </w:r>
      <w:r w:rsidRPr="00AD2DB5">
        <w:rPr>
          <w:color w:val="000000"/>
          <w:lang w:eastAsia="en-US"/>
        </w:rPr>
        <w:t>аудитории</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проведения</w:t>
      </w:r>
      <w:r w:rsidRPr="00AD2DB5">
        <w:rPr>
          <w:lang w:eastAsia="en-US"/>
        </w:rPr>
        <w:t xml:space="preserve"> </w:t>
      </w:r>
      <w:r w:rsidRPr="00AD2DB5">
        <w:rPr>
          <w:color w:val="000000"/>
          <w:lang w:eastAsia="en-US"/>
        </w:rPr>
        <w:t>практических</w:t>
      </w:r>
      <w:r w:rsidRPr="00AD2DB5">
        <w:rPr>
          <w:lang w:eastAsia="en-US"/>
        </w:rPr>
        <w:t xml:space="preserve"> </w:t>
      </w:r>
      <w:r w:rsidRPr="00AD2DB5">
        <w:rPr>
          <w:color w:val="000000"/>
          <w:lang w:eastAsia="en-US"/>
        </w:rPr>
        <w:t>занятий,</w:t>
      </w:r>
      <w:r w:rsidRPr="00AD2DB5">
        <w:rPr>
          <w:lang w:eastAsia="en-US"/>
        </w:rPr>
        <w:t xml:space="preserve"> </w:t>
      </w:r>
      <w:r w:rsidRPr="00AD2DB5">
        <w:rPr>
          <w:color w:val="000000"/>
          <w:lang w:eastAsia="en-US"/>
        </w:rPr>
        <w:t>групповых</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индивидуальных</w:t>
      </w:r>
      <w:r w:rsidRPr="00AD2DB5">
        <w:rPr>
          <w:lang w:eastAsia="en-US"/>
        </w:rPr>
        <w:t xml:space="preserve"> </w:t>
      </w:r>
      <w:r w:rsidRPr="00AD2DB5">
        <w:rPr>
          <w:color w:val="000000"/>
          <w:lang w:eastAsia="en-US"/>
        </w:rPr>
        <w:t>консультаций,</w:t>
      </w:r>
      <w:r w:rsidRPr="00AD2DB5">
        <w:rPr>
          <w:lang w:eastAsia="en-US"/>
        </w:rPr>
        <w:t xml:space="preserve"> </w:t>
      </w:r>
      <w:r w:rsidRPr="00AD2DB5">
        <w:rPr>
          <w:color w:val="000000"/>
          <w:lang w:eastAsia="en-US"/>
        </w:rPr>
        <w:t>текущего</w:t>
      </w:r>
      <w:r w:rsidRPr="00AD2DB5">
        <w:rPr>
          <w:lang w:eastAsia="en-US"/>
        </w:rPr>
        <w:t xml:space="preserve"> </w:t>
      </w:r>
      <w:r w:rsidRPr="00AD2DB5">
        <w:rPr>
          <w:color w:val="000000"/>
          <w:lang w:eastAsia="en-US"/>
        </w:rPr>
        <w:t>контроля</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промежуточной</w:t>
      </w:r>
      <w:r w:rsidRPr="00AD2DB5">
        <w:rPr>
          <w:lang w:eastAsia="en-US"/>
        </w:rPr>
        <w:t xml:space="preserve"> </w:t>
      </w:r>
      <w:r w:rsidRPr="00AD2DB5">
        <w:rPr>
          <w:color w:val="000000"/>
          <w:lang w:eastAsia="en-US"/>
        </w:rPr>
        <w:t>аттестации</w:t>
      </w:r>
      <w:r w:rsidRPr="00AD2DB5">
        <w:rPr>
          <w:lang w:eastAsia="en-US"/>
        </w:rPr>
        <w:t xml:space="preserve"> </w:t>
      </w:r>
      <w:r w:rsidRPr="00AD2DB5">
        <w:rPr>
          <w:color w:val="000000"/>
          <w:lang w:eastAsia="en-US"/>
        </w:rPr>
        <w:t>Мультимедийные</w:t>
      </w:r>
      <w:r w:rsidRPr="00AD2DB5">
        <w:rPr>
          <w:lang w:eastAsia="en-US"/>
        </w:rPr>
        <w:t xml:space="preserve"> </w:t>
      </w:r>
      <w:r w:rsidRPr="00AD2DB5">
        <w:rPr>
          <w:color w:val="000000"/>
          <w:lang w:eastAsia="en-US"/>
        </w:rPr>
        <w:t>средства</w:t>
      </w:r>
      <w:r w:rsidRPr="00AD2DB5">
        <w:rPr>
          <w:lang w:eastAsia="en-US"/>
        </w:rPr>
        <w:t xml:space="preserve"> </w:t>
      </w:r>
      <w:r w:rsidRPr="00AD2DB5">
        <w:rPr>
          <w:color w:val="000000"/>
          <w:lang w:eastAsia="en-US"/>
        </w:rPr>
        <w:t>хранения,</w:t>
      </w:r>
      <w:r w:rsidRPr="00AD2DB5">
        <w:rPr>
          <w:lang w:eastAsia="en-US"/>
        </w:rPr>
        <w:t xml:space="preserve"> </w:t>
      </w:r>
      <w:r w:rsidRPr="00AD2DB5">
        <w:rPr>
          <w:color w:val="000000"/>
          <w:lang w:eastAsia="en-US"/>
        </w:rPr>
        <w:t>передачи</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представления</w:t>
      </w:r>
      <w:r w:rsidRPr="00AD2DB5">
        <w:rPr>
          <w:lang w:eastAsia="en-US"/>
        </w:rPr>
        <w:t xml:space="preserve"> </w:t>
      </w:r>
      <w:r w:rsidRPr="00AD2DB5">
        <w:rPr>
          <w:color w:val="000000"/>
          <w:lang w:eastAsia="en-US"/>
        </w:rPr>
        <w:t>информации.</w:t>
      </w:r>
      <w:r w:rsidRPr="00AD2DB5">
        <w:rPr>
          <w:lang w:eastAsia="en-US"/>
        </w:rPr>
        <w:t xml:space="preserve"> </w:t>
      </w:r>
    </w:p>
    <w:p w:rsidR="00AD2DB5" w:rsidRPr="00AD2DB5" w:rsidRDefault="00AD2DB5" w:rsidP="00AD2DB5">
      <w:pPr>
        <w:widowControl/>
        <w:suppressAutoHyphens/>
        <w:autoSpaceDE/>
        <w:autoSpaceDN/>
        <w:adjustRightInd/>
        <w:ind w:firstLine="756"/>
        <w:rPr>
          <w:lang w:eastAsia="en-US"/>
        </w:rPr>
      </w:pPr>
      <w:r w:rsidRPr="00AD2DB5">
        <w:rPr>
          <w:color w:val="000000"/>
          <w:lang w:eastAsia="en-US"/>
        </w:rPr>
        <w:t>Комплекс</w:t>
      </w:r>
      <w:r w:rsidRPr="00AD2DB5">
        <w:rPr>
          <w:lang w:eastAsia="en-US"/>
        </w:rPr>
        <w:t xml:space="preserve"> </w:t>
      </w:r>
      <w:r w:rsidRPr="00AD2DB5">
        <w:rPr>
          <w:color w:val="000000"/>
          <w:lang w:eastAsia="en-US"/>
        </w:rPr>
        <w:t>тестовых</w:t>
      </w:r>
      <w:r w:rsidRPr="00AD2DB5">
        <w:rPr>
          <w:lang w:eastAsia="en-US"/>
        </w:rPr>
        <w:t xml:space="preserve"> </w:t>
      </w:r>
      <w:r w:rsidRPr="00AD2DB5">
        <w:rPr>
          <w:color w:val="000000"/>
          <w:lang w:eastAsia="en-US"/>
        </w:rPr>
        <w:t>заданий</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проведения</w:t>
      </w:r>
      <w:r w:rsidRPr="00AD2DB5">
        <w:rPr>
          <w:lang w:eastAsia="en-US"/>
        </w:rPr>
        <w:t xml:space="preserve"> </w:t>
      </w:r>
      <w:r w:rsidRPr="00AD2DB5">
        <w:rPr>
          <w:color w:val="000000"/>
          <w:lang w:eastAsia="en-US"/>
        </w:rPr>
        <w:t>промежуточных</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рубежных</w:t>
      </w:r>
      <w:r w:rsidRPr="00AD2DB5">
        <w:rPr>
          <w:lang w:eastAsia="en-US"/>
        </w:rPr>
        <w:t xml:space="preserve"> </w:t>
      </w:r>
      <w:r w:rsidRPr="00AD2DB5">
        <w:rPr>
          <w:color w:val="000000"/>
          <w:lang w:eastAsia="en-US"/>
        </w:rPr>
        <w:t>контролей.</w:t>
      </w:r>
      <w:r w:rsidRPr="00AD2DB5">
        <w:rPr>
          <w:lang w:eastAsia="en-US"/>
        </w:rPr>
        <w:t xml:space="preserve"> </w:t>
      </w:r>
    </w:p>
    <w:p w:rsidR="00AD2DB5" w:rsidRPr="00AD2DB5" w:rsidRDefault="00AD2DB5" w:rsidP="00AD2DB5">
      <w:pPr>
        <w:widowControl/>
        <w:suppressAutoHyphens/>
        <w:autoSpaceDE/>
        <w:autoSpaceDN/>
        <w:adjustRightInd/>
        <w:ind w:firstLine="756"/>
        <w:rPr>
          <w:lang w:eastAsia="en-US"/>
        </w:rPr>
      </w:pPr>
      <w:r w:rsidRPr="00AD2DB5">
        <w:rPr>
          <w:color w:val="000000"/>
          <w:lang w:eastAsia="en-US"/>
        </w:rPr>
        <w:t>Помещения</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самостоятельной</w:t>
      </w:r>
      <w:r w:rsidRPr="00AD2DB5">
        <w:rPr>
          <w:lang w:eastAsia="en-US"/>
        </w:rPr>
        <w:t xml:space="preserve"> </w:t>
      </w:r>
      <w:r w:rsidRPr="00AD2DB5">
        <w:rPr>
          <w:color w:val="000000"/>
          <w:lang w:eastAsia="en-US"/>
        </w:rPr>
        <w:t>работы</w:t>
      </w:r>
      <w:r w:rsidRPr="00AD2DB5">
        <w:rPr>
          <w:lang w:eastAsia="en-US"/>
        </w:rPr>
        <w:t xml:space="preserve"> </w:t>
      </w:r>
      <w:r w:rsidRPr="00AD2DB5">
        <w:rPr>
          <w:color w:val="000000"/>
          <w:lang w:eastAsia="en-US"/>
        </w:rPr>
        <w:t>обучающихся</w:t>
      </w:r>
      <w:r w:rsidRPr="00AD2DB5">
        <w:rPr>
          <w:lang w:eastAsia="en-US"/>
        </w:rPr>
        <w:t xml:space="preserve"> </w:t>
      </w:r>
    </w:p>
    <w:p w:rsidR="00AD2DB5" w:rsidRPr="00AD2DB5" w:rsidRDefault="00AD2DB5" w:rsidP="00AD2DB5">
      <w:pPr>
        <w:widowControl/>
        <w:suppressAutoHyphens/>
        <w:autoSpaceDE/>
        <w:autoSpaceDN/>
        <w:adjustRightInd/>
        <w:ind w:firstLine="756"/>
        <w:rPr>
          <w:lang w:eastAsia="en-US"/>
        </w:rPr>
      </w:pPr>
      <w:r w:rsidRPr="00AD2DB5">
        <w:rPr>
          <w:color w:val="000000"/>
          <w:lang w:eastAsia="en-US"/>
        </w:rPr>
        <w:t>Персональные</w:t>
      </w:r>
      <w:r w:rsidRPr="00AD2DB5">
        <w:rPr>
          <w:lang w:eastAsia="en-US"/>
        </w:rPr>
        <w:t xml:space="preserve"> </w:t>
      </w:r>
      <w:r w:rsidRPr="00AD2DB5">
        <w:rPr>
          <w:color w:val="000000"/>
          <w:lang w:eastAsia="en-US"/>
        </w:rPr>
        <w:t>компьютеры</w:t>
      </w:r>
      <w:r w:rsidRPr="00AD2DB5">
        <w:rPr>
          <w:lang w:eastAsia="en-US"/>
        </w:rPr>
        <w:t xml:space="preserve"> </w:t>
      </w:r>
      <w:r w:rsidRPr="00AD2DB5">
        <w:rPr>
          <w:color w:val="000000"/>
          <w:lang w:eastAsia="en-US"/>
        </w:rPr>
        <w:t>с</w:t>
      </w:r>
      <w:r w:rsidRPr="00AD2DB5">
        <w:rPr>
          <w:lang w:eastAsia="en-US"/>
        </w:rPr>
        <w:t xml:space="preserve"> </w:t>
      </w:r>
      <w:r w:rsidRPr="00AD2DB5">
        <w:rPr>
          <w:color w:val="000000"/>
          <w:lang w:eastAsia="en-US"/>
        </w:rPr>
        <w:t>пакетом</w:t>
      </w:r>
      <w:r w:rsidRPr="00AD2DB5">
        <w:rPr>
          <w:lang w:eastAsia="en-US"/>
        </w:rPr>
        <w:t xml:space="preserve"> </w:t>
      </w:r>
      <w:r w:rsidRPr="00AD2DB5">
        <w:rPr>
          <w:color w:val="000000"/>
          <w:lang w:val="en-US" w:eastAsia="en-US"/>
        </w:rPr>
        <w:t>MS</w:t>
      </w:r>
      <w:r w:rsidRPr="00AD2DB5">
        <w:rPr>
          <w:lang w:eastAsia="en-US"/>
        </w:rPr>
        <w:t xml:space="preserve"> </w:t>
      </w:r>
      <w:r w:rsidRPr="00AD2DB5">
        <w:rPr>
          <w:color w:val="000000"/>
          <w:lang w:val="en-US" w:eastAsia="en-US"/>
        </w:rPr>
        <w:t>Office</w:t>
      </w:r>
      <w:r w:rsidRPr="00AD2DB5">
        <w:rPr>
          <w:color w:val="000000"/>
          <w:lang w:eastAsia="en-US"/>
        </w:rPr>
        <w:t>,</w:t>
      </w:r>
      <w:r w:rsidRPr="00AD2DB5">
        <w:rPr>
          <w:lang w:eastAsia="en-US"/>
        </w:rPr>
        <w:t xml:space="preserve"> </w:t>
      </w:r>
      <w:r w:rsidRPr="00AD2DB5">
        <w:rPr>
          <w:color w:val="000000"/>
          <w:lang w:eastAsia="en-US"/>
        </w:rPr>
        <w:t>выходом</w:t>
      </w:r>
      <w:r w:rsidRPr="00AD2DB5">
        <w:rPr>
          <w:lang w:eastAsia="en-US"/>
        </w:rPr>
        <w:t xml:space="preserve"> </w:t>
      </w:r>
      <w:r w:rsidRPr="00AD2DB5">
        <w:rPr>
          <w:color w:val="000000"/>
          <w:lang w:eastAsia="en-US"/>
        </w:rPr>
        <w:t>в</w:t>
      </w:r>
      <w:r w:rsidRPr="00AD2DB5">
        <w:rPr>
          <w:lang w:eastAsia="en-US"/>
        </w:rPr>
        <w:t xml:space="preserve"> </w:t>
      </w:r>
      <w:r w:rsidRPr="00AD2DB5">
        <w:rPr>
          <w:color w:val="000000"/>
          <w:lang w:eastAsia="en-US"/>
        </w:rPr>
        <w:t>Интернет</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с</w:t>
      </w:r>
      <w:r w:rsidRPr="00AD2DB5">
        <w:rPr>
          <w:lang w:eastAsia="en-US"/>
        </w:rPr>
        <w:t xml:space="preserve"> </w:t>
      </w:r>
      <w:r w:rsidRPr="00AD2DB5">
        <w:rPr>
          <w:color w:val="000000"/>
          <w:lang w:eastAsia="en-US"/>
        </w:rPr>
        <w:t>доступом</w:t>
      </w:r>
      <w:r w:rsidRPr="00AD2DB5">
        <w:rPr>
          <w:lang w:eastAsia="en-US"/>
        </w:rPr>
        <w:t xml:space="preserve"> </w:t>
      </w:r>
      <w:r w:rsidRPr="00AD2DB5">
        <w:rPr>
          <w:color w:val="000000"/>
          <w:lang w:eastAsia="en-US"/>
        </w:rPr>
        <w:t>в</w:t>
      </w:r>
      <w:r w:rsidRPr="00AD2DB5">
        <w:rPr>
          <w:lang w:eastAsia="en-US"/>
        </w:rPr>
        <w:t xml:space="preserve"> </w:t>
      </w:r>
      <w:r w:rsidRPr="00AD2DB5">
        <w:rPr>
          <w:color w:val="000000"/>
          <w:lang w:eastAsia="en-US"/>
        </w:rPr>
        <w:t>электронную</w:t>
      </w:r>
      <w:r w:rsidRPr="00AD2DB5">
        <w:rPr>
          <w:lang w:eastAsia="en-US"/>
        </w:rPr>
        <w:t xml:space="preserve"> </w:t>
      </w:r>
      <w:r w:rsidRPr="00AD2DB5">
        <w:rPr>
          <w:color w:val="000000"/>
          <w:lang w:eastAsia="en-US"/>
        </w:rPr>
        <w:t>информационно-образовательную</w:t>
      </w:r>
      <w:r w:rsidRPr="00AD2DB5">
        <w:rPr>
          <w:lang w:eastAsia="en-US"/>
        </w:rPr>
        <w:t xml:space="preserve"> </w:t>
      </w:r>
      <w:r w:rsidRPr="00AD2DB5">
        <w:rPr>
          <w:color w:val="000000"/>
          <w:lang w:eastAsia="en-US"/>
        </w:rPr>
        <w:t>среду</w:t>
      </w:r>
      <w:r w:rsidRPr="00AD2DB5">
        <w:rPr>
          <w:lang w:eastAsia="en-US"/>
        </w:rPr>
        <w:t xml:space="preserve"> </w:t>
      </w:r>
      <w:r w:rsidRPr="00AD2DB5">
        <w:rPr>
          <w:color w:val="000000"/>
          <w:lang w:eastAsia="en-US"/>
        </w:rPr>
        <w:t>университета</w:t>
      </w:r>
      <w:r w:rsidRPr="00AD2DB5">
        <w:rPr>
          <w:lang w:eastAsia="en-US"/>
        </w:rPr>
        <w:t xml:space="preserve"> </w:t>
      </w:r>
    </w:p>
    <w:p w:rsidR="00AD2DB5" w:rsidRPr="00AD2DB5" w:rsidRDefault="00AD2DB5" w:rsidP="00AD2DB5">
      <w:pPr>
        <w:widowControl/>
        <w:suppressAutoHyphens/>
        <w:autoSpaceDE/>
        <w:autoSpaceDN/>
        <w:adjustRightInd/>
        <w:ind w:firstLine="756"/>
        <w:rPr>
          <w:lang w:eastAsia="en-US"/>
        </w:rPr>
      </w:pPr>
      <w:r w:rsidRPr="00AD2DB5">
        <w:rPr>
          <w:color w:val="000000"/>
          <w:lang w:eastAsia="en-US"/>
        </w:rPr>
        <w:t>Помещение</w:t>
      </w:r>
      <w:r w:rsidRPr="00AD2DB5">
        <w:rPr>
          <w:lang w:eastAsia="en-US"/>
        </w:rPr>
        <w:t xml:space="preserve"> </w:t>
      </w:r>
      <w:r w:rsidRPr="00AD2DB5">
        <w:rPr>
          <w:color w:val="000000"/>
          <w:lang w:eastAsia="en-US"/>
        </w:rPr>
        <w:t>для</w:t>
      </w:r>
      <w:r w:rsidRPr="00AD2DB5">
        <w:rPr>
          <w:lang w:eastAsia="en-US"/>
        </w:rPr>
        <w:t xml:space="preserve"> </w:t>
      </w:r>
      <w:r w:rsidRPr="00AD2DB5">
        <w:rPr>
          <w:color w:val="000000"/>
          <w:lang w:eastAsia="en-US"/>
        </w:rPr>
        <w:t>хранения</w:t>
      </w:r>
      <w:r w:rsidRPr="00AD2DB5">
        <w:rPr>
          <w:lang w:eastAsia="en-US"/>
        </w:rPr>
        <w:t xml:space="preserve"> </w:t>
      </w:r>
      <w:r w:rsidRPr="00AD2DB5">
        <w:rPr>
          <w:color w:val="000000"/>
          <w:lang w:eastAsia="en-US"/>
        </w:rPr>
        <w:t>и</w:t>
      </w:r>
      <w:r w:rsidRPr="00AD2DB5">
        <w:rPr>
          <w:lang w:eastAsia="en-US"/>
        </w:rPr>
        <w:t xml:space="preserve"> </w:t>
      </w:r>
      <w:r w:rsidRPr="00AD2DB5">
        <w:rPr>
          <w:color w:val="000000"/>
          <w:lang w:eastAsia="en-US"/>
        </w:rPr>
        <w:t>профилактического</w:t>
      </w:r>
      <w:r w:rsidRPr="00AD2DB5">
        <w:rPr>
          <w:lang w:eastAsia="en-US"/>
        </w:rPr>
        <w:t xml:space="preserve"> </w:t>
      </w:r>
      <w:r w:rsidRPr="00AD2DB5">
        <w:rPr>
          <w:color w:val="000000"/>
          <w:lang w:eastAsia="en-US"/>
        </w:rPr>
        <w:t>обслуживания</w:t>
      </w:r>
      <w:r w:rsidRPr="00AD2DB5">
        <w:rPr>
          <w:lang w:eastAsia="en-US"/>
        </w:rPr>
        <w:t xml:space="preserve"> </w:t>
      </w:r>
      <w:r w:rsidRPr="00AD2DB5">
        <w:rPr>
          <w:color w:val="000000"/>
          <w:lang w:eastAsia="en-US"/>
        </w:rPr>
        <w:t>учебного</w:t>
      </w:r>
      <w:r w:rsidRPr="00AD2DB5">
        <w:rPr>
          <w:lang w:eastAsia="en-US"/>
        </w:rPr>
        <w:t xml:space="preserve"> </w:t>
      </w:r>
      <w:r w:rsidRPr="00AD2DB5">
        <w:rPr>
          <w:color w:val="000000"/>
          <w:lang w:eastAsia="en-US"/>
        </w:rPr>
        <w:t>оборудования</w:t>
      </w:r>
      <w:r w:rsidRPr="00AD2DB5">
        <w:rPr>
          <w:lang w:eastAsia="en-US"/>
        </w:rPr>
        <w:t xml:space="preserve"> </w:t>
      </w:r>
    </w:p>
    <w:p w:rsidR="00AD2DB5" w:rsidRDefault="00AD2DB5" w:rsidP="00AD2DB5">
      <w:pPr>
        <w:pStyle w:val="a8"/>
      </w:pPr>
      <w:r w:rsidRPr="00AD2DB5">
        <w:rPr>
          <w:i w:val="0"/>
          <w:iCs w:val="0"/>
          <w:color w:val="000000"/>
          <w:lang w:eastAsia="en-US"/>
        </w:rPr>
        <w:t>Шкафы</w:t>
      </w:r>
      <w:r w:rsidRPr="00AD2DB5">
        <w:rPr>
          <w:i w:val="0"/>
          <w:iCs w:val="0"/>
          <w:lang w:eastAsia="en-US"/>
        </w:rPr>
        <w:t xml:space="preserve"> </w:t>
      </w:r>
      <w:r w:rsidRPr="00AD2DB5">
        <w:rPr>
          <w:i w:val="0"/>
          <w:iCs w:val="0"/>
          <w:color w:val="000000"/>
          <w:lang w:eastAsia="en-US"/>
        </w:rPr>
        <w:t>для</w:t>
      </w:r>
      <w:r w:rsidRPr="00AD2DB5">
        <w:rPr>
          <w:i w:val="0"/>
          <w:iCs w:val="0"/>
          <w:lang w:eastAsia="en-US"/>
        </w:rPr>
        <w:t xml:space="preserve"> </w:t>
      </w:r>
      <w:r w:rsidRPr="00AD2DB5">
        <w:rPr>
          <w:i w:val="0"/>
          <w:iCs w:val="0"/>
          <w:color w:val="000000"/>
          <w:lang w:eastAsia="en-US"/>
        </w:rPr>
        <w:t>хранения</w:t>
      </w:r>
      <w:r w:rsidRPr="00AD2DB5">
        <w:rPr>
          <w:i w:val="0"/>
          <w:iCs w:val="0"/>
          <w:lang w:eastAsia="en-US"/>
        </w:rPr>
        <w:t xml:space="preserve"> </w:t>
      </w:r>
      <w:r w:rsidRPr="00AD2DB5">
        <w:rPr>
          <w:i w:val="0"/>
          <w:iCs w:val="0"/>
          <w:color w:val="000000"/>
          <w:lang w:eastAsia="en-US"/>
        </w:rPr>
        <w:t>учебно-методической</w:t>
      </w:r>
      <w:r w:rsidRPr="00AD2DB5">
        <w:rPr>
          <w:i w:val="0"/>
          <w:iCs w:val="0"/>
          <w:lang w:eastAsia="en-US"/>
        </w:rPr>
        <w:t xml:space="preserve"> </w:t>
      </w:r>
      <w:r w:rsidRPr="00AD2DB5">
        <w:rPr>
          <w:i w:val="0"/>
          <w:iCs w:val="0"/>
          <w:color w:val="000000"/>
          <w:lang w:eastAsia="en-US"/>
        </w:rPr>
        <w:t>документации,</w:t>
      </w:r>
      <w:r w:rsidRPr="00AD2DB5">
        <w:rPr>
          <w:i w:val="0"/>
          <w:iCs w:val="0"/>
          <w:lang w:eastAsia="en-US"/>
        </w:rPr>
        <w:t xml:space="preserve"> </w:t>
      </w:r>
      <w:r w:rsidRPr="00AD2DB5">
        <w:rPr>
          <w:i w:val="0"/>
          <w:iCs w:val="0"/>
          <w:color w:val="000000"/>
          <w:lang w:eastAsia="en-US"/>
        </w:rPr>
        <w:t>учебного</w:t>
      </w:r>
      <w:r w:rsidRPr="00AD2DB5">
        <w:rPr>
          <w:i w:val="0"/>
          <w:iCs w:val="0"/>
          <w:lang w:eastAsia="en-US"/>
        </w:rPr>
        <w:t xml:space="preserve"> </w:t>
      </w:r>
      <w:r w:rsidRPr="00AD2DB5">
        <w:rPr>
          <w:i w:val="0"/>
          <w:iCs w:val="0"/>
          <w:color w:val="000000"/>
          <w:lang w:eastAsia="en-US"/>
        </w:rPr>
        <w:t>оборудования</w:t>
      </w:r>
      <w:r w:rsidRPr="00AD2DB5">
        <w:rPr>
          <w:i w:val="0"/>
          <w:iCs w:val="0"/>
          <w:lang w:eastAsia="en-US"/>
        </w:rPr>
        <w:t xml:space="preserve"> </w:t>
      </w:r>
      <w:r w:rsidRPr="00AD2DB5">
        <w:rPr>
          <w:i w:val="0"/>
          <w:iCs w:val="0"/>
          <w:color w:val="000000"/>
          <w:lang w:eastAsia="en-US"/>
        </w:rPr>
        <w:t>и</w:t>
      </w:r>
      <w:r w:rsidRPr="00AD2DB5">
        <w:rPr>
          <w:i w:val="0"/>
          <w:iCs w:val="0"/>
          <w:lang w:eastAsia="en-US"/>
        </w:rPr>
        <w:t xml:space="preserve"> </w:t>
      </w:r>
      <w:r w:rsidRPr="00AD2DB5">
        <w:rPr>
          <w:i w:val="0"/>
          <w:iCs w:val="0"/>
          <w:color w:val="000000"/>
          <w:lang w:eastAsia="en-US"/>
        </w:rPr>
        <w:t>учебно-наглядных</w:t>
      </w:r>
      <w:r w:rsidRPr="00AD2DB5">
        <w:rPr>
          <w:i w:val="0"/>
          <w:iCs w:val="0"/>
          <w:lang w:eastAsia="en-US"/>
        </w:rPr>
        <w:t xml:space="preserve"> </w:t>
      </w:r>
      <w:r w:rsidRPr="00AD2DB5">
        <w:rPr>
          <w:i w:val="0"/>
          <w:iCs w:val="0"/>
          <w:color w:val="000000"/>
          <w:lang w:eastAsia="en-US"/>
        </w:rPr>
        <w:t>пособий.</w:t>
      </w:r>
    </w:p>
    <w:p w:rsidR="00047393" w:rsidRPr="00F956FC" w:rsidRDefault="00047393" w:rsidP="00F956FC">
      <w:pPr>
        <w:pStyle w:val="a8"/>
      </w:pPr>
      <w:r w:rsidRPr="00F956FC">
        <w:t>Для проведения практических занятий используются:</w:t>
      </w:r>
    </w:p>
    <w:p w:rsidR="00047393" w:rsidRDefault="00047393" w:rsidP="00F956FC">
      <w:pPr>
        <w:pStyle w:val="aff6"/>
      </w:pPr>
      <w:r w:rsidRPr="006E2C22">
        <w:t>лингафонный кабинет, мультимедийный класс для просмотра и прослушивания аудио- и виде</w:t>
      </w:r>
      <w:r>
        <w:t>о</w:t>
      </w:r>
      <w:r w:rsidRPr="006E2C22">
        <w:t>материалов, аудио- и видеотехника, видеопроектор, электронные словари, компьютерные тесты и обучающие программы, комплекс тестовых заданий для проведения промежуточных и рубежных контролей,</w:t>
      </w:r>
      <w:r w:rsidRPr="006E2C22">
        <w:rPr>
          <w:b/>
        </w:rPr>
        <w:t xml:space="preserve"> </w:t>
      </w:r>
      <w:r w:rsidRPr="006E2C22">
        <w:t>журналы по специальности и Интернет ресурсы.</w:t>
      </w:r>
    </w:p>
    <w:p w:rsidR="00047393" w:rsidRPr="00F956FC" w:rsidRDefault="00047393" w:rsidP="00F956FC">
      <w:pPr>
        <w:pStyle w:val="a8"/>
      </w:pPr>
      <w:r w:rsidRPr="00F956FC">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047393" w:rsidRPr="006E2C22" w:rsidTr="003F045C">
        <w:trPr>
          <w:tblHeader/>
        </w:trPr>
        <w:tc>
          <w:tcPr>
            <w:tcW w:w="1928" w:type="pct"/>
            <w:vAlign w:val="center"/>
          </w:tcPr>
          <w:p w:rsidR="00047393" w:rsidRPr="006E2C22" w:rsidRDefault="00047393" w:rsidP="003F045C">
            <w:pPr>
              <w:jc w:val="center"/>
              <w:rPr>
                <w:color w:val="000000"/>
              </w:rPr>
            </w:pPr>
            <w:r w:rsidRPr="006E2C22">
              <w:rPr>
                <w:color w:val="000000"/>
              </w:rPr>
              <w:t xml:space="preserve">Тип и название аудитории </w:t>
            </w:r>
          </w:p>
        </w:tc>
        <w:tc>
          <w:tcPr>
            <w:tcW w:w="3072" w:type="pct"/>
            <w:vAlign w:val="center"/>
          </w:tcPr>
          <w:p w:rsidR="00047393" w:rsidRPr="006E2C22" w:rsidRDefault="00047393" w:rsidP="003F045C">
            <w:pPr>
              <w:jc w:val="center"/>
              <w:rPr>
                <w:color w:val="000000"/>
              </w:rPr>
            </w:pPr>
            <w:r w:rsidRPr="006E2C22">
              <w:rPr>
                <w:color w:val="000000"/>
              </w:rPr>
              <w:t>Оснащение аудитории</w:t>
            </w:r>
          </w:p>
        </w:tc>
      </w:tr>
      <w:tr w:rsidR="00047393" w:rsidRPr="006E2C22" w:rsidTr="003F045C">
        <w:tc>
          <w:tcPr>
            <w:tcW w:w="1928" w:type="pct"/>
          </w:tcPr>
          <w:p w:rsidR="00047393" w:rsidRPr="006E2C22" w:rsidRDefault="00047393" w:rsidP="003F045C">
            <w:pPr>
              <w:ind w:firstLine="0"/>
              <w:rPr>
                <w:i/>
                <w:color w:val="000000"/>
              </w:rPr>
            </w:pPr>
            <w:r w:rsidRPr="006E2C22">
              <w:rPr>
                <w:i/>
              </w:rPr>
              <w:t>Лингафонный кабинет</w:t>
            </w:r>
          </w:p>
        </w:tc>
        <w:tc>
          <w:tcPr>
            <w:tcW w:w="3072" w:type="pct"/>
          </w:tcPr>
          <w:p w:rsidR="00047393" w:rsidRPr="006E2C22" w:rsidRDefault="00047393" w:rsidP="00015A2A">
            <w:pPr>
              <w:numPr>
                <w:ilvl w:val="0"/>
                <w:numId w:val="6"/>
              </w:numPr>
              <w:jc w:val="left"/>
              <w:rPr>
                <w:i/>
                <w:color w:val="000000"/>
              </w:rPr>
            </w:pPr>
            <w:r w:rsidRPr="006E2C22">
              <w:rPr>
                <w:i/>
                <w:color w:val="000000"/>
              </w:rPr>
              <w:t>Мультимедийн</w:t>
            </w:r>
            <w:r w:rsidR="00760A63">
              <w:rPr>
                <w:i/>
                <w:color w:val="000000"/>
              </w:rPr>
              <w:t xml:space="preserve">ые средства хранения, передачи </w:t>
            </w:r>
            <w:r w:rsidRPr="006E2C22">
              <w:rPr>
                <w:i/>
                <w:color w:val="000000"/>
              </w:rPr>
              <w:t>и представления информации.</w:t>
            </w:r>
          </w:p>
          <w:p w:rsidR="00047393" w:rsidRPr="006E2C22" w:rsidRDefault="00047393" w:rsidP="00015A2A">
            <w:pPr>
              <w:numPr>
                <w:ilvl w:val="0"/>
                <w:numId w:val="6"/>
              </w:numPr>
              <w:jc w:val="left"/>
              <w:rPr>
                <w:i/>
                <w:color w:val="000000"/>
              </w:rPr>
            </w:pPr>
            <w:r w:rsidRPr="006E2C22">
              <w:rPr>
                <w:i/>
              </w:rPr>
              <w:t>Комплекс тестовых заданий для проведения промежуточных и рубежных контролей.</w:t>
            </w:r>
          </w:p>
        </w:tc>
      </w:tr>
      <w:tr w:rsidR="00047393" w:rsidRPr="006E2C22" w:rsidTr="003F045C">
        <w:tc>
          <w:tcPr>
            <w:tcW w:w="1928" w:type="pct"/>
          </w:tcPr>
          <w:p w:rsidR="00047393" w:rsidRPr="006E2C22" w:rsidRDefault="00047393" w:rsidP="003F045C">
            <w:pPr>
              <w:ind w:firstLine="0"/>
              <w:rPr>
                <w:i/>
                <w:color w:val="000000"/>
              </w:rPr>
            </w:pPr>
            <w:r w:rsidRPr="006E2C22">
              <w:rPr>
                <w:i/>
              </w:rPr>
              <w:t>Мультимедийный класс для просмотра и прослушивания аудио- и виде</w:t>
            </w:r>
            <w:r>
              <w:rPr>
                <w:i/>
              </w:rPr>
              <w:t>о</w:t>
            </w:r>
            <w:r w:rsidRPr="006E2C22">
              <w:rPr>
                <w:i/>
              </w:rPr>
              <w:t>материалов</w:t>
            </w:r>
          </w:p>
        </w:tc>
        <w:tc>
          <w:tcPr>
            <w:tcW w:w="3072" w:type="pct"/>
          </w:tcPr>
          <w:p w:rsidR="00047393" w:rsidRPr="006E2C22" w:rsidRDefault="00047393" w:rsidP="003F045C">
            <w:pPr>
              <w:ind w:firstLine="0"/>
              <w:rPr>
                <w:i/>
                <w:color w:val="000000"/>
              </w:rPr>
            </w:pPr>
            <w:r w:rsidRPr="006E2C22">
              <w:rPr>
                <w:i/>
                <w:color w:val="000000"/>
              </w:rPr>
              <w:t xml:space="preserve">1. </w:t>
            </w:r>
            <w:r w:rsidRPr="006E2C22">
              <w:rPr>
                <w:i/>
              </w:rPr>
              <w:t>Видеопроектор.</w:t>
            </w:r>
          </w:p>
          <w:p w:rsidR="00047393" w:rsidRPr="006E2C22" w:rsidRDefault="00047393" w:rsidP="003F045C">
            <w:pPr>
              <w:ind w:firstLine="0"/>
              <w:rPr>
                <w:i/>
                <w:color w:val="000000"/>
              </w:rPr>
            </w:pPr>
            <w:r w:rsidRPr="006E2C22">
              <w:rPr>
                <w:i/>
                <w:color w:val="000000"/>
              </w:rPr>
              <w:t xml:space="preserve">2. </w:t>
            </w:r>
            <w:r w:rsidRPr="006E2C22">
              <w:rPr>
                <w:i/>
              </w:rPr>
              <w:t>Аудио- и видеотехника.</w:t>
            </w:r>
          </w:p>
          <w:p w:rsidR="00047393" w:rsidRPr="006E2C22" w:rsidRDefault="00047393" w:rsidP="003F045C">
            <w:pPr>
              <w:ind w:firstLine="0"/>
              <w:rPr>
                <w:i/>
              </w:rPr>
            </w:pPr>
            <w:r w:rsidRPr="006E2C22">
              <w:rPr>
                <w:i/>
                <w:color w:val="000000"/>
              </w:rPr>
              <w:t xml:space="preserve">3. </w:t>
            </w:r>
            <w:r w:rsidRPr="006E2C22">
              <w:rPr>
                <w:i/>
              </w:rPr>
              <w:t>Электронные словари.</w:t>
            </w:r>
          </w:p>
          <w:p w:rsidR="00047393" w:rsidRPr="006E2C22" w:rsidRDefault="00047393" w:rsidP="003F045C">
            <w:pPr>
              <w:ind w:firstLine="0"/>
              <w:rPr>
                <w:i/>
                <w:color w:val="000000"/>
              </w:rPr>
            </w:pPr>
            <w:r w:rsidRPr="006E2C22">
              <w:rPr>
                <w:i/>
                <w:color w:val="000000"/>
              </w:rPr>
              <w:t xml:space="preserve">4. </w:t>
            </w:r>
            <w:r w:rsidRPr="006E2C22">
              <w:rPr>
                <w:i/>
              </w:rPr>
              <w:t>Интернет ресурсы.</w:t>
            </w:r>
          </w:p>
        </w:tc>
      </w:tr>
    </w:tbl>
    <w:p w:rsidR="00CB71C2" w:rsidRDefault="00CB71C2" w:rsidP="00047393">
      <w:pPr>
        <w:pStyle w:val="paragraph"/>
        <w:spacing w:before="0" w:beforeAutospacing="0" w:after="0" w:afterAutospacing="0"/>
        <w:jc w:val="both"/>
        <w:textAlignment w:val="baseline"/>
      </w:pPr>
    </w:p>
    <w:p w:rsidR="00A01C60" w:rsidRDefault="00A01C60">
      <w:pPr>
        <w:widowControl/>
        <w:autoSpaceDE/>
        <w:autoSpaceDN/>
        <w:adjustRightInd/>
        <w:spacing w:after="200" w:line="276" w:lineRule="auto"/>
        <w:ind w:firstLine="0"/>
        <w:jc w:val="left"/>
      </w:pPr>
      <w:r>
        <w:br w:type="page"/>
      </w:r>
    </w:p>
    <w:p w:rsidR="00A01C60" w:rsidRDefault="00A01C60" w:rsidP="00A01C60">
      <w:pPr>
        <w:pStyle w:val="af9"/>
        <w:shd w:val="clear" w:color="auto" w:fill="FFFFFF"/>
        <w:spacing w:before="0" w:beforeAutospacing="0" w:after="0" w:afterAutospacing="0" w:line="240" w:lineRule="auto"/>
        <w:jc w:val="center"/>
        <w:rPr>
          <w:b/>
          <w:bCs/>
          <w:sz w:val="24"/>
        </w:rPr>
      </w:pPr>
      <w:r w:rsidRPr="00A01C60">
        <w:rPr>
          <w:b/>
          <w:bCs/>
          <w:sz w:val="24"/>
        </w:rPr>
        <w:t>ПРИЛОЖЕНИЕ</w:t>
      </w:r>
    </w:p>
    <w:p w:rsidR="00A01C60" w:rsidRPr="00A01C60" w:rsidRDefault="00A01C60" w:rsidP="00A01C60">
      <w:pPr>
        <w:pStyle w:val="af9"/>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9"/>
        <w:shd w:val="clear" w:color="auto" w:fill="FFFFFF"/>
        <w:spacing w:before="0" w:beforeAutospacing="0" w:after="0" w:afterAutospacing="0" w:line="240" w:lineRule="auto"/>
        <w:jc w:val="center"/>
        <w:rPr>
          <w:b/>
          <w:bCs/>
          <w:sz w:val="24"/>
        </w:rPr>
      </w:pPr>
      <w:r w:rsidRPr="00A01C60">
        <w:rPr>
          <w:b/>
          <w:bCs/>
          <w:sz w:val="24"/>
        </w:rPr>
        <w:t xml:space="preserve">Раздел </w:t>
      </w:r>
      <w:r w:rsidRPr="00AD2DB5">
        <w:rPr>
          <w:b/>
          <w:bCs/>
          <w:sz w:val="24"/>
        </w:rPr>
        <w:t xml:space="preserve">1. </w:t>
      </w:r>
      <w:r w:rsidRPr="00A01C60">
        <w:rPr>
          <w:b/>
          <w:bCs/>
          <w:sz w:val="24"/>
        </w:rPr>
        <w:t>пункт</w:t>
      </w:r>
      <w:r w:rsidRPr="00AD2DB5">
        <w:rPr>
          <w:b/>
          <w:bCs/>
          <w:sz w:val="24"/>
        </w:rPr>
        <w:t xml:space="preserve"> 1.1</w:t>
      </w:r>
    </w:p>
    <w:p w:rsidR="00A01C60" w:rsidRPr="00AD2DB5" w:rsidRDefault="00A01C60" w:rsidP="00A01C60">
      <w:pPr>
        <w:pStyle w:val="af9"/>
        <w:shd w:val="clear" w:color="auto" w:fill="FFFFFF"/>
        <w:spacing w:before="0" w:beforeAutospacing="0" w:after="0" w:afterAutospacing="0" w:line="240" w:lineRule="auto"/>
        <w:jc w:val="center"/>
        <w:rPr>
          <w:b/>
          <w:sz w:val="24"/>
        </w:rPr>
      </w:pPr>
      <w:r w:rsidRPr="00AD2DB5">
        <w:rPr>
          <w:b/>
          <w:bCs/>
          <w:sz w:val="24"/>
        </w:rPr>
        <w:t>“</w:t>
      </w:r>
      <w:r w:rsidRPr="00A01C60">
        <w:rPr>
          <w:b/>
          <w:bCs/>
          <w:sz w:val="24"/>
          <w:lang w:val="en-US"/>
        </w:rPr>
        <w:t>About</w:t>
      </w:r>
      <w:r w:rsidRPr="00AD2DB5">
        <w:rPr>
          <w:b/>
          <w:bCs/>
          <w:sz w:val="24"/>
        </w:rPr>
        <w:t xml:space="preserve"> </w:t>
      </w:r>
      <w:r w:rsidRPr="00A01C60">
        <w:rPr>
          <w:b/>
          <w:bCs/>
          <w:sz w:val="24"/>
          <w:lang w:val="en-US"/>
        </w:rPr>
        <w:t>myself</w:t>
      </w:r>
      <w:r w:rsidRPr="00AD2DB5">
        <w:rPr>
          <w:b/>
          <w:bCs/>
          <w:sz w:val="24"/>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am a </w:t>
      </w:r>
      <w:hyperlink r:id="rId254" w:tooltip="Glossary: First-year student" w:history="1">
        <w:r w:rsidRPr="00A01C60">
          <w:rPr>
            <w:rStyle w:val="aff"/>
            <w:color w:val="auto"/>
            <w:sz w:val="24"/>
            <w:u w:val="none"/>
            <w:lang w:val="en-US"/>
          </w:rPr>
          <w:t>first-year student</w:t>
        </w:r>
      </w:hyperlink>
      <w:r w:rsidRPr="00A01C60">
        <w:rPr>
          <w:sz w:val="24"/>
          <w:lang w:val="en-US"/>
        </w:rPr>
        <w:t> at Sakhalin State </w:t>
      </w:r>
      <w:hyperlink r:id="rId255" w:tooltip="Система Высшего образования в странах изучаемого языка: University" w:history="1">
        <w:r w:rsidRPr="00A01C60">
          <w:rPr>
            <w:rStyle w:val="aff"/>
            <w:color w:val="auto"/>
            <w:sz w:val="24"/>
            <w:u w:val="none"/>
            <w:lang w:val="en-US"/>
          </w:rPr>
          <w:t>University</w:t>
        </w:r>
      </w:hyperlink>
      <w:r w:rsidRPr="00A01C60">
        <w:rPr>
          <w:sz w:val="24"/>
          <w:lang w:val="en-US"/>
        </w:rPr>
        <w:t>. I </w:t>
      </w:r>
      <w:hyperlink r:id="rId256" w:tooltip="Glossary: Study" w:history="1">
        <w:r w:rsidRPr="00A01C60">
          <w:rPr>
            <w:rStyle w:val="aff"/>
            <w:color w:val="auto"/>
            <w:sz w:val="24"/>
            <w:u w:val="none"/>
            <w:lang w:val="en-US"/>
          </w:rPr>
          <w:t>study</w:t>
        </w:r>
      </w:hyperlink>
      <w:r w:rsidRPr="00A01C60">
        <w:rPr>
          <w:sz w:val="24"/>
          <w:lang w:val="en-US"/>
        </w:rPr>
        <w:t> at </w:t>
      </w:r>
      <w:hyperlink r:id="rId257" w:tooltip="Glossary: Physics" w:history="1">
        <w:r w:rsidRPr="00A01C60">
          <w:rPr>
            <w:rStyle w:val="aff"/>
            <w:color w:val="auto"/>
            <w:sz w:val="24"/>
            <w:u w:val="none"/>
            <w:lang w:val="en-US"/>
          </w:rPr>
          <w:t>Physics</w:t>
        </w:r>
      </w:hyperlink>
      <w:r w:rsidRPr="00A01C60">
        <w:rPr>
          <w:sz w:val="24"/>
          <w:lang w:val="en-US"/>
        </w:rPr>
        <w:t> and </w:t>
      </w:r>
      <w:hyperlink r:id="rId258" w:tooltip="Glossary: Mathematics" w:history="1">
        <w:r w:rsidRPr="00A01C60">
          <w:rPr>
            <w:rStyle w:val="aff"/>
            <w:color w:val="auto"/>
            <w:sz w:val="24"/>
            <w:u w:val="none"/>
            <w:lang w:val="en-US"/>
          </w:rPr>
          <w:t>Mathematics</w:t>
        </w:r>
      </w:hyperlink>
      <w:r w:rsidRPr="00A01C60">
        <w:rPr>
          <w:sz w:val="24"/>
          <w:lang w:val="en-US"/>
        </w:rPr>
        <w:t> </w:t>
      </w:r>
      <w:hyperlink r:id="rId259" w:tooltip="Система Высшего образования в странах изучаемого языка: Institute" w:history="1">
        <w:r w:rsidRPr="00A01C60">
          <w:rPr>
            <w:rStyle w:val="aff"/>
            <w:color w:val="auto"/>
            <w:sz w:val="24"/>
            <w:u w:val="none"/>
            <w:lang w:val="en-US"/>
          </w:rPr>
          <w:t>Institute</w:t>
        </w:r>
      </w:hyperlink>
      <w:r w:rsidRPr="00A01C60">
        <w:rPr>
          <w:sz w:val="24"/>
          <w:lang w:val="en-US"/>
        </w:rPr>
        <w:t>. In 4 years I’ll get </w:t>
      </w:r>
      <w:hyperlink r:id="rId260" w:tooltip="Glossary: A bachelor degree" w:history="1">
        <w:r w:rsidRPr="00A01C60">
          <w:rPr>
            <w:rStyle w:val="aff"/>
            <w:color w:val="auto"/>
            <w:sz w:val="24"/>
            <w:u w:val="none"/>
            <w:lang w:val="en-US"/>
          </w:rPr>
          <w:t>a Bachelor Degree</w:t>
        </w:r>
      </w:hyperlink>
      <w:r w:rsidRPr="00A01C60">
        <w:rPr>
          <w:sz w:val="24"/>
          <w:lang w:val="en-US"/>
        </w:rPr>
        <w:t>.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261" w:tooltip="Glossary: Parents" w:history="1">
        <w:r w:rsidRPr="00A01C60">
          <w:rPr>
            <w:rStyle w:val="aff"/>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262" w:tooltip="Glossary: Housewife" w:history="1">
        <w:r w:rsidRPr="00A01C60">
          <w:rPr>
            <w:rStyle w:val="aff"/>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263" w:tooltip="Glossary: Pensioner" w:history="1">
        <w:r w:rsidRPr="00A01C60">
          <w:rPr>
            <w:rStyle w:val="aff"/>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264" w:tooltip="Glossary: A living room" w:history="1">
        <w:r w:rsidRPr="00A01C60">
          <w:rPr>
            <w:rStyle w:val="aff"/>
            <w:color w:val="auto"/>
            <w:sz w:val="24"/>
            <w:u w:val="none"/>
            <w:lang w:val="en-US"/>
          </w:rPr>
          <w:t>a living room</w:t>
        </w:r>
      </w:hyperlink>
      <w:r w:rsidRPr="00A01C60">
        <w:rPr>
          <w:sz w:val="24"/>
          <w:lang w:val="en-US"/>
        </w:rPr>
        <w:t>, a </w:t>
      </w:r>
      <w:hyperlink r:id="rId265" w:tooltip="Glossary: Study" w:history="1">
        <w:r w:rsidRPr="00A01C60">
          <w:rPr>
            <w:rStyle w:val="aff"/>
            <w:color w:val="auto"/>
            <w:sz w:val="24"/>
            <w:u w:val="none"/>
            <w:lang w:val="en-US"/>
          </w:rPr>
          <w:t>study</w:t>
        </w:r>
      </w:hyperlink>
      <w:r w:rsidRPr="00A01C60">
        <w:rPr>
          <w:sz w:val="24"/>
          <w:lang w:val="en-US"/>
        </w:rPr>
        <w:t>, two bedrooms, </w:t>
      </w:r>
      <w:hyperlink r:id="rId266" w:tooltip="Glossary: A kitchen" w:history="1">
        <w:r w:rsidRPr="00A01C60">
          <w:rPr>
            <w:rStyle w:val="aff"/>
            <w:color w:val="auto"/>
            <w:sz w:val="24"/>
            <w:u w:val="none"/>
            <w:lang w:val="en-US"/>
          </w:rPr>
          <w:t>a kitchen</w:t>
        </w:r>
      </w:hyperlink>
      <w:r w:rsidRPr="00A01C60">
        <w:rPr>
          <w:sz w:val="24"/>
          <w:lang w:val="en-US"/>
        </w:rPr>
        <w:t>, and </w:t>
      </w:r>
      <w:hyperlink r:id="rId267" w:tooltip="Glossary: A bathroom" w:history="1">
        <w:r w:rsidRPr="00A01C60">
          <w:rPr>
            <w:rStyle w:val="aff"/>
            <w:color w:val="auto"/>
            <w:sz w:val="24"/>
            <w:u w:val="none"/>
            <w:lang w:val="en-US"/>
          </w:rPr>
          <w:t>a bathroom</w:t>
        </w:r>
      </w:hyperlink>
      <w:r w:rsidRPr="00A01C60">
        <w:rPr>
          <w:sz w:val="24"/>
          <w:lang w:val="en-US"/>
        </w:rPr>
        <w:t>. We have all </w:t>
      </w:r>
      <w:hyperlink r:id="rId268" w:tooltip="Glossary: Modern conveniences" w:history="1">
        <w:r w:rsidRPr="00A01C60">
          <w:rPr>
            <w:rStyle w:val="aff"/>
            <w:color w:val="auto"/>
            <w:sz w:val="24"/>
            <w:u w:val="none"/>
            <w:lang w:val="en-US"/>
          </w:rPr>
          <w:t>modern conveniences</w:t>
        </w:r>
      </w:hyperlink>
      <w:r w:rsidRPr="00A01C60">
        <w:rPr>
          <w:sz w:val="24"/>
          <w:lang w:val="en-US"/>
        </w:rPr>
        <w:t>: gas, hot water, </w:t>
      </w:r>
      <w:hyperlink r:id="rId269" w:tooltip="Glossary: Running water" w:history="1">
        <w:r w:rsidRPr="00A01C60">
          <w:rPr>
            <w:rStyle w:val="aff"/>
            <w:color w:val="auto"/>
            <w:sz w:val="24"/>
            <w:u w:val="none"/>
            <w:lang w:val="en-US"/>
          </w:rPr>
          <w:t>running water</w:t>
        </w:r>
      </w:hyperlink>
      <w:r w:rsidRPr="00A01C60">
        <w:rPr>
          <w:sz w:val="24"/>
          <w:lang w:val="en-US"/>
        </w:rPr>
        <w:t>, </w:t>
      </w:r>
      <w:hyperlink r:id="rId270" w:tooltip="Glossary: Electricity" w:history="1">
        <w:r w:rsidRPr="00A01C60">
          <w:rPr>
            <w:rStyle w:val="aff"/>
            <w:color w:val="auto"/>
            <w:sz w:val="24"/>
            <w:u w:val="none"/>
            <w:lang w:val="en-US"/>
          </w:rPr>
          <w:t>electricity</w:t>
        </w:r>
      </w:hyperlink>
      <w:r w:rsidRPr="00A01C60">
        <w:rPr>
          <w:sz w:val="24"/>
          <w:lang w:val="en-US"/>
        </w:rPr>
        <w:t> and telephone.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have my </w:t>
      </w:r>
      <w:hyperlink r:id="rId271" w:tooltip="Glossary: Duties about the house" w:history="1">
        <w:r w:rsidRPr="00A01C60">
          <w:rPr>
            <w:rStyle w:val="aff"/>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272" w:tooltip="Glossary: Well-educated" w:history="1">
        <w:r w:rsidRPr="00A01C60">
          <w:rPr>
            <w:rStyle w:val="aff"/>
            <w:color w:val="auto"/>
            <w:sz w:val="24"/>
            <w:u w:val="none"/>
            <w:lang w:val="en-US"/>
          </w:rPr>
          <w:t>well-educated</w:t>
        </w:r>
      </w:hyperlink>
      <w:r w:rsidRPr="00A01C60">
        <w:rPr>
          <w:sz w:val="24"/>
          <w:lang w:val="en-US"/>
        </w:rPr>
        <w:t> teachers at our school. I was a good pupil and I did well in all subjects. My </w:t>
      </w:r>
      <w:hyperlink r:id="rId273" w:tooltip="Glossary: Favourite" w:history="1">
        <w:r w:rsidRPr="00A01C60">
          <w:rPr>
            <w:rStyle w:val="aff"/>
            <w:color w:val="auto"/>
            <w:sz w:val="24"/>
            <w:u w:val="none"/>
            <w:lang w:val="en-US"/>
          </w:rPr>
          <w:t>favourite</w:t>
        </w:r>
      </w:hyperlink>
      <w:r w:rsidRPr="00A01C60">
        <w:rPr>
          <w:sz w:val="24"/>
          <w:lang w:val="en-US"/>
        </w:rPr>
        <w:t> subjects at school were </w:t>
      </w:r>
      <w:hyperlink r:id="rId274" w:tooltip="Glossary: Mathematics" w:history="1">
        <w:r w:rsidRPr="00A01C60">
          <w:rPr>
            <w:rStyle w:val="aff"/>
            <w:color w:val="auto"/>
            <w:sz w:val="24"/>
            <w:u w:val="none"/>
            <w:lang w:val="en-US"/>
          </w:rPr>
          <w:t>Mathematics</w:t>
        </w:r>
      </w:hyperlink>
      <w:r w:rsidRPr="00A01C60">
        <w:rPr>
          <w:sz w:val="24"/>
          <w:lang w:val="en-US"/>
        </w:rPr>
        <w:t>, Russian and English. Now I’m a </w:t>
      </w:r>
      <w:hyperlink r:id="rId275" w:tooltip="Glossary: First-year student" w:history="1">
        <w:r w:rsidRPr="00A01C60">
          <w:rPr>
            <w:rStyle w:val="aff"/>
            <w:color w:val="auto"/>
            <w:sz w:val="24"/>
            <w:u w:val="none"/>
            <w:lang w:val="en-US"/>
          </w:rPr>
          <w:t>first-year student</w:t>
        </w:r>
      </w:hyperlink>
      <w:r w:rsidRPr="00A01C60">
        <w:rPr>
          <w:sz w:val="24"/>
          <w:lang w:val="en-US"/>
        </w:rPr>
        <w:t> of the </w:t>
      </w:r>
      <w:hyperlink r:id="rId276" w:tooltip="Система Высшего образования в странах изучаемого языка: University" w:history="1">
        <w:r w:rsidRPr="00A01C60">
          <w:rPr>
            <w:rStyle w:val="aff"/>
            <w:color w:val="auto"/>
            <w:sz w:val="24"/>
            <w:u w:val="none"/>
            <w:lang w:val="en-US"/>
          </w:rPr>
          <w:t>University</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77" w:tooltip="Glossary: Favourite" w:history="1">
        <w:r w:rsidRPr="00A01C60">
          <w:rPr>
            <w:rStyle w:val="aff"/>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78" w:tooltip="Glossary: Fresh" w:history="1">
        <w:r w:rsidRPr="00A01C60">
          <w:rPr>
            <w:rStyle w:val="aff"/>
            <w:color w:val="auto"/>
            <w:sz w:val="24"/>
            <w:u w:val="none"/>
            <w:lang w:val="en-US"/>
          </w:rPr>
          <w:t>fresh</w:t>
        </w:r>
      </w:hyperlink>
      <w:r w:rsidRPr="00A01C60">
        <w:rPr>
          <w:sz w:val="24"/>
          <w:lang w:val="en-US"/>
        </w:rPr>
        <w:t> newspapers or read some interesting book. I like </w:t>
      </w:r>
      <w:hyperlink r:id="rId279" w:tooltip="Glossary: Fresh" w:history="1">
        <w:r w:rsidRPr="00A01C60">
          <w:rPr>
            <w:rStyle w:val="aff"/>
            <w:color w:val="auto"/>
            <w:sz w:val="24"/>
            <w:u w:val="none"/>
            <w:lang w:val="en-US"/>
          </w:rPr>
          <w:t>fresh</w:t>
        </w:r>
      </w:hyperlink>
      <w:r w:rsidRPr="00A01C60">
        <w:rPr>
          <w:sz w:val="24"/>
          <w:lang w:val="en-US"/>
        </w:rPr>
        <w:t> air and </w:t>
      </w:r>
      <w:hyperlink r:id="rId280" w:tooltip="Glossary: Exercise" w:history="1">
        <w:r w:rsidRPr="00A01C60">
          <w:rPr>
            <w:rStyle w:val="aff"/>
            <w:color w:val="auto"/>
            <w:sz w:val="24"/>
            <w:u w:val="none"/>
            <w:lang w:val="en-US"/>
          </w:rPr>
          <w:t>exercise</w:t>
        </w:r>
      </w:hyperlink>
      <w:r w:rsidRPr="00A01C60">
        <w:rPr>
          <w:sz w:val="24"/>
          <w:lang w:val="en-US"/>
        </w:rPr>
        <w:t>s, but I have not much time for doing sports.</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Pr="00A01C60" w:rsidRDefault="00D83E70" w:rsidP="00D83E70">
      <w:pPr>
        <w:pStyle w:val="af9"/>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4D0F39"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9"/>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w:t>
      </w:r>
      <w:r w:rsidR="007B78B3">
        <w:rPr>
          <w:sz w:val="24"/>
          <w:lang w:val="en-US"/>
        </w:rPr>
        <w:t>’</w:t>
      </w:r>
      <w:r w:rsidRPr="00D83E70">
        <w:rPr>
          <w:sz w:val="24"/>
          <w:lang w:val="en-US"/>
        </w:rPr>
        <w: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 xml:space="preserve">I have asked myself a lot of times: </w:t>
      </w:r>
      <w:r w:rsidR="007B78B3">
        <w:rPr>
          <w:sz w:val="24"/>
          <w:lang w:val="en-US"/>
        </w:rPr>
        <w:t>“</w:t>
      </w:r>
      <w:r w:rsidRPr="00D83E70">
        <w:rPr>
          <w:sz w:val="24"/>
          <w:lang w:val="en-US"/>
        </w:rPr>
        <w:t>What do I want to be when I leave school?</w:t>
      </w:r>
      <w:r w:rsidR="007B78B3">
        <w:rPr>
          <w:sz w:val="24"/>
          <w:lang w:val="en-US"/>
        </w:rPr>
        <w:t>”</w:t>
      </w:r>
      <w:r w:rsidRPr="00D83E70">
        <w:rPr>
          <w:sz w:val="24"/>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9"/>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w:t>
      </w:r>
      <w:r w:rsidRPr="007B78B3">
        <w:rPr>
          <w:sz w:val="24"/>
          <w:vertAlign w:val="superscript"/>
          <w:lang w:val="en-US"/>
        </w:rPr>
        <w:t>th</w:t>
      </w:r>
      <w:r w:rsidRPr="00D83E70">
        <w:rPr>
          <w:sz w:val="24"/>
          <w:lang w:val="en-US"/>
        </w:rPr>
        <w:t xml:space="preserve"> and 9</w:t>
      </w:r>
      <w:r w:rsidRPr="007B78B3">
        <w:rPr>
          <w:sz w:val="24"/>
          <w:vertAlign w:val="superscript"/>
          <w:lang w:val="en-US"/>
        </w:rPr>
        <w:t>th</w:t>
      </w:r>
      <w:r w:rsidRPr="00D83E70">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7B78B3">
        <w:rPr>
          <w:sz w:val="24"/>
          <w:lang w:val="en-US"/>
        </w:rPr>
        <w:t>’</w:t>
      </w:r>
      <w:r w:rsidRPr="00D83E70">
        <w:rPr>
          <w:sz w:val="24"/>
          <w:lang w:val="en-US"/>
        </w:rPr>
        <w:t>t be good at his profession. I tried to do my best to develop good traits in myself.</w:t>
      </w:r>
    </w:p>
    <w:p w:rsidR="00A01C60" w:rsidRPr="00F956FC" w:rsidRDefault="00A01C60" w:rsidP="00F956FC">
      <w:pPr>
        <w:pStyle w:val="2c"/>
        <w:rPr>
          <w:i/>
          <w:caps/>
          <w:bdr w:val="none" w:sz="0" w:space="0" w:color="auto" w:frame="1"/>
          <w:lang w:val="en-US"/>
        </w:rPr>
      </w:pPr>
      <w:r w:rsidRPr="00F956FC">
        <w:rPr>
          <w:i/>
          <w:bdr w:val="none" w:sz="0" w:space="0" w:color="auto" w:frame="1"/>
          <w:lang w:val="en-US"/>
        </w:rPr>
        <w:t>Vocabulary</w:t>
      </w:r>
    </w:p>
    <w:p w:rsidR="00A01C60" w:rsidRPr="00A01C60" w:rsidRDefault="00A01C60" w:rsidP="00F956FC">
      <w:pPr>
        <w:pStyle w:val="afd"/>
        <w:rPr>
          <w:lang w:val="en-US"/>
        </w:rPr>
      </w:pPr>
      <w:r w:rsidRPr="00A01C60">
        <w:rPr>
          <w:lang w:val="en-US"/>
        </w:rPr>
        <w:t>to change one</w:t>
      </w:r>
      <w:r w:rsidR="007B78B3">
        <w:rPr>
          <w:lang w:val="en-US"/>
        </w:rPr>
        <w:t>’</w:t>
      </w:r>
      <w:r w:rsidRPr="00A01C60">
        <w:rPr>
          <w:lang w:val="en-US"/>
        </w:rPr>
        <w:t xml:space="preserve">s mind — </w:t>
      </w:r>
      <w:r w:rsidRPr="00A01C60">
        <w:t>передумать</w:t>
      </w:r>
      <w:r w:rsidRPr="00A01C60">
        <w:rPr>
          <w:lang w:val="en-US"/>
        </w:rPr>
        <w:t> </w:t>
      </w:r>
      <w:r w:rsidRPr="00A01C60">
        <w:rPr>
          <w:lang w:val="en-US"/>
        </w:rPr>
        <w:br/>
        <w:t>to make up one</w:t>
      </w:r>
      <w:r w:rsidR="007B78B3">
        <w:rPr>
          <w:lang w:val="en-US"/>
        </w:rPr>
        <w:t>’</w:t>
      </w:r>
      <w:r w:rsidRPr="00A01C60">
        <w:rPr>
          <w:lang w:val="en-US"/>
        </w:rPr>
        <w:t xml:space="preserv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burning desire [di</w:t>
      </w:r>
      <w:r w:rsidR="007B78B3">
        <w:rPr>
          <w:lang w:val="en-US"/>
        </w:rPr>
        <w:t>’</w:t>
      </w:r>
      <w:r w:rsidRPr="00A01C60">
        <w:rPr>
          <w:lang w:val="en-US"/>
        </w:rPr>
        <w:t xml:space="preserve">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to realise (realize) [</w:t>
      </w:r>
      <w:r w:rsidR="007B78B3">
        <w:rPr>
          <w:lang w:val="en-US"/>
        </w:rPr>
        <w:t>’</w:t>
      </w:r>
      <w:r w:rsidRPr="00A01C60">
        <w:rPr>
          <w:lang w:val="en-US"/>
        </w:rPr>
        <w:t xml:space="preserve">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7B78B3">
      <w:pPr>
        <w:pStyle w:val="50"/>
        <w:rPr>
          <w:lang w:val="en-US"/>
        </w:rPr>
      </w:pPr>
      <w:r w:rsidRPr="00D83E70">
        <w:t>Раздел</w:t>
      </w:r>
      <w:r w:rsidRPr="00D83E70">
        <w:rPr>
          <w:lang w:val="en-US"/>
        </w:rPr>
        <w:t xml:space="preserve">2. </w:t>
      </w:r>
      <w:r w:rsidRPr="00D83E70">
        <w:t>пункт</w:t>
      </w:r>
      <w:r w:rsidRPr="00D83E70">
        <w:rPr>
          <w:lang w:val="en-US"/>
        </w:rPr>
        <w:t xml:space="preserve"> 2.1</w:t>
      </w:r>
    </w:p>
    <w:p w:rsidR="00A01C60" w:rsidRDefault="00A01C60" w:rsidP="00A01C60">
      <w:pPr>
        <w:pStyle w:val="af9"/>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Do you want to </w:t>
      </w:r>
      <w:hyperlink r:id="rId281" w:tooltip="Glossary: Study" w:history="1">
        <w:r w:rsidRPr="00A01C60">
          <w:rPr>
            <w:rStyle w:val="aff"/>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2" w:tooltip="Глоссарий: engine" w:history="1">
        <w:r w:rsidRPr="00A01C60">
          <w:rPr>
            <w:rStyle w:val="aff"/>
            <w:color w:val="auto"/>
            <w:sz w:val="24"/>
            <w:u w:val="none"/>
            <w:lang w:val="en-US"/>
          </w:rPr>
          <w:t>engine</w:t>
        </w:r>
      </w:hyperlink>
      <w:r w:rsidRPr="00A01C60">
        <w:rPr>
          <w:sz w:val="24"/>
          <w:lang w:val="en-US"/>
        </w:rPr>
        <w:t>ering, or another fascinating field, knowing English will give you a competitive edge over other </w:t>
      </w:r>
      <w:hyperlink r:id="rId283" w:tooltip="Ведущие университеты мира: applicant" w:history="1">
        <w:r w:rsidRPr="00A01C60">
          <w:rPr>
            <w:rStyle w:val="aff"/>
            <w:color w:val="auto"/>
            <w:sz w:val="24"/>
            <w:u w:val="none"/>
            <w:lang w:val="en-US"/>
          </w:rPr>
          <w:t>applicant</w:t>
        </w:r>
      </w:hyperlink>
      <w:r w:rsidRPr="00A01C60">
        <w:rPr>
          <w:sz w:val="24"/>
          <w:lang w:val="en-US"/>
        </w:rPr>
        <w:t>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84" w:tooltip="Глоссарий: countries" w:history="1">
        <w:r w:rsidRPr="00A01C60">
          <w:rPr>
            <w:rStyle w:val="aff"/>
            <w:color w:val="auto"/>
            <w:sz w:val="24"/>
            <w:u w:val="none"/>
            <w:lang w:val="en-US"/>
          </w:rPr>
          <w:t>Countries</w:t>
        </w:r>
      </w:hyperlink>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There are many </w:t>
      </w:r>
      <w:hyperlink r:id="rId285" w:tooltip="Глоссарий: countries" w:history="1">
        <w:r w:rsidRPr="00A01C60">
          <w:rPr>
            <w:rStyle w:val="aff"/>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6" w:tooltip="Глоссарий: countries" w:history="1">
        <w:r w:rsidRPr="00A01C60">
          <w:rPr>
            <w:rStyle w:val="aff"/>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As English </w:t>
      </w:r>
      <w:hyperlink r:id="rId287" w:tooltip="Глоссарий: become" w:history="1">
        <w:r w:rsidRPr="00A01C60">
          <w:rPr>
            <w:rStyle w:val="aff"/>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9"/>
        <w:shd w:val="clear" w:color="auto" w:fill="FFFFFF"/>
        <w:spacing w:before="0" w:beforeAutospacing="0" w:after="0" w:afterAutospacing="0" w:line="240" w:lineRule="auto"/>
        <w:rPr>
          <w:sz w:val="24"/>
          <w:lang w:val="en-US"/>
        </w:rPr>
      </w:pPr>
    </w:p>
    <w:p w:rsidR="006B13E6" w:rsidRPr="00B267BD" w:rsidRDefault="006B13E6" w:rsidP="00A01C60">
      <w:pPr>
        <w:pStyle w:val="af9"/>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9"/>
        <w:shd w:val="clear" w:color="auto" w:fill="FFFFFF"/>
        <w:spacing w:before="0" w:beforeAutospacing="0" w:after="0" w:afterAutospacing="0" w:line="240" w:lineRule="auto"/>
        <w:jc w:val="center"/>
        <w:rPr>
          <w:b/>
          <w:sz w:val="24"/>
          <w:lang w:val="en-US"/>
        </w:rPr>
      </w:pPr>
    </w:p>
    <w:p w:rsidR="00A01C60" w:rsidRPr="002C5316"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3033CC" w:rsidRDefault="003033CC" w:rsidP="00A01C60">
      <w:pPr>
        <w:pStyle w:val="af9"/>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7B78B3">
      <w:pPr>
        <w:pStyle w:val="aff6"/>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7B78B3">
      <w:pPr>
        <w:pStyle w:val="aff6"/>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7B78B3">
      <w:pPr>
        <w:pStyle w:val="aff6"/>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7B78B3">
      <w:pPr>
        <w:pStyle w:val="aff6"/>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7B78B3">
      <w:pPr>
        <w:pStyle w:val="aff6"/>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7B78B3">
      <w:pPr>
        <w:pStyle w:val="aff6"/>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7B78B3">
      <w:pPr>
        <w:pStyle w:val="aff6"/>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7B78B3">
      <w:pPr>
        <w:pStyle w:val="aff6"/>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7B78B3">
      <w:pPr>
        <w:pStyle w:val="aff6"/>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7B78B3">
      <w:pPr>
        <w:pStyle w:val="50"/>
        <w:rPr>
          <w:lang w:val="en-US"/>
        </w:rPr>
      </w:pPr>
      <w:r w:rsidRPr="00D83E70">
        <w:t>Раздел</w:t>
      </w:r>
      <w:r w:rsidRPr="00D83E70">
        <w:rPr>
          <w:lang w:val="en-US"/>
        </w:rPr>
        <w:t xml:space="preserve"> 2. </w:t>
      </w:r>
      <w:r w:rsidRPr="00D83E70">
        <w:t>Пункт</w:t>
      </w:r>
      <w:r w:rsidRPr="00D83E70">
        <w:rPr>
          <w:lang w:val="en-US"/>
        </w:rPr>
        <w:t xml:space="preserve"> 2.4</w:t>
      </w:r>
    </w:p>
    <w:p w:rsidR="00A01C60" w:rsidRDefault="00A01C60" w:rsidP="007B78B3">
      <w:pPr>
        <w:pStyle w:val="50"/>
        <w:rPr>
          <w:lang w:val="en-US"/>
        </w:rPr>
      </w:pPr>
      <w:r w:rsidRPr="00D83E70">
        <w:rPr>
          <w:lang w:val="en-US"/>
        </w:rPr>
        <w:t>Student Life</w:t>
      </w:r>
    </w:p>
    <w:p w:rsidR="00A01C60" w:rsidRPr="00A01C60" w:rsidRDefault="00A01C60" w:rsidP="007B78B3">
      <w:pPr>
        <w:pStyle w:val="aff6"/>
        <w:rPr>
          <w:lang w:val="en-US"/>
        </w:rPr>
      </w:pPr>
      <w:r w:rsidRPr="00A01C60">
        <w:rPr>
          <w:lang w:val="en-US"/>
        </w:rPr>
        <w:t>Becoming a student is often the first step to independence, particularly if you are moving away from home. You</w:t>
      </w:r>
      <w:r w:rsidR="007B78B3">
        <w:rPr>
          <w:lang w:val="en-US"/>
        </w:rPr>
        <w:t>’</w:t>
      </w:r>
      <w:r w:rsidRPr="00A01C60">
        <w:rPr>
          <w:lang w:val="en-US"/>
        </w:rPr>
        <w:t>ll get to </w:t>
      </w:r>
      <w:hyperlink r:id="rId288"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89" w:tooltip="Glossary: Study" w:history="1">
        <w:r w:rsidRPr="00A01C60">
          <w:rPr>
            <w:lang w:val="en-US"/>
          </w:rPr>
          <w:t>study</w:t>
        </w:r>
      </w:hyperlink>
      <w:r w:rsidRPr="00A01C60">
        <w:rPr>
          <w:lang w:val="en-US"/>
        </w:rPr>
        <w:t> goals. Student life is different for everyone.</w:t>
      </w:r>
    </w:p>
    <w:p w:rsidR="00A01C60" w:rsidRPr="00A01C60" w:rsidRDefault="00A01C60" w:rsidP="007B78B3">
      <w:pPr>
        <w:pStyle w:val="aff6"/>
        <w:rPr>
          <w:lang w:val="en-US"/>
        </w:rPr>
      </w:pPr>
      <w:r w:rsidRPr="00A01C60">
        <w:rPr>
          <w:lang w:val="en-US"/>
        </w:rPr>
        <w:t>How can I prepare for student life?</w:t>
      </w:r>
    </w:p>
    <w:p w:rsidR="00A01C60" w:rsidRPr="00A01C60" w:rsidRDefault="00A01C60" w:rsidP="007B78B3">
      <w:pPr>
        <w:pStyle w:val="a"/>
        <w:rPr>
          <w:lang w:val="en-US"/>
        </w:rPr>
      </w:pPr>
      <w:r w:rsidRPr="00A01C60">
        <w:rPr>
          <w:lang w:val="en-US"/>
        </w:rPr>
        <w:t>Talk to people who have done the course or degree you</w:t>
      </w:r>
      <w:r w:rsidR="007B78B3">
        <w:rPr>
          <w:lang w:val="en-US"/>
        </w:rPr>
        <w:t>’</w:t>
      </w:r>
      <w:r w:rsidRPr="00A01C60">
        <w:rPr>
          <w:lang w:val="en-US"/>
        </w:rPr>
        <w:t>re doing. They may be able to give you tips and advice about the workload, and make </w:t>
      </w:r>
      <w:hyperlink r:id="rId290" w:tooltip="Nanotechnology: suggest" w:history="1">
        <w:r w:rsidRPr="00A01C60">
          <w:rPr>
            <w:lang w:val="en-US"/>
          </w:rPr>
          <w:t>suggest</w:t>
        </w:r>
      </w:hyperlink>
      <w:r w:rsidRPr="00A01C60">
        <w:rPr>
          <w:lang w:val="en-US"/>
        </w:rPr>
        <w:t>ions for how you can prepare.</w:t>
      </w:r>
    </w:p>
    <w:p w:rsidR="00A01C60" w:rsidRPr="00A01C60" w:rsidRDefault="00A01C60" w:rsidP="007B78B3">
      <w:pPr>
        <w:pStyle w:val="a"/>
        <w:rPr>
          <w:lang w:val="en-US"/>
        </w:rPr>
      </w:pPr>
      <w:r w:rsidRPr="00A01C60">
        <w:rPr>
          <w:lang w:val="en-US"/>
        </w:rPr>
        <w:t>If you</w:t>
      </w:r>
      <w:r w:rsidR="007B78B3">
        <w:rPr>
          <w:lang w:val="en-US"/>
        </w:rPr>
        <w:t>’</w:t>
      </w:r>
      <w:r w:rsidRPr="00A01C60">
        <w:rPr>
          <w:lang w:val="en-US"/>
        </w:rPr>
        <w:t>re moving to a different place, try to arrive a few </w:t>
      </w:r>
      <w:hyperlink r:id="rId291" w:tooltip="TRACKING   HURRICANES: day" w:history="1">
        <w:r w:rsidRPr="00A01C60">
          <w:rPr>
            <w:lang w:val="en-US"/>
          </w:rPr>
          <w:t>day</w:t>
        </w:r>
      </w:hyperlink>
      <w:r w:rsidRPr="00A01C60">
        <w:rPr>
          <w:lang w:val="en-US"/>
        </w:rPr>
        <w:t>s before you start your course. That way you</w:t>
      </w:r>
      <w:r w:rsidR="007B78B3">
        <w:rPr>
          <w:lang w:val="en-US"/>
        </w:rPr>
        <w:t>’</w:t>
      </w:r>
      <w:r w:rsidRPr="00A01C60">
        <w:rPr>
          <w:lang w:val="en-US"/>
        </w:rPr>
        <w:t>ll have time to get familiar with the t</w:t>
      </w:r>
      <w:hyperlink r:id="rId292" w:tooltip="Глоссарий: own" w:history="1">
        <w:r w:rsidRPr="00A01C60">
          <w:rPr>
            <w:lang w:val="en-US"/>
          </w:rPr>
          <w:t>own</w:t>
        </w:r>
      </w:hyperlink>
      <w:r w:rsidRPr="00A01C60">
        <w:rPr>
          <w:lang w:val="en-US"/>
        </w:rPr>
        <w:t>/city layout, and learn your way around.</w:t>
      </w:r>
    </w:p>
    <w:p w:rsidR="00A01C60" w:rsidRPr="00A01C60" w:rsidRDefault="00A01C60" w:rsidP="007B78B3">
      <w:pPr>
        <w:pStyle w:val="a"/>
      </w:pPr>
      <w:r w:rsidRPr="00A01C60">
        <w:rPr>
          <w:lang w:val="en-US"/>
        </w:rPr>
        <w:t xml:space="preserve">Work out how you will get around. If there is no suitable public transport in the city, can you get a bike or car? </w:t>
      </w:r>
      <w:r w:rsidRPr="00A01C60">
        <w:t>Do you need to get a d</w:t>
      </w:r>
      <w:hyperlink r:id="rId293" w:tooltip="Глоссарий: river" w:history="1">
        <w:r w:rsidRPr="00A01C60">
          <w:t>river</w:t>
        </w:r>
      </w:hyperlink>
      <w:r w:rsidRPr="00A01C60">
        <w:t>'s licence?</w:t>
      </w:r>
    </w:p>
    <w:p w:rsidR="00A01C60" w:rsidRPr="00A01C60" w:rsidRDefault="00A01C60" w:rsidP="007B78B3">
      <w:pPr>
        <w:pStyle w:val="a"/>
        <w:rPr>
          <w:lang w:val="en-US"/>
        </w:rPr>
      </w:pPr>
      <w:r w:rsidRPr="00A01C60">
        <w:rPr>
          <w:lang w:val="en-US"/>
        </w:rPr>
        <w:t>If you</w:t>
      </w:r>
      <w:r w:rsidR="007B78B3">
        <w:rPr>
          <w:lang w:val="en-US"/>
        </w:rPr>
        <w:t>’</w:t>
      </w:r>
      <w:r w:rsidRPr="00A01C60">
        <w:rPr>
          <w:lang w:val="en-US"/>
        </w:rPr>
        <w:t>re moving into a flat, ask your </w:t>
      </w:r>
      <w:hyperlink r:id="rId294"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w:t>
      </w:r>
      <w:r w:rsidR="007B78B3">
        <w:rPr>
          <w:lang w:val="en-US"/>
        </w:rPr>
        <w:t>’</w:t>
      </w:r>
      <w:r w:rsidRPr="00A01C60">
        <w:rPr>
          <w:lang w:val="en-US"/>
        </w:rPr>
        <w:t>ll need to get in early.</w:t>
      </w:r>
    </w:p>
    <w:p w:rsidR="00A01C60" w:rsidRPr="00A01C60" w:rsidRDefault="00A01C60" w:rsidP="007B78B3">
      <w:pPr>
        <w:pStyle w:val="2a"/>
        <w:rPr>
          <w:lang w:val="en-US"/>
        </w:rPr>
      </w:pPr>
      <w:r w:rsidRPr="00A01C60">
        <w:rPr>
          <w:lang w:val="en-US"/>
        </w:rPr>
        <w:t>How do you </w:t>
      </w:r>
      <w:hyperlink r:id="rId295" w:tooltip="Выдающиеся изобретения человечества : set" w:history="1">
        <w:r w:rsidRPr="00A01C60">
          <w:rPr>
            <w:lang w:val="en-US"/>
          </w:rPr>
          <w:t>set</w:t>
        </w:r>
      </w:hyperlink>
      <w:r w:rsidRPr="00A01C60">
        <w:rPr>
          <w:lang w:val="en-US"/>
        </w:rPr>
        <w:t> realistic goals and plan timetables at </w:t>
      </w:r>
      <w:hyperlink r:id="rId296"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7B78B3">
      <w:pPr>
        <w:pStyle w:val="2a"/>
        <w:rPr>
          <w:lang w:val="en-US"/>
        </w:rPr>
      </w:pPr>
      <w:r w:rsidRPr="00A01C60">
        <w:rPr>
          <w:lang w:val="en-US"/>
        </w:rPr>
        <w:t>It</w:t>
      </w:r>
      <w:r w:rsidR="007B78B3">
        <w:rPr>
          <w:lang w:val="en-US"/>
        </w:rPr>
        <w:t>’</w:t>
      </w:r>
      <w:r w:rsidRPr="00A01C60">
        <w:rPr>
          <w:lang w:val="en-US"/>
        </w:rPr>
        <w:t>s tempting to try to achieve too much in your first year of </w:t>
      </w:r>
      <w:hyperlink r:id="rId297"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98"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7B78B3">
      <w:pPr>
        <w:pStyle w:val="2a"/>
        <w:rPr>
          <w:lang w:val="en-US"/>
        </w:rPr>
      </w:pPr>
      <w:r w:rsidRPr="00A01C60">
        <w:rPr>
          <w:lang w:val="en-US"/>
        </w:rPr>
        <w:t>Why should you go to lectures, classes, tutorials or labs?</w:t>
      </w:r>
    </w:p>
    <w:p w:rsidR="00A01C60" w:rsidRPr="00A01C60" w:rsidRDefault="00A01C60" w:rsidP="007B78B3">
      <w:pPr>
        <w:pStyle w:val="2a"/>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7B78B3">
      <w:pPr>
        <w:pStyle w:val="2a"/>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7B78B3">
      <w:pPr>
        <w:pStyle w:val="2a"/>
        <w:rPr>
          <w:lang w:val="en-US"/>
        </w:rPr>
      </w:pPr>
      <w:r w:rsidRPr="00A01C60">
        <w:rPr>
          <w:lang w:val="en-US"/>
        </w:rPr>
        <w:t>Try to take a sensible approach to attending lectures and classes – they are worth it.</w:t>
      </w:r>
    </w:p>
    <w:p w:rsidR="00A01C60" w:rsidRPr="00A01C60" w:rsidRDefault="00A01C60" w:rsidP="007B78B3">
      <w:pPr>
        <w:pStyle w:val="2a"/>
        <w:rPr>
          <w:lang w:val="en-US"/>
        </w:rPr>
      </w:pPr>
      <w:r w:rsidRPr="00A01C60">
        <w:rPr>
          <w:lang w:val="en-US"/>
        </w:rPr>
        <w:t>How to </w:t>
      </w:r>
      <w:hyperlink r:id="rId299" w:tooltip="Глоссарий: meet" w:history="1">
        <w:r w:rsidRPr="00A01C60">
          <w:rPr>
            <w:lang w:val="en-US"/>
          </w:rPr>
          <w:t>meet</w:t>
        </w:r>
      </w:hyperlink>
      <w:r w:rsidRPr="00A01C60">
        <w:rPr>
          <w:lang w:val="en-US"/>
        </w:rPr>
        <w:t> people</w:t>
      </w:r>
    </w:p>
    <w:p w:rsidR="00A01C60" w:rsidRPr="00A01C60" w:rsidRDefault="00A01C60" w:rsidP="007B78B3">
      <w:pPr>
        <w:pStyle w:val="2a"/>
        <w:rPr>
          <w:lang w:val="en-US"/>
        </w:rPr>
      </w:pPr>
      <w:r w:rsidRPr="00A01C60">
        <w:rPr>
          <w:lang w:val="en-US"/>
        </w:rPr>
        <w:t>Some students find it easiest to make contact with other students in the first week of </w:t>
      </w:r>
      <w:hyperlink r:id="rId300"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7B78B3">
      <w:pPr>
        <w:pStyle w:val="2a"/>
        <w:rPr>
          <w:lang w:val="en-US"/>
        </w:rPr>
      </w:pPr>
      <w:r w:rsidRPr="00A01C60">
        <w:rPr>
          <w:lang w:val="en-US"/>
        </w:rPr>
        <w:t>It could also help to make contact with friends and family who already live in the t</w:t>
      </w:r>
      <w:hyperlink r:id="rId301" w:tooltip="Глоссарий: own" w:history="1">
        <w:r w:rsidRPr="00A01C60">
          <w:rPr>
            <w:lang w:val="en-US"/>
          </w:rPr>
          <w:t>own</w:t>
        </w:r>
      </w:hyperlink>
      <w:r w:rsidRPr="00A01C60">
        <w:rPr>
          <w:lang w:val="en-US"/>
        </w:rPr>
        <w:t> or city you will be </w:t>
      </w:r>
      <w:hyperlink r:id="rId302"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7B78B3">
      <w:pPr>
        <w:pStyle w:val="2a"/>
        <w:rPr>
          <w:lang w:val="en-US"/>
        </w:rPr>
      </w:pPr>
      <w:r w:rsidRPr="00A01C60">
        <w:rPr>
          <w:lang w:val="en-US"/>
        </w:rPr>
        <w:t>Even if you are not on the same wavelength as some of the people you </w:t>
      </w:r>
      <w:hyperlink r:id="rId303" w:tooltip="Глоссарий: meet" w:history="1">
        <w:r w:rsidRPr="00A01C60">
          <w:rPr>
            <w:lang w:val="en-US"/>
          </w:rPr>
          <w:t>meet</w:t>
        </w:r>
      </w:hyperlink>
      <w:r w:rsidRPr="00A01C60">
        <w:rPr>
          <w:lang w:val="en-US"/>
        </w:rPr>
        <w:t>, you may </w:t>
      </w:r>
      <w:hyperlink r:id="rId304" w:tooltip="Глоссарий: meet" w:history="1">
        <w:r w:rsidRPr="00A01C60">
          <w:rPr>
            <w:lang w:val="en-US"/>
          </w:rPr>
          <w:t>meet</w:t>
        </w:r>
      </w:hyperlink>
      <w:r w:rsidRPr="00A01C60">
        <w:rPr>
          <w:lang w:val="en-US"/>
        </w:rPr>
        <w:t> other people through them.</w:t>
      </w:r>
    </w:p>
    <w:p w:rsidR="00A01C60" w:rsidRDefault="00A01C60" w:rsidP="007B78B3">
      <w:pPr>
        <w:pStyle w:val="2a"/>
        <w:rPr>
          <w:lang w:val="en-US"/>
        </w:rPr>
      </w:pPr>
      <w:r w:rsidRPr="00A01C60">
        <w:rPr>
          <w:lang w:val="en-US"/>
        </w:rPr>
        <w:t>You can also join student clubs and sports teams to </w:t>
      </w:r>
      <w:hyperlink r:id="rId305" w:tooltip="Глоссарий: meet" w:history="1">
        <w:r w:rsidRPr="00A01C60">
          <w:rPr>
            <w:lang w:val="en-US"/>
          </w:rPr>
          <w:t>meet</w:t>
        </w:r>
      </w:hyperlink>
      <w:r w:rsidRPr="00A01C60">
        <w:rPr>
          <w:lang w:val="en-US"/>
        </w:rPr>
        <w:t> people with the same interests.</w:t>
      </w:r>
    </w:p>
    <w:p w:rsidR="00A01C60" w:rsidRDefault="00A01C60" w:rsidP="007B78B3">
      <w:pPr>
        <w:pStyle w:val="50"/>
        <w:rPr>
          <w:lang w:val="en-US"/>
        </w:rPr>
      </w:pPr>
      <w:r w:rsidRPr="00D83E70">
        <w:t>Раздел</w:t>
      </w:r>
      <w:r w:rsidRPr="00D83E70">
        <w:rPr>
          <w:lang w:val="en-US"/>
        </w:rPr>
        <w:t xml:space="preserve"> 3. </w:t>
      </w:r>
      <w:r w:rsidRPr="00D83E70">
        <w:t>пункт</w:t>
      </w:r>
      <w:r w:rsidRPr="00D83E70">
        <w:rPr>
          <w:lang w:val="en-US"/>
        </w:rPr>
        <w:t xml:space="preserve"> 3.1</w:t>
      </w:r>
    </w:p>
    <w:p w:rsidR="00A01C60" w:rsidRDefault="00D83E70" w:rsidP="007B78B3">
      <w:pPr>
        <w:pStyle w:val="50"/>
        <w:rPr>
          <w:lang w:val="en-US"/>
        </w:rPr>
      </w:pPr>
      <w:r>
        <w:rPr>
          <w:spacing w:val="-8"/>
          <w:lang w:val="en-US"/>
        </w:rPr>
        <w:t>Alfred N</w:t>
      </w:r>
      <w:r w:rsidRPr="00D83E70">
        <w:rPr>
          <w:spacing w:val="-8"/>
          <w:lang w:val="en-US"/>
        </w:rPr>
        <w:t xml:space="preserve">obel and the </w:t>
      </w:r>
      <w:r w:rsidRPr="00D83E70">
        <w:rPr>
          <w:lang w:val="en-US"/>
        </w:rPr>
        <w:t>invention of dynamite</w:t>
      </w:r>
    </w:p>
    <w:p w:rsidR="00A01C60" w:rsidRPr="00A01C60" w:rsidRDefault="00A01C60" w:rsidP="007B78B3">
      <w:pPr>
        <w:pStyle w:val="aff6"/>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7B78B3">
      <w:pPr>
        <w:pStyle w:val="aff6"/>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7B78B3">
      <w:pPr>
        <w:pStyle w:val="aff6"/>
        <w:rPr>
          <w:lang w:val="en-US"/>
        </w:rPr>
      </w:pPr>
      <w:r w:rsidRPr="00A01C60">
        <w:rPr>
          <w:lang w:val="en-US"/>
        </w:rPr>
        <w:t>In Stockholm, Alfred, his father and Alfred</w:t>
      </w:r>
      <w:r w:rsidR="007B78B3">
        <w:rPr>
          <w:lang w:val="en-US"/>
        </w:rPr>
        <w:t>’</w:t>
      </w:r>
      <w:r w:rsidRPr="00A01C60">
        <w:rPr>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7B78B3">
      <w:pPr>
        <w:pStyle w:val="aff6"/>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 xml:space="preserve">sary, and this made it possible for safe transportation. The new material was patented in 1867 under the name </w:t>
      </w:r>
      <w:r w:rsidR="007B78B3">
        <w:rPr>
          <w:lang w:val="en-US"/>
        </w:rPr>
        <w:t>“</w:t>
      </w:r>
      <w:r w:rsidRPr="00A01C60">
        <w:rPr>
          <w:lang w:val="en-US"/>
        </w:rPr>
        <w:t>dynamite</w:t>
      </w:r>
      <w:r w:rsidR="007B78B3">
        <w:rPr>
          <w:lang w:val="en-US"/>
        </w:rPr>
        <w:t>”</w:t>
      </w:r>
      <w:r w:rsidRPr="00A01C60">
        <w:rPr>
          <w:lang w:val="en-US"/>
        </w:rPr>
        <w:t>.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7B78B3">
      <w:pPr>
        <w:pStyle w:val="aff6"/>
        <w:rPr>
          <w:lang w:val="en-US"/>
        </w:rPr>
      </w:pPr>
      <w:r w:rsidRPr="00A01C60">
        <w:rPr>
          <w:lang w:val="en-US"/>
        </w:rPr>
        <w:t xml:space="preserve">Alfred Nobel thought that the invention of dynamite could end all wars. But he saw that his invention was used as an extremely deadly product. In </w:t>
      </w:r>
      <w:r w:rsidRPr="00A01C60">
        <w:rPr>
          <w:spacing w:val="-7"/>
          <w:lang w:val="en-US"/>
        </w:rPr>
        <w:t>1888, when Alfred</w:t>
      </w:r>
      <w:r w:rsidR="007B78B3">
        <w:rPr>
          <w:spacing w:val="-7"/>
          <w:lang w:val="en-US"/>
        </w:rPr>
        <w:t>’</w:t>
      </w:r>
      <w:r w:rsidRPr="00A01C60">
        <w:rPr>
          <w:spacing w:val="-7"/>
          <w:lang w:val="en-US"/>
        </w:rPr>
        <w:t xml:space="preserve">s brother Ludvig died, a French newspaper mistakenly </w:t>
      </w:r>
      <w:r w:rsidRPr="00A01C60">
        <w:rPr>
          <w:spacing w:val="-5"/>
          <w:lang w:val="en-US"/>
        </w:rPr>
        <w:t xml:space="preserve">published an article under the headline </w:t>
      </w:r>
      <w:r w:rsidR="007B78B3">
        <w:rPr>
          <w:spacing w:val="-5"/>
          <w:lang w:val="en-US"/>
        </w:rPr>
        <w:t>“</w:t>
      </w:r>
      <w:r w:rsidRPr="00A01C60">
        <w:rPr>
          <w:spacing w:val="-5"/>
          <w:lang w:val="en-US"/>
        </w:rPr>
        <w:t>The Merchant of Death Is Dead</w:t>
      </w:r>
      <w:r w:rsidR="007B78B3">
        <w:rPr>
          <w:spacing w:val="-5"/>
          <w:lang w:val="en-US"/>
        </w:rPr>
        <w:t>”</w:t>
      </w:r>
      <w:r w:rsidRPr="00A01C60">
        <w:rPr>
          <w:spacing w:val="-5"/>
          <w:lang w:val="en-US"/>
        </w:rPr>
        <w:t xml:space="preserve">.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7B78B3">
      <w:pPr>
        <w:pStyle w:val="aff6"/>
        <w:rPr>
          <w:lang w:val="en-US"/>
        </w:rPr>
      </w:pPr>
      <w:r w:rsidRPr="00A01C60">
        <w:rPr>
          <w:lang w:val="en-US"/>
        </w:rPr>
        <w:t>It should be noted that, besides dynamite, Alfred invented synthetic rub</w:t>
      </w:r>
      <w:r w:rsidRPr="00A01C60">
        <w:rPr>
          <w:lang w:val="en-US"/>
        </w:rPr>
        <w:softHyphen/>
      </w:r>
      <w:r w:rsidRPr="00A01C60">
        <w:rPr>
          <w:spacing w:val="-5"/>
          <w:lang w:val="en-US"/>
        </w:rPr>
        <w:t xml:space="preserve">ber and leather and artificial silk. He was constantly involved in hard work </w:t>
      </w:r>
      <w:r w:rsidRPr="00A01C60">
        <w:rPr>
          <w:lang w:val="en-US"/>
        </w:rPr>
        <w:t>and did not have much time for private life. Besides his interest in his busi</w:t>
      </w:r>
      <w:r w:rsidRPr="00A01C60">
        <w:rPr>
          <w:lang w:val="en-US"/>
        </w:rPr>
        <w:softHyphen/>
      </w:r>
      <w:r w:rsidRPr="00A01C60">
        <w:rPr>
          <w:spacing w:val="-8"/>
          <w:lang w:val="en-US"/>
        </w:rPr>
        <w:t xml:space="preserve">ness, Alfred was very interested in social and peace-related problems. He also </w:t>
      </w:r>
      <w:r w:rsidRPr="00A01C60">
        <w:rPr>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7B78B3">
      <w:pPr>
        <w:pStyle w:val="aff6"/>
        <w:rPr>
          <w:lang w:val="en-US"/>
        </w:rPr>
      </w:pPr>
      <w:r w:rsidRPr="00A01C60">
        <w:rPr>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lang w:val="en-US"/>
        </w:rPr>
        <w:t>On the fifth anniversary of Alfred Nobel</w:t>
      </w:r>
      <w:r w:rsidR="007B78B3">
        <w:rPr>
          <w:lang w:val="en-US"/>
        </w:rPr>
        <w:t>’</w:t>
      </w:r>
      <w:r w:rsidRPr="00A01C60">
        <w:rPr>
          <w:lang w:val="en-US"/>
        </w:rPr>
        <w:t xml:space="preserve">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lang w:val="en-US"/>
        </w:rPr>
        <w:t>year. The ceremony for the Nobel Prize for Peace is held in Oslo, Norway.</w:t>
      </w:r>
    </w:p>
    <w:p w:rsidR="00A01C60" w:rsidRDefault="00A01C60" w:rsidP="007B78B3">
      <w:pPr>
        <w:pStyle w:val="50"/>
        <w:rPr>
          <w:lang w:val="en-US"/>
        </w:rPr>
      </w:pPr>
      <w:r w:rsidRPr="00D83E70">
        <w:t>Раздел</w:t>
      </w:r>
      <w:r w:rsidRPr="00D83E70">
        <w:rPr>
          <w:lang w:val="en-US"/>
        </w:rPr>
        <w:t xml:space="preserve"> 3. </w:t>
      </w:r>
      <w:r w:rsidRPr="00D83E70">
        <w:t>пункт</w:t>
      </w:r>
      <w:r w:rsidRPr="00D83E70">
        <w:rPr>
          <w:lang w:val="en-US"/>
        </w:rPr>
        <w:t xml:space="preserve"> 3.3</w:t>
      </w:r>
    </w:p>
    <w:p w:rsidR="00A01C60" w:rsidRDefault="00A01C60" w:rsidP="00A01C60">
      <w:pPr>
        <w:pStyle w:val="20"/>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306" w:tooltip="Глоссарий: engine" w:history="1">
        <w:r w:rsidRPr="00A01C60">
          <w:rPr>
            <w:rStyle w:val="aff"/>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307" w:tooltip="Выдающиеся изобретения человечества : verwhelming" w:history="1">
        <w:r w:rsidRPr="00A01C60">
          <w:rPr>
            <w:rStyle w:val="aff"/>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308" w:tooltip="Выдающиеся изобретения человечества : poverty" w:history="1">
        <w:r w:rsidRPr="00A01C60">
          <w:rPr>
            <w:rStyle w:val="aff"/>
            <w:color w:val="auto"/>
            <w:sz w:val="24"/>
            <w:u w:val="none"/>
            <w:lang w:val="en-US"/>
          </w:rPr>
          <w:t>poverty</w:t>
        </w:r>
      </w:hyperlink>
      <w:r w:rsidRPr="00A01C60">
        <w:rPr>
          <w:sz w:val="24"/>
          <w:lang w:val="en-US"/>
        </w:rPr>
        <w:t>, but in 1804 he moved Killingworth </w:t>
      </w:r>
      <w:hyperlink r:id="rId309" w:tooltip="Выдающиеся изобретения человечества : supplementing his income" w:history="1">
        <w:r w:rsidRPr="00A01C60">
          <w:rPr>
            <w:rStyle w:val="aff"/>
            <w:color w:val="auto"/>
            <w:sz w:val="24"/>
            <w:u w:val="none"/>
            <w:lang w:val="en-US"/>
          </w:rPr>
          <w:t>supplementing his income</w:t>
        </w:r>
      </w:hyperlink>
      <w:r w:rsidRPr="00A01C60">
        <w:rPr>
          <w:sz w:val="24"/>
          <w:lang w:val="en-US"/>
        </w:rPr>
        <w:t> by repairing watches and clocks, and in 1812 he was appointed </w:t>
      </w:r>
      <w:hyperlink r:id="rId310" w:tooltip="Выдающиеся изобретения человечества : enginewright" w:history="1">
        <w:r w:rsidRPr="00A01C60">
          <w:rPr>
            <w:rStyle w:val="aff"/>
            <w:color w:val="auto"/>
            <w:sz w:val="24"/>
            <w:u w:val="none"/>
            <w:lang w:val="en-US"/>
          </w:rPr>
          <w:t>enginewright</w:t>
        </w:r>
      </w:hyperlink>
      <w:r w:rsidRPr="00A01C60">
        <w:rPr>
          <w:sz w:val="24"/>
          <w:lang w:val="en-US"/>
        </w:rPr>
        <w:t> of High Pit </w:t>
      </w:r>
      <w:hyperlink r:id="rId311" w:tooltip="Выдающиеся изобретения человечества : colliery" w:history="1">
        <w:r w:rsidRPr="00A01C60">
          <w:rPr>
            <w:rStyle w:val="aff"/>
            <w:color w:val="auto"/>
            <w:sz w:val="24"/>
            <w:u w:val="none"/>
            <w:lang w:val="en-US"/>
          </w:rPr>
          <w:t>colliery</w:t>
        </w:r>
      </w:hyperlink>
      <w:r w:rsidRPr="00A01C60">
        <w:rPr>
          <w:sz w:val="24"/>
          <w:lang w:val="en-US"/>
        </w:rPr>
        <w:t>. In two years George Stephenson completed his first </w:t>
      </w:r>
      <w:hyperlink r:id="rId312" w:tooltip="Глоссарий: engine" w:history="1">
        <w:r w:rsidRPr="00A01C60">
          <w:rPr>
            <w:rStyle w:val="aff"/>
            <w:color w:val="auto"/>
            <w:sz w:val="24"/>
            <w:u w:val="none"/>
            <w:lang w:val="en-US"/>
          </w:rPr>
          <w:t>engine</w:t>
        </w:r>
      </w:hyperlink>
      <w:r w:rsidRPr="00A01C60">
        <w:rPr>
          <w:sz w:val="24"/>
          <w:lang w:val="en-US"/>
        </w:rPr>
        <w:t> which he put at work at Killingworth </w:t>
      </w:r>
      <w:hyperlink r:id="rId313" w:tooltip="Выдающиеся изобретения человечества : colliery" w:history="1">
        <w:r w:rsidRPr="00A01C60">
          <w:rPr>
            <w:rStyle w:val="aff"/>
            <w:color w:val="auto"/>
            <w:sz w:val="24"/>
            <w:u w:val="none"/>
            <w:lang w:val="en-US"/>
          </w:rPr>
          <w:t>colliery</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314" w:tooltip="Выдающиеся изобретения человечества : horse traction" w:history="1">
        <w:r w:rsidRPr="00A01C60">
          <w:rPr>
            <w:rStyle w:val="aff"/>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 In 1829 the </w:t>
      </w:r>
      <w:hyperlink r:id="rId315" w:tooltip="Nanotechnology: liver" w:history="1">
        <w:r w:rsidRPr="00A01C60">
          <w:rPr>
            <w:rStyle w:val="aff"/>
            <w:color w:val="auto"/>
            <w:sz w:val="24"/>
            <w:u w:val="none"/>
            <w:lang w:val="en-US"/>
          </w:rPr>
          <w:t>Liver</w:t>
        </w:r>
      </w:hyperlink>
      <w:r w:rsidRPr="00A01C60">
        <w:rPr>
          <w:sz w:val="24"/>
          <w:lang w:val="en-US"/>
        </w:rPr>
        <w:t>pool and Manchester railway </w:t>
      </w:r>
      <w:hyperlink r:id="rId316" w:tooltip="Выдающиеся изобретения человечества : held a contest" w:history="1">
        <w:r w:rsidRPr="00A01C60">
          <w:rPr>
            <w:rStyle w:val="aff"/>
            <w:color w:val="auto"/>
            <w:sz w:val="24"/>
            <w:u w:val="none"/>
            <w:lang w:val="en-US"/>
          </w:rPr>
          <w:t>held a contest</w:t>
        </w:r>
      </w:hyperlink>
      <w:r w:rsidRPr="00A01C60">
        <w:rPr>
          <w:sz w:val="24"/>
          <w:lang w:val="en-US"/>
        </w:rPr>
        <w:t> to decide upon the best kind of traction to use and it was won by Stephenson</w:t>
      </w:r>
      <w:r w:rsidR="007B78B3">
        <w:rPr>
          <w:sz w:val="24"/>
          <w:lang w:val="en-US"/>
        </w:rPr>
        <w:t>’</w:t>
      </w:r>
      <w:r w:rsidRPr="00A01C60">
        <w:rPr>
          <w:sz w:val="24"/>
          <w:lang w:val="en-US"/>
        </w:rPr>
        <w:t>s Rocket. The Rocket </w:t>
      </w:r>
      <w:r w:rsidRPr="00A01C60">
        <w:rPr>
          <w:bCs/>
          <w:sz w:val="24"/>
          <w:lang w:val="en-US"/>
        </w:rPr>
        <w:t>insured </w:t>
      </w:r>
      <w:r w:rsidRPr="00A01C60">
        <w:rPr>
          <w:sz w:val="24"/>
          <w:lang w:val="en-US"/>
        </w:rPr>
        <w:t>a place for the </w:t>
      </w:r>
      <w:hyperlink r:id="rId317" w:tooltip="Выдающиеся изобретения человечества : steam locomotive" w:history="1">
        <w:r w:rsidRPr="00A01C60">
          <w:rPr>
            <w:rStyle w:val="aff"/>
            <w:color w:val="auto"/>
            <w:sz w:val="24"/>
            <w:u w:val="none"/>
            <w:lang w:val="en-US"/>
          </w:rPr>
          <w:t>steam locomotive</w:t>
        </w:r>
      </w:hyperlink>
      <w:r w:rsidRPr="00A01C60">
        <w:rPr>
          <w:sz w:val="24"/>
          <w:lang w:val="en-US"/>
        </w:rPr>
        <w:t>as a </w:t>
      </w:r>
      <w:hyperlink r:id="rId318" w:tooltip="Glossary: mean" w:history="1">
        <w:r w:rsidRPr="00A01C60">
          <w:rPr>
            <w:rStyle w:val="aff"/>
            <w:color w:val="auto"/>
            <w:sz w:val="24"/>
            <w:u w:val="none"/>
            <w:lang w:val="en-US"/>
          </w:rPr>
          <w:t>mean</w:t>
        </w:r>
      </w:hyperlink>
      <w:r w:rsidRPr="00A01C60">
        <w:rPr>
          <w:sz w:val="24"/>
          <w:lang w:val="en-US"/>
        </w:rPr>
        <w:t>s of transport. The success of the Rocket was </w:t>
      </w:r>
      <w:hyperlink r:id="rId319" w:tooltip="Nanotechnology: attribute" w:history="1">
        <w:r w:rsidRPr="00A01C60">
          <w:rPr>
            <w:rStyle w:val="aff"/>
            <w:color w:val="auto"/>
            <w:sz w:val="24"/>
            <w:u w:val="none"/>
            <w:lang w:val="en-US"/>
          </w:rPr>
          <w:t>attribute</w:t>
        </w:r>
      </w:hyperlink>
      <w:r w:rsidRPr="00A01C60">
        <w:rPr>
          <w:sz w:val="24"/>
          <w:lang w:val="en-US"/>
        </w:rPr>
        <w:t>d to its </w:t>
      </w:r>
      <w:hyperlink r:id="rId320" w:tooltip="Выдающиеся изобретения человечества : multitube boiler" w:history="1">
        <w:r w:rsidRPr="00A01C60">
          <w:rPr>
            <w:rStyle w:val="aff"/>
            <w:color w:val="auto"/>
            <w:sz w:val="24"/>
            <w:u w:val="none"/>
            <w:lang w:val="en-US"/>
          </w:rPr>
          <w:t>multitube boiler</w:t>
        </w:r>
      </w:hyperlink>
      <w:r w:rsidRPr="00A01C60">
        <w:rPr>
          <w:sz w:val="24"/>
          <w:lang w:val="en-US"/>
        </w:rPr>
        <w:t> and its more efficient system for exhausting the steam and creating a draft in the Firefox, basic </w:t>
      </w:r>
      <w:hyperlink r:id="rId321" w:tooltip="Towns and cities in Russia: feature" w:history="1">
        <w:r w:rsidRPr="00A01C60">
          <w:rPr>
            <w:rStyle w:val="aff"/>
            <w:color w:val="auto"/>
            <w:sz w:val="24"/>
            <w:u w:val="none"/>
            <w:lang w:val="en-US"/>
          </w:rPr>
          <w:t>feature</w:t>
        </w:r>
      </w:hyperlink>
      <w:r w:rsidRPr="00A01C60">
        <w:rPr>
          <w:sz w:val="24"/>
          <w:lang w:val="en-US"/>
        </w:rPr>
        <w:t>s that continued to be used in the </w:t>
      </w:r>
      <w:hyperlink r:id="rId322" w:tooltip="Выдающиеся изобретения человечества : steam locomotive" w:history="1">
        <w:r w:rsidRPr="00A01C60">
          <w:rPr>
            <w:rStyle w:val="aff"/>
            <w:color w:val="auto"/>
            <w:sz w:val="24"/>
            <w:u w:val="none"/>
            <w:lang w:val="en-US"/>
          </w:rPr>
          <w:t>steam locomotive</w:t>
        </w:r>
      </w:hyperlink>
      <w:r w:rsidRPr="00A01C60">
        <w:rPr>
          <w:sz w:val="24"/>
          <w:lang w:val="en-US"/>
        </w:rPr>
        <w:t>. The Rocket had one pair of driving wheels. After it came the </w:t>
      </w:r>
      <w:hyperlink r:id="rId323" w:tooltip="Выдающиеся изобретения человечества : four-coupled locomotive" w:history="1">
        <w:r w:rsidRPr="00A01C60">
          <w:rPr>
            <w:rStyle w:val="aff"/>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324" w:tooltip="Nanotechnology: liver" w:history="1">
        <w:r w:rsidRPr="00A01C60">
          <w:rPr>
            <w:rStyle w:val="aff"/>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325" w:tooltip="Выдающиеся изобретения человечества : was hauled by" w:history="1">
        <w:r w:rsidRPr="00D83E70">
          <w:rPr>
            <w:rStyle w:val="aff"/>
            <w:color w:val="auto"/>
            <w:sz w:val="24"/>
            <w:u w:val="none"/>
            <w:lang w:val="en-US"/>
          </w:rPr>
          <w:t>was hauled by</w:t>
        </w:r>
      </w:hyperlink>
      <w:r w:rsidR="00D83E70">
        <w:rPr>
          <w:rStyle w:val="aff"/>
          <w:bCs/>
          <w:color w:val="auto"/>
          <w:sz w:val="24"/>
          <w:u w:val="none"/>
          <w:lang w:val="en-US"/>
        </w:rPr>
        <w:t xml:space="preserve"> steam locomotive.</w:t>
      </w:r>
      <w:r w:rsidRPr="00D83E70">
        <w:rPr>
          <w:sz w:val="24"/>
          <w:lang w:val="en-US"/>
        </w:rPr>
        <w:t> </w:t>
      </w:r>
    </w:p>
    <w:p w:rsidR="00A01C60" w:rsidRPr="00A01C60" w:rsidRDefault="00D83E70" w:rsidP="00A01C60">
      <w:pPr>
        <w:pStyle w:val="af9"/>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326" w:tooltip="Глоссарий: engine" w:history="1">
        <w:r w:rsidR="00A01C60" w:rsidRPr="00A01C60">
          <w:rPr>
            <w:rStyle w:val="aff"/>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327" w:tooltip="Выдающиеся изобретения человечества : assist" w:history="1">
        <w:r w:rsidR="00A01C60" w:rsidRPr="00A01C60">
          <w:rPr>
            <w:rStyle w:val="aff"/>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328" w:tooltip="Nanotechnology: liver" w:history="1">
        <w:r w:rsidR="00A01C60" w:rsidRPr="00A01C60">
          <w:rPr>
            <w:rStyle w:val="aff"/>
            <w:color w:val="auto"/>
            <w:sz w:val="24"/>
            <w:u w:val="none"/>
            <w:lang w:val="en-US"/>
          </w:rPr>
          <w:t>Liver</w:t>
        </w:r>
      </w:hyperlink>
      <w:r w:rsidR="00A01C60" w:rsidRPr="00A01C60">
        <w:rPr>
          <w:sz w:val="24"/>
          <w:lang w:val="en-US"/>
        </w:rPr>
        <w:t>pool and Manchester railways, but, however, Robert was particularly </w:t>
      </w:r>
      <w:hyperlink r:id="rId329" w:tooltip="Technologies of the 21- st Century: concern" w:history="1">
        <w:r w:rsidR="00A01C60" w:rsidRPr="00A01C60">
          <w:rPr>
            <w:rStyle w:val="aff"/>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330" w:tooltip="Выдающиеся изобретения человечества : in retirement" w:history="1">
        <w:r w:rsidR="00A01C60" w:rsidRPr="00A01C60">
          <w:rPr>
            <w:rStyle w:val="aff"/>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w:t>
      </w:r>
      <w:hyperlink r:id="rId331" w:tooltip="Nanotechnology: development" w:history="1">
        <w:r w:rsidRPr="00A01C60">
          <w:rPr>
            <w:rStyle w:val="aff"/>
            <w:color w:val="auto"/>
            <w:sz w:val="24"/>
            <w:u w:val="none"/>
            <w:lang w:val="en-US"/>
          </w:rPr>
          <w:t>development</w:t>
        </w:r>
      </w:hyperlink>
      <w:r w:rsidRPr="00A01C60">
        <w:rPr>
          <w:sz w:val="24"/>
          <w:lang w:val="en-US"/>
        </w:rPr>
        <w:t> of railways is one of the great </w:t>
      </w:r>
      <w:hyperlink r:id="rId332" w:tooltip="Выдающиеся изобретения человечества : landmarks" w:history="1">
        <w:r w:rsidRPr="00A01C60">
          <w:rPr>
            <w:rStyle w:val="aff"/>
            <w:color w:val="auto"/>
            <w:sz w:val="24"/>
            <w:u w:val="none"/>
            <w:lang w:val="en-US"/>
          </w:rPr>
          <w:t>landmarks</w:t>
        </w:r>
      </w:hyperlink>
      <w:r w:rsidRPr="00A01C60">
        <w:rPr>
          <w:sz w:val="24"/>
          <w:lang w:val="en-US"/>
        </w:rPr>
        <w:t> in the progress of human civilization. And of course, George Stephenson’s name, </w:t>
      </w:r>
      <w:hyperlink r:id="rId333" w:tooltip="Выдающиеся изобретения человечества : a prominent engineer" w:history="1">
        <w:r w:rsidRPr="00A01C60">
          <w:rPr>
            <w:rStyle w:val="aff"/>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334" w:tooltip="Выдающиеся изобретения человечества : erect" w:history="1">
        <w:r w:rsidRPr="00A01C60">
          <w:rPr>
            <w:rStyle w:val="aff"/>
            <w:color w:val="auto"/>
            <w:sz w:val="24"/>
            <w:u w:val="none"/>
            <w:lang w:val="en-US"/>
          </w:rPr>
          <w:t>erect</w:t>
        </w:r>
      </w:hyperlink>
      <w:r w:rsidRPr="00A01C60">
        <w:rPr>
          <w:bCs/>
          <w:sz w:val="24"/>
          <w:lang w:val="en-US"/>
        </w:rPr>
        <w:t>ed</w:t>
      </w:r>
      <w:r w:rsidRPr="00A01C60">
        <w:rPr>
          <w:sz w:val="24"/>
          <w:lang w:val="en-US"/>
        </w:rPr>
        <w:t> in Westminster Abbey.</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A01C60" w:rsidRDefault="00A01C60" w:rsidP="00A01C60">
      <w:pPr>
        <w:pStyle w:val="20"/>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1.2 Text The </w:t>
      </w:r>
      <w:hyperlink r:id="rId335" w:tooltip="Russian Federation" w:history="1">
        <w:r w:rsidRPr="00A01C60">
          <w:rPr>
            <w:rStyle w:val="aff"/>
            <w:color w:val="auto"/>
            <w:sz w:val="24"/>
            <w:u w:val="none"/>
            <w:lang w:val="en-US"/>
          </w:rPr>
          <w:t>Russian Federation</w:t>
        </w:r>
      </w:hyperlink>
      <w:r w:rsidRPr="00A01C60">
        <w:rPr>
          <w:sz w:val="24"/>
          <w:lang w:val="en-US"/>
        </w:rPr>
        <w:t> In area, the </w:t>
      </w:r>
      <w:hyperlink r:id="rId336" w:tooltip="Russian Federation" w:history="1">
        <w:r w:rsidRPr="00A01C60">
          <w:rPr>
            <w:rStyle w:val="aff"/>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337" w:tooltip="Glossary: Easter" w:history="1">
        <w:r w:rsidRPr="00A01C60">
          <w:rPr>
            <w:rStyle w:val="aff"/>
            <w:color w:val="auto"/>
            <w:sz w:val="24"/>
            <w:u w:val="none"/>
            <w:lang w:val="en-US"/>
          </w:rPr>
          <w:t>Easter</w:t>
        </w:r>
      </w:hyperlink>
      <w:r w:rsidRPr="00A01C60">
        <w:rPr>
          <w:sz w:val="24"/>
          <w:lang w:val="en-US"/>
        </w:rPr>
        <w:t>n Europe and Northern Asia. Russia </w:t>
      </w:r>
      <w:hyperlink r:id="rId338" w:tooltip="Glossary: stretch" w:history="1">
        <w:r w:rsidRPr="00A01C60">
          <w:rPr>
            <w:rStyle w:val="aff"/>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339" w:tooltip="Глоссарий: river" w:history="1">
        <w:r w:rsidRPr="00A01C60">
          <w:rPr>
            <w:rStyle w:val="aff"/>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340" w:tooltip="Глоссарий: southern" w:history="1">
        <w:r w:rsidRPr="00A01C60">
          <w:rPr>
            <w:rStyle w:val="aff"/>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341" w:tooltip="Russian Federation" w:history="1">
        <w:r w:rsidRPr="00A01C60">
          <w:rPr>
            <w:rStyle w:val="aff"/>
            <w:color w:val="auto"/>
            <w:sz w:val="24"/>
            <w:u w:val="none"/>
            <w:lang w:val="en-US"/>
          </w:rPr>
          <w:t>Russian Federation</w:t>
        </w:r>
      </w:hyperlink>
      <w:r w:rsidRPr="00A01C60">
        <w:rPr>
          <w:sz w:val="24"/>
          <w:lang w:val="en-US"/>
        </w:rPr>
        <w:t> is </w:t>
      </w:r>
      <w:hyperlink r:id="rId342" w:tooltip="Глоссарий: locate" w:history="1">
        <w:r w:rsidRPr="00A01C60">
          <w:rPr>
            <w:rStyle w:val="aff"/>
            <w:color w:val="auto"/>
            <w:sz w:val="24"/>
            <w:u w:val="none"/>
            <w:lang w:val="en-US"/>
          </w:rPr>
          <w:t>locate</w:t>
        </w:r>
      </w:hyperlink>
      <w:r w:rsidRPr="00A01C60">
        <w:rPr>
          <w:sz w:val="24"/>
          <w:lang w:val="en-US"/>
        </w:rPr>
        <w:t>d on two plains, Great Russian Plain and West Siberian Lowland. The longest mountain chains are the </w:t>
      </w:r>
      <w:hyperlink r:id="rId343" w:tooltip="Глоссарий: Urals" w:history="1">
        <w:r w:rsidRPr="00A01C60">
          <w:rPr>
            <w:rStyle w:val="aff"/>
            <w:color w:val="auto"/>
            <w:sz w:val="24"/>
            <w:u w:val="none"/>
            <w:lang w:val="en-US"/>
          </w:rPr>
          <w:t>Urals</w:t>
        </w:r>
      </w:hyperlink>
      <w:r w:rsidRPr="00A01C60">
        <w:rPr>
          <w:sz w:val="24"/>
          <w:lang w:val="en-US"/>
        </w:rPr>
        <w:t>, separating Europe from Asia, the Caucasus, the Altai. Russia’s most important </w:t>
      </w:r>
      <w:hyperlink r:id="rId344" w:tooltip="Глоссарий: river" w:history="1">
        <w:r w:rsidRPr="00A01C60">
          <w:rPr>
            <w:rStyle w:val="aff"/>
            <w:color w:val="auto"/>
            <w:sz w:val="24"/>
            <w:u w:val="none"/>
            <w:lang w:val="en-US"/>
          </w:rPr>
          <w:t>river</w:t>
        </w:r>
      </w:hyperlink>
      <w:r w:rsidRPr="00A01C60">
        <w:rPr>
          <w:sz w:val="24"/>
          <w:lang w:val="en-US"/>
        </w:rPr>
        <w:t>s are the Volga, Europe’s biggest </w:t>
      </w:r>
      <w:hyperlink r:id="rId345" w:tooltip="Глоссарий: river" w:history="1">
        <w:r w:rsidRPr="00A01C60">
          <w:rPr>
            <w:rStyle w:val="aff"/>
            <w:color w:val="auto"/>
            <w:sz w:val="24"/>
            <w:u w:val="none"/>
            <w:lang w:val="en-US"/>
          </w:rPr>
          <w:t>river</w:t>
        </w:r>
      </w:hyperlink>
      <w:r w:rsidRPr="00A01C60">
        <w:rPr>
          <w:sz w:val="24"/>
          <w:lang w:val="en-US"/>
        </w:rPr>
        <w:t>, flowing into the Caspian Sea, the main Siberian </w:t>
      </w:r>
      <w:hyperlink r:id="rId346" w:tooltip="Глоссарий: river" w:history="1">
        <w:r w:rsidRPr="00A01C60">
          <w:rPr>
            <w:rStyle w:val="aff"/>
            <w:color w:val="auto"/>
            <w:sz w:val="24"/>
            <w:u w:val="none"/>
            <w:lang w:val="en-US"/>
          </w:rPr>
          <w:t>river</w:t>
        </w:r>
      </w:hyperlink>
      <w:r w:rsidRPr="00A01C60">
        <w:rPr>
          <w:sz w:val="24"/>
          <w:lang w:val="en-US"/>
        </w:rPr>
        <w:t>s (the Ob, the Yenisei and the Lena), and the Amur in the Far East, flowing into the Pacific Ocean. The total number of </w:t>
      </w:r>
      <w:hyperlink r:id="rId347" w:tooltip="Глоссарий: river" w:history="1">
        <w:r w:rsidRPr="00A01C60">
          <w:rPr>
            <w:rStyle w:val="aff"/>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8" w:tooltip="Towns and cities in Russia: population" w:history="1">
        <w:r w:rsidRPr="00A01C60">
          <w:rPr>
            <w:rStyle w:val="aff"/>
            <w:color w:val="auto"/>
            <w:sz w:val="24"/>
            <w:u w:val="none"/>
            <w:lang w:val="en-US"/>
          </w:rPr>
          <w:t>population</w:t>
        </w:r>
      </w:hyperlink>
      <w:r w:rsidRPr="00A01C60">
        <w:rPr>
          <w:sz w:val="24"/>
          <w:lang w:val="en-US"/>
        </w:rPr>
        <w:t> of Russia is about 50 million people; 82 % of the </w:t>
      </w:r>
      <w:hyperlink r:id="rId349" w:tooltip="Towns and cities in Russia: population" w:history="1">
        <w:r w:rsidRPr="00A01C60">
          <w:rPr>
            <w:rStyle w:val="aff"/>
            <w:color w:val="auto"/>
            <w:sz w:val="24"/>
            <w:u w:val="none"/>
            <w:lang w:val="en-US"/>
          </w:rPr>
          <w:t>population</w:t>
        </w:r>
      </w:hyperlink>
      <w:r w:rsidRPr="00A01C60">
        <w:rPr>
          <w:sz w:val="24"/>
          <w:lang w:val="en-US"/>
        </w:rPr>
        <w:t> are Russians. Russia is a highly-industrialized-agrarian republic. Its vast mineral resources </w:t>
      </w:r>
      <w:hyperlink r:id="rId350" w:tooltip="Glossary: include" w:history="1">
        <w:r w:rsidRPr="00A01C60">
          <w:rPr>
            <w:rStyle w:val="aff"/>
            <w:color w:val="auto"/>
            <w:sz w:val="24"/>
            <w:u w:val="none"/>
            <w:lang w:val="en-US"/>
          </w:rPr>
          <w:t>include</w:t>
        </w:r>
      </w:hyperlink>
      <w:r w:rsidRPr="00A01C60">
        <w:rPr>
          <w:sz w:val="24"/>
          <w:lang w:val="en-US"/>
        </w:rPr>
        <w:t> oil and natural gas, coal, iron, zinc, lead, nickel, aluminium, gold and other non-</w:t>
      </w:r>
      <w:hyperlink r:id="rId351" w:tooltip="Глоссарий: ferrous" w:history="1">
        <w:r w:rsidRPr="00A01C60">
          <w:rPr>
            <w:rStyle w:val="aff"/>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352" w:tooltip="Глоссарий: culture" w:history="1">
        <w:r w:rsidRPr="00A01C60">
          <w:rPr>
            <w:rStyle w:val="aff"/>
            <w:color w:val="auto"/>
            <w:sz w:val="24"/>
            <w:u w:val="none"/>
            <w:lang w:val="en-US"/>
          </w:rPr>
          <w:t>culture</w:t>
        </w:r>
      </w:hyperlink>
      <w:r w:rsidRPr="00A01C60">
        <w:rPr>
          <w:sz w:val="24"/>
          <w:lang w:val="en-US"/>
        </w:rPr>
        <w:t> and they produce half of the region’s grain, meat, milk, and other dairy products. The largest granaries are </w:t>
      </w:r>
      <w:hyperlink r:id="rId353" w:tooltip="Глоссарий: locate" w:history="1">
        <w:r w:rsidRPr="00A01C60">
          <w:rPr>
            <w:rStyle w:val="aff"/>
            <w:color w:val="auto"/>
            <w:sz w:val="24"/>
            <w:u w:val="none"/>
            <w:lang w:val="en-US"/>
          </w:rPr>
          <w:t>locate</w:t>
        </w:r>
      </w:hyperlink>
      <w:r w:rsidRPr="00A01C60">
        <w:rPr>
          <w:sz w:val="24"/>
          <w:lang w:val="en-US"/>
        </w:rPr>
        <w:t>d in the North Caucasus and the Volga and the Amur regions. The capital of the </w:t>
      </w:r>
      <w:hyperlink r:id="rId354" w:tooltip="Russian Federation" w:history="1">
        <w:r w:rsidRPr="00A01C60">
          <w:rPr>
            <w:rStyle w:val="aff"/>
            <w:color w:val="auto"/>
            <w:sz w:val="24"/>
            <w:u w:val="none"/>
            <w:lang w:val="en-US"/>
          </w:rPr>
          <w:t>Russian Federation</w:t>
        </w:r>
      </w:hyperlink>
      <w:r w:rsidRPr="00A01C60">
        <w:rPr>
          <w:sz w:val="24"/>
          <w:lang w:val="en-US"/>
        </w:rPr>
        <w:t> is Moscow, with the </w:t>
      </w:r>
      <w:hyperlink r:id="rId355" w:tooltip="Towns and cities in Russia: population" w:history="1">
        <w:r w:rsidRPr="00A01C60">
          <w:rPr>
            <w:rStyle w:val="aff"/>
            <w:color w:val="auto"/>
            <w:sz w:val="24"/>
            <w:u w:val="none"/>
            <w:lang w:val="en-US"/>
          </w:rPr>
          <w:t>population</w:t>
        </w:r>
      </w:hyperlink>
      <w:r w:rsidRPr="00A01C60">
        <w:rPr>
          <w:sz w:val="24"/>
          <w:lang w:val="en-US"/>
        </w:rPr>
        <w:t> of about 10 million people. Russia is a constitutional republic, with P</w:t>
      </w:r>
      <w:hyperlink r:id="rId356" w:tooltip="Towns and cities in Russia: resident" w:history="1">
        <w:r w:rsidRPr="00A01C60">
          <w:rPr>
            <w:rStyle w:val="aff"/>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357" w:tooltip="proper nouns: State Duma" w:history="1">
        <w:r w:rsidRPr="00A01C60">
          <w:rPr>
            <w:rStyle w:val="aff"/>
            <w:color w:val="auto"/>
            <w:sz w:val="24"/>
            <w:u w:val="none"/>
            <w:lang w:val="en-US"/>
          </w:rPr>
          <w:t>State Duma</w:t>
        </w:r>
      </w:hyperlink>
      <w:r w:rsidRPr="00A01C60">
        <w:rPr>
          <w:sz w:val="24"/>
          <w:lang w:val="en-US"/>
        </w:rPr>
        <w:t>.</w:t>
      </w:r>
    </w:p>
    <w:p w:rsidR="00A01C60" w:rsidRDefault="00A01C60" w:rsidP="007B78B3">
      <w:pPr>
        <w:pStyle w:val="50"/>
        <w:rPr>
          <w:lang w:val="en-US"/>
        </w:rPr>
      </w:pPr>
      <w:r w:rsidRPr="00D83E70">
        <w:t>Раздел</w:t>
      </w:r>
      <w:r w:rsidRPr="00D83E70">
        <w:rPr>
          <w:lang w:val="en-US"/>
        </w:rPr>
        <w:t xml:space="preserve"> 4. </w:t>
      </w:r>
      <w:r w:rsidRPr="00D83E70">
        <w:t>пункт</w:t>
      </w:r>
      <w:r w:rsidRPr="00D83E70">
        <w:rPr>
          <w:lang w:val="en-US"/>
        </w:rPr>
        <w:t xml:space="preserve"> 4.2</w:t>
      </w:r>
    </w:p>
    <w:p w:rsidR="00A01C60" w:rsidRDefault="00A01C60" w:rsidP="007B78B3">
      <w:pPr>
        <w:pStyle w:val="50"/>
        <w:rPr>
          <w:lang w:val="en-US"/>
        </w:rPr>
      </w:pPr>
      <w:r w:rsidRPr="00D83E70">
        <w:rPr>
          <w:lang w:val="en-US"/>
        </w:rPr>
        <w:t>Text II</w:t>
      </w:r>
    </w:p>
    <w:p w:rsidR="00A01C60" w:rsidRPr="00D83E70" w:rsidRDefault="00A01C60" w:rsidP="007B78B3">
      <w:pPr>
        <w:pStyle w:val="50"/>
        <w:rPr>
          <w:lang w:val="en-US"/>
        </w:rPr>
      </w:pPr>
      <w:r w:rsidRPr="00D83E70">
        <w:rPr>
          <w:lang w:val="en-US"/>
        </w:rPr>
        <w:t>State System of the Russian Federation</w:t>
      </w:r>
    </w:p>
    <w:p w:rsidR="00A01C60" w:rsidRPr="00A01C60" w:rsidRDefault="00A01C60" w:rsidP="007B78B3">
      <w:pPr>
        <w:pStyle w:val="2a"/>
        <w:rPr>
          <w:lang w:val="en-US"/>
        </w:rPr>
      </w:pPr>
      <w:r w:rsidRPr="00A01C60">
        <w:rPr>
          <w:lang w:val="en-US"/>
        </w:rPr>
        <w:t xml:space="preserve">The Russian Federation is set up by the constitution of 1993. </w:t>
      </w:r>
    </w:p>
    <w:p w:rsidR="00A01C60" w:rsidRPr="00A01C60" w:rsidRDefault="00A01C60" w:rsidP="007B78B3">
      <w:pPr>
        <w:pStyle w:val="2a"/>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7B78B3">
      <w:pPr>
        <w:pStyle w:val="2a"/>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7B78B3">
      <w:pPr>
        <w:pStyle w:val="2a"/>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7B78B3">
      <w:pPr>
        <w:pStyle w:val="2a"/>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7B78B3">
      <w:pPr>
        <w:pStyle w:val="2a"/>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7B78B3">
      <w:pPr>
        <w:pStyle w:val="2a"/>
        <w:rPr>
          <w:lang w:val="en-US"/>
        </w:rPr>
      </w:pPr>
      <w:r w:rsidRPr="00A01C60">
        <w:rPr>
          <w:lang w:val="en-US"/>
        </w:rPr>
        <w:t xml:space="preserve">The judicial branch is represented by the Constitutional Court, the Supreme Court and the regional courts. </w:t>
      </w:r>
    </w:p>
    <w:p w:rsidR="00A01C60" w:rsidRPr="00A01C60" w:rsidRDefault="00A01C60" w:rsidP="007B78B3">
      <w:pPr>
        <w:pStyle w:val="2a"/>
        <w:rPr>
          <w:lang w:val="en-US"/>
        </w:rPr>
      </w:pPr>
      <w:r w:rsidRPr="00A01C60">
        <w:rPr>
          <w:lang w:val="en-US"/>
        </w:rPr>
        <w:t xml:space="preserve">The members of the Federal Assembly are elected by popular vote for a four-year period. </w:t>
      </w:r>
    </w:p>
    <w:p w:rsidR="00A01C60" w:rsidRPr="00A01C60" w:rsidRDefault="00A01C60" w:rsidP="007B78B3">
      <w:pPr>
        <w:pStyle w:val="2a"/>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A01C60" w:rsidRDefault="00A01C60" w:rsidP="00A01C60">
      <w:pPr>
        <w:pStyle w:val="20"/>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Moscow was </w:t>
      </w:r>
      <w:hyperlink r:id="rId358" w:tooltip="Глоссарий: found" w:history="1">
        <w:r w:rsidRPr="00A01C60">
          <w:rPr>
            <w:rStyle w:val="aff"/>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Although there were </w:t>
      </w:r>
      <w:hyperlink r:id="rId359" w:tooltip="Выдающиеся изобретения человечества : set" w:history="1">
        <w:r w:rsidRPr="00A01C60">
          <w:rPr>
            <w:rStyle w:val="aff"/>
            <w:color w:val="auto"/>
            <w:sz w:val="24"/>
            <w:u w:val="none"/>
            <w:lang w:val="en-US"/>
          </w:rPr>
          <w:t>set</w:t>
        </w:r>
      </w:hyperlink>
      <w:r w:rsidRPr="00A01C60">
        <w:rPr>
          <w:sz w:val="24"/>
          <w:lang w:val="en-US"/>
        </w:rPr>
        <w:t>tlements on the site of modern city long before 1147, this was the year when Moscow was first </w:t>
      </w:r>
      <w:hyperlink r:id="rId360" w:tooltip="Glossary: mention" w:history="1">
        <w:r w:rsidRPr="00A01C60">
          <w:rPr>
            <w:rStyle w:val="aff"/>
            <w:color w:val="auto"/>
            <w:sz w:val="24"/>
            <w:u w:val="none"/>
            <w:lang w:val="en-US"/>
          </w:rPr>
          <w:t>mention</w:t>
        </w:r>
      </w:hyperlink>
      <w:r w:rsidRPr="00A01C60">
        <w:rPr>
          <w:sz w:val="24"/>
          <w:lang w:val="en-US"/>
        </w:rPr>
        <w:t>ed in the written records. Moscow has the priority right to be capital of the Russian State. Its wise </w:t>
      </w:r>
      <w:hyperlink r:id="rId361" w:tooltip="Глоссарий: found" w:history="1">
        <w:r w:rsidRPr="00A01C60">
          <w:rPr>
            <w:rStyle w:val="aff"/>
            <w:color w:val="auto"/>
            <w:sz w:val="24"/>
            <w:u w:val="none"/>
            <w:lang w:val="en-US"/>
          </w:rPr>
          <w:t>found</w:t>
        </w:r>
      </w:hyperlink>
      <w:r w:rsidRPr="00A01C60">
        <w:rPr>
          <w:sz w:val="24"/>
          <w:lang w:val="en-US"/>
        </w:rPr>
        <w:t>er built it in the middle of a densely populated country. It is protected by </w:t>
      </w:r>
      <w:hyperlink r:id="rId362" w:tooltip="Глоссарий: river" w:history="1">
        <w:r w:rsidRPr="00A01C60">
          <w:rPr>
            <w:rStyle w:val="aff"/>
            <w:color w:val="auto"/>
            <w:sz w:val="24"/>
            <w:u w:val="none"/>
            <w:lang w:val="en-US"/>
          </w:rPr>
          <w:t>river</w:t>
        </w:r>
      </w:hyperlink>
      <w:r w:rsidRPr="00A01C60">
        <w:rPr>
          <w:sz w:val="24"/>
          <w:lang w:val="en-US"/>
        </w:rPr>
        <w:t>s and a </w:t>
      </w:r>
      <w:hyperlink r:id="rId363" w:tooltip="Towns and cities in Russia: fortress" w:history="1">
        <w:r w:rsidRPr="00A01C60">
          <w:rPr>
            <w:rStyle w:val="aff"/>
            <w:color w:val="auto"/>
            <w:sz w:val="24"/>
            <w:u w:val="none"/>
            <w:lang w:val="en-US"/>
          </w:rPr>
          <w:t>fortress</w:t>
        </w:r>
      </w:hyperlink>
      <w:r w:rsidRPr="00A01C60">
        <w:rPr>
          <w:sz w:val="24"/>
          <w:lang w:val="en-US"/>
        </w:rPr>
        <w:t>. In the opinion of many scientists the city will never lose its </w:t>
      </w:r>
      <w:hyperlink r:id="rId364" w:tooltip="Glossary: significance" w:history="1">
        <w:r w:rsidRPr="00A01C60">
          <w:rPr>
            <w:rStyle w:val="aff"/>
            <w:color w:val="auto"/>
            <w:sz w:val="24"/>
            <w:u w:val="none"/>
            <w:lang w:val="en-US"/>
          </w:rPr>
          <w:t>significance</w:t>
        </w:r>
      </w:hyperlink>
      <w:r w:rsidRPr="00A01C60">
        <w:rPr>
          <w:sz w:val="24"/>
          <w:lang w:val="en-US"/>
        </w:rPr>
        <w:t> and the leading role in the </w:t>
      </w:r>
      <w:hyperlink r:id="rId365" w:tooltip="Nanotechnology: development" w:history="1">
        <w:r w:rsidRPr="00A01C60">
          <w:rPr>
            <w:rStyle w:val="aff"/>
            <w:color w:val="auto"/>
            <w:sz w:val="24"/>
            <w:u w:val="none"/>
            <w:lang w:val="en-US"/>
          </w:rPr>
          <w:t>development</w:t>
        </w:r>
      </w:hyperlink>
      <w:r w:rsidRPr="00A01C60">
        <w:rPr>
          <w:sz w:val="24"/>
          <w:lang w:val="en-US"/>
        </w:rPr>
        <w:t> of the country.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2.Moscow’s early </w:t>
      </w:r>
      <w:hyperlink r:id="rId366" w:tooltip="Глоссарий: architecture" w:history="1">
        <w:r w:rsidRPr="00A01C60">
          <w:rPr>
            <w:rStyle w:val="aff"/>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367" w:tooltip="Towns and cities in Russia: fortress" w:history="1">
        <w:r w:rsidRPr="00A01C60">
          <w:rPr>
            <w:rStyle w:val="aff"/>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802954" w:rsidP="00A01C60">
      <w:pPr>
        <w:pStyle w:val="af9"/>
        <w:shd w:val="clear" w:color="auto" w:fill="FFFFFF"/>
        <w:spacing w:before="0" w:beforeAutospacing="0" w:after="0" w:afterAutospacing="0" w:line="240" w:lineRule="auto"/>
        <w:rPr>
          <w:sz w:val="24"/>
          <w:lang w:val="en-US"/>
        </w:rPr>
      </w:pPr>
      <w:hyperlink r:id="rId368" w:tooltip="Technologies of the 21- st Century: large-scale" w:history="1">
        <w:r w:rsidR="00A01C60" w:rsidRPr="00A01C60">
          <w:rPr>
            <w:rStyle w:val="aff"/>
            <w:color w:val="auto"/>
            <w:sz w:val="24"/>
            <w:u w:val="none"/>
            <w:lang w:val="en-US"/>
          </w:rPr>
          <w:t>Large-scale</w:t>
        </w:r>
      </w:hyperlink>
      <w:r w:rsidR="00A01C60" w:rsidRPr="00A01C60">
        <w:rPr>
          <w:sz w:val="24"/>
          <w:lang w:val="en-US"/>
        </w:rPr>
        <w:t> stone construction was performed during the reign of Catherine the Great. </w:t>
      </w:r>
      <w:hyperlink r:id="rId369" w:tooltip="Towns and cities in Russia: several" w:history="1">
        <w:r w:rsidR="00A01C60" w:rsidRPr="00A01C60">
          <w:rPr>
            <w:rStyle w:val="aff"/>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370" w:tooltip="TRACKING   HURRICANES: day" w:history="1">
        <w:r w:rsidR="00A01C60" w:rsidRPr="00A01C60">
          <w:rPr>
            <w:rStyle w:val="aff"/>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371" w:tooltip="Towns and cities in Russia: several" w:history="1">
        <w:r w:rsidRPr="00A01C60">
          <w:rPr>
            <w:rStyle w:val="aff"/>
            <w:color w:val="auto"/>
            <w:sz w:val="24"/>
            <w:u w:val="none"/>
            <w:lang w:val="en-US"/>
          </w:rPr>
          <w:t>several</w:t>
        </w:r>
      </w:hyperlink>
      <w:r w:rsidRPr="00A01C60">
        <w:rPr>
          <w:sz w:val="24"/>
          <w:lang w:val="en-US"/>
        </w:rPr>
        <w:t> </w:t>
      </w:r>
      <w:hyperlink r:id="rId372" w:tooltip="TRACKING   HURRICANES: day" w:history="1">
        <w:r w:rsidRPr="00A01C60">
          <w:rPr>
            <w:rStyle w:val="aff"/>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73" w:tooltip="Towns and cities in Russia: rapid" w:history="1">
        <w:r w:rsidRPr="00A01C60">
          <w:rPr>
            <w:rStyle w:val="aff"/>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74" w:tooltip="Glossary: consider" w:history="1">
        <w:r w:rsidRPr="00A01C60">
          <w:rPr>
            <w:rStyle w:val="aff"/>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4. A major </w:t>
      </w:r>
      <w:hyperlink r:id="rId375" w:tooltip="Towns and cities in Russia: feature" w:history="1">
        <w:r w:rsidRPr="00A01C60">
          <w:rPr>
            <w:rStyle w:val="aff"/>
            <w:color w:val="auto"/>
            <w:sz w:val="24"/>
            <w:u w:val="none"/>
            <w:lang w:val="en-US"/>
          </w:rPr>
          <w:t>feature</w:t>
        </w:r>
      </w:hyperlink>
      <w:r w:rsidRPr="00A01C60">
        <w:rPr>
          <w:sz w:val="24"/>
          <w:lang w:val="en-US"/>
        </w:rPr>
        <w:t> of Moscow’s present </w:t>
      </w:r>
      <w:hyperlink r:id="rId376" w:tooltip="Nanotechnology: development" w:history="1">
        <w:r w:rsidRPr="00A01C60">
          <w:rPr>
            <w:rStyle w:val="aff"/>
            <w:color w:val="auto"/>
            <w:sz w:val="24"/>
            <w:u w:val="none"/>
            <w:lang w:val="en-US"/>
          </w:rPr>
          <w:t>development</w:t>
        </w:r>
      </w:hyperlink>
      <w:r w:rsidRPr="00A01C60">
        <w:rPr>
          <w:sz w:val="24"/>
          <w:lang w:val="en-US"/>
        </w:rPr>
        <w:t> is the </w:t>
      </w:r>
      <w:hyperlink r:id="rId377" w:tooltip="Towns and cities in Russia: establishment" w:history="1">
        <w:r w:rsidRPr="00A01C60">
          <w:rPr>
            <w:rStyle w:val="aff"/>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78" w:tooltip="Nanotechnology: development" w:history="1">
        <w:r w:rsidRPr="00A01C60">
          <w:rPr>
            <w:rStyle w:val="aff"/>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Alongside industrial </w:t>
      </w:r>
      <w:hyperlink r:id="rId379" w:tooltip="Nanotechnology: development" w:history="1">
        <w:r w:rsidRPr="00A01C60">
          <w:rPr>
            <w:rStyle w:val="aff"/>
            <w:color w:val="auto"/>
            <w:sz w:val="24"/>
            <w:u w:val="none"/>
            <w:lang w:val="en-US"/>
          </w:rPr>
          <w:t>development</w:t>
        </w:r>
      </w:hyperlink>
      <w:r w:rsidRPr="00A01C60">
        <w:rPr>
          <w:sz w:val="24"/>
          <w:lang w:val="en-US"/>
        </w:rPr>
        <w:t> much at</w:t>
      </w:r>
      <w:hyperlink r:id="rId380" w:tooltip="Глоссарий: tent" w:history="1">
        <w:r w:rsidRPr="00A01C60">
          <w:rPr>
            <w:rStyle w:val="aff"/>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5.In recent years the </w:t>
      </w:r>
      <w:hyperlink r:id="rId381" w:tooltip="Towns and cities in Russia: population" w:history="1">
        <w:r w:rsidRPr="00A01C60">
          <w:rPr>
            <w:rStyle w:val="aff"/>
            <w:color w:val="auto"/>
            <w:sz w:val="24"/>
            <w:u w:val="none"/>
            <w:lang w:val="en-US"/>
          </w:rPr>
          <w:t>population</w:t>
        </w:r>
      </w:hyperlink>
      <w:r w:rsidRPr="00A01C60">
        <w:rPr>
          <w:sz w:val="24"/>
          <w:lang w:val="en-US"/>
        </w:rPr>
        <w:t> of Moscow reached 10 million and it is still growing. This resulted in </w:t>
      </w:r>
      <w:hyperlink r:id="rId382" w:tooltip="Technologies of the 21- st Century: large-scale" w:history="1">
        <w:r w:rsidRPr="00A01C60">
          <w:rPr>
            <w:rStyle w:val="aff"/>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83" w:tooltip="Nanotechnology: development" w:history="1">
        <w:r w:rsidRPr="00A01C60">
          <w:rPr>
            <w:rStyle w:val="aff"/>
            <w:color w:val="auto"/>
            <w:sz w:val="24"/>
            <w:u w:val="none"/>
            <w:lang w:val="en-US"/>
          </w:rPr>
          <w:t>development</w:t>
        </w:r>
      </w:hyperlink>
      <w:r w:rsidRPr="00A01C60">
        <w:rPr>
          <w:sz w:val="24"/>
          <w:lang w:val="en-US"/>
        </w:rPr>
        <w:t> and </w:t>
      </w:r>
      <w:hyperlink r:id="rId384" w:tooltip="Towns and cities in Russia: improvement" w:history="1">
        <w:r w:rsidRPr="00A01C60">
          <w:rPr>
            <w:rStyle w:val="aff"/>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85" w:tooltip="Towns and cities in Russia: to solve" w:history="1">
        <w:r w:rsidRPr="00A01C60">
          <w:rPr>
            <w:rStyle w:val="aff"/>
            <w:color w:val="auto"/>
            <w:sz w:val="24"/>
            <w:u w:val="none"/>
            <w:lang w:val="en-US"/>
          </w:rPr>
          <w:t>to solve</w:t>
        </w:r>
      </w:hyperlink>
      <w:r w:rsidRPr="00A01C60">
        <w:rPr>
          <w:sz w:val="24"/>
          <w:lang w:val="en-US"/>
        </w:rPr>
        <w:t> it. Moscow also has a transport problem. The most convenient </w:t>
      </w:r>
      <w:hyperlink r:id="rId386" w:tooltip="Glossary: mean" w:history="1">
        <w:r w:rsidRPr="00A01C60">
          <w:rPr>
            <w:rStyle w:val="aff"/>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87" w:tooltip="Towns and cities in Russia: route" w:history="1">
        <w:r w:rsidRPr="00A01C60">
          <w:rPr>
            <w:rStyle w:val="aff"/>
            <w:color w:val="auto"/>
            <w:sz w:val="24"/>
            <w:u w:val="none"/>
            <w:lang w:val="en-US"/>
          </w:rPr>
          <w:t>route</w:t>
        </w:r>
      </w:hyperlink>
      <w:r w:rsidRPr="00A01C60">
        <w:rPr>
          <w:sz w:val="24"/>
          <w:lang w:val="en-US"/>
        </w:rPr>
        <w:t>s is constantly increasing. But nevertheless there is permanent need for new and more comfortable </w:t>
      </w:r>
      <w:hyperlink r:id="rId388" w:tooltip="Glossary: mean" w:history="1">
        <w:r w:rsidRPr="00A01C60">
          <w:rPr>
            <w:rStyle w:val="aff"/>
            <w:color w:val="auto"/>
            <w:sz w:val="24"/>
            <w:u w:val="none"/>
            <w:lang w:val="en-US"/>
          </w:rPr>
          <w:t>mean</w:t>
        </w:r>
      </w:hyperlink>
      <w:r w:rsidRPr="00A01C60">
        <w:rPr>
          <w:sz w:val="24"/>
          <w:lang w:val="en-US"/>
        </w:rPr>
        <w:t>s of transport.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89" w:tooltip="Towns and cities in Russia: several" w:history="1">
        <w:r w:rsidRPr="00A01C60">
          <w:rPr>
            <w:rStyle w:val="aff"/>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7.The territory </w:t>
      </w:r>
      <w:hyperlink r:id="rId390" w:tooltip="Glossary: within" w:history="1">
        <w:r w:rsidRPr="00A01C60">
          <w:rPr>
            <w:rStyle w:val="aff"/>
            <w:color w:val="auto"/>
            <w:sz w:val="24"/>
            <w:u w:val="none"/>
            <w:lang w:val="en-US"/>
          </w:rPr>
          <w:t>within</w:t>
        </w:r>
      </w:hyperlink>
      <w:r w:rsidRPr="00A01C60">
        <w:rPr>
          <w:sz w:val="24"/>
          <w:lang w:val="en-US"/>
        </w:rPr>
        <w:t> Sadovoye Ring Road will retain its </w:t>
      </w:r>
      <w:hyperlink r:id="rId391" w:tooltip="Glossary: significance" w:history="1">
        <w:r w:rsidRPr="00A01C60">
          <w:rPr>
            <w:rStyle w:val="aff"/>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Moscow to</w:t>
      </w:r>
      <w:hyperlink r:id="rId392" w:tooltip="TRACKING   HURRICANES: day" w:history="1">
        <w:r w:rsidRPr="00A01C60">
          <w:rPr>
            <w:rStyle w:val="aff"/>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A01C60" w:rsidRPr="006B13E6" w:rsidRDefault="00A01C60" w:rsidP="00A01C60">
      <w:pPr>
        <w:pStyle w:val="af9"/>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93" w:tooltip="Glossary: island nation" w:history="1">
        <w:r w:rsidRPr="00A01C60">
          <w:rPr>
            <w:rStyle w:val="aff"/>
            <w:color w:val="auto"/>
            <w:u w:val="none"/>
            <w:lang w:val="en-US"/>
          </w:rPr>
          <w:t>island nation</w:t>
        </w:r>
      </w:hyperlink>
      <w:r w:rsidRPr="00A01C60">
        <w:rPr>
          <w:lang w:val="en-US"/>
        </w:rPr>
        <w:t> and </w:t>
      </w:r>
      <w:hyperlink r:id="rId394" w:tooltip="Glossary: constitutional monarchy" w:history="1">
        <w:r w:rsidRPr="00A01C60">
          <w:rPr>
            <w:rStyle w:val="aff"/>
            <w:color w:val="auto"/>
            <w:u w:val="none"/>
            <w:lang w:val="en-US"/>
          </w:rPr>
          <w:t>constitutional monarchy</w:t>
        </w:r>
      </w:hyperlink>
      <w:r w:rsidRPr="00A01C60">
        <w:rPr>
          <w:lang w:val="en-US"/>
        </w:rPr>
        <w:t> in north-western Europe, member of the </w:t>
      </w:r>
      <w:hyperlink r:id="rId395" w:tooltip="Glossary: European Union" w:history="1">
        <w:r w:rsidRPr="00A01C60">
          <w:rPr>
            <w:rStyle w:val="aff"/>
            <w:color w:val="auto"/>
            <w:u w:val="none"/>
            <w:lang w:val="en-US"/>
          </w:rPr>
          <w:t>European Union</w:t>
        </w:r>
      </w:hyperlink>
      <w:r w:rsidRPr="00A01C60">
        <w:rPr>
          <w:lang w:val="en-US"/>
        </w:rPr>
        <w:t> (EU).</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96" w:tooltip="Glossary: numerous" w:history="1">
        <w:r w:rsidRPr="00A01C60">
          <w:rPr>
            <w:rStyle w:val="aff"/>
            <w:color w:val="auto"/>
            <w:sz w:val="24"/>
            <w:u w:val="none"/>
            <w:lang w:val="en-US"/>
          </w:rPr>
          <w:t>numerous</w:t>
        </w:r>
      </w:hyperlink>
      <w:r w:rsidRPr="00A01C60">
        <w:rPr>
          <w:sz w:val="24"/>
          <w:lang w:val="en-US"/>
        </w:rPr>
        <w:t> smaller islands, England and Scotland, and the </w:t>
      </w:r>
      <w:hyperlink r:id="rId397" w:tooltip="Glossary: principality" w:history="1">
        <w:r w:rsidRPr="00A01C60">
          <w:rPr>
            <w:rStyle w:val="aff"/>
            <w:color w:val="auto"/>
            <w:sz w:val="24"/>
            <w:u w:val="none"/>
            <w:lang w:val="en-US"/>
          </w:rPr>
          <w:t>principality</w:t>
        </w:r>
      </w:hyperlink>
      <w:r w:rsidRPr="00A01C60">
        <w:rPr>
          <w:sz w:val="24"/>
          <w:lang w:val="en-US"/>
        </w:rPr>
        <w:t> of Wales. Northern Ireland, also </w:t>
      </w:r>
      <w:hyperlink r:id="rId398" w:tooltip="Глоссарий: known" w:history="1">
        <w:r w:rsidRPr="00A01C60">
          <w:rPr>
            <w:rStyle w:val="aff"/>
            <w:color w:val="auto"/>
            <w:sz w:val="24"/>
            <w:u w:val="none"/>
            <w:lang w:val="en-US"/>
          </w:rPr>
          <w:t>known</w:t>
        </w:r>
      </w:hyperlink>
      <w:r w:rsidRPr="00A01C60">
        <w:rPr>
          <w:sz w:val="24"/>
          <w:lang w:val="en-US"/>
        </w:rPr>
        <w:t> as Ulster, occupies the north-</w:t>
      </w:r>
      <w:hyperlink r:id="rId399" w:tooltip="Glossary: Easter" w:history="1">
        <w:r w:rsidRPr="00A01C60">
          <w:rPr>
            <w:rStyle w:val="aff"/>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400" w:tooltip="Глоссарий: separate" w:history="1">
        <w:r w:rsidRPr="00A01C60">
          <w:rPr>
            <w:rStyle w:val="aff"/>
            <w:color w:val="auto"/>
            <w:u w:val="none"/>
            <w:lang w:val="en-US"/>
          </w:rPr>
          <w:t>separate</w:t>
        </w:r>
      </w:hyperlink>
      <w:r w:rsidRPr="00A01C60">
        <w:rPr>
          <w:lang w:val="en-US"/>
        </w:rPr>
        <w:t>s it from continental Europe, to the east by the </w:t>
      </w:r>
      <w:hyperlink r:id="rId401" w:tooltip="Glossary: North Sea" w:history="1">
        <w:r w:rsidRPr="00A01C60">
          <w:rPr>
            <w:rStyle w:val="aff"/>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402" w:tooltip="Glossary: interchangeably" w:history="1">
        <w:r w:rsidRPr="00A01C60">
          <w:rPr>
            <w:rStyle w:val="aff"/>
            <w:color w:val="auto"/>
            <w:u w:val="none"/>
            <w:lang w:val="en-US"/>
          </w:rPr>
          <w:t>interchangeably</w:t>
        </w:r>
      </w:hyperlink>
      <w:r w:rsidRPr="00A01C60">
        <w:rPr>
          <w:lang w:val="en-US"/>
        </w:rPr>
        <w:t>. The use of «Great Britain», often shortened to «Britain», to describe the whole kingdom is common and widely accepted, although </w:t>
      </w:r>
      <w:hyperlink r:id="rId403" w:tooltip="Glossary: strictly" w:history="1">
        <w:r w:rsidRPr="00A01C60">
          <w:rPr>
            <w:rStyle w:val="aff"/>
            <w:color w:val="auto"/>
            <w:u w:val="none"/>
            <w:lang w:val="en-US"/>
          </w:rPr>
          <w:t>strictly</w:t>
        </w:r>
      </w:hyperlink>
      <w:r w:rsidRPr="00A01C60">
        <w:rPr>
          <w:lang w:val="en-US"/>
        </w:rPr>
        <w:t> it does not </w:t>
      </w:r>
      <w:hyperlink r:id="rId404" w:tooltip="Glossary: include" w:history="1">
        <w:r w:rsidRPr="00A01C60">
          <w:rPr>
            <w:rStyle w:val="aff"/>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405" w:tooltip="Glossary: mean" w:history="1">
        <w:r w:rsidRPr="00A01C60">
          <w:rPr>
            <w:rStyle w:val="aff"/>
            <w:color w:val="auto"/>
            <w:u w:val="none"/>
            <w:lang w:val="en-US"/>
          </w:rPr>
          <w:t>mean</w:t>
        </w:r>
      </w:hyperlink>
      <w:r w:rsidRPr="00A01C60">
        <w:rPr>
          <w:lang w:val="en-US"/>
        </w:rPr>
        <w:t> the «United Kingdom» is not acceptable to members of the other </w:t>
      </w:r>
      <w:hyperlink r:id="rId406" w:tooltip="Glossary: constituent" w:history="1">
        <w:r w:rsidRPr="00A01C60">
          <w:rPr>
            <w:rStyle w:val="aff"/>
            <w:color w:val="auto"/>
            <w:u w:val="none"/>
            <w:lang w:val="en-US"/>
          </w:rPr>
          <w:t>constituent</w:t>
        </w:r>
      </w:hyperlink>
      <w:r w:rsidRPr="00A01C60">
        <w:rPr>
          <w:lang w:val="en-US"/>
        </w:rPr>
        <w:t> </w:t>
      </w:r>
      <w:hyperlink r:id="rId407" w:tooltip="Глоссарий: countries" w:history="1">
        <w:r w:rsidRPr="00A01C60">
          <w:rPr>
            <w:rStyle w:val="aff"/>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408" w:tooltip="Glossary: administratively" w:history="1">
        <w:r w:rsidRPr="00A01C60">
          <w:rPr>
            <w:rStyle w:val="aff"/>
            <w:color w:val="auto"/>
            <w:u w:val="none"/>
            <w:lang w:val="en-US"/>
          </w:rPr>
          <w:t>administratively</w:t>
        </w:r>
      </w:hyperlink>
      <w:r w:rsidRPr="00A01C60">
        <w:rPr>
          <w:lang w:val="en-US"/>
        </w:rPr>
        <w:t>, politically, and legally by 1543. The cr</w:t>
      </w:r>
      <w:hyperlink r:id="rId409" w:tooltip="Глоссарий: own" w:history="1">
        <w:r w:rsidRPr="00A01C60">
          <w:rPr>
            <w:rStyle w:val="aff"/>
            <w:color w:val="auto"/>
            <w:u w:val="none"/>
            <w:lang w:val="en-US"/>
          </w:rPr>
          <w:t>own</w:t>
        </w:r>
      </w:hyperlink>
      <w:r w:rsidRPr="00A01C60">
        <w:rPr>
          <w:lang w:val="en-US"/>
        </w:rPr>
        <w:t>s of England and Scotland were united in 1603, but the two </w:t>
      </w:r>
      <w:hyperlink r:id="rId410" w:tooltip="Глоссарий: countries" w:history="1">
        <w:r w:rsidRPr="00A01C60">
          <w:rPr>
            <w:rStyle w:val="aff"/>
            <w:color w:val="auto"/>
            <w:u w:val="none"/>
            <w:lang w:val="en-US"/>
          </w:rPr>
          <w:t>countries</w:t>
        </w:r>
      </w:hyperlink>
      <w:r w:rsidRPr="00A01C60">
        <w:rPr>
          <w:lang w:val="en-US"/>
        </w:rPr>
        <w:t> remained </w:t>
      </w:r>
      <w:hyperlink r:id="rId411" w:tooltip="Глоссарий: separate" w:history="1">
        <w:r w:rsidRPr="00A01C60">
          <w:rPr>
            <w:rStyle w:val="aff"/>
            <w:color w:val="auto"/>
            <w:u w:val="none"/>
            <w:lang w:val="en-US"/>
          </w:rPr>
          <w:t>separate</w:t>
        </w:r>
      </w:hyperlink>
      <w:r w:rsidRPr="00A01C60">
        <w:rPr>
          <w:lang w:val="en-US"/>
        </w:rPr>
        <w:t> political </w:t>
      </w:r>
      <w:hyperlink r:id="rId412" w:tooltip="Glossary: entities" w:history="1">
        <w:r w:rsidRPr="00A01C60">
          <w:rPr>
            <w:rStyle w:val="aff"/>
            <w:color w:val="auto"/>
            <w:u w:val="none"/>
            <w:lang w:val="en-US"/>
          </w:rPr>
          <w:t>entities</w:t>
        </w:r>
      </w:hyperlink>
      <w:r w:rsidRPr="00A01C60">
        <w:rPr>
          <w:lang w:val="en-US"/>
        </w:rPr>
        <w:t>until the 1707 Act of Union, which formed the Kingdom of Great Britain with a </w:t>
      </w:r>
      <w:hyperlink r:id="rId413" w:tooltip="Glossary: single" w:history="1">
        <w:r w:rsidRPr="00A01C60">
          <w:rPr>
            <w:rStyle w:val="aff"/>
            <w:color w:val="auto"/>
            <w:u w:val="none"/>
            <w:lang w:val="en-US"/>
          </w:rPr>
          <w:t>single</w:t>
        </w:r>
      </w:hyperlink>
      <w:r w:rsidRPr="00A01C60">
        <w:rPr>
          <w:lang w:val="en-US"/>
        </w:rPr>
        <w:t> legislature. From 1801, when Great Britain and Ireland were united, until the formal </w:t>
      </w:r>
      <w:hyperlink r:id="rId414" w:tooltip="Towns and cities in Russia: establishment" w:history="1">
        <w:r w:rsidRPr="00A01C60">
          <w:rPr>
            <w:rStyle w:val="aff"/>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415" w:tooltip="Towns and cities in Russia: population" w:history="1">
        <w:r w:rsidRPr="00A01C60">
          <w:rPr>
            <w:rStyle w:val="aff"/>
            <w:color w:val="auto"/>
            <w:u w:val="none"/>
            <w:lang w:val="en-US"/>
          </w:rPr>
          <w:t>population</w:t>
        </w:r>
      </w:hyperlink>
      <w:r w:rsidRPr="00A01C60">
        <w:rPr>
          <w:lang w:val="en-US"/>
        </w:rPr>
        <w:t>, was returned to China in 1997.</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416" w:tooltip="Glossary: indented" w:history="1">
        <w:r w:rsidRPr="00A01C60">
          <w:rPr>
            <w:rStyle w:val="aff"/>
            <w:color w:val="auto"/>
            <w:sz w:val="24"/>
            <w:u w:val="none"/>
            <w:lang w:val="en-US"/>
          </w:rPr>
          <w:t>indented</w:t>
        </w:r>
      </w:hyperlink>
      <w:r w:rsidRPr="00A01C60">
        <w:rPr>
          <w:sz w:val="24"/>
          <w:lang w:val="en-US"/>
        </w:rPr>
        <w:t> nature of the island’s coastline </w:t>
      </w:r>
      <w:hyperlink r:id="rId417" w:tooltip="Glossary: mean" w:history="1">
        <w:r w:rsidRPr="00A01C60">
          <w:rPr>
            <w:rStyle w:val="aff"/>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8" w:tooltip="Glossary: moderate" w:history="1">
        <w:r w:rsidRPr="00A01C60">
          <w:rPr>
            <w:rStyle w:val="aff"/>
            <w:color w:val="auto"/>
            <w:sz w:val="24"/>
            <w:u w:val="none"/>
            <w:lang w:val="en-US"/>
          </w:rPr>
          <w:t>moderate</w:t>
        </w:r>
      </w:hyperlink>
      <w:r w:rsidRPr="00A01C60">
        <w:rPr>
          <w:sz w:val="24"/>
          <w:lang w:val="en-US"/>
        </w:rPr>
        <w:t> </w:t>
      </w:r>
      <w:hyperlink r:id="rId419" w:tooltip="Глоссарий: winter" w:history="1">
        <w:r w:rsidRPr="00A01C60">
          <w:rPr>
            <w:rStyle w:val="aff"/>
            <w:color w:val="auto"/>
            <w:sz w:val="24"/>
            <w:u w:val="none"/>
            <w:lang w:val="en-US"/>
          </w:rPr>
          <w:t>winter</w:t>
        </w:r>
      </w:hyperlink>
      <w:r w:rsidRPr="00A01C60">
        <w:rPr>
          <w:sz w:val="24"/>
          <w:lang w:val="en-US"/>
        </w:rPr>
        <w:t> temperatures and bring the </w:t>
      </w:r>
      <w:hyperlink r:id="rId420" w:tooltip="Glossary: depressions" w:history="1">
        <w:r w:rsidRPr="00A01C60">
          <w:rPr>
            <w:rStyle w:val="aff"/>
            <w:color w:val="auto"/>
            <w:sz w:val="24"/>
            <w:u w:val="none"/>
            <w:lang w:val="en-US"/>
          </w:rPr>
          <w:t>depressions</w:t>
        </w:r>
      </w:hyperlink>
      <w:r w:rsidRPr="00A01C60">
        <w:rPr>
          <w:sz w:val="24"/>
          <w:lang w:val="en-US"/>
        </w:rPr>
        <w:t> which have the main </w:t>
      </w:r>
      <w:hyperlink r:id="rId421" w:tooltip="TRACKING   HURRICANES: day" w:history="1">
        <w:r w:rsidRPr="00A01C60">
          <w:rPr>
            <w:rStyle w:val="aff"/>
            <w:color w:val="auto"/>
            <w:sz w:val="24"/>
            <w:u w:val="none"/>
            <w:lang w:val="en-US"/>
          </w:rPr>
          <w:t>day</w:t>
        </w:r>
      </w:hyperlink>
      <w:r w:rsidRPr="00A01C60">
        <w:rPr>
          <w:sz w:val="24"/>
          <w:lang w:val="en-US"/>
        </w:rPr>
        <w:t>-to-</w:t>
      </w:r>
      <w:hyperlink r:id="rId422" w:tooltip="TRACKING   HURRICANES: day" w:history="1">
        <w:r w:rsidRPr="00A01C60">
          <w:rPr>
            <w:rStyle w:val="aff"/>
            <w:color w:val="auto"/>
            <w:sz w:val="24"/>
            <w:u w:val="none"/>
            <w:lang w:val="en-US"/>
          </w:rPr>
          <w:t>day</w:t>
        </w:r>
      </w:hyperlink>
      <w:r w:rsidRPr="00A01C60">
        <w:rPr>
          <w:sz w:val="24"/>
          <w:lang w:val="en-US"/>
        </w:rPr>
        <w:t> influence on the weather. The western side of the United Kingdom tends to be warmer than the </w:t>
      </w:r>
      <w:hyperlink r:id="rId423" w:tooltip="Glossary: Easter" w:history="1">
        <w:r w:rsidRPr="00A01C60">
          <w:rPr>
            <w:rStyle w:val="aff"/>
            <w:color w:val="auto"/>
            <w:sz w:val="24"/>
            <w:u w:val="none"/>
            <w:lang w:val="en-US"/>
          </w:rPr>
          <w:t>easter</w:t>
        </w:r>
      </w:hyperlink>
      <w:r w:rsidRPr="00A01C60">
        <w:rPr>
          <w:sz w:val="24"/>
          <w:lang w:val="en-US"/>
        </w:rPr>
        <w:t>n; the south is warmer than the north. The </w:t>
      </w:r>
      <w:hyperlink r:id="rId424" w:tooltip="Glossary: mean" w:history="1">
        <w:r w:rsidRPr="00A01C60">
          <w:rPr>
            <w:rStyle w:val="aff"/>
            <w:color w:val="auto"/>
            <w:sz w:val="24"/>
            <w:u w:val="none"/>
            <w:lang w:val="en-US"/>
          </w:rPr>
          <w:t>mean</w:t>
        </w:r>
      </w:hyperlink>
      <w:r w:rsidRPr="00A01C60">
        <w:rPr>
          <w:sz w:val="24"/>
          <w:lang w:val="en-US"/>
        </w:rPr>
        <w:t> </w:t>
      </w:r>
      <w:hyperlink r:id="rId425" w:tooltip="Glossary: annual" w:history="1">
        <w:r w:rsidRPr="00A01C60">
          <w:rPr>
            <w:rStyle w:val="aff"/>
            <w:color w:val="auto"/>
            <w:sz w:val="24"/>
            <w:u w:val="none"/>
            <w:lang w:val="en-US"/>
          </w:rPr>
          <w:t>annual</w:t>
        </w:r>
      </w:hyperlink>
      <w:r w:rsidRPr="00A01C60">
        <w:rPr>
          <w:sz w:val="24"/>
          <w:lang w:val="en-US"/>
        </w:rPr>
        <w:t> temperature is 6 ºC in the far north of Scotland; 11 ºC in the south-west of England. </w:t>
      </w:r>
      <w:hyperlink r:id="rId426" w:tooltip="Глоссарий: winter" w:history="1">
        <w:r w:rsidRPr="00A01C60">
          <w:rPr>
            <w:rStyle w:val="aff"/>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427" w:tooltip="Glossary: average annual precipitation" w:history="1">
        <w:r w:rsidRPr="00A01C60">
          <w:rPr>
            <w:rStyle w:val="aff"/>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428" w:tooltip="Глоссарий: winter" w:history="1">
        <w:r w:rsidRPr="00A01C60">
          <w:rPr>
            <w:rStyle w:val="aff"/>
            <w:color w:val="auto"/>
            <w:u w:val="none"/>
            <w:lang w:val="en-US"/>
          </w:rPr>
          <w:t>winter</w:t>
        </w:r>
      </w:hyperlink>
      <w:r w:rsidRPr="00A01C60">
        <w:rPr>
          <w:lang w:val="en-US"/>
        </w:rPr>
        <w:t>, especially in Scotland, the mountains of Wales, and northern England. The western side of Britain is much wetter than the </w:t>
      </w:r>
      <w:hyperlink r:id="rId429" w:tooltip="Glossary: Easter" w:history="1">
        <w:r w:rsidRPr="00A01C60">
          <w:rPr>
            <w:rStyle w:val="aff"/>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w:t>
      </w:r>
      <w:hyperlink r:id="rId430" w:tooltip="Towns and cities in Russia: population" w:history="1">
        <w:r w:rsidRPr="00A01C60">
          <w:rPr>
            <w:rStyle w:val="aff"/>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431" w:tooltip="Glossary: in terms of" w:history="1">
        <w:r w:rsidRPr="00A01C60">
          <w:rPr>
            <w:rStyle w:val="aff"/>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A01C60" w:rsidRPr="00A01C60" w:rsidRDefault="00A01C60" w:rsidP="00A01C60">
      <w:pPr>
        <w:pStyle w:val="af9"/>
        <w:shd w:val="clear" w:color="auto" w:fill="FFFFFF"/>
        <w:spacing w:before="0" w:beforeAutospacing="0" w:after="0" w:afterAutospacing="0" w:line="240" w:lineRule="auto"/>
        <w:jc w:val="center"/>
        <w:rPr>
          <w:sz w:val="24"/>
          <w:lang w:val="en-US"/>
        </w:rPr>
      </w:pPr>
      <w:r w:rsidRPr="00A01C60">
        <w:rPr>
          <w:rStyle w:val="aff0"/>
          <w:sz w:val="24"/>
          <w:lang w:val="en-US"/>
        </w:rPr>
        <w:t>Holi</w:t>
      </w:r>
      <w:hyperlink r:id="rId432" w:tooltip="TRACKING   HURRICANES: day" w:history="1">
        <w:r w:rsidRPr="00D83E70">
          <w:rPr>
            <w:rStyle w:val="aff"/>
            <w:b/>
            <w:color w:val="auto"/>
            <w:sz w:val="24"/>
            <w:u w:val="none"/>
            <w:lang w:val="en-US"/>
          </w:rPr>
          <w:t>day</w:t>
        </w:r>
      </w:hyperlink>
      <w:r w:rsidR="00D83E70" w:rsidRPr="00D83E70">
        <w:rPr>
          <w:rStyle w:val="aff0"/>
          <w:sz w:val="24"/>
          <w:lang w:val="en-US"/>
        </w:rPr>
        <w:t>s</w:t>
      </w:r>
      <w:r w:rsidRPr="00D83E70">
        <w:rPr>
          <w:rStyle w:val="aff0"/>
          <w:sz w:val="24"/>
          <w:lang w:val="en-US"/>
        </w:rPr>
        <w:t xml:space="preserve"> </w:t>
      </w:r>
      <w:r w:rsidRPr="00A01C60">
        <w:rPr>
          <w:rStyle w:val="aff0"/>
          <w:sz w:val="24"/>
          <w:lang w:val="en-US"/>
        </w:rPr>
        <w:t>in England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Holi</w:t>
      </w:r>
      <w:hyperlink r:id="rId433" w:tooltip="TRACKING   HURRICANES: day" w:history="1">
        <w:r w:rsidRPr="00A01C60">
          <w:rPr>
            <w:rStyle w:val="aff"/>
            <w:color w:val="auto"/>
            <w:sz w:val="24"/>
            <w:u w:val="none"/>
            <w:lang w:val="en-US"/>
          </w:rPr>
          <w:t>day</w:t>
        </w:r>
      </w:hyperlink>
      <w:r w:rsidRPr="00A01C60">
        <w:rPr>
          <w:sz w:val="24"/>
          <w:lang w:val="en-US"/>
        </w:rPr>
        <w:t>s are a part of every </w:t>
      </w:r>
      <w:hyperlink r:id="rId434" w:tooltip="Глоссарий: culture" w:history="1">
        <w:r w:rsidRPr="00A01C60">
          <w:rPr>
            <w:rStyle w:val="aff"/>
            <w:color w:val="auto"/>
            <w:sz w:val="24"/>
            <w:u w:val="none"/>
            <w:lang w:val="en-US"/>
          </w:rPr>
          <w:t>culture</w:t>
        </w:r>
      </w:hyperlink>
      <w:r w:rsidRPr="00A01C60">
        <w:rPr>
          <w:sz w:val="24"/>
          <w:lang w:val="en-US"/>
        </w:rPr>
        <w:t>. Knowing them, we can learn more about </w:t>
      </w:r>
      <w:hyperlink r:id="rId435" w:tooltip="Glossary: local" w:history="1">
        <w:r w:rsidRPr="00A01C60">
          <w:rPr>
            <w:rStyle w:val="aff"/>
            <w:color w:val="auto"/>
            <w:sz w:val="24"/>
            <w:u w:val="none"/>
            <w:lang w:val="en-US"/>
          </w:rPr>
          <w:t>local</w:t>
        </w:r>
      </w:hyperlink>
      <w:r w:rsidRPr="00A01C60">
        <w:rPr>
          <w:sz w:val="24"/>
          <w:lang w:val="en-US"/>
        </w:rPr>
        <w:t> people and their way of life. Traditional holi</w:t>
      </w:r>
      <w:hyperlink r:id="rId436" w:tooltip="TRACKING   HURRICANES: day" w:history="1">
        <w:r w:rsidRPr="00A01C60">
          <w:rPr>
            <w:rStyle w:val="aff"/>
            <w:color w:val="auto"/>
            <w:sz w:val="24"/>
            <w:u w:val="none"/>
            <w:lang w:val="en-US"/>
          </w:rPr>
          <w:t>day</w:t>
        </w:r>
      </w:hyperlink>
      <w:r w:rsidRPr="00A01C60">
        <w:rPr>
          <w:sz w:val="24"/>
          <w:lang w:val="en-US"/>
        </w:rPr>
        <w:t>s may </w:t>
      </w:r>
      <w:hyperlink r:id="rId437" w:tooltip="Glossary: reflect" w:history="1">
        <w:r w:rsidRPr="00A01C60">
          <w:rPr>
            <w:rStyle w:val="aff"/>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438" w:tooltip="TRACKING   HURRICANES: day" w:history="1">
        <w:r w:rsidRPr="00A01C60">
          <w:rPr>
            <w:rStyle w:val="aff"/>
            <w:color w:val="auto"/>
            <w:sz w:val="24"/>
            <w:u w:val="none"/>
            <w:lang w:val="en-US"/>
          </w:rPr>
          <w:t>day</w:t>
        </w:r>
      </w:hyperlink>
      <w:r w:rsidRPr="00A01C60">
        <w:rPr>
          <w:sz w:val="24"/>
          <w:lang w:val="en-US"/>
        </w:rPr>
        <w:t>s. Although officially the country has only six public holi</w:t>
      </w:r>
      <w:hyperlink r:id="rId439" w:tooltip="TRACKING   HURRICANES: day" w:history="1">
        <w:r w:rsidRPr="00A01C60">
          <w:rPr>
            <w:rStyle w:val="aff"/>
            <w:color w:val="auto"/>
            <w:sz w:val="24"/>
            <w:u w:val="none"/>
            <w:lang w:val="en-US"/>
          </w:rPr>
          <w:t>day</w:t>
        </w:r>
      </w:hyperlink>
      <w:r w:rsidRPr="00A01C60">
        <w:rPr>
          <w:sz w:val="24"/>
          <w:lang w:val="en-US"/>
        </w:rPr>
        <w:t>s, there are many other </w:t>
      </w:r>
      <w:hyperlink r:id="rId440" w:tooltip="Glossary: symbolic" w:history="1">
        <w:r w:rsidRPr="00A01C60">
          <w:rPr>
            <w:rStyle w:val="aff"/>
            <w:color w:val="auto"/>
            <w:sz w:val="24"/>
            <w:u w:val="none"/>
            <w:lang w:val="en-US"/>
          </w:rPr>
          <w:t>symbolic</w:t>
        </w:r>
      </w:hyperlink>
      <w:r w:rsidRPr="00A01C60">
        <w:rPr>
          <w:sz w:val="24"/>
          <w:lang w:val="en-US"/>
        </w:rPr>
        <w:t> </w:t>
      </w:r>
      <w:hyperlink r:id="rId441" w:tooltip="TRACKING   HURRICANES: day" w:history="1">
        <w:r w:rsidRPr="00A01C60">
          <w:rPr>
            <w:rStyle w:val="aff"/>
            <w:color w:val="auto"/>
            <w:sz w:val="24"/>
            <w:u w:val="none"/>
            <w:lang w:val="en-US"/>
          </w:rPr>
          <w:t>day</w:t>
        </w:r>
      </w:hyperlink>
      <w:r w:rsidRPr="00A01C60">
        <w:rPr>
          <w:sz w:val="24"/>
          <w:lang w:val="en-US"/>
        </w:rPr>
        <w:t>s, which have been celebrated for ages. Six public holi</w:t>
      </w:r>
      <w:hyperlink r:id="rId442" w:tooltip="TRACKING   HURRICANES: day" w:history="1">
        <w:r w:rsidRPr="00A01C60">
          <w:rPr>
            <w:rStyle w:val="aff"/>
            <w:color w:val="auto"/>
            <w:sz w:val="24"/>
            <w:u w:val="none"/>
            <w:lang w:val="en-US"/>
          </w:rPr>
          <w:t>day</w:t>
        </w:r>
      </w:hyperlink>
      <w:r w:rsidRPr="00A01C60">
        <w:rPr>
          <w:sz w:val="24"/>
          <w:lang w:val="en-US"/>
        </w:rPr>
        <w:t>s are: Christmas and </w:t>
      </w:r>
      <w:hyperlink r:id="rId443" w:tooltip="Glossary: Boxing Days" w:history="1">
        <w:r w:rsidRPr="00A01C60">
          <w:rPr>
            <w:rStyle w:val="aff"/>
            <w:color w:val="auto"/>
            <w:sz w:val="24"/>
            <w:u w:val="none"/>
            <w:lang w:val="en-US"/>
          </w:rPr>
          <w:t>Boxing Days</w:t>
        </w:r>
      </w:hyperlink>
      <w:r w:rsidRPr="00A01C60">
        <w:rPr>
          <w:sz w:val="24"/>
          <w:lang w:val="en-US"/>
        </w:rPr>
        <w:t>, </w:t>
      </w:r>
      <w:hyperlink r:id="rId444" w:tooltip="Glossary: Good Friday" w:history="1">
        <w:r w:rsidRPr="00A01C60">
          <w:rPr>
            <w:rStyle w:val="aff"/>
            <w:color w:val="auto"/>
            <w:sz w:val="24"/>
            <w:u w:val="none"/>
            <w:lang w:val="en-US"/>
          </w:rPr>
          <w:t>Good Friday</w:t>
        </w:r>
      </w:hyperlink>
      <w:r w:rsidRPr="00A01C60">
        <w:rPr>
          <w:sz w:val="24"/>
          <w:lang w:val="en-US"/>
        </w:rPr>
        <w:t> and </w:t>
      </w:r>
      <w:hyperlink r:id="rId445" w:tooltip="Glossary: Easter" w:history="1">
        <w:r w:rsidRPr="00A01C60">
          <w:rPr>
            <w:rStyle w:val="aff"/>
            <w:color w:val="auto"/>
            <w:sz w:val="24"/>
            <w:u w:val="none"/>
            <w:lang w:val="en-US"/>
          </w:rPr>
          <w:t>Easter</w:t>
        </w:r>
      </w:hyperlink>
      <w:r w:rsidRPr="00A01C60">
        <w:rPr>
          <w:sz w:val="24"/>
          <w:lang w:val="en-US"/>
        </w:rPr>
        <w:t>, Spring and Late Summer Bank Holi</w:t>
      </w:r>
      <w:hyperlink r:id="rId446" w:tooltip="TRACKING   HURRICANES: day" w:history="1">
        <w:r w:rsidRPr="00A01C60">
          <w:rPr>
            <w:rStyle w:val="aff"/>
            <w:color w:val="auto"/>
            <w:sz w:val="24"/>
            <w:u w:val="none"/>
            <w:lang w:val="en-US"/>
          </w:rPr>
          <w:t>day</w:t>
        </w:r>
      </w:hyperlink>
      <w:r w:rsidRPr="00A01C60">
        <w:rPr>
          <w:sz w:val="24"/>
          <w:lang w:val="en-US"/>
        </w:rPr>
        <w:t>s. Scottish people </w:t>
      </w:r>
      <w:hyperlink r:id="rId447" w:tooltip="Glossary: consider" w:history="1">
        <w:r w:rsidRPr="00A01C60">
          <w:rPr>
            <w:rStyle w:val="aff"/>
            <w:color w:val="auto"/>
            <w:sz w:val="24"/>
            <w:u w:val="none"/>
            <w:lang w:val="en-US"/>
          </w:rPr>
          <w:t>consider</w:t>
        </w:r>
      </w:hyperlink>
      <w:r w:rsidRPr="00A01C60">
        <w:rPr>
          <w:sz w:val="24"/>
          <w:lang w:val="en-US"/>
        </w:rPr>
        <w:t> the New Year’s </w:t>
      </w:r>
      <w:hyperlink r:id="rId448" w:tooltip="TRACKING   HURRICANES: day" w:history="1">
        <w:r w:rsidRPr="00A01C60">
          <w:rPr>
            <w:rStyle w:val="aff"/>
            <w:color w:val="auto"/>
            <w:sz w:val="24"/>
            <w:u w:val="none"/>
            <w:lang w:val="en-US"/>
          </w:rPr>
          <w:t>Day</w:t>
        </w:r>
      </w:hyperlink>
      <w:r w:rsidRPr="00A01C60">
        <w:rPr>
          <w:sz w:val="24"/>
          <w:lang w:val="en-US"/>
        </w:rPr>
        <w:t> to be also a public holi</w:t>
      </w:r>
      <w:hyperlink r:id="rId449" w:tooltip="TRACKING   HURRICANES: day" w:history="1">
        <w:r w:rsidRPr="00A01C60">
          <w:rPr>
            <w:rStyle w:val="aff"/>
            <w:color w:val="auto"/>
            <w:sz w:val="24"/>
            <w:u w:val="none"/>
            <w:lang w:val="en-US"/>
          </w:rPr>
          <w:t>day</w:t>
        </w:r>
      </w:hyperlink>
      <w:r w:rsidRPr="00A01C60">
        <w:rPr>
          <w:sz w:val="24"/>
          <w:lang w:val="en-US"/>
        </w:rPr>
        <w:t>. Some of the holi</w:t>
      </w:r>
      <w:hyperlink r:id="rId450" w:tooltip="TRACKING   HURRICANES: day" w:history="1">
        <w:r w:rsidRPr="00A01C60">
          <w:rPr>
            <w:rStyle w:val="aff"/>
            <w:color w:val="auto"/>
            <w:sz w:val="24"/>
            <w:u w:val="none"/>
            <w:lang w:val="en-US"/>
          </w:rPr>
          <w:t>day</w:t>
        </w:r>
      </w:hyperlink>
      <w:r w:rsidRPr="00A01C60">
        <w:rPr>
          <w:sz w:val="24"/>
          <w:lang w:val="en-US"/>
        </w:rPr>
        <w:t>s don’t have a fixed </w:t>
      </w:r>
      <w:hyperlink r:id="rId451" w:tooltip="Глоссарий: date" w:history="1">
        <w:r w:rsidRPr="00A01C60">
          <w:rPr>
            <w:rStyle w:val="aff"/>
            <w:color w:val="auto"/>
            <w:sz w:val="24"/>
            <w:u w:val="none"/>
            <w:lang w:val="en-US"/>
          </w:rPr>
          <w:t>date</w:t>
        </w:r>
      </w:hyperlink>
      <w:r w:rsidRPr="00A01C60">
        <w:rPr>
          <w:sz w:val="24"/>
          <w:lang w:val="en-US"/>
        </w:rPr>
        <w:t>, so the </w:t>
      </w:r>
      <w:hyperlink r:id="rId452" w:tooltip="Глоссарий: date" w:history="1">
        <w:r w:rsidRPr="00A01C60">
          <w:rPr>
            <w:rStyle w:val="aff"/>
            <w:color w:val="auto"/>
            <w:sz w:val="24"/>
            <w:u w:val="none"/>
            <w:lang w:val="en-US"/>
          </w:rPr>
          <w:t>date</w:t>
        </w:r>
      </w:hyperlink>
      <w:r w:rsidRPr="00A01C60">
        <w:rPr>
          <w:sz w:val="24"/>
          <w:lang w:val="en-US"/>
        </w:rPr>
        <w:t> is </w:t>
      </w:r>
      <w:hyperlink r:id="rId453" w:tooltip="Glossary: moveable" w:history="1">
        <w:r w:rsidRPr="00A01C60">
          <w:rPr>
            <w:rStyle w:val="aff"/>
            <w:color w:val="auto"/>
            <w:sz w:val="24"/>
            <w:u w:val="none"/>
            <w:lang w:val="en-US"/>
          </w:rPr>
          <w:t>moveable</w:t>
        </w:r>
      </w:hyperlink>
      <w:r w:rsidRPr="00A01C60">
        <w:rPr>
          <w:sz w:val="24"/>
          <w:lang w:val="en-US"/>
        </w:rPr>
        <w:t> and can be changed each year. Perhaps, Christmas, New Year and Boxing </w:t>
      </w:r>
      <w:hyperlink r:id="rId454" w:tooltip="TRACKING   HURRICANES: day" w:history="1">
        <w:r w:rsidRPr="00A01C60">
          <w:rPr>
            <w:rStyle w:val="aff"/>
            <w:color w:val="auto"/>
            <w:sz w:val="24"/>
            <w:u w:val="none"/>
            <w:lang w:val="en-US"/>
          </w:rPr>
          <w:t>Day</w:t>
        </w:r>
      </w:hyperlink>
      <w:r w:rsidRPr="00A01C60">
        <w:rPr>
          <w:sz w:val="24"/>
          <w:lang w:val="en-US"/>
        </w:rPr>
        <w:t> are the only holi</w:t>
      </w:r>
      <w:hyperlink r:id="rId455" w:tooltip="TRACKING   HURRICANES: day" w:history="1">
        <w:r w:rsidRPr="00A01C60">
          <w:rPr>
            <w:rStyle w:val="aff"/>
            <w:color w:val="auto"/>
            <w:sz w:val="24"/>
            <w:u w:val="none"/>
            <w:lang w:val="en-US"/>
          </w:rPr>
          <w:t>day</w:t>
        </w:r>
      </w:hyperlink>
      <w:r w:rsidRPr="00A01C60">
        <w:rPr>
          <w:sz w:val="24"/>
          <w:lang w:val="en-US"/>
        </w:rPr>
        <w:t>s with fixed </w:t>
      </w:r>
      <w:hyperlink r:id="rId456" w:tooltip="Глоссарий: date" w:history="1">
        <w:r w:rsidRPr="00A01C60">
          <w:rPr>
            <w:rStyle w:val="aff"/>
            <w:color w:val="auto"/>
            <w:sz w:val="24"/>
            <w:u w:val="none"/>
            <w:lang w:val="en-US"/>
          </w:rPr>
          <w:t>date</w:t>
        </w:r>
      </w:hyperlink>
      <w:r w:rsidRPr="00A01C60">
        <w:rPr>
          <w:sz w:val="24"/>
          <w:lang w:val="en-US"/>
        </w:rPr>
        <w:t>s. Most English holi</w:t>
      </w:r>
      <w:hyperlink r:id="rId457" w:tooltip="TRACKING   HURRICANES: day" w:history="1">
        <w:r w:rsidRPr="00A01C60">
          <w:rPr>
            <w:rStyle w:val="aff"/>
            <w:color w:val="auto"/>
            <w:sz w:val="24"/>
            <w:u w:val="none"/>
            <w:lang w:val="en-US"/>
          </w:rPr>
          <w:t>day</w:t>
        </w:r>
      </w:hyperlink>
      <w:r w:rsidRPr="00A01C60">
        <w:rPr>
          <w:sz w:val="24"/>
          <w:lang w:val="en-US"/>
        </w:rPr>
        <w:t>s are of religious </w:t>
      </w:r>
      <w:hyperlink r:id="rId458" w:tooltip="Glossary: significance" w:history="1">
        <w:r w:rsidRPr="00A01C60">
          <w:rPr>
            <w:rStyle w:val="aff"/>
            <w:color w:val="auto"/>
            <w:sz w:val="24"/>
            <w:u w:val="none"/>
            <w:lang w:val="en-US"/>
          </w:rPr>
          <w:t>significance</w:t>
        </w:r>
      </w:hyperlink>
      <w:r w:rsidRPr="00A01C60">
        <w:rPr>
          <w:sz w:val="24"/>
          <w:lang w:val="en-US"/>
        </w:rPr>
        <w:t>, although they have </w:t>
      </w:r>
      <w:hyperlink r:id="rId459" w:tooltip="Glossary: gradually" w:history="1">
        <w:r w:rsidRPr="00A01C60">
          <w:rPr>
            <w:rStyle w:val="aff"/>
            <w:color w:val="auto"/>
            <w:sz w:val="24"/>
            <w:u w:val="none"/>
            <w:lang w:val="en-US"/>
          </w:rPr>
          <w:t>gradually</w:t>
        </w:r>
      </w:hyperlink>
      <w:r w:rsidRPr="00A01C60">
        <w:rPr>
          <w:sz w:val="24"/>
          <w:lang w:val="en-US"/>
        </w:rPr>
        <w:t> </w:t>
      </w:r>
      <w:hyperlink r:id="rId460" w:tooltip="Глоссарий: become" w:history="1">
        <w:r w:rsidRPr="00A01C60">
          <w:rPr>
            <w:rStyle w:val="aff"/>
            <w:color w:val="auto"/>
            <w:sz w:val="24"/>
            <w:u w:val="none"/>
            <w:lang w:val="en-US"/>
          </w:rPr>
          <w:t>become</w:t>
        </w:r>
      </w:hyperlink>
      <w:r w:rsidRPr="00A01C60">
        <w:rPr>
          <w:sz w:val="24"/>
          <w:lang w:val="en-US"/>
        </w:rPr>
        <w:t>simply the </w:t>
      </w:r>
      <w:hyperlink r:id="rId461" w:tooltip="TRACKING   HURRICANES: day" w:history="1">
        <w:r w:rsidRPr="00A01C60">
          <w:rPr>
            <w:rStyle w:val="aff"/>
            <w:color w:val="auto"/>
            <w:sz w:val="24"/>
            <w:u w:val="none"/>
            <w:lang w:val="en-US"/>
          </w:rPr>
          <w:t>day</w:t>
        </w:r>
      </w:hyperlink>
      <w:r w:rsidRPr="00A01C60">
        <w:rPr>
          <w:sz w:val="24"/>
          <w:lang w:val="en-US"/>
        </w:rPr>
        <w:t>s for relaxing, enjoying </w:t>
      </w:r>
      <w:hyperlink r:id="rId462" w:tooltip="Glossary: delicious" w:history="1">
        <w:r w:rsidRPr="00A01C60">
          <w:rPr>
            <w:rStyle w:val="aff"/>
            <w:color w:val="auto"/>
            <w:sz w:val="24"/>
            <w:u w:val="none"/>
            <w:lang w:val="en-US"/>
          </w:rPr>
          <w:t>delicious</w:t>
        </w:r>
      </w:hyperlink>
      <w:r w:rsidRPr="00A01C60">
        <w:rPr>
          <w:sz w:val="24"/>
          <w:lang w:val="en-US"/>
        </w:rPr>
        <w:t> meals and staying in good mood. </w:t>
      </w:r>
      <w:hyperlink r:id="rId463" w:tooltip="Glossary: Apart from" w:history="1">
        <w:r w:rsidRPr="00A01C60">
          <w:rPr>
            <w:rStyle w:val="aff"/>
            <w:color w:val="auto"/>
            <w:sz w:val="24"/>
            <w:u w:val="none"/>
            <w:lang w:val="en-US"/>
          </w:rPr>
          <w:t>Apart from</w:t>
        </w:r>
      </w:hyperlink>
      <w:r w:rsidRPr="00A01C60">
        <w:rPr>
          <w:sz w:val="24"/>
          <w:lang w:val="en-US"/>
        </w:rPr>
        <w:t> public holi</w:t>
      </w:r>
      <w:hyperlink r:id="rId464" w:tooltip="TRACKING   HURRICANES: day" w:history="1">
        <w:r w:rsidRPr="00A01C60">
          <w:rPr>
            <w:rStyle w:val="aff"/>
            <w:color w:val="auto"/>
            <w:sz w:val="24"/>
            <w:u w:val="none"/>
            <w:lang w:val="en-US"/>
          </w:rPr>
          <w:t>day</w:t>
        </w:r>
      </w:hyperlink>
      <w:r w:rsidRPr="00A01C60">
        <w:rPr>
          <w:sz w:val="24"/>
          <w:lang w:val="en-US"/>
        </w:rPr>
        <w:t>s, people in England celebrate St Valentine’s </w:t>
      </w:r>
      <w:hyperlink r:id="rId465" w:tooltip="TRACKING   HURRICANES: day" w:history="1">
        <w:r w:rsidRPr="00A01C60">
          <w:rPr>
            <w:rStyle w:val="aff"/>
            <w:color w:val="auto"/>
            <w:sz w:val="24"/>
            <w:u w:val="none"/>
            <w:lang w:val="en-US"/>
          </w:rPr>
          <w:t>Day</w:t>
        </w:r>
      </w:hyperlink>
      <w:r w:rsidRPr="00A01C60">
        <w:rPr>
          <w:sz w:val="24"/>
          <w:lang w:val="en-US"/>
        </w:rPr>
        <w:t>, St Patrick’s </w:t>
      </w:r>
      <w:hyperlink r:id="rId466" w:tooltip="TRACKING   HURRICANES: day" w:history="1">
        <w:r w:rsidRPr="00A01C60">
          <w:rPr>
            <w:rStyle w:val="aff"/>
            <w:color w:val="auto"/>
            <w:sz w:val="24"/>
            <w:u w:val="none"/>
            <w:lang w:val="en-US"/>
          </w:rPr>
          <w:t>Day</w:t>
        </w:r>
      </w:hyperlink>
      <w:r w:rsidRPr="00A01C60">
        <w:rPr>
          <w:sz w:val="24"/>
          <w:lang w:val="en-US"/>
        </w:rPr>
        <w:t>, April Fool’s </w:t>
      </w:r>
      <w:hyperlink r:id="rId467" w:tooltip="TRACKING   HURRICANES: day" w:history="1">
        <w:r w:rsidRPr="00A01C60">
          <w:rPr>
            <w:rStyle w:val="aff"/>
            <w:color w:val="auto"/>
            <w:sz w:val="24"/>
            <w:u w:val="none"/>
            <w:lang w:val="en-US"/>
          </w:rPr>
          <w:t>Day</w:t>
        </w:r>
      </w:hyperlink>
      <w:r w:rsidRPr="00A01C60">
        <w:rPr>
          <w:sz w:val="24"/>
          <w:lang w:val="en-US"/>
        </w:rPr>
        <w:t>, Halloween, </w:t>
      </w:r>
      <w:hyperlink r:id="rId468" w:tooltip="Glossary: Pancake Day" w:history="1">
        <w:r w:rsidRPr="00A01C60">
          <w:rPr>
            <w:rStyle w:val="aff"/>
            <w:color w:val="auto"/>
            <w:sz w:val="24"/>
            <w:u w:val="none"/>
            <w:lang w:val="en-US"/>
          </w:rPr>
          <w:t>Pancake Day</w:t>
        </w:r>
      </w:hyperlink>
      <w:r w:rsidRPr="00A01C60">
        <w:rPr>
          <w:sz w:val="24"/>
          <w:lang w:val="en-US"/>
        </w:rPr>
        <w:t>, </w:t>
      </w:r>
      <w:hyperlink r:id="rId469" w:tooltip="Glossary: Bonfire Night" w:history="1">
        <w:r w:rsidRPr="00A01C60">
          <w:rPr>
            <w:rStyle w:val="aff"/>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470" w:tooltip="Glossary: delicious" w:history="1">
        <w:r w:rsidRPr="00A01C60">
          <w:rPr>
            <w:rStyle w:val="aff"/>
            <w:color w:val="auto"/>
            <w:sz w:val="24"/>
            <w:u w:val="none"/>
            <w:lang w:val="en-US"/>
          </w:rPr>
          <w:t>delicious</w:t>
        </w:r>
      </w:hyperlink>
      <w:r w:rsidRPr="00A01C60">
        <w:rPr>
          <w:sz w:val="24"/>
          <w:lang w:val="en-US"/>
        </w:rPr>
        <w:t> food and drinks. Traditionally, everybody gets presents and postcards. People richly decorate every </w:t>
      </w:r>
      <w:hyperlink r:id="rId471" w:tooltip="Glossary: single" w:history="1">
        <w:r w:rsidRPr="00A01C60">
          <w:rPr>
            <w:rStyle w:val="aff"/>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472" w:tooltip="Glossary: chiming" w:history="1">
        <w:r w:rsidRPr="00A01C60">
          <w:rPr>
            <w:rStyle w:val="aff"/>
            <w:color w:val="auto"/>
            <w:sz w:val="24"/>
            <w:u w:val="none"/>
            <w:lang w:val="en-US"/>
          </w:rPr>
          <w:t>chiming</w:t>
        </w:r>
      </w:hyperlink>
      <w:r w:rsidRPr="00A01C60">
        <w:rPr>
          <w:sz w:val="24"/>
          <w:lang w:val="en-US"/>
        </w:rPr>
        <w:t>. After midnight people can continue partying at Trafalgar Square or Piccadilly Circus. </w:t>
      </w:r>
      <w:hyperlink r:id="rId473" w:tooltip="Glossary: Easter" w:history="1">
        <w:r w:rsidRPr="00A01C60">
          <w:rPr>
            <w:rStyle w:val="aff"/>
            <w:iCs/>
            <w:color w:val="auto"/>
            <w:sz w:val="24"/>
            <w:u w:val="none"/>
            <w:lang w:val="en-US"/>
          </w:rPr>
          <w:t>Easter</w:t>
        </w:r>
      </w:hyperlink>
      <w:r w:rsidRPr="00A01C60">
        <w:rPr>
          <w:sz w:val="24"/>
          <w:lang w:val="en-US"/>
        </w:rPr>
        <w:t> is another religious and important holi</w:t>
      </w:r>
      <w:hyperlink r:id="rId474" w:tooltip="TRACKING   HURRICANES: day" w:history="1">
        <w:r w:rsidRPr="00A01C60">
          <w:rPr>
            <w:rStyle w:val="aff"/>
            <w:color w:val="auto"/>
            <w:sz w:val="24"/>
            <w:u w:val="none"/>
            <w:lang w:val="en-US"/>
          </w:rPr>
          <w:t>day</w:t>
        </w:r>
      </w:hyperlink>
      <w:r w:rsidRPr="00A01C60">
        <w:rPr>
          <w:sz w:val="24"/>
          <w:lang w:val="en-US"/>
        </w:rPr>
        <w:t> in England. Even the word “</w:t>
      </w:r>
      <w:hyperlink r:id="rId475" w:tooltip="Glossary: Easter" w:history="1">
        <w:r w:rsidRPr="00A01C60">
          <w:rPr>
            <w:rStyle w:val="aff"/>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76" w:tooltip="Glossary: Easter" w:history="1">
        <w:r w:rsidRPr="00A01C60">
          <w:rPr>
            <w:rStyle w:val="aff"/>
            <w:color w:val="auto"/>
            <w:sz w:val="24"/>
            <w:u w:val="none"/>
            <w:lang w:val="en-US"/>
          </w:rPr>
          <w:t>Easter</w:t>
        </w:r>
      </w:hyperlink>
      <w:r w:rsidRPr="00A01C60">
        <w:rPr>
          <w:sz w:val="24"/>
          <w:lang w:val="en-US"/>
        </w:rPr>
        <w:t>. </w:t>
      </w:r>
      <w:hyperlink r:id="rId477" w:tooltip="Glossary: Easter" w:history="1">
        <w:r w:rsidRPr="00A01C60">
          <w:rPr>
            <w:rStyle w:val="aff"/>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78" w:tooltip="Glossary: awakening" w:history="1">
        <w:r w:rsidRPr="00A01C60">
          <w:rPr>
            <w:rStyle w:val="aff"/>
            <w:color w:val="auto"/>
            <w:sz w:val="24"/>
            <w:u w:val="none"/>
            <w:lang w:val="en-US"/>
          </w:rPr>
          <w:t>awakening</w:t>
        </w:r>
      </w:hyperlink>
      <w:r w:rsidRPr="00A01C60">
        <w:rPr>
          <w:sz w:val="24"/>
          <w:lang w:val="en-US"/>
        </w:rPr>
        <w:t> of nature. Children, perhaps, more than others </w:t>
      </w:r>
      <w:hyperlink r:id="rId479" w:tooltip="Glossary: appreciate" w:history="1">
        <w:r w:rsidRPr="00A01C60">
          <w:rPr>
            <w:rStyle w:val="aff"/>
            <w:color w:val="auto"/>
            <w:sz w:val="24"/>
            <w:u w:val="none"/>
            <w:lang w:val="en-US"/>
          </w:rPr>
          <w:t>appreciate</w:t>
        </w:r>
      </w:hyperlink>
      <w:r w:rsidRPr="00A01C60">
        <w:rPr>
          <w:sz w:val="24"/>
          <w:lang w:val="en-US"/>
        </w:rPr>
        <w:t>this holi</w:t>
      </w:r>
      <w:hyperlink r:id="rId480" w:tooltip="TRACKING   HURRICANES: day" w:history="1">
        <w:r w:rsidRPr="00A01C60">
          <w:rPr>
            <w:rStyle w:val="aff"/>
            <w:color w:val="auto"/>
            <w:sz w:val="24"/>
            <w:u w:val="none"/>
            <w:lang w:val="en-US"/>
          </w:rPr>
          <w:t>day</w:t>
        </w:r>
      </w:hyperlink>
      <w:r w:rsidRPr="00A01C60">
        <w:rPr>
          <w:sz w:val="24"/>
          <w:lang w:val="en-US"/>
        </w:rPr>
        <w:t> because of colored eggs and chocolate </w:t>
      </w:r>
      <w:hyperlink r:id="rId481" w:tooltip="Glossary: Easter" w:history="1">
        <w:r w:rsidRPr="00A01C60">
          <w:rPr>
            <w:rStyle w:val="aff"/>
            <w:color w:val="auto"/>
            <w:sz w:val="24"/>
            <w:u w:val="none"/>
            <w:lang w:val="en-US"/>
          </w:rPr>
          <w:t>Easter</w:t>
        </w:r>
      </w:hyperlink>
      <w:r w:rsidRPr="00A01C60">
        <w:rPr>
          <w:sz w:val="24"/>
          <w:lang w:val="en-US"/>
        </w:rPr>
        <w:t> bunnies. Christian people all over the world </w:t>
      </w:r>
      <w:hyperlink r:id="rId482" w:tooltip="Glossary: associate" w:history="1">
        <w:r w:rsidRPr="00A01C60">
          <w:rPr>
            <w:rStyle w:val="aff"/>
            <w:color w:val="auto"/>
            <w:sz w:val="24"/>
            <w:u w:val="none"/>
            <w:lang w:val="en-US"/>
          </w:rPr>
          <w:t>associate</w:t>
        </w:r>
      </w:hyperlink>
      <w:r w:rsidRPr="00A01C60">
        <w:rPr>
          <w:sz w:val="24"/>
          <w:lang w:val="en-US"/>
        </w:rPr>
        <w:t> this </w:t>
      </w:r>
      <w:hyperlink r:id="rId483" w:tooltip="TRACKING   HURRICANES: day" w:history="1">
        <w:r w:rsidRPr="00A01C60">
          <w:rPr>
            <w:rStyle w:val="aff"/>
            <w:color w:val="auto"/>
            <w:sz w:val="24"/>
            <w:u w:val="none"/>
            <w:lang w:val="en-US"/>
          </w:rPr>
          <w:t>day</w:t>
        </w:r>
      </w:hyperlink>
      <w:r w:rsidRPr="00A01C60">
        <w:rPr>
          <w:sz w:val="24"/>
          <w:lang w:val="en-US"/>
        </w:rPr>
        <w:t> with the rising of the sun to the </w:t>
      </w:r>
      <w:hyperlink r:id="rId484" w:tooltip="Glossary: resurrection" w:history="1">
        <w:r w:rsidRPr="00A01C60">
          <w:rPr>
            <w:rStyle w:val="aff"/>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85" w:tooltip="TRACKING   HURRICANES: day" w:history="1">
        <w:r w:rsidRPr="00A01C60">
          <w:rPr>
            <w:rStyle w:val="aff"/>
            <w:iCs/>
            <w:color w:val="auto"/>
            <w:sz w:val="24"/>
            <w:u w:val="none"/>
            <w:lang w:val="en-US"/>
          </w:rPr>
          <w:t>day</w:t>
        </w:r>
      </w:hyperlink>
      <w:r w:rsidRPr="00A01C60">
        <w:rPr>
          <w:i/>
          <w:iCs/>
          <w:sz w:val="24"/>
          <w:lang w:val="en-US"/>
        </w:rPr>
        <w:t>s</w:t>
      </w:r>
      <w:r w:rsidRPr="00A01C60">
        <w:rPr>
          <w:sz w:val="24"/>
          <w:lang w:val="en-US"/>
        </w:rPr>
        <w:t> are official </w:t>
      </w:r>
      <w:hyperlink r:id="rId486" w:tooltip="Glossary: days off" w:history="1">
        <w:r w:rsidRPr="00A01C60">
          <w:rPr>
            <w:rStyle w:val="aff"/>
            <w:color w:val="auto"/>
            <w:sz w:val="24"/>
            <w:u w:val="none"/>
            <w:lang w:val="en-US"/>
          </w:rPr>
          <w:t>days off</w:t>
        </w:r>
      </w:hyperlink>
      <w:r w:rsidRPr="00A01C60">
        <w:rPr>
          <w:sz w:val="24"/>
          <w:lang w:val="en-US"/>
        </w:rPr>
        <w:t>, so neither adults nor children have to go to work or school on these </w:t>
      </w:r>
      <w:hyperlink r:id="rId487" w:tooltip="TRACKING   HURRICANES: day" w:history="1">
        <w:r w:rsidRPr="00A01C60">
          <w:rPr>
            <w:rStyle w:val="aff"/>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88" w:tooltip="TRACKING   HURRICANES: day" w:history="1">
        <w:r w:rsidRPr="00A01C60">
          <w:rPr>
            <w:rStyle w:val="aff"/>
            <w:color w:val="auto"/>
            <w:sz w:val="24"/>
            <w:u w:val="none"/>
            <w:lang w:val="en-US"/>
          </w:rPr>
          <w:t>day</w:t>
        </w:r>
      </w:hyperlink>
      <w:r w:rsidRPr="00A01C60">
        <w:rPr>
          <w:sz w:val="24"/>
          <w:lang w:val="en-US"/>
        </w:rPr>
        <w:t>s is </w:t>
      </w:r>
      <w:hyperlink r:id="rId489" w:tooltip="Glossary: Bonfire Night" w:history="1">
        <w:r w:rsidRPr="00A01C60">
          <w:rPr>
            <w:rStyle w:val="aff"/>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90" w:tooltip="Glossary: annual" w:history="1">
        <w:r w:rsidRPr="00A01C60">
          <w:rPr>
            <w:rStyle w:val="aff"/>
            <w:color w:val="auto"/>
            <w:sz w:val="24"/>
            <w:u w:val="none"/>
            <w:lang w:val="en-US"/>
          </w:rPr>
          <w:t>annual</w:t>
        </w:r>
      </w:hyperlink>
      <w:r w:rsidRPr="00A01C60">
        <w:rPr>
          <w:sz w:val="24"/>
          <w:lang w:val="en-US"/>
        </w:rPr>
        <w:t>celebration, which </w:t>
      </w:r>
      <w:hyperlink r:id="rId491" w:tooltip="Glossary: falls on" w:history="1">
        <w:r w:rsidRPr="00A01C60">
          <w:rPr>
            <w:rStyle w:val="aff"/>
            <w:color w:val="auto"/>
            <w:sz w:val="24"/>
            <w:u w:val="none"/>
            <w:lang w:val="en-US"/>
          </w:rPr>
          <w:t>falls on</w:t>
        </w:r>
      </w:hyperlink>
      <w:r w:rsidRPr="00A01C60">
        <w:rPr>
          <w:sz w:val="24"/>
          <w:lang w:val="en-US"/>
        </w:rPr>
        <w:t> November 5, </w:t>
      </w:r>
      <w:hyperlink r:id="rId492" w:tooltip="Glossary: in honor of" w:history="1">
        <w:r w:rsidRPr="00A01C60">
          <w:rPr>
            <w:rStyle w:val="aff"/>
            <w:color w:val="auto"/>
            <w:sz w:val="24"/>
            <w:u w:val="none"/>
            <w:lang w:val="en-US"/>
          </w:rPr>
          <w:t>in honor of</w:t>
        </w:r>
      </w:hyperlink>
      <w:r w:rsidRPr="00A01C60">
        <w:rPr>
          <w:sz w:val="24"/>
          <w:lang w:val="en-US"/>
        </w:rPr>
        <w:t> </w:t>
      </w:r>
      <w:hyperlink r:id="rId493" w:tooltip="Glossary: Gunpowder Plot" w:history="1">
        <w:r w:rsidRPr="00A01C60">
          <w:rPr>
            <w:rStyle w:val="aff"/>
            <w:color w:val="auto"/>
            <w:sz w:val="24"/>
            <w:u w:val="none"/>
            <w:lang w:val="en-US"/>
          </w:rPr>
          <w:t>Gunpowder Plot</w:t>
        </w:r>
      </w:hyperlink>
      <w:r w:rsidRPr="00A01C60">
        <w:rPr>
          <w:bCs/>
          <w:sz w:val="24"/>
          <w:lang w:val="en-US"/>
        </w:rPr>
        <w:t> </w:t>
      </w:r>
      <w:hyperlink r:id="rId494" w:tooltip="Glossary: failure" w:history="1">
        <w:r w:rsidRPr="00A01C60">
          <w:rPr>
            <w:rStyle w:val="aff"/>
            <w:color w:val="auto"/>
            <w:sz w:val="24"/>
            <w:u w:val="none"/>
            <w:lang w:val="en-US"/>
          </w:rPr>
          <w:t>failure</w:t>
        </w:r>
      </w:hyperlink>
      <w:r w:rsidRPr="00A01C60">
        <w:rPr>
          <w:sz w:val="24"/>
          <w:lang w:val="en-US"/>
        </w:rPr>
        <w:t>. In 1605 a group of conspirators led by Guy Fawkes </w:t>
      </w:r>
      <w:hyperlink r:id="rId495" w:tooltip="Glossary: attempted" w:history="1">
        <w:r w:rsidRPr="00A01C60">
          <w:rPr>
            <w:rStyle w:val="aff"/>
            <w:color w:val="auto"/>
            <w:sz w:val="24"/>
            <w:u w:val="none"/>
            <w:lang w:val="en-US"/>
          </w:rPr>
          <w:t>attempted</w:t>
        </w:r>
      </w:hyperlink>
      <w:r w:rsidRPr="00A01C60">
        <w:rPr>
          <w:sz w:val="24"/>
          <w:lang w:val="en-US"/>
        </w:rPr>
        <w:t> to destroy the Houses of Parliament. However, their plans were </w:t>
      </w:r>
      <w:hyperlink r:id="rId496" w:tooltip="Glossary: disclosed" w:history="1">
        <w:r w:rsidRPr="00A01C60">
          <w:rPr>
            <w:rStyle w:val="aff"/>
            <w:color w:val="auto"/>
            <w:sz w:val="24"/>
            <w:u w:val="none"/>
            <w:lang w:val="en-US"/>
          </w:rPr>
          <w:t>disclosed</w:t>
        </w:r>
      </w:hyperlink>
      <w:r w:rsidRPr="00A01C60">
        <w:rPr>
          <w:sz w:val="24"/>
          <w:lang w:val="en-US"/>
        </w:rPr>
        <w:t> and they were punished. To</w:t>
      </w:r>
      <w:hyperlink r:id="rId497" w:tooltip="TRACKING   HURRICANES: day" w:history="1">
        <w:r w:rsidRPr="00A01C60">
          <w:rPr>
            <w:rStyle w:val="aff"/>
            <w:color w:val="auto"/>
            <w:sz w:val="24"/>
            <w:u w:val="none"/>
            <w:lang w:val="en-US"/>
          </w:rPr>
          <w:t>day</w:t>
        </w:r>
      </w:hyperlink>
      <w:r w:rsidRPr="00A01C60">
        <w:rPr>
          <w:sz w:val="24"/>
          <w:lang w:val="en-US"/>
        </w:rPr>
        <w:t>, the </w:t>
      </w:r>
      <w:hyperlink r:id="rId498" w:tooltip="Glossary: Bonfire Night" w:history="1">
        <w:r w:rsidRPr="00A01C60">
          <w:rPr>
            <w:rStyle w:val="aff"/>
            <w:color w:val="auto"/>
            <w:sz w:val="24"/>
            <w:u w:val="none"/>
            <w:lang w:val="en-US"/>
          </w:rPr>
          <w:t>Bonfire Night</w:t>
        </w:r>
      </w:hyperlink>
      <w:r w:rsidRPr="00A01C60">
        <w:rPr>
          <w:sz w:val="24"/>
          <w:lang w:val="en-US"/>
        </w:rPr>
        <w:t> is centered about </w:t>
      </w:r>
      <w:hyperlink r:id="rId499" w:tooltip="Glossary: numerous" w:history="1">
        <w:r w:rsidRPr="00A01C60">
          <w:rPr>
            <w:rStyle w:val="aff"/>
            <w:color w:val="auto"/>
            <w:sz w:val="24"/>
            <w:u w:val="none"/>
            <w:lang w:val="en-US"/>
          </w:rPr>
          <w:t>numerous</w:t>
        </w:r>
      </w:hyperlink>
      <w:r w:rsidRPr="00A01C60">
        <w:rPr>
          <w:sz w:val="24"/>
          <w:lang w:val="en-US"/>
        </w:rPr>
        <w:t>fireworks and bonfire </w:t>
      </w:r>
      <w:hyperlink r:id="rId500" w:tooltip="Глоссарий: light" w:history="1">
        <w:r w:rsidRPr="00A01C60">
          <w:rPr>
            <w:rStyle w:val="aff"/>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501" w:tooltip="Glossary: Favourite" w:history="1">
        <w:r w:rsidRPr="00A01C60">
          <w:rPr>
            <w:rStyle w:val="aff"/>
            <w:color w:val="auto"/>
            <w:sz w:val="24"/>
            <w:u w:val="none"/>
            <w:lang w:val="en-US"/>
          </w:rPr>
          <w:t>favourite</w:t>
        </w:r>
      </w:hyperlink>
      <w:r w:rsidRPr="00A01C60">
        <w:rPr>
          <w:sz w:val="24"/>
          <w:lang w:val="en-US"/>
        </w:rPr>
        <w:t> holi</w:t>
      </w:r>
      <w:hyperlink r:id="rId502" w:tooltip="TRACKING   HURRICANES: day" w:history="1">
        <w:r w:rsidRPr="00A01C60">
          <w:rPr>
            <w:rStyle w:val="aff"/>
            <w:color w:val="auto"/>
            <w:sz w:val="24"/>
            <w:u w:val="none"/>
            <w:lang w:val="en-US"/>
          </w:rPr>
          <w:t>day</w:t>
        </w:r>
      </w:hyperlink>
      <w:r w:rsidRPr="00A01C60">
        <w:rPr>
          <w:sz w:val="24"/>
          <w:lang w:val="en-US"/>
        </w:rPr>
        <w:t>s not only in England, but in all English-speaking </w:t>
      </w:r>
      <w:hyperlink r:id="rId503" w:tooltip="Глоссарий: countries" w:history="1">
        <w:r w:rsidRPr="00A01C60">
          <w:rPr>
            <w:rStyle w:val="aff"/>
            <w:color w:val="auto"/>
            <w:sz w:val="24"/>
            <w:u w:val="none"/>
            <w:lang w:val="en-US"/>
          </w:rPr>
          <w:t>countries</w:t>
        </w:r>
      </w:hyperlink>
      <w:r w:rsidRPr="00A01C60">
        <w:rPr>
          <w:sz w:val="24"/>
          <w:lang w:val="en-US"/>
        </w:rPr>
        <w:t>. It is celebrated </w:t>
      </w:r>
      <w:hyperlink r:id="rId504" w:tooltip="Glossary: annual" w:history="1">
        <w:r w:rsidRPr="00A01C60">
          <w:rPr>
            <w:rStyle w:val="aff"/>
            <w:color w:val="auto"/>
            <w:sz w:val="24"/>
            <w:u w:val="none"/>
            <w:lang w:val="en-US"/>
          </w:rPr>
          <w:t>annual</w:t>
        </w:r>
      </w:hyperlink>
      <w:r w:rsidRPr="00A01C60">
        <w:rPr>
          <w:sz w:val="24"/>
          <w:lang w:val="en-US"/>
        </w:rPr>
        <w:t>ly on the last </w:t>
      </w:r>
      <w:hyperlink r:id="rId505" w:tooltip="TRACKING   HURRICANES: day" w:history="1">
        <w:r w:rsidRPr="00A01C60">
          <w:rPr>
            <w:rStyle w:val="aff"/>
            <w:color w:val="auto"/>
            <w:sz w:val="24"/>
            <w:u w:val="none"/>
            <w:lang w:val="en-US"/>
          </w:rPr>
          <w:t>day</w:t>
        </w:r>
      </w:hyperlink>
      <w:r w:rsidRPr="00A01C60">
        <w:rPr>
          <w:sz w:val="24"/>
          <w:lang w:val="en-US"/>
        </w:rPr>
        <w:t> of October. Children usually dress up and go </w:t>
      </w:r>
      <w:hyperlink r:id="rId506" w:tooltip="Glossary: trick-or-treat" w:history="1">
        <w:r w:rsidRPr="00A01C60">
          <w:rPr>
            <w:rStyle w:val="aff"/>
            <w:color w:val="auto"/>
            <w:sz w:val="24"/>
            <w:u w:val="none"/>
            <w:lang w:val="en-US"/>
          </w:rPr>
          <w:t>trick-or-treat</w:t>
        </w:r>
      </w:hyperlink>
      <w:r w:rsidRPr="00A01C60">
        <w:rPr>
          <w:bCs/>
          <w:sz w:val="24"/>
          <w:lang w:val="en-US"/>
        </w:rPr>
        <w:t>ing</w:t>
      </w:r>
      <w:r w:rsidRPr="00A01C60">
        <w:rPr>
          <w:sz w:val="24"/>
          <w:lang w:val="en-US"/>
        </w:rPr>
        <w:t> on this </w:t>
      </w:r>
      <w:hyperlink r:id="rId507" w:tooltip="TRACKING   HURRICANES: day" w:history="1">
        <w:r w:rsidRPr="00A01C60">
          <w:rPr>
            <w:rStyle w:val="aff"/>
            <w:color w:val="auto"/>
            <w:sz w:val="24"/>
            <w:u w:val="none"/>
            <w:lang w:val="en-US"/>
          </w:rPr>
          <w:t>day</w:t>
        </w:r>
      </w:hyperlink>
      <w:r w:rsidRPr="00A01C60">
        <w:rPr>
          <w:sz w:val="24"/>
          <w:lang w:val="en-US"/>
        </w:rPr>
        <w:t>. Other than that, people can attend costume parties and various </w:t>
      </w:r>
      <w:hyperlink r:id="rId508" w:tooltip="Glossary: haunted attractions" w:history="1">
        <w:r w:rsidRPr="00A01C60">
          <w:rPr>
            <w:rStyle w:val="aff"/>
            <w:color w:val="auto"/>
            <w:sz w:val="24"/>
            <w:u w:val="none"/>
            <w:lang w:val="en-US"/>
          </w:rPr>
          <w:t>haunted attractions</w:t>
        </w:r>
      </w:hyperlink>
      <w:r w:rsidRPr="00A01C60">
        <w:rPr>
          <w:sz w:val="24"/>
          <w:lang w:val="en-US"/>
        </w:rPr>
        <w:t>. One of the important </w:t>
      </w:r>
      <w:hyperlink r:id="rId509" w:tooltip="TRACKING   HURRICANES: day" w:history="1">
        <w:r w:rsidRPr="00A01C60">
          <w:rPr>
            <w:rStyle w:val="aff"/>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510" w:tooltip="Glossary: Armistice Day" w:history="1">
        <w:r w:rsidRPr="00A01C60">
          <w:rPr>
            <w:rStyle w:val="aff"/>
            <w:iCs/>
            <w:color w:val="auto"/>
            <w:sz w:val="24"/>
            <w:u w:val="none"/>
            <w:lang w:val="en-US"/>
          </w:rPr>
          <w:t>Armistice Day</w:t>
        </w:r>
      </w:hyperlink>
      <w:r w:rsidRPr="00A01C60">
        <w:rPr>
          <w:sz w:val="24"/>
          <w:lang w:val="en-US"/>
        </w:rPr>
        <w:t>. The holi</w:t>
      </w:r>
      <w:hyperlink r:id="rId511" w:tooltip="TRACKING   HURRICANES: day" w:history="1">
        <w:r w:rsidRPr="00A01C60">
          <w:rPr>
            <w:rStyle w:val="aff"/>
            <w:color w:val="auto"/>
            <w:sz w:val="24"/>
            <w:u w:val="none"/>
            <w:lang w:val="en-US"/>
          </w:rPr>
          <w:t>day</w:t>
        </w:r>
      </w:hyperlink>
      <w:r w:rsidRPr="00A01C60">
        <w:rPr>
          <w:sz w:val="24"/>
          <w:lang w:val="en-US"/>
        </w:rPr>
        <w:t> </w:t>
      </w:r>
      <w:hyperlink r:id="rId512" w:tooltip="Глоссарий: commemorate" w:history="1">
        <w:r w:rsidRPr="00A01C60">
          <w:rPr>
            <w:rStyle w:val="aff"/>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9"/>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A01C60" w:rsidRPr="00D83E70" w:rsidRDefault="00A01C60" w:rsidP="00A01C60">
      <w:pPr>
        <w:pStyle w:val="20"/>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Naturally </w:t>
      </w:r>
      <w:r w:rsidRPr="00A01C60">
        <w:rPr>
          <w:bCs/>
          <w:sz w:val="24"/>
          <w:lang w:val="en-US"/>
        </w:rPr>
        <w:t>London</w:t>
      </w:r>
      <w:r w:rsidRPr="00A01C60">
        <w:rPr>
          <w:sz w:val="24"/>
          <w:lang w:val="en-US"/>
        </w:rPr>
        <w:t>, the capital, </w:t>
      </w:r>
      <w:hyperlink r:id="rId513" w:tooltip="Glossary: comes first" w:history="1">
        <w:r w:rsidRPr="00A01C60">
          <w:rPr>
            <w:rStyle w:val="aff"/>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514" w:tooltip="Nanotechnology: liver" w:history="1">
        <w:r w:rsidRPr="00A01C60">
          <w:rPr>
            <w:rStyle w:val="aff"/>
            <w:color w:val="auto"/>
            <w:sz w:val="24"/>
            <w:u w:val="none"/>
            <w:lang w:val="en-US"/>
          </w:rPr>
          <w:t>Liver</w:t>
        </w:r>
      </w:hyperlink>
      <w:r w:rsidRPr="00A01C60">
        <w:rPr>
          <w:sz w:val="24"/>
          <w:lang w:val="en-US"/>
        </w:rPr>
        <w:t>pool, Leeds, Newcastle.</w:t>
      </w:r>
    </w:p>
    <w:p w:rsidR="00A01C60" w:rsidRPr="00A01C60" w:rsidRDefault="00802954" w:rsidP="00A01C60">
      <w:pPr>
        <w:pStyle w:val="af9"/>
        <w:shd w:val="clear" w:color="auto" w:fill="FFFFFF"/>
        <w:spacing w:before="0" w:beforeAutospacing="0" w:after="0" w:afterAutospacing="0" w:line="240" w:lineRule="auto"/>
        <w:rPr>
          <w:sz w:val="24"/>
          <w:lang w:val="en-US"/>
        </w:rPr>
      </w:pPr>
      <w:hyperlink r:id="rId515" w:tooltip="Nanotechnology: liver" w:history="1">
        <w:r w:rsidR="00A01C60" w:rsidRPr="00A01C60">
          <w:rPr>
            <w:rStyle w:val="aff"/>
            <w:color w:val="auto"/>
            <w:sz w:val="24"/>
            <w:u w:val="none"/>
            <w:lang w:val="en-US"/>
          </w:rPr>
          <w:t>Liver</w:t>
        </w:r>
      </w:hyperlink>
      <w:r w:rsidR="00A01C60" w:rsidRPr="00A01C60">
        <w:rPr>
          <w:bCs/>
          <w:sz w:val="24"/>
          <w:lang w:val="en-US"/>
        </w:rPr>
        <w:t>pool</w:t>
      </w:r>
      <w:r w:rsidR="00A01C60" w:rsidRPr="00A01C60">
        <w:rPr>
          <w:sz w:val="24"/>
          <w:lang w:val="en-US"/>
        </w:rPr>
        <w:t> is not only an industrial centre. First of all it is </w:t>
      </w:r>
      <w:hyperlink r:id="rId516" w:tooltip="Глоссарий: known" w:history="1">
        <w:r w:rsidR="00A01C60" w:rsidRPr="00A01C60">
          <w:rPr>
            <w:rStyle w:val="aff"/>
            <w:color w:val="auto"/>
            <w:sz w:val="24"/>
            <w:u w:val="none"/>
            <w:lang w:val="en-US"/>
          </w:rPr>
          <w:t>known</w:t>
        </w:r>
      </w:hyperlink>
      <w:r w:rsidR="00A01C60" w:rsidRPr="00A01C60">
        <w:rPr>
          <w:sz w:val="24"/>
          <w:lang w:val="en-US"/>
        </w:rPr>
        <w:t> all over the world as the </w:t>
      </w:r>
      <w:hyperlink r:id="rId517" w:tooltip="Glossary: birthplace" w:history="1">
        <w:r w:rsidR="00A01C60" w:rsidRPr="00A01C60">
          <w:rPr>
            <w:rStyle w:val="aff"/>
            <w:color w:val="auto"/>
            <w:sz w:val="24"/>
            <w:u w:val="none"/>
            <w:lang w:val="en-US"/>
          </w:rPr>
          <w:t>birthplace</w:t>
        </w:r>
      </w:hyperlink>
      <w:r w:rsidR="00A01C60" w:rsidRPr="00A01C60">
        <w:rPr>
          <w:sz w:val="24"/>
          <w:lang w:val="en-US"/>
        </w:rPr>
        <w:t xml:space="preserve"> of </w:t>
      </w:r>
      <w:r w:rsidR="007B78B3">
        <w:rPr>
          <w:sz w:val="24"/>
          <w:lang w:val="en-US"/>
        </w:rPr>
        <w:t>“</w:t>
      </w:r>
      <w:r w:rsidR="00A01C60" w:rsidRPr="00A01C60">
        <w:rPr>
          <w:sz w:val="24"/>
          <w:lang w:val="en-US"/>
        </w:rPr>
        <w:t>The Beatles</w:t>
      </w:r>
      <w:r w:rsidR="007B78B3">
        <w:rPr>
          <w:sz w:val="24"/>
          <w:lang w:val="en-US"/>
        </w:rPr>
        <w:t>”</w:t>
      </w:r>
      <w:r w:rsidR="00A01C60" w:rsidRPr="00A01C60">
        <w:rPr>
          <w:sz w:val="24"/>
          <w:lang w:val="en-US"/>
        </w:rPr>
        <w:t>. In the Beatles Story </w:t>
      </w:r>
      <w:hyperlink r:id="rId518" w:tooltip="Глоссарий: museum" w:history="1">
        <w:r w:rsidR="00A01C60" w:rsidRPr="00A01C60">
          <w:rPr>
            <w:rStyle w:val="aff"/>
            <w:color w:val="auto"/>
            <w:sz w:val="24"/>
            <w:u w:val="none"/>
            <w:lang w:val="en-US"/>
          </w:rPr>
          <w:t>Museum</w:t>
        </w:r>
      </w:hyperlink>
      <w:r w:rsidR="00A01C60" w:rsidRPr="00A01C60">
        <w:rPr>
          <w:sz w:val="24"/>
          <w:lang w:val="en-US"/>
        </w:rPr>
        <w:t> you can find everything about this famous group. Among other </w:t>
      </w:r>
      <w:hyperlink r:id="rId519" w:tooltip="Глоссарий: museum" w:history="1">
        <w:r w:rsidR="00A01C60" w:rsidRPr="00A01C60">
          <w:rPr>
            <w:rStyle w:val="aff"/>
            <w:color w:val="auto"/>
            <w:sz w:val="24"/>
            <w:u w:val="none"/>
            <w:lang w:val="en-US"/>
          </w:rPr>
          <w:t>museum</w:t>
        </w:r>
      </w:hyperlink>
      <w:r w:rsidR="00A01C60" w:rsidRPr="00A01C60">
        <w:rPr>
          <w:sz w:val="24"/>
          <w:lang w:val="en-US"/>
        </w:rPr>
        <w:t>s one can </w:t>
      </w:r>
      <w:hyperlink r:id="rId520" w:tooltip="Glossary: mention" w:history="1">
        <w:r w:rsidR="00A01C60" w:rsidRPr="00A01C60">
          <w:rPr>
            <w:rStyle w:val="aff"/>
            <w:color w:val="auto"/>
            <w:sz w:val="24"/>
            <w:u w:val="none"/>
            <w:lang w:val="en-US"/>
          </w:rPr>
          <w:t>mention</w:t>
        </w:r>
      </w:hyperlink>
      <w:r w:rsidR="00A01C60" w:rsidRPr="00A01C60">
        <w:rPr>
          <w:sz w:val="24"/>
          <w:lang w:val="en-US"/>
        </w:rPr>
        <w:t> the Boat </w:t>
      </w:r>
      <w:hyperlink r:id="rId521" w:tooltip="Глоссарий: museum" w:history="1">
        <w:r w:rsidR="00A01C60" w:rsidRPr="00A01C60">
          <w:rPr>
            <w:rStyle w:val="aff"/>
            <w:color w:val="auto"/>
            <w:sz w:val="24"/>
            <w:u w:val="none"/>
            <w:lang w:val="en-US"/>
          </w:rPr>
          <w:t>Museum</w:t>
        </w:r>
      </w:hyperlink>
      <w:r w:rsidR="00A01C60" w:rsidRPr="00A01C60">
        <w:rPr>
          <w:sz w:val="24"/>
          <w:lang w:val="en-US"/>
        </w:rPr>
        <w:t> and the branch of the Tate Gallery. There is also the largest Garden </w:t>
      </w:r>
      <w:hyperlink r:id="rId522" w:tooltip="Глоссарий: zoo" w:history="1">
        <w:r w:rsidR="00A01C60" w:rsidRPr="00A01C60">
          <w:rPr>
            <w:rStyle w:val="aff"/>
            <w:color w:val="auto"/>
            <w:sz w:val="24"/>
            <w:u w:val="none"/>
            <w:lang w:val="en-US"/>
          </w:rPr>
          <w:t>Zoo</w:t>
        </w:r>
      </w:hyperlink>
      <w:r w:rsidR="00A01C60" w:rsidRPr="00A01C60">
        <w:rPr>
          <w:sz w:val="24"/>
          <w:lang w:val="en-US"/>
        </w:rPr>
        <w:t> there. The city is famous for its sport too. One of the biggest </w:t>
      </w:r>
      <w:hyperlink r:id="rId523" w:tooltip="Глоссарий: foot" w:history="1">
        <w:r w:rsidR="00A01C60" w:rsidRPr="00A01C60">
          <w:rPr>
            <w:rStyle w:val="aff"/>
            <w:color w:val="auto"/>
            <w:sz w:val="24"/>
            <w:u w:val="none"/>
            <w:lang w:val="en-US"/>
          </w:rPr>
          <w:t>foot</w:t>
        </w:r>
      </w:hyperlink>
      <w:r w:rsidR="00A01C60" w:rsidRPr="00A01C60">
        <w:rPr>
          <w:sz w:val="24"/>
          <w:lang w:val="en-US"/>
        </w:rPr>
        <w:t>ball stadiums in Britain is in </w:t>
      </w:r>
      <w:hyperlink r:id="rId524" w:tooltip="Nanotechnology: liver" w:history="1">
        <w:r w:rsidR="00A01C60" w:rsidRPr="00A01C60">
          <w:rPr>
            <w:rStyle w:val="aff"/>
            <w:color w:val="auto"/>
            <w:sz w:val="24"/>
            <w:u w:val="none"/>
            <w:lang w:val="en-US"/>
          </w:rPr>
          <w:t>Liver</w:t>
        </w:r>
      </w:hyperlink>
      <w:r w:rsidR="00A01C60" w:rsidRPr="00A01C60">
        <w:rPr>
          <w:sz w:val="24"/>
          <w:lang w:val="en-US"/>
        </w:rPr>
        <w:t>pool.</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525" w:tooltip="Глоссарий: own" w:history="1">
        <w:r w:rsidRPr="00A01C60">
          <w:rPr>
            <w:rStyle w:val="aff"/>
            <w:color w:val="auto"/>
            <w:sz w:val="24"/>
            <w:u w:val="none"/>
            <w:lang w:val="en-US"/>
          </w:rPr>
          <w:t>own</w:t>
        </w:r>
      </w:hyperlink>
      <w:r w:rsidRPr="00A01C60">
        <w:rPr>
          <w:sz w:val="24"/>
          <w:lang w:val="en-US"/>
        </w:rPr>
        <w:t> in the centre of England. Machines, cars and lorries are made here. TV and radio-</w:t>
      </w:r>
      <w:hyperlink r:id="rId526" w:tooltip="Выдающиеся изобретения человечества : set" w:history="1">
        <w:r w:rsidRPr="00A01C60">
          <w:rPr>
            <w:rStyle w:val="aff"/>
            <w:color w:val="auto"/>
            <w:sz w:val="24"/>
            <w:u w:val="none"/>
            <w:lang w:val="en-US"/>
          </w:rPr>
          <w:t>set</w:t>
        </w:r>
      </w:hyperlink>
      <w:r w:rsidRPr="00A01C60">
        <w:rPr>
          <w:sz w:val="24"/>
          <w:lang w:val="en-US"/>
        </w:rPr>
        <w:t>s are also produced in Birmingham.</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527" w:tooltip="Glossary: cotton" w:history="1">
        <w:r w:rsidRPr="00A01C60">
          <w:rPr>
            <w:rStyle w:val="aff"/>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528" w:tooltip="Глоссарий: museum" w:history="1">
        <w:r w:rsidRPr="00A01C60">
          <w:rPr>
            <w:rStyle w:val="aff"/>
            <w:color w:val="auto"/>
            <w:sz w:val="24"/>
            <w:u w:val="none"/>
            <w:lang w:val="en-US"/>
          </w:rPr>
          <w:t>museum</w:t>
        </w:r>
      </w:hyperlink>
      <w:r w:rsidRPr="00A01C60">
        <w:rPr>
          <w:sz w:val="24"/>
          <w:lang w:val="en-US"/>
        </w:rPr>
        <w:t>s, art galleries and theatres.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529" w:tooltip="Glossary: delight" w:history="1">
        <w:r w:rsidRPr="00A01C60">
          <w:rPr>
            <w:rStyle w:val="aff"/>
            <w:color w:val="auto"/>
            <w:sz w:val="24"/>
            <w:u w:val="none"/>
            <w:lang w:val="en-US"/>
          </w:rPr>
          <w:t>delight</w:t>
        </w:r>
      </w:hyperlink>
      <w:r w:rsidRPr="00A01C60">
        <w:rPr>
          <w:sz w:val="24"/>
          <w:lang w:val="en-US"/>
        </w:rPr>
        <w:t> to explore on </w:t>
      </w:r>
      <w:hyperlink r:id="rId530" w:tooltip="Глоссарий: foot" w:history="1">
        <w:r w:rsidRPr="00A01C60">
          <w:rPr>
            <w:rStyle w:val="aff"/>
            <w:color w:val="auto"/>
            <w:sz w:val="24"/>
            <w:u w:val="none"/>
            <w:lang w:val="en-US"/>
          </w:rPr>
          <w:t>foot</w:t>
        </w:r>
      </w:hyperlink>
      <w:r w:rsidRPr="00A01C60">
        <w:rPr>
          <w:sz w:val="24"/>
          <w:lang w:val="en-US"/>
        </w:rPr>
        <w:t>; most of its attractions are contained </w:t>
      </w:r>
      <w:hyperlink r:id="rId531" w:tooltip="Glossary: within" w:history="1">
        <w:r w:rsidRPr="00A01C60">
          <w:rPr>
            <w:rStyle w:val="aff"/>
            <w:color w:val="auto"/>
            <w:sz w:val="24"/>
            <w:u w:val="none"/>
            <w:lang w:val="en-US"/>
          </w:rPr>
          <w:t>within</w:t>
        </w:r>
      </w:hyperlink>
      <w:r w:rsidRPr="00A01C60">
        <w:rPr>
          <w:sz w:val="24"/>
          <w:lang w:val="en-US"/>
        </w:rPr>
        <w:t> a compact central area. You can see the </w:t>
      </w:r>
      <w:hyperlink r:id="rId532" w:tooltip="Glossary: Floral clock" w:history="1">
        <w:r w:rsidRPr="00A01C60">
          <w:rPr>
            <w:rStyle w:val="aff"/>
            <w:color w:val="auto"/>
            <w:sz w:val="24"/>
            <w:u w:val="none"/>
            <w:lang w:val="en-US"/>
          </w:rPr>
          <w:t>Floral clock</w:t>
        </w:r>
      </w:hyperlink>
      <w:r w:rsidRPr="00A01C60">
        <w:rPr>
          <w:sz w:val="24"/>
          <w:lang w:val="en-US"/>
        </w:rPr>
        <w:t> made of growing flowers, and attend the Edinburgh Art Festivals, the </w:t>
      </w:r>
      <w:hyperlink r:id="rId533" w:tooltip="Glossary: annual" w:history="1">
        <w:r w:rsidRPr="00A01C60">
          <w:rPr>
            <w:rStyle w:val="aff"/>
            <w:color w:val="auto"/>
            <w:sz w:val="24"/>
            <w:u w:val="none"/>
            <w:lang w:val="en-US"/>
          </w:rPr>
          <w:t>annual</w:t>
        </w:r>
      </w:hyperlink>
      <w:r w:rsidRPr="00A01C60">
        <w:rPr>
          <w:sz w:val="24"/>
          <w:lang w:val="en-US"/>
        </w:rPr>
        <w:t> summer performances of </w:t>
      </w:r>
      <w:hyperlink r:id="rId534" w:tooltip="Глоссарий: opera" w:history="1">
        <w:r w:rsidRPr="00A01C60">
          <w:rPr>
            <w:rStyle w:val="aff"/>
            <w:color w:val="auto"/>
            <w:sz w:val="24"/>
            <w:u w:val="none"/>
            <w:lang w:val="en-US"/>
          </w:rPr>
          <w:t>opera</w:t>
        </w:r>
      </w:hyperlink>
      <w:r w:rsidRPr="00A01C60">
        <w:rPr>
          <w:sz w:val="24"/>
          <w:lang w:val="en-US"/>
        </w:rPr>
        <w:t>s, dancing, music and </w:t>
      </w:r>
      <w:hyperlink r:id="rId535" w:tooltip="Глоссарий: drama" w:history="1">
        <w:r w:rsidRPr="00A01C60">
          <w:rPr>
            <w:rStyle w:val="aff"/>
            <w:color w:val="auto"/>
            <w:sz w:val="24"/>
            <w:u w:val="none"/>
            <w:lang w:val="en-US"/>
          </w:rPr>
          <w:t>drama</w:t>
        </w:r>
      </w:hyperlink>
      <w:r w:rsidRPr="00A01C60">
        <w:rPr>
          <w:sz w:val="24"/>
          <w:lang w:val="en-US"/>
        </w:rPr>
        <w:t>. Edinburgh Castle is the natural starting-point for any visit. It is a famous </w:t>
      </w:r>
      <w:hyperlink r:id="rId536" w:tooltip="Towns and cities in Russia: fortress" w:history="1">
        <w:r w:rsidRPr="00A01C60">
          <w:rPr>
            <w:rStyle w:val="aff"/>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537" w:tooltip="Glossary: date back to" w:history="1">
        <w:r w:rsidRPr="00A01C60">
          <w:rPr>
            <w:rStyle w:val="aff"/>
            <w:color w:val="auto"/>
            <w:sz w:val="24"/>
            <w:u w:val="none"/>
            <w:lang w:val="en-US"/>
          </w:rPr>
          <w:t>date back to</w:t>
        </w:r>
      </w:hyperlink>
      <w:r w:rsidRPr="00A01C60">
        <w:rPr>
          <w:sz w:val="24"/>
          <w:lang w:val="en-US"/>
        </w:rPr>
        <w:t> about 1100. Visitors can also look round the Palace of Holyrood house, the Queen</w:t>
      </w:r>
      <w:r w:rsidR="007B78B3">
        <w:rPr>
          <w:sz w:val="24"/>
          <w:lang w:val="en-US"/>
        </w:rPr>
        <w:t>’</w:t>
      </w:r>
      <w:r w:rsidRPr="00A01C60">
        <w:rPr>
          <w:sz w:val="24"/>
          <w:lang w:val="en-US"/>
        </w:rPr>
        <w:t>s official residence in Scotland.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538" w:tooltip="Glossary: shipyards" w:history="1">
        <w:r w:rsidRPr="00A01C60">
          <w:rPr>
            <w:rStyle w:val="aff"/>
            <w:color w:val="auto"/>
            <w:sz w:val="24"/>
            <w:u w:val="none"/>
            <w:lang w:val="en-US"/>
          </w:rPr>
          <w:t>shipyards</w:t>
        </w:r>
      </w:hyperlink>
      <w:r w:rsidRPr="00A01C60">
        <w:rPr>
          <w:sz w:val="24"/>
          <w:lang w:val="en-US"/>
        </w:rPr>
        <w:t>. Glasgow is a great industrial city and also the centre of Scottish </w:t>
      </w:r>
      <w:hyperlink r:id="rId539" w:tooltip="Глоссарий: culture" w:history="1">
        <w:r w:rsidRPr="00A01C60">
          <w:rPr>
            <w:rStyle w:val="aff"/>
            <w:color w:val="auto"/>
            <w:sz w:val="24"/>
            <w:u w:val="none"/>
            <w:lang w:val="en-US"/>
          </w:rPr>
          <w:t>culture</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540" w:tooltip="Глоссарий: known" w:history="1">
        <w:r w:rsidRPr="00A01C60">
          <w:rPr>
            <w:rStyle w:val="aff"/>
            <w:color w:val="auto"/>
            <w:sz w:val="24"/>
            <w:u w:val="none"/>
            <w:lang w:val="en-US"/>
          </w:rPr>
          <w:t>known</w:t>
        </w:r>
      </w:hyperlink>
      <w:r w:rsidRPr="00A01C60">
        <w:rPr>
          <w:sz w:val="24"/>
          <w:lang w:val="en-US"/>
        </w:rPr>
        <w:t> as Oxbridge, are famous for the oldest and most prestigious universities, </w:t>
      </w:r>
      <w:hyperlink r:id="rId541" w:tooltip="Глоссарий: found" w:history="1">
        <w:r w:rsidRPr="00A01C60">
          <w:rPr>
            <w:rStyle w:val="aff"/>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542" w:tooltip="Glossary: medieval" w:history="1">
        <w:r w:rsidRPr="00A01C60">
          <w:rPr>
            <w:rStyle w:val="aff"/>
            <w:color w:val="auto"/>
            <w:sz w:val="24"/>
            <w:u w:val="none"/>
            <w:lang w:val="en-US"/>
          </w:rPr>
          <w:t>medieval</w:t>
        </w:r>
      </w:hyperlink>
      <w:r w:rsidRPr="00A01C60">
        <w:rPr>
          <w:sz w:val="24"/>
          <w:lang w:val="en-US"/>
        </w:rPr>
        <w:t> castles that </w:t>
      </w:r>
      <w:hyperlink r:id="rId543" w:tooltip="Glossary: stretch" w:history="1">
        <w:r w:rsidRPr="00A01C60">
          <w:rPr>
            <w:rStyle w:val="aff"/>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Belfast</w:t>
      </w:r>
      <w:r w:rsidRPr="00A01C60">
        <w:rPr>
          <w:sz w:val="24"/>
          <w:lang w:val="en-US"/>
        </w:rPr>
        <w:t>, the capital of Northern Ireland, is one of the youngest capitals of the world. It is a city of the 19</w:t>
      </w:r>
      <w:r w:rsidRPr="007B78B3">
        <w:rPr>
          <w:sz w:val="24"/>
          <w:vertAlign w:val="superscript"/>
          <w:lang w:val="en-US"/>
        </w:rPr>
        <w:t>th</w:t>
      </w:r>
      <w:r w:rsidRPr="00A01C60">
        <w:rPr>
          <w:sz w:val="24"/>
          <w:lang w:val="en-US"/>
        </w:rPr>
        <w:t xml:space="preserve"> century and of the industrial revolution.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544" w:tooltip="TRACKING   HURRICANES: day" w:history="1">
        <w:r w:rsidRPr="00A01C60">
          <w:rPr>
            <w:rStyle w:val="aff"/>
            <w:color w:val="auto"/>
            <w:sz w:val="24"/>
            <w:u w:val="none"/>
            <w:lang w:val="en-US"/>
          </w:rPr>
          <w:t>day</w:t>
        </w:r>
      </w:hyperlink>
      <w:r w:rsidRPr="00A01C60">
        <w:rPr>
          <w:sz w:val="24"/>
          <w:lang w:val="en-US"/>
        </w:rPr>
        <w:t>bathing </w:t>
      </w:r>
      <w:hyperlink r:id="rId545" w:tooltip="Глоссарий: resort" w:history="1">
        <w:r w:rsidRPr="00A01C60">
          <w:rPr>
            <w:rStyle w:val="aff"/>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546" w:tooltip="TRACKING   HURRICANES: day" w:history="1">
        <w:r w:rsidRPr="00A01C60">
          <w:rPr>
            <w:rStyle w:val="aff"/>
            <w:color w:val="auto"/>
            <w:sz w:val="24"/>
            <w:u w:val="none"/>
            <w:lang w:val="en-US"/>
          </w:rPr>
          <w:t>day</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547" w:tooltip="Glossary: put up" w:history="1">
        <w:r w:rsidRPr="00A01C60">
          <w:rPr>
            <w:rStyle w:val="aff"/>
            <w:color w:val="auto"/>
            <w:sz w:val="24"/>
            <w:u w:val="none"/>
            <w:lang w:val="en-US"/>
          </w:rPr>
          <w:t>put up</w:t>
        </w:r>
      </w:hyperlink>
      <w:r w:rsidRPr="00A01C60">
        <w:rPr>
          <w:sz w:val="24"/>
          <w:lang w:val="en-US"/>
        </w:rPr>
        <w:t> to tell everybody. Some of the </w:t>
      </w:r>
      <w:hyperlink r:id="rId548" w:tooltip="Glossary: interior" w:history="1">
        <w:r w:rsidRPr="00A01C60">
          <w:rPr>
            <w:rStyle w:val="aff"/>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549" w:tooltip="Глоссарий: known" w:history="1">
        <w:r w:rsidRPr="00A01C60">
          <w:rPr>
            <w:rStyle w:val="aff"/>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550" w:tooltip="Glossary: spectacular" w:history="1">
        <w:r w:rsidRPr="00A01C60">
          <w:rPr>
            <w:rStyle w:val="aff"/>
            <w:color w:val="auto"/>
            <w:sz w:val="24"/>
            <w:u w:val="none"/>
            <w:lang w:val="en-US"/>
          </w:rPr>
          <w:t>spectacular</w:t>
        </w:r>
      </w:hyperlink>
      <w:r w:rsidRPr="00A01C60">
        <w:rPr>
          <w:sz w:val="24"/>
          <w:lang w:val="en-US"/>
        </w:rPr>
        <w:t xml:space="preserve"> sight of Bath is the Abbey, which is called the </w:t>
      </w:r>
      <w:r w:rsidR="007B78B3">
        <w:rPr>
          <w:sz w:val="24"/>
          <w:lang w:val="en-US"/>
        </w:rPr>
        <w:t>“</w:t>
      </w:r>
      <w:hyperlink r:id="rId551" w:tooltip="Glossary: lantern" w:history="1">
        <w:r w:rsidRPr="00A01C60">
          <w:rPr>
            <w:rStyle w:val="aff"/>
            <w:color w:val="auto"/>
            <w:sz w:val="24"/>
            <w:u w:val="none"/>
            <w:lang w:val="en-US"/>
          </w:rPr>
          <w:t>lantern</w:t>
        </w:r>
      </w:hyperlink>
      <w:r w:rsidRPr="00A01C60">
        <w:rPr>
          <w:sz w:val="24"/>
          <w:lang w:val="en-US"/>
        </w:rPr>
        <w:t> of the west</w:t>
      </w:r>
      <w:r w:rsidR="007B78B3">
        <w:rPr>
          <w:sz w:val="24"/>
          <w:lang w:val="en-US"/>
        </w:rPr>
        <w:t>”</w:t>
      </w:r>
      <w:r w:rsidRPr="00A01C60">
        <w:rPr>
          <w:sz w:val="24"/>
          <w:lang w:val="en-US"/>
        </w:rPr>
        <w:t xml:space="preserve"> as it </w:t>
      </w:r>
      <w:hyperlink r:id="rId552" w:tooltip="Towns and cities in Russia: feature" w:history="1">
        <w:r w:rsidRPr="00A01C60">
          <w:rPr>
            <w:rStyle w:val="aff"/>
            <w:color w:val="auto"/>
            <w:sz w:val="24"/>
            <w:u w:val="none"/>
            <w:lang w:val="en-US"/>
          </w:rPr>
          <w:t>feature</w:t>
        </w:r>
      </w:hyperlink>
      <w:r w:rsidRPr="00A01C60">
        <w:rPr>
          <w:sz w:val="24"/>
          <w:lang w:val="en-US"/>
        </w:rPr>
        <w:t>s more window than wall. The city is also famous for its </w:t>
      </w:r>
      <w:hyperlink r:id="rId553" w:tooltip="Glossary: annual" w:history="1">
        <w:r w:rsidRPr="00A01C60">
          <w:rPr>
            <w:rStyle w:val="aff"/>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w:t>
      </w:r>
      <w:r w:rsidR="007B78B3">
        <w:rPr>
          <w:sz w:val="24"/>
          <w:lang w:val="en-US"/>
        </w:rPr>
        <w:t>’</w:t>
      </w:r>
      <w:r w:rsidRPr="00A01C60">
        <w:rPr>
          <w:sz w:val="24"/>
          <w:lang w:val="en-US"/>
        </w:rPr>
        <w:t>s </w:t>
      </w:r>
      <w:hyperlink r:id="rId554" w:tooltip="Glossary: birthplace" w:history="1">
        <w:r w:rsidRPr="00A01C60">
          <w:rPr>
            <w:rStyle w:val="aff"/>
            <w:color w:val="auto"/>
            <w:sz w:val="24"/>
            <w:u w:val="none"/>
            <w:lang w:val="en-US"/>
          </w:rPr>
          <w:t>birthplace</w:t>
        </w:r>
      </w:hyperlink>
      <w:r w:rsidRPr="00A01C60">
        <w:rPr>
          <w:sz w:val="24"/>
          <w:lang w:val="en-US"/>
        </w:rPr>
        <w:t> (it is a </w:t>
      </w:r>
      <w:hyperlink r:id="rId555" w:tooltip="Глоссарий: museum" w:history="1">
        <w:r w:rsidRPr="00A01C60">
          <w:rPr>
            <w:rStyle w:val="aff"/>
            <w:color w:val="auto"/>
            <w:sz w:val="24"/>
            <w:u w:val="none"/>
            <w:lang w:val="en-US"/>
          </w:rPr>
          <w:t>museum</w:t>
        </w:r>
      </w:hyperlink>
      <w:r w:rsidRPr="00A01C60">
        <w:rPr>
          <w:sz w:val="24"/>
          <w:lang w:val="en-US"/>
        </w:rPr>
        <w:t> now), Grammar school which he attended, </w:t>
      </w:r>
      <w:hyperlink r:id="rId556" w:tooltip="Glossary: Holy Trinity Church" w:history="1">
        <w:r w:rsidRPr="00A01C60">
          <w:rPr>
            <w:rStyle w:val="aff"/>
            <w:color w:val="auto"/>
            <w:sz w:val="24"/>
            <w:u w:val="none"/>
            <w:lang w:val="en-US"/>
          </w:rPr>
          <w:t>Holy Trinity Church</w:t>
        </w:r>
      </w:hyperlink>
      <w:r w:rsidRPr="00A01C60">
        <w:rPr>
          <w:sz w:val="24"/>
          <w:lang w:val="en-US"/>
        </w:rPr>
        <w:t> where he was buried and, of course, the Royal Shakespeare Theatre, which is a living memorial to the poet</w:t>
      </w:r>
      <w:r w:rsidR="007B78B3">
        <w:rPr>
          <w:sz w:val="24"/>
          <w:lang w:val="en-US"/>
        </w:rPr>
        <w:t>’</w:t>
      </w:r>
      <w:r w:rsidRPr="00A01C60">
        <w:rPr>
          <w:sz w:val="24"/>
          <w:lang w:val="en-US"/>
        </w:rPr>
        <w:t>s work.</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557" w:tooltip="Глоссарий: known" w:history="1">
        <w:r w:rsidRPr="00A01C60">
          <w:rPr>
            <w:rStyle w:val="aff"/>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558" w:tooltip="Glossary: magnificent" w:history="1">
        <w:r w:rsidRPr="00A01C60">
          <w:rPr>
            <w:rStyle w:val="aff"/>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559" w:tooltip="Глоссарий: foot" w:history="1">
        <w:r w:rsidRPr="00A01C60">
          <w:rPr>
            <w:rStyle w:val="aff"/>
            <w:color w:val="auto"/>
            <w:sz w:val="24"/>
            <w:u w:val="none"/>
            <w:lang w:val="en-US"/>
          </w:rPr>
          <w:t>foot</w:t>
        </w:r>
      </w:hyperlink>
      <w:r w:rsidRPr="00A01C60">
        <w:rPr>
          <w:sz w:val="24"/>
          <w:lang w:val="en-US"/>
        </w:rPr>
        <w:t> of the Castle there is a statue of Robin Hood. Now </w:t>
      </w:r>
      <w:hyperlink r:id="rId560" w:tooltip="Glossary: it houses" w:history="1">
        <w:r w:rsidRPr="00A01C60">
          <w:rPr>
            <w:rStyle w:val="aff"/>
            <w:color w:val="auto"/>
            <w:sz w:val="24"/>
            <w:u w:val="none"/>
            <w:lang w:val="en-US"/>
          </w:rPr>
          <w:t>it houses</w:t>
        </w:r>
      </w:hyperlink>
      <w:r w:rsidRPr="00A01C60">
        <w:rPr>
          <w:sz w:val="24"/>
          <w:lang w:val="en-US"/>
        </w:rPr>
        <w:t> a </w:t>
      </w:r>
      <w:hyperlink r:id="rId561" w:tooltip="Глоссарий: museum" w:history="1">
        <w:r w:rsidRPr="00A01C60">
          <w:rPr>
            <w:rStyle w:val="aff"/>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562" w:tooltip="Глоссарий: known" w:history="1">
        <w:r w:rsidRPr="00A01C60">
          <w:rPr>
            <w:rStyle w:val="aff"/>
            <w:color w:val="auto"/>
            <w:sz w:val="24"/>
            <w:u w:val="none"/>
            <w:lang w:val="en-US"/>
          </w:rPr>
          <w:t>known</w:t>
        </w:r>
      </w:hyperlink>
      <w:r w:rsidRPr="00A01C60">
        <w:rPr>
          <w:sz w:val="24"/>
          <w:lang w:val="en-US"/>
        </w:rPr>
        <w:t> for its chocolate factories, National Railway </w:t>
      </w:r>
      <w:hyperlink r:id="rId563" w:tooltip="Глоссарий: museum" w:history="1">
        <w:r w:rsidRPr="00A01C60">
          <w:rPr>
            <w:rStyle w:val="aff"/>
            <w:color w:val="auto"/>
            <w:sz w:val="24"/>
            <w:u w:val="none"/>
            <w:lang w:val="en-US"/>
          </w:rPr>
          <w:t>Museum</w:t>
        </w:r>
      </w:hyperlink>
      <w:r w:rsidRPr="00A01C60">
        <w:rPr>
          <w:sz w:val="24"/>
          <w:lang w:val="en-US"/>
        </w:rPr>
        <w:t> and the Viking Centre, an archaeological </w:t>
      </w:r>
      <w:hyperlink r:id="rId564" w:tooltip="Глоссарий: museum" w:history="1">
        <w:r w:rsidRPr="00A01C60">
          <w:rPr>
            <w:rStyle w:val="aff"/>
            <w:color w:val="auto"/>
            <w:sz w:val="24"/>
            <w:u w:val="none"/>
            <w:lang w:val="en-US"/>
          </w:rPr>
          <w:t>museum</w:t>
        </w:r>
      </w:hyperlink>
      <w:r w:rsidRPr="00A01C60">
        <w:rPr>
          <w:sz w:val="24"/>
          <w:lang w:val="en-US"/>
        </w:rPr>
        <w:t xml:space="preserve"> where visitors are carried in </w:t>
      </w:r>
      <w:r w:rsidR="007B78B3">
        <w:rPr>
          <w:sz w:val="24"/>
          <w:lang w:val="en-US"/>
        </w:rPr>
        <w:t>“</w:t>
      </w:r>
      <w:r w:rsidRPr="00A01C60">
        <w:rPr>
          <w:sz w:val="24"/>
          <w:lang w:val="en-US"/>
        </w:rPr>
        <w:t>time-cars</w:t>
      </w:r>
      <w:r w:rsidR="007B78B3">
        <w:rPr>
          <w:sz w:val="24"/>
          <w:lang w:val="en-US"/>
        </w:rPr>
        <w:t>”</w:t>
      </w:r>
      <w:r w:rsidRPr="00A01C60">
        <w:rPr>
          <w:sz w:val="24"/>
          <w:lang w:val="en-US"/>
        </w:rPr>
        <w:t xml:space="preserve"> through a </w:t>
      </w:r>
      <w:hyperlink r:id="rId565" w:tooltip="Glossary: vivid" w:history="1">
        <w:r w:rsidRPr="00A01C60">
          <w:rPr>
            <w:rStyle w:val="aff"/>
            <w:color w:val="auto"/>
            <w:sz w:val="24"/>
            <w:u w:val="none"/>
            <w:lang w:val="en-US"/>
          </w:rPr>
          <w:t>vivid</w:t>
        </w:r>
      </w:hyperlink>
      <w:r w:rsidRPr="00A01C60">
        <w:rPr>
          <w:sz w:val="24"/>
          <w:lang w:val="en-US"/>
        </w:rPr>
        <w:t> recreation of York under the Danish kings with the sights, sounds and even </w:t>
      </w:r>
      <w:hyperlink r:id="rId566" w:tooltip="Glossary: smells" w:history="1">
        <w:r w:rsidRPr="00A01C60">
          <w:rPr>
            <w:rStyle w:val="aff"/>
            <w:color w:val="auto"/>
            <w:sz w:val="24"/>
            <w:u w:val="none"/>
            <w:lang w:val="en-US"/>
          </w:rPr>
          <w:t>smells</w:t>
        </w:r>
      </w:hyperlink>
      <w:r w:rsidRPr="00A01C60">
        <w:rPr>
          <w:sz w:val="24"/>
          <w:lang w:val="en-US"/>
        </w:rPr>
        <w:t> of the period.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567" w:tooltip="Glossary: Attractively" w:history="1">
        <w:r w:rsidRPr="00A01C60">
          <w:rPr>
            <w:rStyle w:val="aff"/>
            <w:color w:val="auto"/>
            <w:sz w:val="24"/>
            <w:u w:val="none"/>
            <w:lang w:val="en-US"/>
          </w:rPr>
          <w:t>Attractively</w:t>
        </w:r>
      </w:hyperlink>
      <w:r w:rsidRPr="00A01C60">
        <w:rPr>
          <w:sz w:val="24"/>
          <w:lang w:val="en-US"/>
        </w:rPr>
        <w:t> </w:t>
      </w:r>
      <w:hyperlink r:id="rId568" w:tooltip="Выдающиеся изобретения человечества : set" w:history="1">
        <w:r w:rsidRPr="00A01C60">
          <w:rPr>
            <w:rStyle w:val="aff"/>
            <w:color w:val="auto"/>
            <w:sz w:val="24"/>
            <w:u w:val="none"/>
            <w:lang w:val="en-US"/>
          </w:rPr>
          <w:t>set</w:t>
        </w:r>
      </w:hyperlink>
      <w:r w:rsidRPr="00A01C60">
        <w:rPr>
          <w:sz w:val="24"/>
          <w:lang w:val="en-US"/>
        </w:rPr>
        <w:t> on the </w:t>
      </w:r>
      <w:hyperlink r:id="rId569" w:tooltip="Глоссарий: river" w:history="1">
        <w:r w:rsidRPr="00A01C60">
          <w:rPr>
            <w:rStyle w:val="aff"/>
            <w:color w:val="auto"/>
            <w:sz w:val="24"/>
            <w:u w:val="none"/>
            <w:lang w:val="en-US"/>
          </w:rPr>
          <w:t>River</w:t>
        </w:r>
      </w:hyperlink>
      <w:r w:rsidRPr="00A01C60">
        <w:rPr>
          <w:sz w:val="24"/>
          <w:lang w:val="en-US"/>
        </w:rPr>
        <w:t> Dee, the city has an ancient history dating back to its </w:t>
      </w:r>
      <w:hyperlink r:id="rId570" w:tooltip="TRACKING   HURRICANES: day" w:history="1">
        <w:r w:rsidRPr="00A01C60">
          <w:rPr>
            <w:rStyle w:val="aff"/>
            <w:color w:val="auto"/>
            <w:sz w:val="24"/>
            <w:u w:val="none"/>
            <w:lang w:val="en-US"/>
          </w:rPr>
          <w:t>day</w:t>
        </w:r>
      </w:hyperlink>
      <w:r w:rsidRPr="00A01C60">
        <w:rPr>
          <w:sz w:val="24"/>
          <w:lang w:val="en-US"/>
        </w:rPr>
        <w:t>s as a Roman port and a </w:t>
      </w:r>
      <w:hyperlink r:id="rId571" w:tooltip="Towns and cities in Russia: fortress" w:history="1">
        <w:r w:rsidRPr="00A01C60">
          <w:rPr>
            <w:rStyle w:val="aff"/>
            <w:color w:val="auto"/>
            <w:sz w:val="24"/>
            <w:u w:val="none"/>
            <w:lang w:val="en-US"/>
          </w:rPr>
          <w:t>fortress</w:t>
        </w:r>
      </w:hyperlink>
      <w:r w:rsidRPr="00A01C60">
        <w:rPr>
          <w:sz w:val="24"/>
          <w:lang w:val="en-US"/>
        </w:rPr>
        <w:t>. It is famous for its black-and-white buildings and a </w:t>
      </w:r>
      <w:hyperlink r:id="rId572" w:tooltip="Glossary: splendid" w:history="1">
        <w:r w:rsidRPr="00A01C60">
          <w:rPr>
            <w:rStyle w:val="aff"/>
            <w:color w:val="auto"/>
            <w:sz w:val="24"/>
            <w:u w:val="none"/>
            <w:lang w:val="en-US"/>
          </w:rPr>
          <w:t>splendid</w:t>
        </w:r>
      </w:hyperlink>
      <w:r w:rsidRPr="00A01C60">
        <w:rPr>
          <w:sz w:val="24"/>
          <w:lang w:val="en-US"/>
        </w:rPr>
        <w:t> red </w:t>
      </w:r>
      <w:hyperlink r:id="rId573" w:tooltip="Glossary: sandstone" w:history="1">
        <w:r w:rsidRPr="00A01C60">
          <w:rPr>
            <w:rStyle w:val="aff"/>
            <w:color w:val="auto"/>
            <w:sz w:val="24"/>
            <w:u w:val="none"/>
            <w:lang w:val="en-US"/>
          </w:rPr>
          <w:t>sandstone</w:t>
        </w:r>
      </w:hyperlink>
      <w:r w:rsidRPr="00A01C60">
        <w:rPr>
          <w:sz w:val="24"/>
          <w:lang w:val="en-US"/>
        </w:rPr>
        <w:t> cathedral. Visitors to Chester can </w:t>
      </w:r>
      <w:hyperlink r:id="rId574" w:tooltip="Glossary: stroll" w:history="1">
        <w:r w:rsidRPr="00A01C60">
          <w:rPr>
            <w:rStyle w:val="aff"/>
            <w:color w:val="auto"/>
            <w:sz w:val="24"/>
            <w:u w:val="none"/>
            <w:lang w:val="en-US"/>
          </w:rPr>
          <w:t>stroll</w:t>
        </w:r>
      </w:hyperlink>
      <w:r w:rsidRPr="00A01C60">
        <w:rPr>
          <w:sz w:val="24"/>
          <w:lang w:val="en-US"/>
        </w:rPr>
        <w:t> along a reconstructed Victorian street and visit its unique </w:t>
      </w:r>
      <w:hyperlink r:id="rId575" w:tooltip="Glossary: galleried" w:history="1">
        <w:r w:rsidRPr="00A01C60">
          <w:rPr>
            <w:rStyle w:val="aff"/>
            <w:color w:val="auto"/>
            <w:sz w:val="24"/>
            <w:u w:val="none"/>
            <w:lang w:val="en-US"/>
          </w:rPr>
          <w:t>galleried</w:t>
        </w:r>
      </w:hyperlink>
      <w:r w:rsidRPr="00A01C60">
        <w:rPr>
          <w:sz w:val="24"/>
          <w:lang w:val="en-US"/>
        </w:rPr>
        <w:t> shops called Rows.</w:t>
      </w:r>
    </w:p>
    <w:p w:rsidR="00A01C60" w:rsidRDefault="00A01C60" w:rsidP="007B78B3">
      <w:pPr>
        <w:pStyle w:val="50"/>
        <w:rPr>
          <w:lang w:val="en-US"/>
        </w:rPr>
      </w:pPr>
      <w:r w:rsidRPr="00D83E70">
        <w:t>Раздел</w:t>
      </w:r>
      <w:r w:rsidRPr="00D83E70">
        <w:rPr>
          <w:lang w:val="en-US"/>
        </w:rPr>
        <w:t xml:space="preserve"> 6. </w:t>
      </w:r>
      <w:r w:rsidRPr="00D83E70">
        <w:t>пункт</w:t>
      </w:r>
      <w:r w:rsidRPr="00D83E70">
        <w:rPr>
          <w:lang w:val="en-US"/>
        </w:rPr>
        <w:t xml:space="preserve"> 6.1</w:t>
      </w:r>
    </w:p>
    <w:p w:rsidR="00A01C60" w:rsidRPr="00D83E70" w:rsidRDefault="00A01C60" w:rsidP="00A01C60">
      <w:pPr>
        <w:pStyle w:val="20"/>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Magnitogorsk Iron and </w:t>
      </w:r>
      <w:hyperlink r:id="rId576" w:tooltip="Глоссарий: steel" w:history="1">
        <w:r w:rsidRPr="00A01C60">
          <w:rPr>
            <w:rStyle w:val="aff"/>
            <w:color w:val="auto"/>
            <w:sz w:val="24"/>
            <w:u w:val="none"/>
            <w:lang w:val="en-US"/>
          </w:rPr>
          <w:t>Steel</w:t>
        </w:r>
      </w:hyperlink>
      <w:r w:rsidRPr="00A01C60">
        <w:rPr>
          <w:sz w:val="24"/>
          <w:lang w:val="en-US"/>
        </w:rPr>
        <w:t> Works  public  joint stock company is the largest enterprise of </w:t>
      </w:r>
      <w:hyperlink r:id="rId577" w:tooltip="Глоссарий: ferrous" w:history="1">
        <w:r w:rsidRPr="00A01C60">
          <w:rPr>
            <w:rStyle w:val="aff"/>
            <w:color w:val="auto"/>
            <w:sz w:val="24"/>
            <w:u w:val="none"/>
            <w:lang w:val="en-US"/>
          </w:rPr>
          <w:t>ferrous</w:t>
        </w:r>
      </w:hyperlink>
      <w:r w:rsidRPr="00A01C60">
        <w:rPr>
          <w:sz w:val="24"/>
          <w:lang w:val="en-US"/>
        </w:rPr>
        <w:t>metallurgy of Russia. Its share of the </w:t>
      </w:r>
      <w:hyperlink r:id="rId578" w:tooltip="Глоссарий: steel" w:history="1">
        <w:r w:rsidRPr="00A01C60">
          <w:rPr>
            <w:rStyle w:val="aff"/>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79" w:tooltip="Глоссарий: production" w:history="1">
        <w:r w:rsidRPr="00A01C60">
          <w:rPr>
            <w:rStyle w:val="aff"/>
            <w:color w:val="auto"/>
            <w:sz w:val="24"/>
            <w:u w:val="none"/>
            <w:lang w:val="en-US"/>
          </w:rPr>
          <w:t>production</w:t>
        </w:r>
      </w:hyperlink>
      <w:r w:rsidRPr="00A01C60">
        <w:rPr>
          <w:sz w:val="24"/>
          <w:lang w:val="en-US"/>
        </w:rPr>
        <w:t> cycle, since preparation of iron ore raw materials and finishing with deep processing of </w:t>
      </w:r>
      <w:hyperlink r:id="rId580" w:tooltip="Глоссарий: ferrous" w:history="1">
        <w:r w:rsidRPr="00A01C60">
          <w:rPr>
            <w:rStyle w:val="aff"/>
            <w:color w:val="auto"/>
            <w:sz w:val="24"/>
            <w:u w:val="none"/>
            <w:lang w:val="en-US"/>
          </w:rPr>
          <w:t>ferrous</w:t>
        </w:r>
      </w:hyperlink>
      <w:r w:rsidRPr="00A01C60">
        <w:rPr>
          <w:sz w:val="24"/>
          <w:lang w:val="en-US"/>
        </w:rPr>
        <w:t> metals. MMK makes the widest range of </w:t>
      </w:r>
      <w:hyperlink r:id="rId581" w:tooltip="Глоссарий: steel" w:history="1">
        <w:r w:rsidRPr="00A01C60">
          <w:rPr>
            <w:rStyle w:val="aff"/>
            <w:color w:val="auto"/>
            <w:sz w:val="24"/>
            <w:u w:val="none"/>
            <w:lang w:val="en-US"/>
          </w:rPr>
          <w:t>steel</w:t>
        </w:r>
      </w:hyperlink>
      <w:r w:rsidRPr="00A01C60">
        <w:rPr>
          <w:sz w:val="24"/>
          <w:lang w:val="en-US"/>
        </w:rPr>
        <w:t> products among the enterprises of the </w:t>
      </w:r>
      <w:hyperlink r:id="rId582" w:tooltip="Russian Federation" w:history="1">
        <w:r w:rsidRPr="00A01C60">
          <w:rPr>
            <w:rStyle w:val="aff"/>
            <w:color w:val="auto"/>
            <w:sz w:val="24"/>
            <w:u w:val="none"/>
            <w:lang w:val="en-US"/>
          </w:rPr>
          <w:t>Russian Federation</w:t>
        </w:r>
      </w:hyperlink>
      <w:r w:rsidRPr="00A01C60">
        <w:rPr>
          <w:sz w:val="24"/>
          <w:lang w:val="en-US"/>
        </w:rPr>
        <w:t> and the CIS </w:t>
      </w:r>
      <w:hyperlink r:id="rId583" w:tooltip="Глоссарий: countries" w:history="1">
        <w:r w:rsidRPr="00A01C60">
          <w:rPr>
            <w:rStyle w:val="aff"/>
            <w:color w:val="auto"/>
            <w:sz w:val="24"/>
            <w:u w:val="none"/>
            <w:lang w:val="en-US"/>
          </w:rPr>
          <w:t>countries</w:t>
        </w:r>
      </w:hyperlink>
      <w:r w:rsidRPr="00A01C60">
        <w:rPr>
          <w:sz w:val="24"/>
          <w:lang w:val="en-US"/>
        </w:rPr>
        <w:t> to</w:t>
      </w:r>
      <w:hyperlink r:id="rId584" w:tooltip="TRACKING   HURRICANES: day" w:history="1">
        <w:r w:rsidRPr="00A01C60">
          <w:rPr>
            <w:rStyle w:val="aff"/>
            <w:color w:val="auto"/>
            <w:sz w:val="24"/>
            <w:u w:val="none"/>
            <w:lang w:val="en-US"/>
          </w:rPr>
          <w:t>day</w:t>
        </w:r>
      </w:hyperlink>
      <w:r w:rsidRPr="00A01C60">
        <w:rPr>
          <w:sz w:val="24"/>
          <w:lang w:val="en-US"/>
        </w:rPr>
        <w:t>. About 40% of </w:t>
      </w:r>
      <w:hyperlink r:id="rId585" w:tooltip="Глоссарий: production" w:history="1">
        <w:r w:rsidRPr="00A01C60">
          <w:rPr>
            <w:rStyle w:val="aff"/>
            <w:color w:val="auto"/>
            <w:sz w:val="24"/>
            <w:u w:val="none"/>
            <w:lang w:val="en-US"/>
          </w:rPr>
          <w:t>production</w:t>
        </w:r>
      </w:hyperlink>
      <w:r w:rsidRPr="00A01C60">
        <w:rPr>
          <w:sz w:val="24"/>
          <w:lang w:val="en-US"/>
        </w:rPr>
        <w:t> of PJSC MMK is exported to various </w:t>
      </w:r>
      <w:hyperlink r:id="rId586" w:tooltip="Глоссарий: countries" w:history="1">
        <w:r w:rsidRPr="00A01C60">
          <w:rPr>
            <w:rStyle w:val="aff"/>
            <w:color w:val="auto"/>
            <w:sz w:val="24"/>
            <w:u w:val="none"/>
            <w:lang w:val="en-US"/>
          </w:rPr>
          <w:t>countries</w:t>
        </w:r>
      </w:hyperlink>
      <w:r w:rsidRPr="00A01C60">
        <w:rPr>
          <w:sz w:val="24"/>
          <w:lang w:val="en-US"/>
        </w:rPr>
        <w:t> of the world.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MMK has the </w:t>
      </w:r>
      <w:hyperlink r:id="rId587" w:tooltip="Глоссарий: production" w:history="1">
        <w:r w:rsidRPr="00A01C60">
          <w:rPr>
            <w:rStyle w:val="aff"/>
            <w:color w:val="auto"/>
            <w:sz w:val="24"/>
            <w:u w:val="none"/>
            <w:lang w:val="en-US"/>
          </w:rPr>
          <w:t>production</w:t>
        </w:r>
      </w:hyperlink>
      <w:r w:rsidRPr="00A01C60">
        <w:rPr>
          <w:sz w:val="24"/>
          <w:lang w:val="en-US"/>
        </w:rPr>
        <w:t> share, maximum among the Russian companies, with high value added. MMK is completely provided with </w:t>
      </w:r>
      <w:hyperlink r:id="rId588" w:tooltip="Глоссарий: own" w:history="1">
        <w:r w:rsidRPr="00A01C60">
          <w:rPr>
            <w:rStyle w:val="aff"/>
            <w:color w:val="auto"/>
            <w:sz w:val="24"/>
            <w:u w:val="none"/>
            <w:lang w:val="en-US"/>
          </w:rPr>
          <w:t>own</w:t>
        </w:r>
      </w:hyperlink>
      <w:r w:rsidRPr="00A01C60">
        <w:rPr>
          <w:sz w:val="24"/>
          <w:lang w:val="en-US"/>
        </w:rPr>
        <w:t> electric power.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89" w:tooltip="Глоссарий: production" w:history="1">
        <w:r w:rsidRPr="00A01C60">
          <w:rPr>
            <w:rStyle w:val="aff"/>
            <w:color w:val="auto"/>
            <w:sz w:val="24"/>
            <w:u w:val="none"/>
            <w:lang w:val="en-US"/>
          </w:rPr>
          <w:t>production</w:t>
        </w:r>
      </w:hyperlink>
      <w:r w:rsidRPr="00A01C60">
        <w:rPr>
          <w:sz w:val="24"/>
          <w:lang w:val="en-US"/>
        </w:rPr>
        <w:t> of </w:t>
      </w:r>
      <w:hyperlink r:id="rId590" w:tooltip="Nanotechnology: advanced" w:history="1">
        <w:r w:rsidRPr="00A01C60">
          <w:rPr>
            <w:rStyle w:val="aff"/>
            <w:color w:val="auto"/>
            <w:sz w:val="24"/>
            <w:u w:val="none"/>
            <w:lang w:val="en-US"/>
          </w:rPr>
          <w:t>advanced</w:t>
        </w:r>
      </w:hyperlink>
      <w:r w:rsidRPr="00A01C60">
        <w:rPr>
          <w:sz w:val="24"/>
          <w:lang w:val="en-US"/>
        </w:rPr>
        <w:t> processing (galvanized </w:t>
      </w:r>
      <w:hyperlink r:id="rId591" w:tooltip="Глоссарий: steel" w:history="1">
        <w:r w:rsidRPr="00A01C60">
          <w:rPr>
            <w:rStyle w:val="aff"/>
            <w:color w:val="auto"/>
            <w:sz w:val="24"/>
            <w:u w:val="none"/>
            <w:lang w:val="en-US"/>
          </w:rPr>
          <w:t>steel</w:t>
        </w:r>
      </w:hyperlink>
      <w:r w:rsidRPr="00A01C60">
        <w:rPr>
          <w:sz w:val="24"/>
          <w:lang w:val="en-US"/>
        </w:rPr>
        <w:t>, </w:t>
      </w:r>
      <w:hyperlink r:id="rId592" w:tooltip="Глоссарий: steel" w:history="1">
        <w:r w:rsidRPr="00A01C60">
          <w:rPr>
            <w:rStyle w:val="aff"/>
            <w:color w:val="auto"/>
            <w:sz w:val="24"/>
            <w:u w:val="none"/>
            <w:lang w:val="en-US"/>
          </w:rPr>
          <w:t>steel</w:t>
        </w:r>
      </w:hyperlink>
      <w:r w:rsidRPr="00A01C60">
        <w:rPr>
          <w:sz w:val="24"/>
          <w:lang w:val="en-US"/>
        </w:rPr>
        <w:t> with a polymeric covering, tin).</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93" w:tooltip="Nanotechnology: development" w:history="1">
        <w:r w:rsidRPr="00A01C60">
          <w:rPr>
            <w:rStyle w:val="aff"/>
            <w:color w:val="auto"/>
            <w:sz w:val="24"/>
            <w:u w:val="none"/>
            <w:lang w:val="en-US"/>
          </w:rPr>
          <w:t>development</w:t>
        </w:r>
      </w:hyperlink>
      <w:r w:rsidRPr="00A01C60">
        <w:rPr>
          <w:sz w:val="24"/>
          <w:lang w:val="en-US"/>
        </w:rPr>
        <w:t> of such branches as pipe, the mechanical </w:t>
      </w:r>
      <w:hyperlink r:id="rId594" w:tooltip="Глоссарий: engine" w:history="1">
        <w:r w:rsidRPr="00A01C60">
          <w:rPr>
            <w:rStyle w:val="aff"/>
            <w:color w:val="auto"/>
            <w:sz w:val="24"/>
            <w:u w:val="none"/>
            <w:lang w:val="en-US"/>
          </w:rPr>
          <w:t>engine</w:t>
        </w:r>
      </w:hyperlink>
      <w:r w:rsidRPr="00A01C60">
        <w:rPr>
          <w:sz w:val="24"/>
          <w:lang w:val="en-US"/>
        </w:rPr>
        <w:t>ering, automotive industry, construction guarantees great demand for </w:t>
      </w:r>
      <w:hyperlink r:id="rId595" w:tooltip="Глоссарий: production" w:history="1">
        <w:r w:rsidRPr="00A01C60">
          <w:rPr>
            <w:rStyle w:val="aff"/>
            <w:color w:val="auto"/>
            <w:sz w:val="24"/>
            <w:u w:val="none"/>
            <w:lang w:val="en-US"/>
          </w:rPr>
          <w:t>production</w:t>
        </w:r>
      </w:hyperlink>
      <w:r w:rsidRPr="00A01C60">
        <w:rPr>
          <w:sz w:val="24"/>
          <w:lang w:val="en-US"/>
        </w:rPr>
        <w:t> of </w:t>
      </w:r>
      <w:hyperlink r:id="rId596" w:tooltip="Глоссарий: plant" w:history="1">
        <w:r w:rsidRPr="00A01C60">
          <w:rPr>
            <w:rStyle w:val="aff"/>
            <w:color w:val="auto"/>
            <w:sz w:val="24"/>
            <w:u w:val="none"/>
            <w:lang w:val="en-US"/>
          </w:rPr>
          <w:t>plant</w:t>
        </w:r>
      </w:hyperlink>
      <w:r w:rsidRPr="00A01C60">
        <w:rPr>
          <w:sz w:val="24"/>
          <w:lang w:val="en-US"/>
        </w:rPr>
        <w: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97" w:tooltip="Глоссарий: steel" w:history="1">
        <w:r w:rsidRPr="00A01C60">
          <w:rPr>
            <w:rStyle w:val="aff"/>
            <w:color w:val="auto"/>
            <w:sz w:val="24"/>
            <w:u w:val="none"/>
            <w:lang w:val="en-US"/>
          </w:rPr>
          <w:t>steel</w:t>
        </w:r>
      </w:hyperlink>
      <w:r w:rsidRPr="00A01C60">
        <w:rPr>
          <w:sz w:val="24"/>
          <w:lang w:val="en-US"/>
        </w:rPr>
        <w:t> products among the enterprises of the </w:t>
      </w:r>
      <w:hyperlink r:id="rId598" w:tooltip="Russian Federation" w:history="1">
        <w:r w:rsidRPr="00A01C60">
          <w:rPr>
            <w:rStyle w:val="aff"/>
            <w:color w:val="auto"/>
            <w:sz w:val="24"/>
            <w:u w:val="none"/>
            <w:lang w:val="en-US"/>
          </w:rPr>
          <w:t>Russian Federation</w:t>
        </w:r>
      </w:hyperlink>
      <w:r w:rsidRPr="00A01C60">
        <w:rPr>
          <w:sz w:val="24"/>
          <w:lang w:val="en-US"/>
        </w:rPr>
        <w:t> and the CIS </w:t>
      </w:r>
      <w:hyperlink r:id="rId599" w:tooltip="Глоссарий: countries" w:history="1">
        <w:r w:rsidRPr="00A01C60">
          <w:rPr>
            <w:rStyle w:val="aff"/>
            <w:color w:val="auto"/>
            <w:sz w:val="24"/>
            <w:u w:val="none"/>
            <w:lang w:val="en-US"/>
          </w:rPr>
          <w:t>countries</w:t>
        </w:r>
      </w:hyperlink>
      <w:r w:rsidRPr="00A01C60">
        <w:rPr>
          <w:sz w:val="24"/>
          <w:lang w:val="en-US"/>
        </w:rPr>
        <w:t>. About a half of </w:t>
      </w:r>
      <w:hyperlink r:id="rId600" w:tooltip="Глоссарий: production" w:history="1">
        <w:r w:rsidRPr="00A01C60">
          <w:rPr>
            <w:rStyle w:val="aff"/>
            <w:color w:val="auto"/>
            <w:sz w:val="24"/>
            <w:u w:val="none"/>
            <w:lang w:val="en-US"/>
          </w:rPr>
          <w:t>production</w:t>
        </w:r>
      </w:hyperlink>
      <w:r w:rsidRPr="00A01C60">
        <w:rPr>
          <w:sz w:val="24"/>
          <w:lang w:val="en-US"/>
        </w:rPr>
        <w:t> of PJSC MMK is exported to various </w:t>
      </w:r>
      <w:hyperlink r:id="rId601" w:tooltip="Глоссарий: countries" w:history="1">
        <w:r w:rsidRPr="00A01C60">
          <w:rPr>
            <w:rStyle w:val="aff"/>
            <w:color w:val="auto"/>
            <w:sz w:val="24"/>
            <w:u w:val="none"/>
            <w:lang w:val="en-US"/>
          </w:rPr>
          <w:t>countries</w:t>
        </w:r>
      </w:hyperlink>
      <w:r w:rsidRPr="00A01C60">
        <w:rPr>
          <w:sz w:val="24"/>
          <w:lang w:val="en-US"/>
        </w:rPr>
        <w:t> of the world.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The continuous all-round </w:t>
      </w:r>
      <w:hyperlink r:id="rId602" w:tooltip="Nanotechnology: development" w:history="1">
        <w:r w:rsidR="00A01C60" w:rsidRPr="00A01C60">
          <w:rPr>
            <w:rStyle w:val="aff"/>
            <w:color w:val="auto"/>
            <w:sz w:val="24"/>
            <w:u w:val="none"/>
            <w:lang w:val="en-US"/>
          </w:rPr>
          <w:t>development</w:t>
        </w:r>
      </w:hyperlink>
      <w:r w:rsidR="00A01C60" w:rsidRPr="00A01C60">
        <w:rPr>
          <w:sz w:val="24"/>
          <w:lang w:val="en-US"/>
        </w:rPr>
        <w:t> of the company providing replacement of out</w:t>
      </w:r>
      <w:hyperlink r:id="rId603" w:tooltip="Глоссарий: date" w:history="1">
        <w:r w:rsidR="00A01C60" w:rsidRPr="00A01C60">
          <w:rPr>
            <w:rStyle w:val="aff"/>
            <w:color w:val="auto"/>
            <w:sz w:val="24"/>
            <w:u w:val="none"/>
            <w:lang w:val="en-US"/>
          </w:rPr>
          <w:t>date</w:t>
        </w:r>
      </w:hyperlink>
      <w:r w:rsidR="00A01C60" w:rsidRPr="00A01C60">
        <w:rPr>
          <w:sz w:val="24"/>
          <w:lang w:val="en-US"/>
        </w:rPr>
        <w:t>d technologies and the equipment, use with the maximum loading of </w:t>
      </w:r>
      <w:hyperlink r:id="rId604" w:tooltip="Глоссарий: production" w:history="1">
        <w:r w:rsidR="00A01C60" w:rsidRPr="00A01C60">
          <w:rPr>
            <w:rStyle w:val="aff"/>
            <w:color w:val="auto"/>
            <w:sz w:val="24"/>
            <w:u w:val="none"/>
            <w:lang w:val="en-US"/>
          </w:rPr>
          <w:t>production</w:t>
        </w:r>
      </w:hyperlink>
      <w:r w:rsidR="00A01C60" w:rsidRPr="00A01C60">
        <w:rPr>
          <w:sz w:val="24"/>
          <w:lang w:val="en-US"/>
        </w:rPr>
        <w:t> capacities, existing and again entered modern hi-tech, </w:t>
      </w:r>
      <w:hyperlink r:id="rId605" w:tooltip="Глоссарий: safe" w:history="1">
        <w:r w:rsidR="00A01C60" w:rsidRPr="00A01C60">
          <w:rPr>
            <w:rStyle w:val="aff"/>
            <w:color w:val="auto"/>
            <w:sz w:val="24"/>
            <w:u w:val="none"/>
            <w:lang w:val="en-US"/>
          </w:rPr>
          <w:t>safe</w:t>
        </w:r>
      </w:hyperlink>
      <w:r w:rsidR="00A01C60" w:rsidRPr="00A01C60">
        <w:rPr>
          <w:sz w:val="24"/>
          <w:lang w:val="en-US"/>
        </w:rPr>
        <w:t> for the environment;</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Achievement of higher efficiency by </w:t>
      </w:r>
      <w:hyperlink r:id="rId606" w:tooltip="Глоссарий: production" w:history="1">
        <w:r w:rsidR="00A01C60" w:rsidRPr="00A01C60">
          <w:rPr>
            <w:rStyle w:val="aff"/>
            <w:color w:val="auto"/>
            <w:sz w:val="24"/>
            <w:u w:val="none"/>
            <w:lang w:val="en-US"/>
          </w:rPr>
          <w:t>production</w:t>
        </w:r>
      </w:hyperlink>
      <w:r w:rsidR="00A01C60" w:rsidRPr="00A01C60">
        <w:rPr>
          <w:sz w:val="24"/>
          <w:lang w:val="en-US"/>
        </w:rPr>
        <w:t> of cast iron, </w:t>
      </w:r>
      <w:hyperlink r:id="rId607" w:tooltip="Глоссарий: steel" w:history="1">
        <w:r w:rsidR="00A01C60" w:rsidRPr="00A01C60">
          <w:rPr>
            <w:rStyle w:val="aff"/>
            <w:color w:val="auto"/>
            <w:sz w:val="24"/>
            <w:u w:val="none"/>
            <w:lang w:val="en-US"/>
          </w:rPr>
          <w:t>steel</w:t>
        </w:r>
      </w:hyperlink>
      <w:r w:rsidR="00A01C60" w:rsidRPr="00A01C60">
        <w:rPr>
          <w:sz w:val="24"/>
          <w:lang w:val="en-US"/>
        </w:rPr>
        <w:t>, a hire, </w:t>
      </w:r>
      <w:hyperlink r:id="rId608" w:tooltip="Глоссарий: production" w:history="1">
        <w:r w:rsidR="00A01C60" w:rsidRPr="00A01C60">
          <w:rPr>
            <w:rStyle w:val="aff"/>
            <w:color w:val="auto"/>
            <w:sz w:val="24"/>
            <w:u w:val="none"/>
            <w:lang w:val="en-US"/>
          </w:rPr>
          <w:t>production</w:t>
        </w:r>
      </w:hyperlink>
      <w:r w:rsidR="00A01C60" w:rsidRPr="00A01C60">
        <w:rPr>
          <w:sz w:val="24"/>
          <w:lang w:val="en-US"/>
        </w:rPr>
        <w:t> of </w:t>
      </w:r>
      <w:hyperlink r:id="rId609" w:tooltip="Nanotechnology: advanced" w:history="1">
        <w:r w:rsidR="00A01C60" w:rsidRPr="00A01C60">
          <w:rPr>
            <w:rStyle w:val="aff"/>
            <w:color w:val="auto"/>
            <w:sz w:val="24"/>
            <w:u w:val="none"/>
            <w:lang w:val="en-US"/>
          </w:rPr>
          <w:t>advanced</w:t>
        </w:r>
      </w:hyperlink>
      <w:r w:rsidR="00A01C60" w:rsidRPr="00A01C60">
        <w:rPr>
          <w:sz w:val="24"/>
          <w:lang w:val="en-US"/>
        </w:rPr>
        <w:t>processing;</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Strengthening of situation in the market thanks to </w:t>
      </w:r>
      <w:hyperlink r:id="rId610" w:tooltip="Towns and cities in Russia: improvement" w:history="1">
        <w:r w:rsidR="00A01C60" w:rsidRPr="00A01C60">
          <w:rPr>
            <w:rStyle w:val="aff"/>
            <w:color w:val="auto"/>
            <w:sz w:val="24"/>
            <w:u w:val="none"/>
            <w:lang w:val="en-US"/>
          </w:rPr>
          <w:t>improvement</w:t>
        </w:r>
      </w:hyperlink>
      <w:r w:rsidR="00A01C60" w:rsidRPr="00A01C60">
        <w:rPr>
          <w:sz w:val="24"/>
          <w:lang w:val="en-US"/>
        </w:rPr>
        <w:t> of quality of </w:t>
      </w:r>
      <w:hyperlink r:id="rId611" w:tooltip="Глоссарий: production" w:history="1">
        <w:r w:rsidR="00A01C60" w:rsidRPr="00A01C60">
          <w:rPr>
            <w:rStyle w:val="aff"/>
            <w:color w:val="auto"/>
            <w:sz w:val="24"/>
            <w:u w:val="none"/>
            <w:lang w:val="en-US"/>
          </w:rPr>
          <w:t>production</w:t>
        </w:r>
      </w:hyperlink>
      <w:r w:rsidR="00A01C60" w:rsidRPr="00A01C60">
        <w:rPr>
          <w:sz w:val="24"/>
          <w:lang w:val="en-US"/>
        </w:rPr>
        <w:t>, carrying out market re</w:t>
      </w:r>
      <w:hyperlink r:id="rId612" w:tooltip="Technologies of the 21- st Century: search" w:history="1">
        <w:r w:rsidR="00A01C60" w:rsidRPr="00A01C60">
          <w:rPr>
            <w:rStyle w:val="aff"/>
            <w:color w:val="auto"/>
            <w:sz w:val="24"/>
            <w:u w:val="none"/>
            <w:lang w:val="en-US"/>
          </w:rPr>
          <w:t>search</w:t>
        </w:r>
      </w:hyperlink>
      <w:r w:rsidR="00A01C60" w:rsidRPr="00A01C60">
        <w:rPr>
          <w:sz w:val="24"/>
          <w:lang w:val="en-US"/>
        </w:rPr>
        <w:t>es and elaboration of market strategy;</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Preservation in the long term of universality of a range (a leaf and a grade), with primary orientation of the company to </w:t>
      </w:r>
      <w:hyperlink r:id="rId613" w:tooltip="Глоссарий: production" w:history="1">
        <w:r w:rsidR="00A01C60" w:rsidRPr="00A01C60">
          <w:rPr>
            <w:rStyle w:val="aff"/>
            <w:color w:val="auto"/>
            <w:sz w:val="24"/>
            <w:u w:val="none"/>
            <w:lang w:val="en-US"/>
          </w:rPr>
          <w:t>production</w:t>
        </w:r>
      </w:hyperlink>
      <w:r w:rsidR="00A01C60" w:rsidRPr="00A01C60">
        <w:rPr>
          <w:sz w:val="24"/>
          <w:lang w:val="en-US"/>
        </w:rPr>
        <w:t> of a sheet hire with high value added;</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Creation of comprehensive guarantees for reliable functioning of JSC MMK;</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Increase in </w:t>
      </w:r>
      <w:hyperlink r:id="rId614" w:tooltip="Глоссарий: production" w:history="1">
        <w:r w:rsidR="00A01C60" w:rsidRPr="00A01C60">
          <w:rPr>
            <w:rStyle w:val="aff"/>
            <w:color w:val="auto"/>
            <w:sz w:val="24"/>
            <w:u w:val="none"/>
            <w:lang w:val="en-US"/>
          </w:rPr>
          <w:t>production</w:t>
        </w:r>
      </w:hyperlink>
      <w:r w:rsidR="00A01C60" w:rsidRPr="00A01C60">
        <w:rPr>
          <w:sz w:val="24"/>
          <w:lang w:val="en-US"/>
        </w:rPr>
        <w:t> of a high-quality cold rolling sheets, sheets with coverings, </w:t>
      </w:r>
      <w:hyperlink r:id="rId615" w:tooltip="Глоссарий: production" w:history="1">
        <w:r w:rsidR="00A01C60" w:rsidRPr="00A01C60">
          <w:rPr>
            <w:rStyle w:val="aff"/>
            <w:color w:val="auto"/>
            <w:sz w:val="24"/>
            <w:u w:val="none"/>
            <w:lang w:val="en-US"/>
          </w:rPr>
          <w:t>production</w:t>
        </w:r>
      </w:hyperlink>
      <w:r w:rsidR="00A01C60" w:rsidRPr="00A01C60">
        <w:rPr>
          <w:sz w:val="24"/>
          <w:lang w:val="en-US"/>
        </w:rPr>
        <w:t> high (IV and V) repartitions;</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Introduction of energy saving technologies and expansion of </w:t>
      </w:r>
      <w:hyperlink r:id="rId616" w:tooltip="Глоссарий: own" w:history="1">
        <w:r w:rsidR="00A01C60" w:rsidRPr="00A01C60">
          <w:rPr>
            <w:rStyle w:val="aff"/>
            <w:color w:val="auto"/>
            <w:sz w:val="24"/>
            <w:u w:val="none"/>
            <w:lang w:val="en-US"/>
          </w:rPr>
          <w:t>own</w:t>
        </w:r>
      </w:hyperlink>
      <w:r w:rsidR="00A01C60" w:rsidRPr="00A01C60">
        <w:rPr>
          <w:sz w:val="24"/>
          <w:lang w:val="en-US"/>
        </w:rPr>
        <w:t> power supply sources;</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Introduction of system of ecological management according to the international ISO 14001-96;</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hyperlink r:id="rId617" w:tooltip="Towns and cities in Russia: improvement" w:history="1">
        <w:r w:rsidR="00A01C60" w:rsidRPr="00A01C60">
          <w:rPr>
            <w:rStyle w:val="aff"/>
            <w:color w:val="auto"/>
            <w:sz w:val="24"/>
            <w:u w:val="none"/>
            <w:lang w:val="en-US"/>
          </w:rPr>
          <w:t>Improvement</w:t>
        </w:r>
      </w:hyperlink>
      <w:r w:rsidR="00A01C60" w:rsidRPr="00A01C60">
        <w:rPr>
          <w:sz w:val="24"/>
          <w:lang w:val="en-US"/>
        </w:rPr>
        <w:t> of social climate thanks </w:t>
      </w:r>
      <w:hyperlink r:id="rId618" w:tooltip="Towns and cities in Russia: to increase" w:history="1">
        <w:r w:rsidR="00A01C60" w:rsidRPr="00A01C60">
          <w:rPr>
            <w:rStyle w:val="aff"/>
            <w:color w:val="auto"/>
            <w:sz w:val="24"/>
            <w:u w:val="none"/>
            <w:lang w:val="en-US"/>
          </w:rPr>
          <w:t>to increase</w:t>
        </w:r>
      </w:hyperlink>
      <w:r w:rsidR="00A01C60" w:rsidRPr="00A01C60">
        <w:rPr>
          <w:sz w:val="24"/>
          <w:lang w:val="en-US"/>
        </w:rPr>
        <w:t> in level of the salary and existence of an effective package of social programs and guarantees;</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Acquisition of the enterprises processing </w:t>
      </w:r>
      <w:hyperlink r:id="rId619" w:tooltip="Глоссарий: production" w:history="1">
        <w:r w:rsidR="00A01C60" w:rsidRPr="00A01C60">
          <w:rPr>
            <w:rStyle w:val="aff"/>
            <w:color w:val="auto"/>
            <w:sz w:val="24"/>
            <w:u w:val="none"/>
            <w:lang w:val="en-US"/>
          </w:rPr>
          <w:t>production</w:t>
        </w:r>
      </w:hyperlink>
      <w:r w:rsidR="00A01C60" w:rsidRPr="00A01C60">
        <w:rPr>
          <w:sz w:val="24"/>
          <w:lang w:val="en-US"/>
        </w:rPr>
        <w:t> of PJSC MMK in </w:t>
      </w:r>
      <w:hyperlink r:id="rId620" w:tooltip="Towns and cities in Russia: considerable" w:history="1">
        <w:r w:rsidR="00A01C60" w:rsidRPr="00A01C60">
          <w:rPr>
            <w:rStyle w:val="aff"/>
            <w:color w:val="auto"/>
            <w:sz w:val="24"/>
            <w:u w:val="none"/>
            <w:lang w:val="en-US"/>
          </w:rPr>
          <w:t>considerable</w:t>
        </w:r>
      </w:hyperlink>
      <w:r w:rsidR="00A01C60" w:rsidRPr="00A01C60">
        <w:rPr>
          <w:sz w:val="24"/>
          <w:lang w:val="en-US"/>
        </w:rPr>
        <w:t> volumes or de</w:t>
      </w:r>
      <w:hyperlink r:id="rId621" w:tooltip="Nanotechnology: liver" w:history="1">
        <w:r w:rsidR="00A01C60" w:rsidRPr="00A01C60">
          <w:rPr>
            <w:rStyle w:val="aff"/>
            <w:color w:val="auto"/>
            <w:sz w:val="24"/>
            <w:u w:val="none"/>
            <w:lang w:val="en-US"/>
          </w:rPr>
          <w:t>liver</w:t>
        </w:r>
      </w:hyperlink>
      <w:r w:rsidR="00A01C60" w:rsidRPr="00A01C60">
        <w:rPr>
          <w:sz w:val="24"/>
          <w:lang w:val="en-US"/>
        </w:rPr>
        <w:t>ing raw materials and materials on PJSC MMK;</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01C60" w:rsidRPr="00A01C60">
        <w:rPr>
          <w:sz w:val="24"/>
          <w:lang w:val="en-US"/>
        </w:rPr>
        <w:t>Increase in controllability by the enterprise and information openness for investors and shareholders.</w:t>
      </w:r>
    </w:p>
    <w:p w:rsidR="00A01C60" w:rsidRDefault="00A01C60" w:rsidP="007B78B3">
      <w:pPr>
        <w:pStyle w:val="50"/>
        <w:rPr>
          <w:lang w:val="en-US"/>
        </w:rPr>
      </w:pPr>
      <w:r w:rsidRPr="006B13E6">
        <w:t>Раздел</w:t>
      </w:r>
      <w:r w:rsidRPr="006B13E6">
        <w:rPr>
          <w:lang w:val="en-US"/>
        </w:rPr>
        <w:t xml:space="preserve"> 6. </w:t>
      </w:r>
      <w:r w:rsidRPr="006B13E6">
        <w:t>пункт</w:t>
      </w:r>
      <w:r w:rsidRPr="006B13E6">
        <w:rPr>
          <w:lang w:val="en-US"/>
        </w:rPr>
        <w:t xml:space="preserve"> 6.3</w:t>
      </w:r>
    </w:p>
    <w:p w:rsidR="00A01C60" w:rsidRPr="006B13E6" w:rsidRDefault="00A01C60" w:rsidP="00A01C60">
      <w:pPr>
        <w:pStyle w:val="af9"/>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North American meteorologists from the National Oceanic            and Atmospheric Administration (NOAA)</w:t>
      </w:r>
      <w:r w:rsidR="007B78B3">
        <w:rPr>
          <w:sz w:val="24"/>
          <w:lang w:val="en-US"/>
        </w:rPr>
        <w:t>’</w:t>
      </w:r>
      <w:r w:rsidRPr="00A01C60">
        <w:rPr>
          <w:sz w:val="24"/>
          <w:lang w:val="en-US"/>
        </w:rPr>
        <w:t>s Hurricane Re</w:t>
      </w:r>
      <w:hyperlink r:id="rId622" w:tooltip="Technologies of the 21- st Century: search" w:history="1">
        <w:r w:rsidRPr="00A01C60">
          <w:rPr>
            <w:rStyle w:val="aff"/>
            <w:color w:val="auto"/>
            <w:sz w:val="24"/>
            <w:u w:val="none"/>
            <w:lang w:val="en-US"/>
          </w:rPr>
          <w:t>search</w:t>
        </w:r>
      </w:hyperlink>
      <w:r w:rsidRPr="00A01C60">
        <w:rPr>
          <w:sz w:val="24"/>
          <w:lang w:val="en-US"/>
        </w:rPr>
        <w:t> Division have recently improved the </w:t>
      </w:r>
      <w:hyperlink r:id="rId623" w:tooltip="TRACKING   HURRICANES: success rate" w:history="1">
        <w:r w:rsidRPr="00A01C60">
          <w:rPr>
            <w:rStyle w:val="aff"/>
            <w:color w:val="auto"/>
            <w:sz w:val="24"/>
            <w:u w:val="none"/>
            <w:lang w:val="en-US"/>
          </w:rPr>
          <w:t>success rate</w:t>
        </w:r>
      </w:hyperlink>
      <w:r w:rsidRPr="00A01C60">
        <w:rPr>
          <w:sz w:val="24"/>
          <w:lang w:val="en-US"/>
        </w:rPr>
        <w:t> in their forecasting of where hurricanes are likely to hit           land by an estimated 15 to 30%. This increase in             </w:t>
      </w:r>
      <w:hyperlink r:id="rId624" w:tooltip="Computers: accuracy" w:history="1">
        <w:r w:rsidRPr="00A01C60">
          <w:rPr>
            <w:rStyle w:val="aff"/>
            <w:color w:val="auto"/>
            <w:sz w:val="24"/>
            <w:u w:val="none"/>
            <w:lang w:val="en-US"/>
          </w:rPr>
          <w:t>accuracy</w:t>
        </w:r>
      </w:hyperlink>
      <w:r w:rsidRPr="00A01C60">
        <w:rPr>
          <w:sz w:val="24"/>
          <w:lang w:val="en-US"/>
        </w:rPr>
        <w:t> is due to the use of instruments called       GPS-</w:t>
      </w:r>
      <w:hyperlink r:id="rId625" w:tooltip="TRACKING   HURRICANES: Dropwindsonde" w:history="1">
        <w:r w:rsidRPr="00A01C60">
          <w:rPr>
            <w:rStyle w:val="aff"/>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626" w:tooltip="TRACKING   HURRICANES: weather balloon" w:history="1">
        <w:r w:rsidRPr="00A01C60">
          <w:rPr>
            <w:rStyle w:val="aff"/>
            <w:color w:val="auto"/>
            <w:sz w:val="24"/>
            <w:u w:val="none"/>
            <w:lang w:val="en-US"/>
          </w:rPr>
          <w:t>weather balloon</w:t>
        </w:r>
      </w:hyperlink>
      <w:r w:rsidRPr="00A01C60">
        <w:rPr>
          <w:sz w:val="24"/>
          <w:lang w:val="en-US"/>
        </w:rPr>
        <w:t>s containing sophisticated meteorological instruments. When hurricanes are </w:t>
      </w:r>
      <w:hyperlink r:id="rId627" w:tooltip="TRACKING   HURRICANES: out of reach of" w:history="1">
        <w:r w:rsidRPr="00A01C60">
          <w:rPr>
            <w:rStyle w:val="aff"/>
            <w:color w:val="auto"/>
            <w:sz w:val="24"/>
            <w:u w:val="none"/>
            <w:lang w:val="en-US"/>
          </w:rPr>
          <w:t>out of reach of</w:t>
        </w:r>
      </w:hyperlink>
      <w:r w:rsidRPr="00A01C60">
        <w:rPr>
          <w:sz w:val="24"/>
          <w:lang w:val="en-US"/>
        </w:rPr>
        <w:t> balloons, gathering information is decidedly more difficult. Little is </w:t>
      </w:r>
      <w:hyperlink r:id="rId628" w:tooltip="Глоссарий: known" w:history="1">
        <w:r w:rsidRPr="00A01C60">
          <w:rPr>
            <w:rStyle w:val="aff"/>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629" w:tooltip="Computers: to reduce" w:history="1">
        <w:r w:rsidRPr="00A01C60">
          <w:rPr>
            <w:rStyle w:val="aff"/>
            <w:color w:val="auto"/>
            <w:sz w:val="24"/>
            <w:u w:val="none"/>
            <w:lang w:val="en-US"/>
          </w:rPr>
          <w:t>to reduce</w:t>
        </w:r>
      </w:hyperlink>
      <w:r w:rsidRPr="00A01C60">
        <w:rPr>
          <w:sz w:val="24"/>
          <w:lang w:val="en-US"/>
        </w:rPr>
        <w:t> loss of life and </w:t>
      </w:r>
      <w:hyperlink r:id="rId630" w:tooltip="Nanotechnology: property" w:history="1">
        <w:r w:rsidRPr="00A01C60">
          <w:rPr>
            <w:rStyle w:val="aff"/>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631" w:tooltip="TRACKING   HURRICANES: day" w:history="1">
        <w:r w:rsidRPr="00A01C60">
          <w:rPr>
            <w:rStyle w:val="aff"/>
            <w:color w:val="auto"/>
            <w:sz w:val="24"/>
            <w:u w:val="none"/>
            <w:lang w:val="en-US"/>
          </w:rPr>
          <w:t>day</w:t>
        </w:r>
      </w:hyperlink>
      <w:r w:rsidR="007B78B3">
        <w:rPr>
          <w:sz w:val="24"/>
          <w:lang w:val="en-US"/>
        </w:rPr>
        <w:t>’</w:t>
      </w:r>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632" w:tooltip="TRACKING   HURRICANES: day" w:history="1">
        <w:r w:rsidRPr="00A01C60">
          <w:rPr>
            <w:rStyle w:val="aff"/>
            <w:color w:val="auto"/>
            <w:sz w:val="24"/>
            <w:u w:val="none"/>
            <w:lang w:val="en-US"/>
          </w:rPr>
          <w:t>day</w:t>
        </w:r>
      </w:hyperlink>
      <w:r w:rsidRPr="00A01C60">
        <w:rPr>
          <w:sz w:val="24"/>
          <w:lang w:val="en-US"/>
        </w:rPr>
        <w:t>. The reason for this is the </w:t>
      </w:r>
      <w:hyperlink r:id="rId633" w:tooltip="Глоссарий: explosion" w:history="1">
        <w:r w:rsidRPr="00A01C60">
          <w:rPr>
            <w:rStyle w:val="aff"/>
            <w:color w:val="auto"/>
            <w:sz w:val="24"/>
            <w:u w:val="none"/>
            <w:lang w:val="en-US"/>
          </w:rPr>
          <w:t>explosion</w:t>
        </w:r>
      </w:hyperlink>
      <w:r w:rsidRPr="00A01C60">
        <w:rPr>
          <w:sz w:val="24"/>
          <w:lang w:val="en-US"/>
        </w:rPr>
        <w:t> in </w:t>
      </w:r>
      <w:hyperlink r:id="rId634" w:tooltip="Towns and cities in Russia: population" w:history="1">
        <w:r w:rsidRPr="00A01C60">
          <w:rPr>
            <w:rStyle w:val="aff"/>
            <w:color w:val="auto"/>
            <w:sz w:val="24"/>
            <w:u w:val="none"/>
            <w:lang w:val="en-US"/>
          </w:rPr>
          <w:t>population</w:t>
        </w:r>
      </w:hyperlink>
      <w:r w:rsidRPr="00A01C60">
        <w:rPr>
          <w:sz w:val="24"/>
          <w:lang w:val="en-US"/>
        </w:rPr>
        <w:t> growth and </w:t>
      </w:r>
      <w:hyperlink r:id="rId635" w:tooltip="Nanotechnology: development" w:history="1">
        <w:r w:rsidRPr="00A01C60">
          <w:rPr>
            <w:rStyle w:val="aff"/>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 xml:space="preserve">Hurricanes occur in cycles every few decades, the last intense period in the U.S. being from 1940 to 1969. </w:t>
      </w:r>
      <w:r w:rsidR="007B78B3">
        <w:rPr>
          <w:sz w:val="24"/>
          <w:lang w:val="en-US"/>
        </w:rPr>
        <w:t>‘</w:t>
      </w:r>
      <w:r w:rsidRPr="00A01C60">
        <w:rPr>
          <w:sz w:val="24"/>
          <w:lang w:val="en-US"/>
        </w:rPr>
        <w:t>Camille</w:t>
      </w:r>
      <w:r w:rsidR="007B78B3">
        <w:rPr>
          <w:sz w:val="24"/>
          <w:lang w:val="en-US"/>
        </w:rPr>
        <w:t>’</w:t>
      </w:r>
      <w:r w:rsidRPr="00A01C60">
        <w:rPr>
          <w:sz w:val="24"/>
          <w:lang w:val="en-US"/>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7B78B3">
        <w:rPr>
          <w:sz w:val="24"/>
          <w:lang w:val="en-US"/>
        </w:rPr>
        <w:t>‘</w:t>
      </w:r>
      <w:r w:rsidRPr="00A01C60">
        <w:rPr>
          <w:sz w:val="24"/>
          <w:lang w:val="en-US"/>
        </w:rPr>
        <w:t>Atlantic Conveyor</w:t>
      </w:r>
      <w:r w:rsidR="007B78B3">
        <w:rPr>
          <w:sz w:val="24"/>
          <w:lang w:val="en-US"/>
        </w:rPr>
        <w:t>’</w:t>
      </w:r>
      <w:r w:rsidRPr="00A01C60">
        <w:rPr>
          <w:sz w:val="24"/>
          <w:lang w:val="en-US"/>
        </w:rPr>
        <w:t>. This is the name given to the gigantic current of water that flows cold from the top of the globe slowly along the Atlantic </w:t>
      </w:r>
      <w:hyperlink r:id="rId636" w:tooltip="TRACKING   HURRICANES: ocean floor" w:history="1">
        <w:r w:rsidRPr="00A01C60">
          <w:rPr>
            <w:rStyle w:val="aff"/>
            <w:color w:val="auto"/>
            <w:sz w:val="24"/>
            <w:u w:val="none"/>
            <w:lang w:val="en-US"/>
          </w:rPr>
          <w:t>ocean floor</w:t>
        </w:r>
      </w:hyperlink>
      <w:r w:rsidRPr="00A01C60">
        <w:rPr>
          <w:sz w:val="24"/>
          <w:lang w:val="en-US"/>
        </w:rPr>
        <w:t> to Antarctica and </w:t>
      </w:r>
      <w:hyperlink r:id="rId637" w:tooltip="TRACKING   HURRICANES: Resurface" w:history="1">
        <w:r w:rsidRPr="00A01C60">
          <w:rPr>
            <w:rStyle w:val="aff"/>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w:t>
      </w:r>
      <w:r w:rsidR="007B78B3">
        <w:rPr>
          <w:sz w:val="24"/>
          <w:lang w:val="en-US"/>
        </w:rPr>
        <w:t>’</w:t>
      </w:r>
      <w:r w:rsidRPr="00A01C60">
        <w:rPr>
          <w:sz w:val="24"/>
          <w:lang w:val="en-US"/>
        </w:rPr>
        <w:t xml:space="preserve"> Conveyor</w:t>
      </w:r>
      <w:r w:rsidR="007B78B3">
        <w:rPr>
          <w:sz w:val="24"/>
          <w:lang w:val="en-US"/>
        </w:rPr>
        <w:t>’</w:t>
      </w:r>
      <w:r w:rsidRPr="00A01C60">
        <w:rPr>
          <w:sz w:val="24"/>
          <w:lang w:val="en-US"/>
        </w:rPr>
        <w:t>, as it pulls warm water to the north, is an indicator of intensifying hurricane activity.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use of GPS-</w:t>
      </w:r>
      <w:hyperlink r:id="rId638" w:tooltip="TRACKING   HURRICANES: Dropwindsonde" w:history="1">
        <w:r w:rsidRPr="00A01C60">
          <w:rPr>
            <w:rStyle w:val="aff"/>
            <w:color w:val="auto"/>
            <w:sz w:val="24"/>
            <w:u w:val="none"/>
            <w:lang w:val="en-US"/>
          </w:rPr>
          <w:t>dropwindsonde</w:t>
        </w:r>
      </w:hyperlink>
      <w:r w:rsidRPr="00A01C60">
        <w:rPr>
          <w:sz w:val="24"/>
          <w:lang w:val="en-US"/>
        </w:rPr>
        <w:t>s began in 1997. Small </w:t>
      </w:r>
      <w:hyperlink r:id="rId639" w:tooltip="TRACKING   HURRICANES: sensing device" w:history="1">
        <w:r w:rsidRPr="00A01C60">
          <w:rPr>
            <w:rStyle w:val="aff"/>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0" w:tooltip="Глоссарий: own" w:history="1">
        <w:r w:rsidRPr="00A01C60">
          <w:rPr>
            <w:rStyle w:val="aff"/>
            <w:color w:val="auto"/>
            <w:sz w:val="24"/>
            <w:u w:val="none"/>
            <w:lang w:val="en-US"/>
          </w:rPr>
          <w:t>own</w:t>
        </w:r>
      </w:hyperlink>
      <w:r w:rsidRPr="00A01C60">
        <w:rPr>
          <w:sz w:val="24"/>
          <w:lang w:val="en-US"/>
        </w:rPr>
        <w:t> global positioning satellite receiver. The GPS signals received are used </w:t>
      </w:r>
      <w:hyperlink r:id="rId641" w:tooltip="Computers: to calculate" w:history="1">
        <w:r w:rsidRPr="00A01C60">
          <w:rPr>
            <w:rStyle w:val="aff"/>
            <w:color w:val="auto"/>
            <w:sz w:val="24"/>
            <w:u w:val="none"/>
            <w:lang w:val="en-US"/>
          </w:rPr>
          <w:t>to calculate</w:t>
        </w:r>
      </w:hyperlink>
      <w:r w:rsidRPr="00A01C60">
        <w:rPr>
          <w:sz w:val="24"/>
          <w:lang w:val="en-US"/>
        </w:rPr>
        <w:t> the direction and speed of wind, and data on temperature, humidity, and barometric </w:t>
      </w:r>
      <w:hyperlink r:id="rId642" w:tooltip="Глоссарий: pressure" w:history="1">
        <w:r w:rsidRPr="00A01C60">
          <w:rPr>
            <w:rStyle w:val="aff"/>
            <w:color w:val="auto"/>
            <w:sz w:val="24"/>
            <w:u w:val="none"/>
            <w:lang w:val="en-US"/>
          </w:rPr>
          <w:t>pressure</w:t>
        </w:r>
      </w:hyperlink>
      <w:r w:rsidRPr="00A01C60">
        <w:rPr>
          <w:sz w:val="24"/>
          <w:lang w:val="en-US"/>
        </w:rPr>
        <w:t> at half second intervals all the way d</w:t>
      </w:r>
      <w:hyperlink r:id="rId643" w:tooltip="Глоссарий: own" w:history="1">
        <w:r w:rsidRPr="00A01C60">
          <w:rPr>
            <w:rStyle w:val="aff"/>
            <w:color w:val="auto"/>
            <w:sz w:val="24"/>
            <w:u w:val="none"/>
            <w:lang w:val="en-US"/>
          </w:rPr>
          <w:t>own</w:t>
        </w:r>
      </w:hyperlink>
      <w:r w:rsidRPr="00A01C60">
        <w:rPr>
          <w:sz w:val="24"/>
          <w:lang w:val="en-US"/>
        </w:rPr>
        <w:t> to the ocean surface. </w:t>
      </w:r>
    </w:p>
    <w:p w:rsidR="00A01C60" w:rsidRPr="00A01C60" w:rsidRDefault="00802954" w:rsidP="00A01C60">
      <w:pPr>
        <w:pStyle w:val="af9"/>
        <w:shd w:val="clear" w:color="auto" w:fill="FFFFFF"/>
        <w:spacing w:before="0" w:beforeAutospacing="0" w:after="0" w:afterAutospacing="0" w:line="240" w:lineRule="auto"/>
        <w:rPr>
          <w:sz w:val="24"/>
          <w:lang w:val="en-US"/>
        </w:rPr>
      </w:pPr>
      <w:hyperlink r:id="rId644" w:tooltip="TRACKING   HURRICANES: Dropwindsonde" w:history="1">
        <w:r w:rsidR="00A01C60" w:rsidRPr="00A01C60">
          <w:rPr>
            <w:rStyle w:val="aff"/>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5" w:tooltip="Глоссарий: known" w:history="1">
        <w:r w:rsidR="00A01C60" w:rsidRPr="00A01C60">
          <w:rPr>
            <w:rStyle w:val="aff"/>
            <w:color w:val="auto"/>
            <w:sz w:val="24"/>
            <w:u w:val="none"/>
            <w:lang w:val="en-US"/>
          </w:rPr>
          <w:t>known</w:t>
        </w:r>
      </w:hyperlink>
      <w:r w:rsidR="00A01C60" w:rsidRPr="00A01C60">
        <w:rPr>
          <w:sz w:val="24"/>
          <w:lang w:val="en-US"/>
        </w:rPr>
        <w:t> why hurricanes can suddenly change in intensity; current computer models often fail </w:t>
      </w:r>
      <w:hyperlink r:id="rId646" w:tooltip="Technologies of the 21- st Century: to predict" w:history="1">
        <w:r w:rsidR="00A01C60" w:rsidRPr="00A01C60">
          <w:rPr>
            <w:rStyle w:val="aff"/>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647" w:tooltip="TRACKING   HURRICANES: simulation" w:history="1">
        <w:r w:rsidRPr="00A01C60">
          <w:rPr>
            <w:rStyle w:val="aff"/>
            <w:color w:val="auto"/>
            <w:sz w:val="24"/>
            <w:u w:val="none"/>
            <w:lang w:val="en-US"/>
          </w:rPr>
          <w:t>simulation</w:t>
        </w:r>
      </w:hyperlink>
      <w:r w:rsidRPr="00A01C60">
        <w:rPr>
          <w:sz w:val="24"/>
          <w:lang w:val="en-US"/>
        </w:rPr>
        <w:t> was the destruction of a large part of d</w:t>
      </w:r>
      <w:hyperlink r:id="rId648" w:tooltip="Глоссарий: own" w:history="1">
        <w:r w:rsidRPr="00A01C60">
          <w:rPr>
            <w:rStyle w:val="aff"/>
            <w:color w:val="auto"/>
            <w:sz w:val="24"/>
            <w:u w:val="none"/>
            <w:lang w:val="en-US"/>
          </w:rPr>
          <w:t>own</w:t>
        </w:r>
      </w:hyperlink>
      <w:r w:rsidRPr="00A01C60">
        <w:rPr>
          <w:sz w:val="24"/>
          <w:lang w:val="en-US"/>
        </w:rPr>
        <w:t>t</w:t>
      </w:r>
      <w:hyperlink r:id="rId649" w:tooltip="Глоссарий: own" w:history="1">
        <w:r w:rsidRPr="00A01C60">
          <w:rPr>
            <w:rStyle w:val="aff"/>
            <w:color w:val="auto"/>
            <w:sz w:val="24"/>
            <w:u w:val="none"/>
            <w:lang w:val="en-US"/>
          </w:rPr>
          <w:t>own</w:t>
        </w:r>
      </w:hyperlink>
      <w:r w:rsidRPr="00A01C60">
        <w:rPr>
          <w:sz w:val="24"/>
          <w:lang w:val="en-US"/>
        </w:rPr>
        <w:t>New York. Hurricane re</w:t>
      </w:r>
      <w:hyperlink r:id="rId650" w:tooltip="Technologies of the 21- st Century: search" w:history="1">
        <w:r w:rsidRPr="00A01C60">
          <w:rPr>
            <w:rStyle w:val="aff"/>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651" w:tooltip="Towns and cities in Russia: feature" w:history="1">
        <w:r w:rsidRPr="00A01C60">
          <w:rPr>
            <w:rStyle w:val="aff"/>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01C60" w:rsidRDefault="00A01C60" w:rsidP="007B78B3">
      <w:pPr>
        <w:pStyle w:val="50"/>
        <w:rPr>
          <w:lang w:val="en-US"/>
        </w:rPr>
      </w:pPr>
      <w:r w:rsidRPr="006B13E6">
        <w:t>Раздел</w:t>
      </w:r>
      <w:r w:rsidRPr="006B13E6">
        <w:rPr>
          <w:lang w:val="en-US"/>
        </w:rPr>
        <w:t xml:space="preserve"> 6. </w:t>
      </w:r>
      <w:r w:rsidRPr="006B13E6">
        <w:t>пункт</w:t>
      </w:r>
      <w:r w:rsidRPr="006B13E6">
        <w:rPr>
          <w:lang w:val="en-US"/>
        </w:rPr>
        <w:t xml:space="preserve"> 6.4</w:t>
      </w:r>
    </w:p>
    <w:tbl>
      <w:tblPr>
        <w:tblW w:w="9747" w:type="dxa"/>
        <w:tblLayout w:type="fixed"/>
        <w:tblLook w:val="04A0"/>
      </w:tblPr>
      <w:tblGrid>
        <w:gridCol w:w="9747"/>
      </w:tblGrid>
      <w:tr w:rsidR="00A01C60" w:rsidRPr="004D0F39" w:rsidTr="00A01C60">
        <w:tc>
          <w:tcPr>
            <w:tcW w:w="9747" w:type="dxa"/>
            <w:shd w:val="clear" w:color="auto" w:fill="auto"/>
          </w:tcPr>
          <w:p w:rsidR="00A01C60" w:rsidRPr="00A01C60" w:rsidRDefault="00A01C60" w:rsidP="003033CC">
            <w:pPr>
              <w:pStyle w:val="71"/>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w:t>
            </w:r>
            <w:r w:rsidR="007B78B3">
              <w:rPr>
                <w:rFonts w:ascii="Times New Roman" w:hAnsi="Times New Roman" w:cs="Times New Roman"/>
                <w:b/>
                <w:sz w:val="24"/>
                <w:szCs w:val="24"/>
                <w:lang w:val="en-US"/>
              </w:rPr>
              <w:t>’</w:t>
            </w:r>
            <w:r w:rsidRPr="006B13E6">
              <w:rPr>
                <w:rFonts w:ascii="Times New Roman" w:hAnsi="Times New Roman" w:cs="Times New Roman"/>
                <w:b/>
                <w:sz w:val="24"/>
                <w:szCs w:val="24"/>
                <w:lang w:val="en-US"/>
              </w:rPr>
              <w:t>s Do Something About It!</w:t>
            </w:r>
          </w:p>
        </w:tc>
      </w:tr>
      <w:tr w:rsidR="00A01C60" w:rsidRPr="004D0F39"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4D0F39" w:rsidTr="00A01C60">
        <w:tc>
          <w:tcPr>
            <w:tcW w:w="9747" w:type="dxa"/>
            <w:shd w:val="clear" w:color="auto" w:fill="auto"/>
          </w:tcPr>
          <w:p w:rsidR="00A01C60" w:rsidRPr="00A01C60" w:rsidRDefault="00A01C60" w:rsidP="00A01C60">
            <w:pPr>
              <w:pStyle w:val="27"/>
              <w:shd w:val="clear" w:color="auto" w:fill="auto"/>
              <w:spacing w:before="0" w:line="240" w:lineRule="auto"/>
              <w:rPr>
                <w:sz w:val="24"/>
                <w:szCs w:val="24"/>
                <w:lang w:val="en-GB"/>
              </w:rPr>
            </w:pPr>
            <w:r w:rsidRPr="00A01C60">
              <w:rPr>
                <w:rStyle w:val="29"/>
                <w:rFonts w:ascii="Times New Roman" w:hAnsi="Times New Roman" w:cs="Times New Roman"/>
                <w:sz w:val="24"/>
                <w:szCs w:val="24"/>
                <w:lang w:val="en-GB"/>
              </w:rPr>
              <w:t xml:space="preserve">Exasperated by what she had seen. Elena complained. </w:t>
            </w:r>
            <w:r w:rsidR="007B78B3">
              <w:rPr>
                <w:rStyle w:val="29"/>
                <w:rFonts w:ascii="Times New Roman" w:hAnsi="Times New Roman" w:cs="Times New Roman"/>
                <w:sz w:val="24"/>
                <w:szCs w:val="24"/>
                <w:lang w:val="en-GB"/>
              </w:rPr>
              <w:t>“</w:t>
            </w:r>
            <w:r w:rsidRPr="00A01C60">
              <w:rPr>
                <w:rStyle w:val="29"/>
                <w:rFonts w:ascii="Times New Roman" w:hAnsi="Times New Roman" w:cs="Times New Roman"/>
                <w:sz w:val="24"/>
                <w:szCs w:val="24"/>
                <w:lang w:val="en-GB"/>
              </w:rPr>
              <w:t>Why</w:t>
            </w:r>
            <w:r w:rsidRPr="00A01C60">
              <w:rPr>
                <w:sz w:val="24"/>
                <w:szCs w:val="24"/>
                <w:lang w:val="en-GB"/>
              </w:rPr>
              <w:t xml:space="preserve"> do people treat this country like its a garbage dump? Why can t they understand how much nicer life would be if we weren</w:t>
            </w:r>
            <w:r w:rsidR="007B78B3">
              <w:rPr>
                <w:sz w:val="24"/>
                <w:szCs w:val="24"/>
                <w:lang w:val="en-GB"/>
              </w:rPr>
              <w:t>’</w:t>
            </w:r>
            <w:r w:rsidRPr="00A01C60">
              <w:rPr>
                <w:sz w:val="24"/>
                <w:szCs w:val="24"/>
                <w:lang w:val="en-GB"/>
              </w:rPr>
              <w:t>t surrounded by so much ugliness?</w:t>
            </w:r>
            <w:r w:rsidR="007B78B3">
              <w:rPr>
                <w:sz w:val="24"/>
                <w:szCs w:val="24"/>
                <w:lang w:val="en-GB"/>
              </w:rPr>
              <w:t>”</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tc>
      </w:tr>
      <w:tr w:rsidR="00A01C60" w:rsidRPr="004D0F39"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s true that some countries, such as Germany, have a reputation for being cleaner than others, littering is a problem everywhere. Before examining various ways of combating this problem, let</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s spend a few moments reviewing what it is.</w:t>
            </w:r>
          </w:p>
        </w:tc>
      </w:tr>
      <w:tr w:rsidR="00A01C60" w:rsidRPr="00A01C60"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4D0F39" w:rsidTr="00A01C60">
        <w:tc>
          <w:tcPr>
            <w:tcW w:w="9747" w:type="dxa"/>
            <w:shd w:val="clear" w:color="auto" w:fill="auto"/>
          </w:tcPr>
          <w:p w:rsidR="00A01C60" w:rsidRPr="00A01C60" w:rsidRDefault="00A01C60" w:rsidP="00015A2A">
            <w:pPr>
              <w:pStyle w:val="71"/>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015A2A">
            <w:pPr>
              <w:pStyle w:val="71"/>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015A2A">
            <w:pPr>
              <w:pStyle w:val="71"/>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015A2A">
            <w:pPr>
              <w:pStyle w:val="71"/>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015A2A">
            <w:pPr>
              <w:pStyle w:val="71"/>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4D0F39" w:rsidTr="00A01C60">
        <w:tc>
          <w:tcPr>
            <w:tcW w:w="9747" w:type="dxa"/>
            <w:shd w:val="clear" w:color="auto" w:fill="auto"/>
          </w:tcPr>
          <w:p w:rsidR="00A01C60" w:rsidRPr="00A01C60" w:rsidRDefault="00A01C60" w:rsidP="00A01C60">
            <w:pPr>
              <w:pStyle w:val="71"/>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1"/>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015A2A">
            <w:pPr>
              <w:pStyle w:val="71"/>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015A2A">
            <w:pPr>
              <w:pStyle w:val="71"/>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4D0F39" w:rsidTr="00A01C60">
        <w:tc>
          <w:tcPr>
            <w:tcW w:w="9747" w:type="dxa"/>
            <w:shd w:val="clear" w:color="auto" w:fill="auto"/>
          </w:tcPr>
          <w:p w:rsidR="00A01C60" w:rsidRPr="00A01C60" w:rsidRDefault="00A01C60" w:rsidP="00015A2A">
            <w:pPr>
              <w:pStyle w:val="62"/>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3"/>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015A2A">
            <w:pPr>
              <w:pStyle w:val="71"/>
              <w:numPr>
                <w:ilvl w:val="0"/>
                <w:numId w:val="36"/>
              </w:numPr>
              <w:shd w:val="clear" w:color="auto" w:fill="auto"/>
              <w:tabs>
                <w:tab w:val="left" w:pos="740"/>
              </w:tabs>
              <w:spacing w:before="0" w:after="0" w:line="240" w:lineRule="auto"/>
              <w:ind w:firstLine="0"/>
              <w:rPr>
                <w:rStyle w:val="63"/>
                <w:rFonts w:ascii="Times New Roman" w:hAnsi="Times New Roman" w:cs="Times New Roman"/>
                <w:sz w:val="24"/>
                <w:szCs w:val="24"/>
                <w:u w:val="none"/>
                <w:lang w:val="en-GB"/>
              </w:rPr>
            </w:pPr>
            <w:r w:rsidRPr="00A01C60">
              <w:rPr>
                <w:rStyle w:val="63"/>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t consider that town and city governments spend a lot of money cleaning streets and picking up litter. This money comes from the taxes local citizens pay for government services. So whenever someone carelessly drops a piece of litter on the ground, it</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s much like dropping money on the ground. In both ways you lose.</w:t>
            </w:r>
          </w:p>
        </w:tc>
      </w:tr>
      <w:tr w:rsidR="00A01C60" w:rsidRPr="004D0F39"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1"/>
              <w:shd w:val="clear" w:color="auto" w:fill="auto"/>
              <w:spacing w:before="0" w:after="0" w:line="240" w:lineRule="auto"/>
              <w:ind w:firstLine="0"/>
              <w:rPr>
                <w:rStyle w:val="63"/>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4D0F39"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Style w:val="63"/>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t cleaned up until much later. Metal trash containers are sometimes not emptied often enough and often the town</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4D0F39"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Style w:val="63"/>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4D0F39" w:rsidTr="00A01C60">
        <w:tc>
          <w:tcPr>
            <w:tcW w:w="9747" w:type="dxa"/>
            <w:shd w:val="clear" w:color="auto" w:fill="auto"/>
          </w:tcPr>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1"/>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015A2A">
            <w:pPr>
              <w:pStyle w:val="71"/>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t you have as much pride in your country as they have in theirs?</w:t>
            </w:r>
          </w:p>
        </w:tc>
      </w:tr>
      <w:tr w:rsidR="00A01C60" w:rsidRPr="004D0F39" w:rsidTr="00A01C60">
        <w:tc>
          <w:tcPr>
            <w:tcW w:w="9747" w:type="dxa"/>
            <w:shd w:val="clear" w:color="auto" w:fill="auto"/>
          </w:tcPr>
          <w:p w:rsidR="00A01C60" w:rsidRPr="00A01C60" w:rsidRDefault="00A01C60" w:rsidP="00015A2A">
            <w:pPr>
              <w:pStyle w:val="71"/>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Organize a group of your classmates—perhaps your entire class—to </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Adopt-a-Street</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4D0F39" w:rsidTr="00A01C60">
        <w:tc>
          <w:tcPr>
            <w:tcW w:w="9747" w:type="dxa"/>
            <w:shd w:val="clear" w:color="auto" w:fill="auto"/>
          </w:tcPr>
          <w:p w:rsidR="00A01C60" w:rsidRPr="00A01C60" w:rsidRDefault="00A01C60" w:rsidP="00015A2A">
            <w:pPr>
              <w:pStyle w:val="71"/>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Organize a group of your classmates to contact your town or city government and urge it to start a town-wide </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Adopt-a-Street</w:t>
            </w:r>
            <w:r w:rsidR="007B78B3">
              <w:rPr>
                <w:rFonts w:ascii="Times New Roman" w:hAnsi="Times New Roman" w:cs="Times New Roman"/>
                <w:sz w:val="24"/>
                <w:szCs w:val="24"/>
                <w:lang w:val="en-GB"/>
              </w:rPr>
              <w:t>”</w:t>
            </w:r>
            <w:r w:rsidRPr="00A01C60">
              <w:rPr>
                <w:rFonts w:ascii="Times New Roman" w:hAnsi="Times New Roman" w:cs="Times New Roman"/>
                <w:sz w:val="24"/>
                <w:szCs w:val="24"/>
                <w:lang w:val="en-GB"/>
              </w:rPr>
              <w:t xml:space="preserve"> Programme which both students and adults can participate in.</w:t>
            </w:r>
          </w:p>
          <w:p w:rsidR="00A01C60" w:rsidRPr="00A01C60" w:rsidRDefault="00A01C60" w:rsidP="00015A2A">
            <w:pPr>
              <w:pStyle w:val="71"/>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4D0F39" w:rsidTr="00A01C60">
        <w:tc>
          <w:tcPr>
            <w:tcW w:w="9747" w:type="dxa"/>
            <w:shd w:val="clear" w:color="auto" w:fill="auto"/>
          </w:tcPr>
          <w:p w:rsidR="00A01C60" w:rsidRPr="00A01C60" w:rsidRDefault="00A01C60" w:rsidP="00015A2A">
            <w:pPr>
              <w:pStyle w:val="71"/>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015A2A">
            <w:pPr>
              <w:pStyle w:val="71"/>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7B78B3">
      <w:pPr>
        <w:pStyle w:val="aff5"/>
        <w:rPr>
          <w:lang w:val="en-US"/>
        </w:rPr>
      </w:pPr>
      <w:r w:rsidRPr="006B13E6">
        <w:t>Раздел</w:t>
      </w:r>
      <w:r w:rsidRPr="006B13E6">
        <w:rPr>
          <w:lang w:val="en-US"/>
        </w:rPr>
        <w:t xml:space="preserve"> 7. </w:t>
      </w:r>
      <w:r w:rsidRPr="006B13E6">
        <w:t>пункт</w:t>
      </w:r>
      <w:r w:rsidRPr="006B13E6">
        <w:rPr>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0"/>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Over the past few decades the </w:t>
      </w:r>
      <w:hyperlink r:id="rId652" w:tooltip="Nanotechnology: development" w:history="1">
        <w:r w:rsidRPr="00A01C60">
          <w:rPr>
            <w:rStyle w:val="aff"/>
            <w:color w:val="auto"/>
            <w:sz w:val="24"/>
            <w:u w:val="none"/>
            <w:lang w:val="en-US"/>
          </w:rPr>
          <w:t>development</w:t>
        </w:r>
      </w:hyperlink>
      <w:r w:rsidRPr="00A01C60">
        <w:rPr>
          <w:sz w:val="24"/>
          <w:lang w:val="en-US"/>
        </w:rPr>
        <w:t> of new and more </w:t>
      </w:r>
      <w:hyperlink r:id="rId653" w:tooltip="Nanotechnology: advanced" w:history="1">
        <w:r w:rsidRPr="00A01C60">
          <w:rPr>
            <w:rStyle w:val="aff"/>
            <w:color w:val="auto"/>
            <w:sz w:val="24"/>
            <w:u w:val="none"/>
            <w:lang w:val="en-US"/>
          </w:rPr>
          <w:t>advanced</w:t>
        </w:r>
      </w:hyperlink>
      <w:r w:rsidRPr="00A01C60">
        <w:rPr>
          <w:sz w:val="24"/>
          <w:lang w:val="en-US"/>
        </w:rPr>
        <w:t> technologies have been sought in the field of science and </w:t>
      </w:r>
      <w:hyperlink r:id="rId654" w:tooltip="Глоссарий: engine" w:history="1">
        <w:r w:rsidRPr="00A01C60">
          <w:rPr>
            <w:rStyle w:val="aff"/>
            <w:color w:val="auto"/>
            <w:sz w:val="24"/>
            <w:u w:val="none"/>
            <w:lang w:val="en-US"/>
          </w:rPr>
          <w:t>engine</w:t>
        </w:r>
      </w:hyperlink>
      <w:r w:rsidRPr="00A01C60">
        <w:rPr>
          <w:sz w:val="24"/>
          <w:lang w:val="en-US"/>
        </w:rPr>
        <w:t>ering. In order to make the next leap forward from the current generation of </w:t>
      </w:r>
      <w:hyperlink r:id="rId655" w:tooltip="Nanotechnology: technology" w:history="1">
        <w:r w:rsidRPr="00A01C60">
          <w:rPr>
            <w:rStyle w:val="aff"/>
            <w:color w:val="auto"/>
            <w:sz w:val="24"/>
            <w:u w:val="none"/>
            <w:lang w:val="en-US"/>
          </w:rPr>
          <w:t>technology</w:t>
        </w:r>
      </w:hyperlink>
      <w:r w:rsidRPr="00A01C60">
        <w:rPr>
          <w:sz w:val="24"/>
          <w:lang w:val="en-US"/>
        </w:rPr>
        <w:t>, scientists and </w:t>
      </w:r>
      <w:hyperlink r:id="rId656" w:tooltip="Глоссарий: engine" w:history="1">
        <w:r w:rsidRPr="00A01C60">
          <w:rPr>
            <w:rStyle w:val="aff"/>
            <w:color w:val="auto"/>
            <w:sz w:val="24"/>
            <w:u w:val="none"/>
            <w:lang w:val="en-US"/>
          </w:rPr>
          <w:t>engine</w:t>
        </w:r>
      </w:hyperlink>
      <w:r w:rsidRPr="00A01C60">
        <w:rPr>
          <w:sz w:val="24"/>
          <w:lang w:val="en-US"/>
        </w:rPr>
        <w:t>ers have been developing the new field of science called </w:t>
      </w:r>
      <w:hyperlink r:id="rId657" w:tooltip="Nanotechnology" w:history="1">
        <w:r w:rsidRPr="00A01C60">
          <w:rPr>
            <w:rStyle w:val="aff"/>
            <w:color w:val="auto"/>
            <w:sz w:val="24"/>
            <w:u w:val="none"/>
            <w:lang w:val="en-US"/>
          </w:rPr>
          <w:t>Nanotechnology</w:t>
        </w:r>
      </w:hyperlink>
      <w:r w:rsidRPr="00A01C60">
        <w:rPr>
          <w:sz w:val="24"/>
          <w:lang w:val="en-US"/>
        </w:rPr>
        <w:t>.</w:t>
      </w:r>
    </w:p>
    <w:p w:rsidR="00A01C60" w:rsidRPr="00A01C60" w:rsidRDefault="00802954" w:rsidP="00A01C60">
      <w:pPr>
        <w:pStyle w:val="af9"/>
        <w:shd w:val="clear" w:color="auto" w:fill="FFFFFF"/>
        <w:spacing w:before="0" w:beforeAutospacing="0" w:after="0" w:afterAutospacing="0" w:line="240" w:lineRule="auto"/>
        <w:rPr>
          <w:sz w:val="24"/>
          <w:lang w:val="en-US"/>
        </w:rPr>
      </w:pPr>
      <w:hyperlink r:id="rId658" w:tooltip="Nanotechnology" w:history="1">
        <w:r w:rsidR="00A01C60" w:rsidRPr="00A01C60">
          <w:rPr>
            <w:rStyle w:val="aff"/>
            <w:iCs/>
            <w:color w:val="auto"/>
            <w:sz w:val="24"/>
            <w:u w:val="none"/>
            <w:lang w:val="en-US"/>
          </w:rPr>
          <w:t>Nanotechnology</w:t>
        </w:r>
      </w:hyperlink>
      <w:r w:rsidR="00A01C60" w:rsidRPr="00A01C60">
        <w:rPr>
          <w:sz w:val="24"/>
          <w:lang w:val="en-US"/>
        </w:rPr>
        <w:t> is defined as the science and </w:t>
      </w:r>
      <w:hyperlink r:id="rId659" w:tooltip="Nanotechnology: technology" w:history="1">
        <w:r w:rsidR="00A01C60" w:rsidRPr="00A01C60">
          <w:rPr>
            <w:rStyle w:val="aff"/>
            <w:color w:val="auto"/>
            <w:sz w:val="24"/>
            <w:u w:val="none"/>
            <w:lang w:val="en-US"/>
          </w:rPr>
          <w:t>technology</w:t>
        </w:r>
      </w:hyperlink>
      <w:r w:rsidR="00A01C60" w:rsidRPr="00A01C60">
        <w:rPr>
          <w:sz w:val="24"/>
          <w:lang w:val="en-US"/>
        </w:rPr>
        <w:t> of building electronic circuits and </w:t>
      </w:r>
      <w:hyperlink r:id="rId660" w:tooltip="Computers: device" w:history="1">
        <w:r w:rsidR="00A01C60" w:rsidRPr="00A01C60">
          <w:rPr>
            <w:rStyle w:val="aff"/>
            <w:color w:val="auto"/>
            <w:sz w:val="24"/>
            <w:u w:val="none"/>
            <w:lang w:val="en-US"/>
          </w:rPr>
          <w:t>device</w:t>
        </w:r>
      </w:hyperlink>
      <w:r w:rsidR="00A01C60" w:rsidRPr="00A01C60">
        <w:rPr>
          <w:sz w:val="24"/>
          <w:lang w:val="en-US"/>
        </w:rPr>
        <w:t>s from </w:t>
      </w:r>
      <w:hyperlink r:id="rId661" w:tooltip="Glossary: single" w:history="1">
        <w:r w:rsidR="00A01C60" w:rsidRPr="00A01C60">
          <w:rPr>
            <w:rStyle w:val="aff"/>
            <w:color w:val="auto"/>
            <w:sz w:val="24"/>
            <w:u w:val="none"/>
            <w:lang w:val="en-US"/>
          </w:rPr>
          <w:t>single</w:t>
        </w:r>
      </w:hyperlink>
      <w:r w:rsidR="00A01C60" w:rsidRPr="00A01C60">
        <w:rPr>
          <w:sz w:val="24"/>
          <w:lang w:val="en-US"/>
        </w:rPr>
        <w:t> </w:t>
      </w:r>
      <w:hyperlink r:id="rId662" w:tooltip="Nanotechnology: atom" w:history="1">
        <w:r w:rsidR="00A01C60" w:rsidRPr="00A01C60">
          <w:rPr>
            <w:rStyle w:val="aff"/>
            <w:color w:val="auto"/>
            <w:sz w:val="24"/>
            <w:u w:val="none"/>
            <w:lang w:val="en-US"/>
          </w:rPr>
          <w:t>atom</w:t>
        </w:r>
      </w:hyperlink>
      <w:r w:rsidR="00A01C60" w:rsidRPr="00A01C60">
        <w:rPr>
          <w:sz w:val="24"/>
          <w:lang w:val="en-US"/>
        </w:rPr>
        <w:t>s and </w:t>
      </w:r>
      <w:hyperlink r:id="rId663" w:tooltip="Nanotechnology: molecule" w:history="1">
        <w:r w:rsidR="00A01C60" w:rsidRPr="00A01C60">
          <w:rPr>
            <w:rStyle w:val="aff"/>
            <w:color w:val="auto"/>
            <w:sz w:val="24"/>
            <w:u w:val="none"/>
            <w:lang w:val="en-US"/>
          </w:rPr>
          <w:t>molecule</w:t>
        </w:r>
      </w:hyperlink>
      <w:r w:rsidR="00A01C60" w:rsidRPr="00A01C60">
        <w:rPr>
          <w:sz w:val="24"/>
          <w:lang w:val="en-US"/>
        </w:rPr>
        <w:t>s, or the branch of </w:t>
      </w:r>
      <w:hyperlink r:id="rId664" w:tooltip="Глоссарий: engine" w:history="1">
        <w:r w:rsidR="00A01C60" w:rsidRPr="00A01C60">
          <w:rPr>
            <w:rStyle w:val="aff"/>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665" w:tooltip="Nanotechnology: roughly" w:history="1">
        <w:r w:rsidR="00A01C60" w:rsidRPr="00A01C60">
          <w:rPr>
            <w:rStyle w:val="aff"/>
            <w:color w:val="auto"/>
            <w:sz w:val="24"/>
            <w:u w:val="none"/>
            <w:lang w:val="en-US"/>
          </w:rPr>
          <w:t>roughly</w:t>
        </w:r>
      </w:hyperlink>
      <w:r w:rsidR="00A01C60" w:rsidRPr="00A01C60">
        <w:rPr>
          <w:sz w:val="24"/>
          <w:lang w:val="en-US"/>
        </w:rPr>
        <w:t> the width of three or four </w:t>
      </w:r>
      <w:hyperlink r:id="rId666" w:tooltip="Nanotechnology: atom" w:history="1">
        <w:r w:rsidR="00A01C60" w:rsidRPr="00A01C60">
          <w:rPr>
            <w:rStyle w:val="aff"/>
            <w:color w:val="auto"/>
            <w:sz w:val="24"/>
            <w:u w:val="none"/>
            <w:lang w:val="en-US"/>
          </w:rPr>
          <w:t>atom</w:t>
        </w:r>
      </w:hyperlink>
      <w:r w:rsidR="00A01C60" w:rsidRPr="00A01C60">
        <w:rPr>
          <w:sz w:val="24"/>
          <w:lang w:val="en-US"/>
        </w:rPr>
        <w:t>s. For scale comparison, the average human hair is about 80,000 nanometers wide, and a </w:t>
      </w:r>
      <w:hyperlink r:id="rId667" w:tooltip="Glossary: single" w:history="1">
        <w:r w:rsidR="00A01C60" w:rsidRPr="00A01C60">
          <w:rPr>
            <w:rStyle w:val="aff"/>
            <w:color w:val="auto"/>
            <w:sz w:val="24"/>
            <w:u w:val="none"/>
            <w:lang w:val="en-US"/>
          </w:rPr>
          <w:t>single</w:t>
        </w:r>
      </w:hyperlink>
      <w:r w:rsidR="00A01C60" w:rsidRPr="00A01C60">
        <w:rPr>
          <w:sz w:val="24"/>
          <w:lang w:val="en-US"/>
        </w:rPr>
        <w:t> virus </w:t>
      </w:r>
      <w:hyperlink r:id="rId668" w:tooltip="Nanotechnology: particle" w:history="1">
        <w:r w:rsidR="00A01C60" w:rsidRPr="00A01C60">
          <w:rPr>
            <w:rStyle w:val="aff"/>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69" w:tooltip="Glossary: mean" w:history="1">
        <w:r w:rsidR="00A01C60" w:rsidRPr="00A01C60">
          <w:rPr>
            <w:rStyle w:val="aff"/>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 xml:space="preserve">fix just to indicate </w:t>
      </w:r>
      <w:r w:rsidR="007B78B3">
        <w:rPr>
          <w:sz w:val="24"/>
          <w:lang w:val="en-US"/>
        </w:rPr>
        <w:t>“</w:t>
      </w:r>
      <w:r w:rsidR="00A01C60" w:rsidRPr="00A01C60">
        <w:rPr>
          <w:sz w:val="24"/>
          <w:lang w:val="en-US"/>
        </w:rPr>
        <w:t>very small,</w:t>
      </w:r>
      <w:r w:rsidR="007B78B3">
        <w:rPr>
          <w:sz w:val="24"/>
          <w:lang w:val="en-US"/>
        </w:rPr>
        <w:t>”</w:t>
      </w:r>
      <w:r w:rsidR="00A01C60" w:rsidRPr="00A01C60">
        <w:rPr>
          <w:sz w:val="24"/>
          <w:lang w:val="en-US"/>
        </w:rPr>
        <w:t xml:space="preserve"> as in </w:t>
      </w:r>
      <w:r w:rsidR="007B78B3">
        <w:rPr>
          <w:sz w:val="24"/>
          <w:lang w:val="en-US"/>
        </w:rPr>
        <w:t>“</w:t>
      </w:r>
      <w:r w:rsidR="00A01C60" w:rsidRPr="00A01C60">
        <w:rPr>
          <w:sz w:val="24"/>
          <w:lang w:val="en-US"/>
        </w:rPr>
        <w:t>nanoplankton</w:t>
      </w:r>
      <w:r w:rsidR="007B78B3">
        <w:rPr>
          <w:sz w:val="24"/>
          <w:lang w:val="en-US"/>
        </w:rPr>
        <w:t>”</w:t>
      </w:r>
      <w:r w:rsidR="00A01C60" w:rsidRPr="00A01C60">
        <w:rPr>
          <w:sz w:val="24"/>
          <w:lang w:val="en-US"/>
        </w:rPr>
        <w:t>, but it now </w:t>
      </w:r>
      <w:hyperlink r:id="rId670" w:tooltip="Glossary: mean" w:history="1">
        <w:r w:rsidR="00A01C60" w:rsidRPr="00A01C60">
          <w:rPr>
            <w:rStyle w:val="aff"/>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71" w:tooltip="Glossary: mean" w:history="1">
        <w:r w:rsidR="00A01C60" w:rsidRPr="00A01C60">
          <w:rPr>
            <w:rStyle w:val="aff"/>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72" w:tooltip="Glossary: mean" w:history="1">
        <w:r w:rsidR="00A01C60" w:rsidRPr="00A01C60">
          <w:rPr>
            <w:rStyle w:val="aff"/>
            <w:color w:val="auto"/>
            <w:sz w:val="24"/>
            <w:u w:val="none"/>
            <w:lang w:val="en-US"/>
          </w:rPr>
          <w:t>mean</w:t>
        </w:r>
      </w:hyperlink>
      <w:r w:rsidR="00A01C60" w:rsidRPr="00A01C60">
        <w:rPr>
          <w:sz w:val="24"/>
          <w:lang w:val="en-US"/>
        </w:rPr>
        <w:t>s one-millionth.</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term </w:t>
      </w:r>
      <w:hyperlink r:id="rId673" w:tooltip="Nanotechnology" w:history="1">
        <w:r w:rsidRPr="00A01C60">
          <w:rPr>
            <w:rStyle w:val="aff"/>
            <w:color w:val="auto"/>
            <w:sz w:val="24"/>
            <w:u w:val="none"/>
            <w:lang w:val="en-US"/>
          </w:rPr>
          <w:t>Nanotechnology</w:t>
        </w:r>
      </w:hyperlink>
      <w:r w:rsidRPr="00A01C60">
        <w:rPr>
          <w:sz w:val="24"/>
          <w:lang w:val="en-US"/>
        </w:rPr>
        <w:t> is also often used to describe the interdisciplinary fields of science devoted to the </w:t>
      </w:r>
      <w:hyperlink r:id="rId674" w:tooltip="Glossary: Study" w:history="1">
        <w:r w:rsidRPr="00A01C60">
          <w:rPr>
            <w:rStyle w:val="aff"/>
            <w:color w:val="auto"/>
            <w:sz w:val="24"/>
            <w:u w:val="none"/>
            <w:lang w:val="en-US"/>
          </w:rPr>
          <w:t>study</w:t>
        </w:r>
      </w:hyperlink>
      <w:r w:rsidRPr="00A01C60">
        <w:rPr>
          <w:sz w:val="24"/>
          <w:lang w:val="en-US"/>
        </w:rPr>
        <w:t> and use of nanoscale phenomena.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story of </w:t>
      </w:r>
      <w:hyperlink r:id="rId675" w:tooltip="Nanotechnology" w:history="1">
        <w:r w:rsidRPr="00A01C60">
          <w:rPr>
            <w:rStyle w:val="aff"/>
            <w:color w:val="auto"/>
            <w:sz w:val="24"/>
            <w:u w:val="none"/>
            <w:lang w:val="en-US"/>
          </w:rPr>
          <w:t>nanotechnology</w:t>
        </w:r>
      </w:hyperlink>
      <w:r w:rsidRPr="00A01C60">
        <w:rPr>
          <w:sz w:val="24"/>
          <w:lang w:val="en-US"/>
        </w:rPr>
        <w:t> begins in the 1950s and 1960s, when most </w:t>
      </w:r>
      <w:hyperlink r:id="rId676" w:tooltip="Глоссарий: engine" w:history="1">
        <w:r w:rsidRPr="00A01C60">
          <w:rPr>
            <w:rStyle w:val="aff"/>
            <w:color w:val="auto"/>
            <w:sz w:val="24"/>
            <w:u w:val="none"/>
            <w:lang w:val="en-US"/>
          </w:rPr>
          <w:t>engine</w:t>
        </w:r>
      </w:hyperlink>
      <w:r w:rsidRPr="00A01C60">
        <w:rPr>
          <w:sz w:val="24"/>
          <w:lang w:val="en-US"/>
        </w:rPr>
        <w:t>ers were thinking big, not small. This was the era of big cars, big </w:t>
      </w:r>
      <w:hyperlink r:id="rId677" w:tooltip="Nanotechnology: atom" w:history="1">
        <w:r w:rsidRPr="00A01C60">
          <w:rPr>
            <w:rStyle w:val="aff"/>
            <w:color w:val="auto"/>
            <w:sz w:val="24"/>
            <w:u w:val="none"/>
            <w:lang w:val="en-US"/>
          </w:rPr>
          <w:t>atom</w:t>
        </w:r>
      </w:hyperlink>
      <w:r w:rsidRPr="00A01C60">
        <w:rPr>
          <w:sz w:val="24"/>
          <w:lang w:val="en-US"/>
        </w:rPr>
        <w:t>ic bombs, big jets, and big plans for sending people into outer space. Huge </w:t>
      </w:r>
      <w:hyperlink r:id="rId678" w:tooltip="Nanotechnology: skyscraper" w:history="1">
        <w:r w:rsidRPr="00A01C60">
          <w:rPr>
            <w:rStyle w:val="aff"/>
            <w:color w:val="auto"/>
            <w:sz w:val="24"/>
            <w:u w:val="none"/>
            <w:lang w:val="en-US"/>
          </w:rPr>
          <w:t>skyscraper</w:t>
        </w:r>
      </w:hyperlink>
      <w:r w:rsidRPr="00A01C60">
        <w:rPr>
          <w:sz w:val="24"/>
          <w:lang w:val="en-US"/>
        </w:rPr>
        <w:t>s, the world</w:t>
      </w:r>
      <w:r w:rsidR="007B78B3">
        <w:rPr>
          <w:sz w:val="24"/>
          <w:lang w:val="en-US"/>
        </w:rPr>
        <w:t>’</w:t>
      </w:r>
      <w:r w:rsidRPr="00A01C60">
        <w:rPr>
          <w:sz w:val="24"/>
          <w:lang w:val="en-US"/>
        </w:rPr>
        <w:t>s largest oil tankers, cruise ships, bridges, interstate highways and electric power </w:t>
      </w:r>
      <w:hyperlink r:id="rId679" w:tooltip="Глоссарий: plant" w:history="1">
        <w:r w:rsidRPr="00A01C60">
          <w:rPr>
            <w:rStyle w:val="aff"/>
            <w:color w:val="auto"/>
            <w:sz w:val="24"/>
            <w:u w:val="none"/>
            <w:lang w:val="en-US"/>
          </w:rPr>
          <w:t>plant</w:t>
        </w:r>
      </w:hyperlink>
      <w:r w:rsidRPr="00A01C60">
        <w:rPr>
          <w:sz w:val="24"/>
          <w:lang w:val="en-US"/>
        </w:rPr>
        <w:t>s are all products of this era.</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Other re</w:t>
      </w:r>
      <w:hyperlink r:id="rId680" w:tooltip="Technologies of the 21- st Century: search" w:history="1">
        <w:r w:rsidRPr="00A01C60">
          <w:rPr>
            <w:rStyle w:val="aff"/>
            <w:color w:val="auto"/>
            <w:sz w:val="24"/>
            <w:u w:val="none"/>
            <w:lang w:val="en-US"/>
          </w:rPr>
          <w:t>search</w:t>
        </w:r>
      </w:hyperlink>
      <w:r w:rsidRPr="00A01C60">
        <w:rPr>
          <w:sz w:val="24"/>
          <w:lang w:val="en-US"/>
        </w:rPr>
        <w:t>ers, however, focused on making things small. The invention of the transistor in 1947 and the first </w:t>
      </w:r>
      <w:hyperlink r:id="rId681" w:tooltip="Nanotechnology: integrated circuit" w:history="1">
        <w:r w:rsidRPr="00A01C60">
          <w:rPr>
            <w:rStyle w:val="aff"/>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82" w:tooltip="Nanotechnology: launch" w:history="1">
        <w:r w:rsidRPr="00A01C60">
          <w:rPr>
            <w:rStyle w:val="aff"/>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83" w:tooltip="Computers: device" w:history="1">
        <w:r w:rsidRPr="00A01C60">
          <w:rPr>
            <w:rStyle w:val="aff"/>
            <w:color w:val="auto"/>
            <w:sz w:val="24"/>
            <w:u w:val="none"/>
            <w:lang w:val="en-US"/>
          </w:rPr>
          <w:t>device</w:t>
        </w:r>
      </w:hyperlink>
      <w:r w:rsidRPr="00A01C60">
        <w:rPr>
          <w:sz w:val="24"/>
          <w:lang w:val="en-US"/>
        </w:rPr>
        <w:t>s that made large </w:t>
      </w:r>
      <w:hyperlink r:id="rId684" w:tooltip="Computers: device" w:history="1">
        <w:r w:rsidRPr="00A01C60">
          <w:rPr>
            <w:rStyle w:val="aff"/>
            <w:color w:val="auto"/>
            <w:sz w:val="24"/>
            <w:u w:val="none"/>
            <w:lang w:val="en-US"/>
          </w:rPr>
          <w:t>device</w:t>
        </w:r>
      </w:hyperlink>
      <w:r w:rsidRPr="00A01C60">
        <w:rPr>
          <w:sz w:val="24"/>
          <w:lang w:val="en-US"/>
        </w:rPr>
        <w:t>s, such as spaceships, possible.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As electronics </w:t>
      </w:r>
      <w:hyperlink r:id="rId685" w:tooltip="Глоссарий: engine" w:history="1">
        <w:r w:rsidRPr="00A01C60">
          <w:rPr>
            <w:rStyle w:val="aff"/>
            <w:color w:val="auto"/>
            <w:sz w:val="24"/>
            <w:u w:val="none"/>
            <w:lang w:val="en-US"/>
          </w:rPr>
          <w:t>engine</w:t>
        </w:r>
      </w:hyperlink>
      <w:r w:rsidRPr="00A01C60">
        <w:rPr>
          <w:sz w:val="24"/>
          <w:lang w:val="en-US"/>
        </w:rPr>
        <w:t>ers focused on making things smaller, </w:t>
      </w:r>
      <w:hyperlink r:id="rId686" w:tooltip="Глоссарий: engine" w:history="1">
        <w:r w:rsidRPr="00A01C60">
          <w:rPr>
            <w:rStyle w:val="aff"/>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87" w:tooltip="Nanotechnology: atom" w:history="1">
        <w:r w:rsidRPr="00A01C60">
          <w:rPr>
            <w:rStyle w:val="aff"/>
            <w:color w:val="auto"/>
            <w:sz w:val="24"/>
            <w:u w:val="none"/>
            <w:lang w:val="en-US"/>
          </w:rPr>
          <w:t>atom</w:t>
        </w:r>
      </w:hyperlink>
      <w:r w:rsidRPr="00A01C60">
        <w:rPr>
          <w:sz w:val="24"/>
          <w:lang w:val="en-US"/>
        </w:rPr>
        <w:t>s and </w:t>
      </w:r>
      <w:hyperlink r:id="rId688" w:tooltip="Nanotechnology: molecule" w:history="1">
        <w:r w:rsidRPr="00A01C60">
          <w:rPr>
            <w:rStyle w:val="aff"/>
            <w:color w:val="auto"/>
            <w:sz w:val="24"/>
            <w:u w:val="none"/>
            <w:lang w:val="en-US"/>
          </w:rPr>
          <w:t>molecule</w:t>
        </w:r>
      </w:hyperlink>
      <w:r w:rsidRPr="00A01C60">
        <w:rPr>
          <w:sz w:val="24"/>
          <w:lang w:val="en-US"/>
        </w:rPr>
        <w:t>s. After successfully </w:t>
      </w:r>
      <w:hyperlink r:id="rId689" w:tooltip="Nanotechnology: split" w:history="1">
        <w:r w:rsidRPr="00A01C60">
          <w:rPr>
            <w:rStyle w:val="aff"/>
            <w:color w:val="auto"/>
            <w:sz w:val="24"/>
            <w:u w:val="none"/>
            <w:lang w:val="en-US"/>
          </w:rPr>
          <w:t>split</w:t>
        </w:r>
      </w:hyperlink>
      <w:r w:rsidRPr="00A01C60">
        <w:rPr>
          <w:sz w:val="24"/>
          <w:lang w:val="en-US"/>
        </w:rPr>
        <w:t>ting the </w:t>
      </w:r>
      <w:hyperlink r:id="rId690" w:tooltip="Nanotechnology: atom" w:history="1">
        <w:r w:rsidRPr="00A01C60">
          <w:rPr>
            <w:rStyle w:val="aff"/>
            <w:color w:val="auto"/>
            <w:sz w:val="24"/>
            <w:u w:val="none"/>
            <w:lang w:val="en-US"/>
          </w:rPr>
          <w:t>atom</w:t>
        </w:r>
      </w:hyperlink>
      <w:r w:rsidRPr="00A01C60">
        <w:rPr>
          <w:sz w:val="24"/>
          <w:lang w:val="en-US"/>
        </w:rPr>
        <w:t> in the years before World War II, physicists struggled to understand more about the </w:t>
      </w:r>
      <w:hyperlink r:id="rId691" w:tooltip="Nanotechnology: particle" w:history="1">
        <w:r w:rsidRPr="00A01C60">
          <w:rPr>
            <w:rStyle w:val="aff"/>
            <w:color w:val="auto"/>
            <w:sz w:val="24"/>
            <w:u w:val="none"/>
            <w:lang w:val="en-US"/>
          </w:rPr>
          <w:t>particle</w:t>
        </w:r>
      </w:hyperlink>
      <w:r w:rsidRPr="00A01C60">
        <w:rPr>
          <w:sz w:val="24"/>
          <w:lang w:val="en-US"/>
        </w:rPr>
        <w:t>s from which </w:t>
      </w:r>
      <w:hyperlink r:id="rId692" w:tooltip="Nanotechnology: atom" w:history="1">
        <w:r w:rsidRPr="00A01C60">
          <w:rPr>
            <w:rStyle w:val="aff"/>
            <w:color w:val="auto"/>
            <w:sz w:val="24"/>
            <w:u w:val="none"/>
            <w:lang w:val="en-US"/>
          </w:rPr>
          <w:t>atom</w:t>
        </w:r>
      </w:hyperlink>
      <w:r w:rsidRPr="00A01C60">
        <w:rPr>
          <w:sz w:val="24"/>
          <w:lang w:val="en-US"/>
        </w:rPr>
        <w:t>s are made, and the forces that </w:t>
      </w:r>
      <w:hyperlink r:id="rId693" w:tooltip="Nanotechnology: bind" w:history="1">
        <w:r w:rsidRPr="00A01C60">
          <w:rPr>
            <w:rStyle w:val="aff"/>
            <w:color w:val="auto"/>
            <w:sz w:val="24"/>
            <w:u w:val="none"/>
            <w:lang w:val="en-US"/>
          </w:rPr>
          <w:t>bind</w:t>
        </w:r>
      </w:hyperlink>
      <w:r w:rsidRPr="00A01C60">
        <w:rPr>
          <w:sz w:val="24"/>
          <w:lang w:val="en-US"/>
        </w:rPr>
        <w:t> them together. At the same time, chemists worked to combine </w:t>
      </w:r>
      <w:hyperlink r:id="rId694" w:tooltip="Nanotechnology: atom" w:history="1">
        <w:r w:rsidRPr="00A01C60">
          <w:rPr>
            <w:rStyle w:val="aff"/>
            <w:color w:val="auto"/>
            <w:sz w:val="24"/>
            <w:u w:val="none"/>
            <w:lang w:val="en-US"/>
          </w:rPr>
          <w:t>atom</w:t>
        </w:r>
      </w:hyperlink>
      <w:r w:rsidRPr="00A01C60">
        <w:rPr>
          <w:sz w:val="24"/>
          <w:lang w:val="en-US"/>
        </w:rPr>
        <w:t>s into new kinds of </w:t>
      </w:r>
      <w:hyperlink r:id="rId695" w:tooltip="Nanotechnology: molecule" w:history="1">
        <w:r w:rsidRPr="00A01C60">
          <w:rPr>
            <w:rStyle w:val="aff"/>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The word “</w:t>
      </w:r>
      <w:hyperlink r:id="rId696" w:tooltip="Nanotechnology" w:history="1">
        <w:r w:rsidRPr="00A01C60">
          <w:rPr>
            <w:rStyle w:val="aff"/>
            <w:color w:val="auto"/>
            <w:sz w:val="24"/>
            <w:u w:val="none"/>
            <w:lang w:val="en-US"/>
          </w:rPr>
          <w:t>Nanotechnology</w:t>
        </w:r>
      </w:hyperlink>
      <w:r w:rsidRPr="00A01C60">
        <w:rPr>
          <w:sz w:val="24"/>
          <w:lang w:val="en-US"/>
        </w:rPr>
        <w:t>” appeared only in the 1980s, when Norio Taniguchi from the Tokyo </w:t>
      </w:r>
      <w:hyperlink r:id="rId697" w:tooltip="Система Высшего образования в странах изучаемого языка: University" w:history="1">
        <w:r w:rsidRPr="00A01C60">
          <w:rPr>
            <w:rStyle w:val="aff"/>
            <w:color w:val="auto"/>
            <w:sz w:val="24"/>
            <w:u w:val="none"/>
            <w:lang w:val="en-US"/>
          </w:rPr>
          <w:t>University</w:t>
        </w:r>
      </w:hyperlink>
      <w:r w:rsidRPr="00A01C60">
        <w:rPr>
          <w:sz w:val="24"/>
          <w:lang w:val="en-US"/>
        </w:rPr>
        <w:t> of Science </w:t>
      </w:r>
      <w:hyperlink r:id="rId698" w:tooltip="Nanotechnology: suggest" w:history="1">
        <w:r w:rsidRPr="00A01C60">
          <w:rPr>
            <w:rStyle w:val="aff"/>
            <w:color w:val="auto"/>
            <w:sz w:val="24"/>
            <w:u w:val="none"/>
            <w:lang w:val="en-US"/>
          </w:rPr>
          <w:t>suggest</w:t>
        </w:r>
      </w:hyperlink>
      <w:r w:rsidRPr="00A01C60">
        <w:rPr>
          <w:sz w:val="24"/>
          <w:lang w:val="en-US"/>
        </w:rPr>
        <w:t>ed it to describe </w:t>
      </w:r>
      <w:hyperlink r:id="rId699" w:tooltip="Nanotechnology: technology" w:history="1">
        <w:r w:rsidRPr="00A01C60">
          <w:rPr>
            <w:rStyle w:val="aff"/>
            <w:color w:val="auto"/>
            <w:sz w:val="24"/>
            <w:u w:val="none"/>
            <w:lang w:val="en-US"/>
          </w:rPr>
          <w:t>technology</w:t>
        </w:r>
      </w:hyperlink>
      <w:r w:rsidRPr="00A01C60">
        <w:rPr>
          <w:sz w:val="24"/>
          <w:lang w:val="en-US"/>
        </w:rPr>
        <w:t> that strives for </w:t>
      </w:r>
      <w:hyperlink r:id="rId700" w:tooltip="Nanotechnology: precision" w:history="1">
        <w:r w:rsidRPr="00A01C60">
          <w:rPr>
            <w:rStyle w:val="aff"/>
            <w:color w:val="auto"/>
            <w:sz w:val="24"/>
            <w:u w:val="none"/>
            <w:lang w:val="en-US"/>
          </w:rPr>
          <w:t>precision</w:t>
        </w:r>
      </w:hyperlink>
      <w:r w:rsidRPr="00A01C60">
        <w:rPr>
          <w:sz w:val="24"/>
          <w:lang w:val="en-US"/>
        </w:rPr>
        <w:t> at the level of about one nanometer. Thus the new field of </w:t>
      </w:r>
      <w:hyperlink r:id="rId701" w:tooltip="Glossary: Study" w:history="1">
        <w:r w:rsidRPr="00A01C60">
          <w:rPr>
            <w:rStyle w:val="aff"/>
            <w:color w:val="auto"/>
            <w:sz w:val="24"/>
            <w:u w:val="none"/>
            <w:lang w:val="en-US"/>
          </w:rPr>
          <w:t>study</w:t>
        </w:r>
      </w:hyperlink>
      <w:r w:rsidRPr="00A01C60">
        <w:rPr>
          <w:sz w:val="24"/>
          <w:lang w:val="en-US"/>
        </w:rPr>
        <w:t> got a name </w:t>
      </w:r>
      <w:hyperlink r:id="rId702" w:tooltip="Nanotechnology" w:history="1">
        <w:r w:rsidRPr="00A01C60">
          <w:rPr>
            <w:rStyle w:val="aff"/>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A01C60" w:rsidRDefault="00A01C60" w:rsidP="007B78B3">
      <w:pPr>
        <w:pStyle w:val="50"/>
        <w:rPr>
          <w:lang w:val="en-US"/>
        </w:rPr>
      </w:pPr>
      <w:r w:rsidRPr="006B13E6">
        <w:t>Раздел</w:t>
      </w:r>
      <w:r w:rsidRPr="006B13E6">
        <w:rPr>
          <w:lang w:val="en-US"/>
        </w:rPr>
        <w:t xml:space="preserve"> 7. </w:t>
      </w:r>
      <w:r w:rsidRPr="006B13E6">
        <w:t>пункт</w:t>
      </w:r>
      <w:r w:rsidRPr="006B13E6">
        <w:rPr>
          <w:lang w:val="en-US"/>
        </w:rPr>
        <w:t xml:space="preserve"> 7.2</w:t>
      </w:r>
    </w:p>
    <w:p w:rsidR="00A01C60" w:rsidRPr="006B13E6" w:rsidRDefault="006B13E6" w:rsidP="00A01C60">
      <w:pPr>
        <w:pStyle w:val="af9"/>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One way </w:t>
      </w:r>
      <w:hyperlink r:id="rId703" w:tooltip="Technologies of the 21- st Century: to predict" w:history="1">
        <w:r w:rsidRPr="00A01C60">
          <w:rPr>
            <w:rStyle w:val="aff"/>
            <w:color w:val="auto"/>
            <w:sz w:val="24"/>
            <w:u w:val="none"/>
            <w:lang w:val="en-US"/>
          </w:rPr>
          <w:t>to predict</w:t>
        </w:r>
      </w:hyperlink>
      <w:r w:rsidRPr="00A01C60">
        <w:rPr>
          <w:sz w:val="24"/>
          <w:lang w:val="en-US"/>
        </w:rPr>
        <w:t> technological change over time is to </w:t>
      </w:r>
      <w:hyperlink r:id="rId704" w:tooltip="Glossary: consider" w:history="1">
        <w:r w:rsidRPr="00A01C60">
          <w:rPr>
            <w:rStyle w:val="aff"/>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705" w:tooltip="Computers: to calculate" w:history="1">
        <w:r w:rsidRPr="00A01C60">
          <w:rPr>
            <w:rStyle w:val="aff"/>
            <w:color w:val="auto"/>
            <w:sz w:val="24"/>
            <w:u w:val="none"/>
            <w:lang w:val="en-US"/>
          </w:rPr>
          <w:t>to calculate</w:t>
        </w:r>
      </w:hyperlink>
      <w:r w:rsidRPr="00A01C60">
        <w:rPr>
          <w:sz w:val="24"/>
          <w:lang w:val="en-US"/>
        </w:rPr>
        <w:t>. Twenty-five years ago a megabyte of </w:t>
      </w:r>
      <w:hyperlink r:id="rId706" w:tooltip="Technologies of the 21- st Century: semiconductor" w:history="1">
        <w:r w:rsidRPr="00A01C60">
          <w:rPr>
            <w:rStyle w:val="aff"/>
            <w:color w:val="auto"/>
            <w:sz w:val="24"/>
            <w:u w:val="none"/>
            <w:lang w:val="en-US"/>
          </w:rPr>
          <w:t>semiconductor</w:t>
        </w:r>
      </w:hyperlink>
      <w:r w:rsidRPr="00A01C60">
        <w:rPr>
          <w:sz w:val="24"/>
          <w:lang w:val="en-US"/>
        </w:rPr>
        <w:t> memory cost around $550,000; to</w:t>
      </w:r>
      <w:hyperlink r:id="rId707" w:tooltip="TRACKING   HURRICANES: day" w:history="1">
        <w:r w:rsidRPr="00A01C60">
          <w:rPr>
            <w:rStyle w:val="aff"/>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708" w:tooltip="Computers" w:history="1">
        <w:r w:rsidRPr="00A01C60">
          <w:rPr>
            <w:rStyle w:val="aff"/>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7B78B3" w:rsidP="00A01C60">
      <w:pPr>
        <w:pStyle w:val="af9"/>
        <w:shd w:val="clear" w:color="auto" w:fill="FFFFFF"/>
        <w:spacing w:before="0" w:beforeAutospacing="0" w:after="0" w:afterAutospacing="0" w:line="240" w:lineRule="auto"/>
        <w:rPr>
          <w:sz w:val="24"/>
          <w:lang w:val="en-US"/>
        </w:rPr>
      </w:pPr>
      <w:r>
        <w:rPr>
          <w:sz w:val="24"/>
          <w:lang w:val="en-US"/>
        </w:rPr>
        <w:t>“</w:t>
      </w:r>
      <w:r w:rsidR="00A01C60" w:rsidRPr="00A01C60">
        <w:rPr>
          <w:sz w:val="24"/>
          <w:lang w:val="en-US"/>
        </w:rPr>
        <w:t>Faster</w:t>
      </w:r>
      <w:r>
        <w:rPr>
          <w:sz w:val="24"/>
          <w:lang w:val="en-US"/>
        </w:rPr>
        <w:t>”</w:t>
      </w:r>
      <w:r w:rsidR="00A01C60" w:rsidRPr="00A01C60">
        <w:rPr>
          <w:sz w:val="24"/>
          <w:lang w:val="en-US"/>
        </w:rPr>
        <w:t xml:space="preserve">, </w:t>
      </w:r>
      <w:r>
        <w:rPr>
          <w:sz w:val="24"/>
          <w:lang w:val="en-US"/>
        </w:rPr>
        <w:t>“</w:t>
      </w:r>
      <w:r w:rsidR="00A01C60" w:rsidRPr="00A01C60">
        <w:rPr>
          <w:sz w:val="24"/>
          <w:lang w:val="en-US"/>
        </w:rPr>
        <w:t>cheaper</w:t>
      </w:r>
      <w:r>
        <w:rPr>
          <w:sz w:val="24"/>
          <w:lang w:val="en-US"/>
        </w:rPr>
        <w:t>”</w:t>
      </w:r>
      <w:r w:rsidR="00A01C60" w:rsidRPr="00A01C60">
        <w:rPr>
          <w:sz w:val="24"/>
          <w:lang w:val="en-US"/>
        </w:rPr>
        <w:t xml:space="preserve">, </w:t>
      </w:r>
      <w:r>
        <w:rPr>
          <w:sz w:val="24"/>
          <w:lang w:val="en-US"/>
        </w:rPr>
        <w:t>“</w:t>
      </w:r>
      <w:r w:rsidR="00A01C60" w:rsidRPr="00A01C60">
        <w:rPr>
          <w:sz w:val="24"/>
          <w:lang w:val="en-US"/>
        </w:rPr>
        <w:t>smaller</w:t>
      </w:r>
      <w:r>
        <w:rPr>
          <w:sz w:val="24"/>
          <w:lang w:val="en-US"/>
        </w:rPr>
        <w:t>”</w:t>
      </w:r>
      <w:r w:rsidR="00A01C60" w:rsidRPr="00A01C60">
        <w:rPr>
          <w:sz w:val="24"/>
          <w:lang w:val="en-US"/>
        </w:rPr>
        <w:t xml:space="preserve"> are the slogans for future </w:t>
      </w:r>
      <w:hyperlink r:id="rId709" w:tooltip="Nanotechnology: technology" w:history="1">
        <w:r w:rsidR="00A01C60" w:rsidRPr="00A01C60">
          <w:rPr>
            <w:rStyle w:val="aff"/>
            <w:color w:val="auto"/>
            <w:sz w:val="24"/>
            <w:u w:val="none"/>
            <w:lang w:val="en-US"/>
          </w:rPr>
          <w:t>technology</w:t>
        </w:r>
      </w:hyperlink>
      <w:r w:rsidR="00A01C60" w:rsidRPr="00A01C60">
        <w:rPr>
          <w:sz w:val="24"/>
          <w:lang w:val="en-US"/>
        </w:rPr>
        <w:t> sec</w:t>
      </w:r>
      <w:r w:rsidR="00A01C60" w:rsidRPr="00A01C60">
        <w:rPr>
          <w:sz w:val="24"/>
          <w:lang w:val="en-US"/>
        </w:rPr>
        <w:softHyphen/>
        <w:t>tor. Network </w:t>
      </w:r>
      <w:hyperlink r:id="rId710" w:tooltip="Nanotechnology: technology" w:history="1">
        <w:r w:rsidR="00A01C60" w:rsidRPr="00A01C60">
          <w:rPr>
            <w:rStyle w:val="aff"/>
            <w:color w:val="auto"/>
            <w:sz w:val="24"/>
            <w:u w:val="none"/>
            <w:lang w:val="en-US"/>
          </w:rPr>
          <w:t>technology</w:t>
        </w:r>
      </w:hyperlink>
      <w:r w:rsidR="00A01C60" w:rsidRPr="00A01C60">
        <w:rPr>
          <w:sz w:val="24"/>
          <w:lang w:val="en-US"/>
        </w:rPr>
        <w:t> will continue to move forward. </w:t>
      </w:r>
      <w:hyperlink r:id="rId711" w:tooltip="Towns and cities in Russia: considerable" w:history="1">
        <w:r w:rsidR="00A01C60" w:rsidRPr="00A01C60">
          <w:rPr>
            <w:rStyle w:val="aff"/>
            <w:color w:val="auto"/>
            <w:sz w:val="24"/>
            <w:u w:val="none"/>
            <w:lang w:val="en-US"/>
          </w:rPr>
          <w:t>Considerable</w:t>
        </w:r>
      </w:hyperlink>
      <w:r w:rsidR="00A01C60" w:rsidRPr="00A01C60">
        <w:rPr>
          <w:sz w:val="24"/>
          <w:lang w:val="en-US"/>
        </w:rPr>
        <w:t> pro</w:t>
      </w:r>
      <w:r w:rsidR="00A01C60" w:rsidRPr="00A01C60">
        <w:rPr>
          <w:sz w:val="24"/>
          <w:lang w:val="en-US"/>
        </w:rPr>
        <w:softHyphen/>
        <w:t>gress will be made in the computer industry. All audio, video and text infor</w:t>
      </w:r>
      <w:r w:rsidR="00A01C60" w:rsidRPr="00A01C60">
        <w:rPr>
          <w:sz w:val="24"/>
          <w:lang w:val="en-US"/>
        </w:rPr>
        <w:softHyphen/>
        <w:t>mation sources will be in </w:t>
      </w:r>
      <w:hyperlink r:id="rId712" w:tooltip="Computers: digital" w:history="1">
        <w:r w:rsidR="00A01C60" w:rsidRPr="00A01C60">
          <w:rPr>
            <w:rStyle w:val="aff"/>
            <w:color w:val="auto"/>
            <w:sz w:val="24"/>
            <w:u w:val="none"/>
            <w:lang w:val="en-US"/>
          </w:rPr>
          <w:t>digital</w:t>
        </w:r>
      </w:hyperlink>
      <w:r w:rsidR="00A01C60" w:rsidRPr="00A01C60">
        <w:rPr>
          <w:sz w:val="24"/>
          <w:lang w:val="en-US"/>
        </w:rPr>
        <w:t> form and available for universal </w:t>
      </w:r>
      <w:hyperlink r:id="rId713" w:tooltip="Technologies of the 21- st Century: search" w:history="1">
        <w:r w:rsidR="00A01C60" w:rsidRPr="00A01C60">
          <w:rPr>
            <w:rStyle w:val="aff"/>
            <w:color w:val="auto"/>
            <w:sz w:val="24"/>
            <w:u w:val="none"/>
            <w:lang w:val="en-US"/>
          </w:rPr>
          <w:t>search</w:t>
        </w:r>
      </w:hyperlink>
      <w:r w:rsidR="00A01C60" w:rsidRPr="00A01C60">
        <w:rPr>
          <w:sz w:val="24"/>
          <w:lang w:val="en-US"/>
        </w:rPr>
        <w:t xml:space="preserve">. Most current problems of computer security and privacy will have been solved. Many analysts predict slow progress in the area of </w:t>
      </w:r>
      <w:r>
        <w:rPr>
          <w:sz w:val="24"/>
          <w:lang w:val="en-US"/>
        </w:rPr>
        <w:t>“</w:t>
      </w:r>
      <w:hyperlink r:id="rId714" w:tooltip="Глоссарий: artificial" w:history="1">
        <w:r w:rsidR="00A01C60" w:rsidRPr="00A01C60">
          <w:rPr>
            <w:rStyle w:val="aff"/>
            <w:color w:val="auto"/>
            <w:sz w:val="24"/>
            <w:u w:val="none"/>
            <w:lang w:val="en-US"/>
          </w:rPr>
          <w:t>artificial</w:t>
        </w:r>
      </w:hyperlink>
      <w:r w:rsidR="00A01C60" w:rsidRPr="00A01C60">
        <w:rPr>
          <w:sz w:val="24"/>
          <w:lang w:val="en-US"/>
        </w:rPr>
        <w:t> intelligence</w:t>
      </w:r>
      <w:r>
        <w:rPr>
          <w:sz w:val="24"/>
          <w:lang w:val="en-US"/>
        </w:rPr>
        <w:t>”</w:t>
      </w:r>
      <w:r w:rsidR="00A01C60" w:rsidRPr="00A01C60">
        <w:rPr>
          <w:sz w:val="24"/>
          <w:lang w:val="en-US"/>
        </w:rPr>
        <w:t xml:space="preserve"> in the future. </w:t>
      </w:r>
      <w:hyperlink r:id="rId715" w:tooltip="Towns and cities in Russia: considerable" w:history="1">
        <w:r w:rsidR="00A01C60" w:rsidRPr="00A01C60">
          <w:rPr>
            <w:rStyle w:val="aff"/>
            <w:color w:val="auto"/>
            <w:sz w:val="24"/>
            <w:u w:val="none"/>
            <w:lang w:val="en-US"/>
          </w:rPr>
          <w:t>Considerable</w:t>
        </w:r>
      </w:hyperlink>
      <w:r w:rsidR="00A01C60" w:rsidRPr="00A01C60">
        <w:rPr>
          <w:sz w:val="24"/>
          <w:lang w:val="en-US"/>
        </w:rPr>
        <w:t> progress is expected in the </w:t>
      </w:r>
      <w:hyperlink r:id="rId716" w:tooltip="Nanotechnology: development" w:history="1">
        <w:r w:rsidR="00A01C60" w:rsidRPr="00A01C60">
          <w:rPr>
            <w:rStyle w:val="aff"/>
            <w:color w:val="auto"/>
            <w:sz w:val="24"/>
            <w:u w:val="none"/>
            <w:lang w:val="en-US"/>
          </w:rPr>
          <w:t>development</w:t>
        </w:r>
      </w:hyperlink>
      <w:r w:rsidR="00A01C60" w:rsidRPr="00A01C60">
        <w:rPr>
          <w:sz w:val="24"/>
          <w:lang w:val="en-US"/>
        </w:rPr>
        <w:t> of VRML (Virtual Reality Modeling Language)</w:t>
      </w:r>
      <w:r w:rsidR="00A01C60" w:rsidRPr="00A01C60">
        <w:rPr>
          <w:sz w:val="24"/>
          <w:vertAlign w:val="superscript"/>
          <w:lang w:val="en-US"/>
        </w:rPr>
        <w:t>2</w:t>
      </w:r>
      <w:r w:rsidR="00A01C60" w:rsidRPr="00A01C60">
        <w:rPr>
          <w:sz w:val="24"/>
          <w:lang w:val="en-US"/>
        </w:rPr>
        <w:t>, a three-</w:t>
      </w:r>
      <w:hyperlink r:id="rId717" w:tooltip="Computers: dimension" w:history="1">
        <w:r w:rsidR="00A01C60" w:rsidRPr="00A01C60">
          <w:rPr>
            <w:rStyle w:val="aff"/>
            <w:color w:val="auto"/>
            <w:sz w:val="24"/>
            <w:u w:val="none"/>
            <w:lang w:val="en-US"/>
          </w:rPr>
          <w:t>dimension</w:t>
        </w:r>
      </w:hyperlink>
      <w:r w:rsidR="00A01C60" w:rsidRPr="00A01C60">
        <w:rPr>
          <w:sz w:val="24"/>
          <w:lang w:val="en-US"/>
        </w:rPr>
        <w:t>al version of the text-based HTML (Hypertext Markup Language)</w:t>
      </w:r>
      <w:r w:rsidR="00A01C60" w:rsidRPr="00A01C60">
        <w:rPr>
          <w:sz w:val="24"/>
          <w:vertAlign w:val="superscript"/>
          <w:lang w:val="en-US"/>
        </w:rPr>
        <w:t>3</w:t>
      </w:r>
      <w:r w:rsidR="00A01C60" w:rsidRPr="00A01C60">
        <w:rPr>
          <w:sz w:val="24"/>
          <w:lang w:val="en-US"/>
        </w:rPr>
        <w:t> that currently dominates Web pages on the Internet.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718" w:tooltip="Nanotechnology: development" w:history="1">
        <w:r w:rsidRPr="00A01C60">
          <w:rPr>
            <w:rStyle w:val="aff"/>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719" w:tooltip="Computers" w:history="1">
        <w:r w:rsidRPr="00A01C60">
          <w:rPr>
            <w:rStyle w:val="aff"/>
            <w:color w:val="auto"/>
            <w:sz w:val="24"/>
            <w:u w:val="none"/>
            <w:lang w:val="en-US"/>
          </w:rPr>
          <w:t>computers</w:t>
        </w:r>
      </w:hyperlink>
      <w:r w:rsidRPr="00A01C60">
        <w:rPr>
          <w:sz w:val="24"/>
          <w:lang w:val="en-US"/>
        </w:rPr>
        <w:t>will allow us to choose where and how to live and work. The </w:t>
      </w:r>
      <w:hyperlink r:id="rId720" w:tooltip="Computers" w:history="1">
        <w:r w:rsidRPr="00A01C60">
          <w:rPr>
            <w:rStyle w:val="aff"/>
            <w:color w:val="auto"/>
            <w:sz w:val="24"/>
            <w:u w:val="none"/>
            <w:lang w:val="en-US"/>
          </w:rPr>
          <w:t>computers</w:t>
        </w:r>
      </w:hyperlink>
      <w:r w:rsidRPr="00A01C60">
        <w:rPr>
          <w:sz w:val="24"/>
          <w:lang w:val="en-US"/>
        </w:rPr>
        <w:t> will also greatly increase possibilities of </w:t>
      </w:r>
      <w:hyperlink r:id="rId721" w:tooltip="Глоссарий: production" w:history="1">
        <w:r w:rsidRPr="00A01C60">
          <w:rPr>
            <w:rStyle w:val="aff"/>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722" w:tooltip="Nanotechnology: precision" w:history="1">
        <w:r w:rsidRPr="00A01C60">
          <w:rPr>
            <w:rStyle w:val="aff"/>
            <w:color w:val="auto"/>
            <w:sz w:val="24"/>
            <w:u w:val="none"/>
            <w:lang w:val="en-US"/>
          </w:rPr>
          <w:t>precision</w:t>
        </w:r>
      </w:hyperlink>
      <w:r w:rsidRPr="00A01C60">
        <w:rPr>
          <w:sz w:val="24"/>
          <w:lang w:val="en-US"/>
        </w:rPr>
        <w:t> tasks in many sectors of the economy. They will also be employed in deep sea and outer space </w:t>
      </w:r>
      <w:hyperlink r:id="rId723" w:tooltip="Глоссарий: opera" w:history="1">
        <w:r w:rsidRPr="00A01C60">
          <w:rPr>
            <w:rStyle w:val="aff"/>
            <w:color w:val="auto"/>
            <w:sz w:val="24"/>
            <w:u w:val="none"/>
            <w:lang w:val="en-US"/>
          </w:rPr>
          <w:t>opera</w:t>
        </w:r>
      </w:hyperlink>
      <w:r w:rsidRPr="00A01C60">
        <w:rPr>
          <w:sz w:val="24"/>
          <w:lang w:val="en-US"/>
        </w:rPr>
        <w:t>tions. In the field of energy </w:t>
      </w:r>
      <w:hyperlink r:id="rId724" w:tooltip="Глоссарий: production" w:history="1">
        <w:r w:rsidRPr="00A01C60">
          <w:rPr>
            <w:rStyle w:val="aff"/>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7B78B3">
        <w:rPr>
          <w:sz w:val="24"/>
          <w:lang w:val="en-US"/>
        </w:rPr>
        <w:t>“</w:t>
      </w:r>
      <w:r w:rsidRPr="00A01C60">
        <w:rPr>
          <w:sz w:val="24"/>
          <w:lang w:val="en-US"/>
        </w:rPr>
        <w:t>knowbots</w:t>
      </w:r>
      <w:r w:rsidR="007B78B3">
        <w:rPr>
          <w:sz w:val="24"/>
          <w:lang w:val="en-US"/>
        </w:rPr>
        <w:t>”</w:t>
      </w:r>
      <w:r w:rsidRPr="00A01C60">
        <w:rPr>
          <w:sz w:val="24"/>
          <w:lang w:val="en-US"/>
        </w:rPr>
        <w:t xml:space="preserve"> (knowledge robots) to navigate effectively. A person will transfer his / her wishes to a computer, a special programme will decode them and do different tasks, for example check e-mail or </w:t>
      </w:r>
      <w:hyperlink r:id="rId725" w:tooltip="Technologies of the 21- st Century: search" w:history="1">
        <w:r w:rsidRPr="00A01C60">
          <w:rPr>
            <w:rStyle w:val="aff"/>
            <w:color w:val="auto"/>
            <w:sz w:val="24"/>
            <w:u w:val="none"/>
            <w:lang w:val="en-US"/>
          </w:rPr>
          <w:t>search</w:t>
        </w:r>
      </w:hyperlink>
      <w:r w:rsidRPr="00A01C60">
        <w:rPr>
          <w:sz w:val="24"/>
          <w:lang w:val="en-US"/>
        </w:rPr>
        <w:t> for necessary information on its </w:t>
      </w:r>
      <w:hyperlink r:id="rId726" w:tooltip="Глоссарий: own" w:history="1">
        <w:r w:rsidRPr="00A01C60">
          <w:rPr>
            <w:rStyle w:val="aff"/>
            <w:color w:val="auto"/>
            <w:sz w:val="24"/>
            <w:u w:val="none"/>
            <w:lang w:val="en-US"/>
          </w:rPr>
          <w:t>own</w:t>
        </w:r>
      </w:hyperlink>
      <w:r w:rsidRPr="00A01C60">
        <w:rPr>
          <w:sz w:val="24"/>
          <w:lang w:val="en-US"/>
        </w:rPr>
        <w:t>. Still, with all these advantages, there are a lot of risks that could be provoked by tomorrow</w:t>
      </w:r>
      <w:r w:rsidR="007B78B3">
        <w:rPr>
          <w:sz w:val="24"/>
          <w:lang w:val="en-US"/>
        </w:rPr>
        <w:t>’</w:t>
      </w:r>
      <w:r w:rsidRPr="00A01C60">
        <w:rPr>
          <w:sz w:val="24"/>
          <w:lang w:val="en-US"/>
        </w:rPr>
        <w:t>s technological innovations. Firstly, tomorrow</w:t>
      </w:r>
      <w:r w:rsidR="007B78B3">
        <w:rPr>
          <w:sz w:val="24"/>
          <w:lang w:val="en-US"/>
        </w:rPr>
        <w:t>’</w:t>
      </w:r>
      <w:r w:rsidRPr="00A01C60">
        <w:rPr>
          <w:sz w:val="24"/>
          <w:lang w:val="en-US"/>
        </w:rPr>
        <w:t>s tech</w:t>
      </w:r>
      <w:r w:rsidRPr="00A01C60">
        <w:rPr>
          <w:sz w:val="24"/>
          <w:lang w:val="en-US"/>
        </w:rPr>
        <w:softHyphen/>
        <w:t>nologies contain destructive po</w:t>
      </w:r>
      <w:hyperlink r:id="rId727" w:tooltip="Глоссарий: tent" w:history="1">
        <w:r w:rsidRPr="00A01C60">
          <w:rPr>
            <w:rStyle w:val="aff"/>
            <w:color w:val="auto"/>
            <w:sz w:val="24"/>
            <w:u w:val="none"/>
            <w:lang w:val="en-US"/>
          </w:rPr>
          <w:t>tent</w:t>
        </w:r>
      </w:hyperlink>
      <w:r w:rsidRPr="00A01C60">
        <w:rPr>
          <w:sz w:val="24"/>
          <w:lang w:val="en-US"/>
        </w:rPr>
        <w:t>ial that mankind won</w:t>
      </w:r>
      <w:r w:rsidR="007B78B3">
        <w:rPr>
          <w:sz w:val="24"/>
          <w:lang w:val="en-US"/>
        </w:rPr>
        <w:t>’</w:t>
      </w:r>
      <w:r w:rsidRPr="00A01C60">
        <w:rPr>
          <w:sz w:val="24"/>
          <w:lang w:val="en-US"/>
        </w:rPr>
        <w:t>t be able to control.</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Dependence on </w:t>
      </w:r>
      <w:hyperlink r:id="rId728" w:tooltip="Computers" w:history="1">
        <w:r w:rsidRPr="00A01C60">
          <w:rPr>
            <w:rStyle w:val="aff"/>
            <w:color w:val="auto"/>
            <w:sz w:val="24"/>
            <w:u w:val="none"/>
            <w:lang w:val="en-US"/>
          </w:rPr>
          <w:t>computers</w:t>
        </w:r>
      </w:hyperlink>
      <w:r w:rsidRPr="00A01C60">
        <w:rPr>
          <w:sz w:val="24"/>
          <w:lang w:val="en-US"/>
        </w:rPr>
        <w:t>, networks and the </w:t>
      </w:r>
      <w:hyperlink r:id="rId729" w:tooltip="Computers: software" w:history="1">
        <w:r w:rsidRPr="00A01C60">
          <w:rPr>
            <w:rStyle w:val="aff"/>
            <w:color w:val="auto"/>
            <w:sz w:val="24"/>
            <w:u w:val="none"/>
            <w:lang w:val="en-US"/>
          </w:rPr>
          <w:t>software</w:t>
        </w:r>
      </w:hyperlink>
      <w:r w:rsidRPr="00A01C60">
        <w:rPr>
          <w:sz w:val="24"/>
          <w:lang w:val="en-US"/>
        </w:rPr>
        <w:t> makes society</w:t>
      </w:r>
      <w:r w:rsidR="007B78B3">
        <w:rPr>
          <w:sz w:val="24"/>
          <w:lang w:val="en-US"/>
        </w:rPr>
        <w:t>’</w:t>
      </w:r>
      <w:r w:rsidRPr="00A01C60">
        <w:rPr>
          <w:sz w:val="24"/>
          <w:lang w:val="en-US"/>
        </w:rPr>
        <w:t>s life-support systems (from nuclear power </w:t>
      </w:r>
      <w:hyperlink r:id="rId730" w:tooltip="Глоссарий: plant" w:history="1">
        <w:r w:rsidRPr="00A01C60">
          <w:rPr>
            <w:rStyle w:val="aff"/>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731" w:tooltip="Nanotechnology: technology" w:history="1">
        <w:r w:rsidRPr="00A01C60">
          <w:rPr>
            <w:rStyle w:val="aff"/>
            <w:color w:val="auto"/>
            <w:sz w:val="24"/>
            <w:u w:val="none"/>
            <w:lang w:val="en-US"/>
          </w:rPr>
          <w:t>technology</w:t>
        </w:r>
      </w:hyperlink>
      <w:r w:rsidRPr="00A01C60">
        <w:rPr>
          <w:sz w:val="24"/>
          <w:lang w:val="en-US"/>
        </w:rPr>
        <w:t> also makes </w:t>
      </w:r>
      <w:hyperlink r:id="rId732" w:tooltip="Technologies of the 21- st Century: violation" w:history="1">
        <w:r w:rsidRPr="00A01C60">
          <w:rPr>
            <w:rStyle w:val="aff"/>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733" w:tooltip="Technologies of the 21- st Century: vulnerability" w:history="1">
        <w:r w:rsidRPr="00A01C60">
          <w:rPr>
            <w:rStyle w:val="aff"/>
            <w:color w:val="auto"/>
            <w:sz w:val="24"/>
            <w:u w:val="none"/>
            <w:lang w:val="en-US"/>
          </w:rPr>
          <w:t>vulnerability</w:t>
        </w:r>
      </w:hyperlink>
      <w:r w:rsidRPr="00A01C60">
        <w:rPr>
          <w:sz w:val="24"/>
          <w:lang w:val="en-US"/>
        </w:rPr>
        <w:t> to system break</w:t>
      </w:r>
      <w:r w:rsidRPr="00A01C60">
        <w:rPr>
          <w:sz w:val="24"/>
          <w:lang w:val="en-US"/>
        </w:rPr>
        <w:softHyphen/>
        <w:t>d</w:t>
      </w:r>
      <w:hyperlink r:id="rId734" w:tooltip="Глоссарий: own" w:history="1">
        <w:r w:rsidRPr="00A01C60">
          <w:rPr>
            <w:rStyle w:val="aff"/>
            <w:color w:val="auto"/>
            <w:sz w:val="24"/>
            <w:u w:val="none"/>
            <w:lang w:val="en-US"/>
          </w:rPr>
          <w:t>own</w:t>
        </w:r>
      </w:hyperlink>
      <w:r w:rsidRPr="00A01C60">
        <w:rPr>
          <w:sz w:val="24"/>
          <w:lang w:val="en-US"/>
        </w:rPr>
        <w:t>s, for example in the air-traffic control infrastructure. Some people are afraid that as the world </w:t>
      </w:r>
      <w:hyperlink r:id="rId735" w:tooltip="Глоссарий: become" w:history="1">
        <w:r w:rsidRPr="00A01C60">
          <w:rPr>
            <w:rStyle w:val="aff"/>
            <w:color w:val="auto"/>
            <w:sz w:val="24"/>
            <w:u w:val="none"/>
            <w:lang w:val="en-US"/>
          </w:rPr>
          <w:t>become</w:t>
        </w:r>
      </w:hyperlink>
      <w:r w:rsidRPr="00A01C60">
        <w:rPr>
          <w:sz w:val="24"/>
          <w:lang w:val="en-US"/>
        </w:rPr>
        <w:t>s more dependent on </w:t>
      </w:r>
      <w:hyperlink r:id="rId736" w:tooltip="Nanotechnology: technology" w:history="1">
        <w:r w:rsidRPr="00A01C60">
          <w:rPr>
            <w:rStyle w:val="aff"/>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9"/>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737" w:tooltip="Глоссарий: artificial" w:history="1">
        <w:r w:rsidRPr="00A01C60">
          <w:rPr>
            <w:rStyle w:val="aff"/>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802954" w:rsidP="00A01C60">
      <w:pPr>
        <w:pStyle w:val="af9"/>
        <w:shd w:val="clear" w:color="auto" w:fill="FFFFFF"/>
        <w:spacing w:before="0" w:beforeAutospacing="0" w:after="0" w:afterAutospacing="0" w:line="240" w:lineRule="auto"/>
        <w:rPr>
          <w:sz w:val="24"/>
          <w:lang w:val="en-US"/>
        </w:rPr>
      </w:pPr>
      <w:hyperlink r:id="rId738" w:tooltip="Technologies of the 21- st Century: fortunately" w:history="1">
        <w:r w:rsidR="00A01C60" w:rsidRPr="00A01C60">
          <w:rPr>
            <w:rStyle w:val="aff"/>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w:t>
      </w:r>
      <w:r w:rsidR="007B78B3">
        <w:rPr>
          <w:sz w:val="24"/>
          <w:lang w:val="en-US"/>
        </w:rPr>
        <w:t>’</w:t>
      </w:r>
      <w:r w:rsidR="00A01C60" w:rsidRPr="00A01C60">
        <w:rPr>
          <w:sz w:val="24"/>
          <w:lang w:val="en-US"/>
        </w:rPr>
        <w:t>s po</w:t>
      </w:r>
      <w:hyperlink r:id="rId739" w:tooltip="Глоссарий: tent" w:history="1">
        <w:r w:rsidR="00A01C60" w:rsidRPr="00A01C60">
          <w:rPr>
            <w:rStyle w:val="aff"/>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7B78B3">
      <w:pPr>
        <w:pStyle w:val="50"/>
      </w:pPr>
      <w:r w:rsidRPr="00D83E70">
        <w:t>Немецкий язык</w:t>
      </w:r>
    </w:p>
    <w:p w:rsidR="00A01C60" w:rsidRDefault="00A01C60" w:rsidP="007B78B3">
      <w:pPr>
        <w:pStyle w:val="50"/>
      </w:pPr>
      <w:r w:rsidRPr="00A01C60">
        <w:t>Текст к разделу 2  пункт 2.1</w:t>
      </w:r>
    </w:p>
    <w:p w:rsidR="00A01C60" w:rsidRPr="00A01C60" w:rsidRDefault="00A01C60" w:rsidP="007B78B3">
      <w:pPr>
        <w:pStyle w:val="40"/>
        <w:rPr>
          <w:lang w:val="de-DE"/>
        </w:rPr>
      </w:pPr>
      <w:r w:rsidRPr="00A01C60">
        <w:rPr>
          <w:lang w:val="de-DE"/>
        </w:rPr>
        <w:t>TEXT_MEHRSPRACHIGKEIT – DER MODERNE EUROPÄER SPRICHT 1 + 2</w:t>
      </w:r>
    </w:p>
    <w:p w:rsidR="00A01C60" w:rsidRPr="00A01C60" w:rsidRDefault="00A01C60" w:rsidP="007B78B3">
      <w:pPr>
        <w:pStyle w:val="aff6"/>
        <w:rPr>
          <w:lang w:val="de-DE"/>
        </w:rPr>
      </w:pPr>
      <w:r w:rsidRPr="00A01C60">
        <w:rPr>
          <w:lang w:val="de-DE"/>
        </w:rPr>
        <w:t xml:space="preserve">In Europa werden mehr als 60 Sprachen gesprochen. Fast die Hälfte der Europäer spricht allerdings nur eine Sprache – </w:t>
      </w:r>
      <w:hyperlink r:id="rId740"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1"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742" w:tooltip="Wortschatz zum Thema: die Mehrsprachigkeit" w:history="1">
        <w:r w:rsidRPr="00A01C60">
          <w:rPr>
            <w:lang w:val="de-DE"/>
          </w:rPr>
          <w:t>die Mehrsprachigkeit</w:t>
        </w:r>
      </w:hyperlink>
      <w:r w:rsidRPr="00A01C60">
        <w:rPr>
          <w:lang w:val="de-DE"/>
        </w:rPr>
        <w:t xml:space="preserve"> der EU-Bürger zu </w:t>
      </w:r>
      <w:hyperlink r:id="rId743"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744"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5"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6" w:tooltip="Wortschatz zum Thema: erfolgreich" w:history="1">
        <w:r w:rsidRPr="00A01C60">
          <w:rPr>
            <w:lang w:val="de-DE"/>
          </w:rPr>
          <w:t>erfolgreich</w:t>
        </w:r>
      </w:hyperlink>
      <w:r w:rsidRPr="00A01C60">
        <w:rPr>
          <w:lang w:val="de-DE"/>
        </w:rPr>
        <w:t>es Sprachenlernen sei die emotionale Verbundenheit.</w:t>
      </w:r>
    </w:p>
    <w:p w:rsidR="00A01C60" w:rsidRDefault="00A01C60" w:rsidP="007B78B3">
      <w:pPr>
        <w:pStyle w:val="50"/>
        <w:rPr>
          <w:lang w:val="de-DE"/>
        </w:rPr>
      </w:pPr>
      <w:r w:rsidRPr="00A01C60">
        <w:t>Раздел</w:t>
      </w:r>
      <w:r w:rsidRPr="00A01C60">
        <w:rPr>
          <w:lang w:val="de-DE"/>
        </w:rPr>
        <w:t xml:space="preserve"> 4 </w:t>
      </w:r>
      <w:r w:rsidRPr="00A01C60">
        <w:t>пункт</w:t>
      </w:r>
      <w:r w:rsidRPr="00A01C60">
        <w:rPr>
          <w:lang w:val="de-DE"/>
        </w:rPr>
        <w:t xml:space="preserve"> 4.1</w:t>
      </w:r>
    </w:p>
    <w:p w:rsidR="00A01C60" w:rsidRPr="00A01C60" w:rsidRDefault="00A01C60" w:rsidP="007B78B3">
      <w:pPr>
        <w:pStyle w:val="40"/>
        <w:rPr>
          <w:lang w:val="de-DE"/>
        </w:rPr>
      </w:pPr>
      <w:r w:rsidRPr="00A01C60">
        <w:rPr>
          <w:lang w:val="de-DE"/>
        </w:rPr>
        <w:t>RUSSLAND: EINBLICK IN DIE GEOGRAPHISCHE LAGE</w:t>
      </w:r>
    </w:p>
    <w:p w:rsidR="00A01C60" w:rsidRPr="00A01C60" w:rsidRDefault="00A01C60" w:rsidP="007B78B3">
      <w:pPr>
        <w:pStyle w:val="2a"/>
        <w:rPr>
          <w:lang w:val="de-DE"/>
        </w:rPr>
      </w:pPr>
      <w:r w:rsidRPr="00A01C60">
        <w:rPr>
          <w:lang w:val="de-DE"/>
        </w:rPr>
        <w:t>1.</w:t>
      </w:r>
      <w:r w:rsidR="007B78B3">
        <w:rPr>
          <w:lang w:val="de-DE"/>
        </w:rPr>
        <w:tab/>
      </w:r>
      <w:r w:rsidRPr="00A01C60">
        <w:rPr>
          <w:lang w:val="de-DE"/>
        </w:rPr>
        <w:t>Russland ist das größte Land der Welt. Es umfasst elf Prozent der Weltlandfläche, das entspricht in etwa der Fläche Australien und Europas insgesamt. Die Fl</w:t>
      </w:r>
      <w:r w:rsidRPr="00A01C60">
        <w:rPr>
          <w:rFonts w:ascii="MS Mincho" w:eastAsia="MS Mincho" w:hAnsi="MS Mincho" w:cs="MS Mincho" w:hint="eastAsia"/>
        </w:rPr>
        <w:t>ӓ</w:t>
      </w:r>
      <w:r w:rsidRPr="00A01C60">
        <w:rPr>
          <w:lang w:val="de-DE"/>
        </w:rPr>
        <w:t>che betr</w:t>
      </w:r>
      <w:r w:rsidRPr="00A01C60">
        <w:rPr>
          <w:rFonts w:ascii="MS Mincho" w:eastAsia="MS Mincho" w:hAnsi="MS Mincho" w:cs="MS Mincho" w:hint="eastAsia"/>
        </w:rPr>
        <w:t>ӓ</w:t>
      </w:r>
      <w:r w:rsidRPr="00A01C60">
        <w:rPr>
          <w:lang w:val="de-DE"/>
        </w:rPr>
        <w:t>gt mehr als 17 000 000 km2 und das Land z</w:t>
      </w:r>
      <w:r w:rsidRPr="00A01C60">
        <w:rPr>
          <w:rFonts w:ascii="MS Mincho" w:eastAsia="MS Mincho" w:hAnsi="MS Mincho" w:cs="MS Mincho" w:hint="eastAsia"/>
        </w:rPr>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7B78B3">
      <w:pPr>
        <w:pStyle w:val="2a"/>
        <w:rPr>
          <w:lang w:val="de-DE"/>
        </w:rPr>
      </w:pPr>
      <w:r w:rsidRPr="00A01C60">
        <w:rPr>
          <w:lang w:val="de-DE"/>
        </w:rPr>
        <w:t>2.</w:t>
      </w:r>
      <w:r w:rsidR="007B78B3">
        <w:rPr>
          <w:lang w:val="de-DE"/>
        </w:rPr>
        <w:tab/>
      </w:r>
      <w:r w:rsidRPr="00A01C60">
        <w:rPr>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A01C60">
        <w:rPr>
          <w:rFonts w:ascii="MS Mincho" w:eastAsia="MS Mincho" w:hAnsi="MS Mincho" w:cs="MS Mincho" w:hint="eastAsia"/>
        </w:rPr>
        <w:t>ӓ</w:t>
      </w:r>
      <w:r w:rsidRPr="00A01C60">
        <w:rPr>
          <w:lang w:val="de-DE"/>
        </w:rPr>
        <w:t xml:space="preserve">ten. Größere Minderheitensind die Tataren, die Ukrainer, die Armenier, die Baschkiren, die Deutschen und andere. </w:t>
      </w:r>
    </w:p>
    <w:p w:rsidR="00A01C60" w:rsidRPr="00A01C60" w:rsidRDefault="00A01C60" w:rsidP="007B78B3">
      <w:pPr>
        <w:pStyle w:val="2a"/>
        <w:rPr>
          <w:lang w:val="de-DE"/>
        </w:rPr>
      </w:pPr>
      <w:r w:rsidRPr="00A01C60">
        <w:rPr>
          <w:lang w:val="de-DE"/>
        </w:rPr>
        <w:t>3.</w:t>
      </w:r>
      <w:r w:rsidR="007B78B3">
        <w:rPr>
          <w:lang w:val="de-DE"/>
        </w:rPr>
        <w:tab/>
      </w:r>
      <w:r w:rsidRPr="00A01C60">
        <w:rPr>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7B78B3">
      <w:pPr>
        <w:pStyle w:val="aff3"/>
        <w:rPr>
          <w:lang w:val="de-DE"/>
        </w:rPr>
      </w:pPr>
      <w:r w:rsidRPr="00A01C60">
        <w:rPr>
          <w:lang w:val="de-DE"/>
        </w:rPr>
        <w:t>4.</w:t>
      </w:r>
      <w:r w:rsidR="007B78B3">
        <w:rPr>
          <w:lang w:val="de-DE"/>
        </w:rPr>
        <w:tab/>
      </w:r>
      <w:r w:rsidRPr="00A01C60">
        <w:rPr>
          <w:lang w:val="de-DE"/>
        </w:rPr>
        <w:t>Russland ist das Land der Flüsse. In Russland befinden sich einige der l</w:t>
      </w:r>
      <w:r w:rsidRPr="00A01C60">
        <w:rPr>
          <w:rFonts w:ascii="MS Mincho" w:eastAsia="MS Mincho" w:hAnsi="MS Mincho" w:cs="MS Mincho" w:hint="eastAsia"/>
        </w:rPr>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rPr>
          <w:rFonts w:ascii="MS Mincho" w:eastAsia="MS Mincho" w:hAnsi="MS Mincho" w:cs="MS Mincho" w:hint="eastAsia"/>
        </w:rPr>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7B78B3">
      <w:pPr>
        <w:pStyle w:val="2a"/>
        <w:rPr>
          <w:lang w:val="de-DE"/>
        </w:rPr>
      </w:pPr>
      <w:r w:rsidRPr="00A01C60">
        <w:rPr>
          <w:lang w:val="de-DE"/>
        </w:rPr>
        <w:t>5.</w:t>
      </w:r>
      <w:r w:rsidR="007B78B3">
        <w:rPr>
          <w:lang w:val="de-DE"/>
        </w:rPr>
        <w:tab/>
      </w:r>
      <w:r w:rsidRPr="00A01C60">
        <w:rPr>
          <w:lang w:val="de-DE"/>
        </w:rPr>
        <w:t>Das Klima ist in Russlandabwechslungsreich. Bis auf die Tropen sindalle Klimazonen vertreten. Die kalten Regionen der Tundra nehmen große GebieteSibiriens und des Fernen Ostens ein. Die k</w:t>
      </w:r>
      <w:r w:rsidRPr="00A01C60">
        <w:rPr>
          <w:rFonts w:ascii="MS Mincho" w:eastAsia="MS Mincho" w:hAnsi="MS Mincho" w:cs="MS Mincho" w:hint="eastAsia"/>
        </w:rPr>
        <w:t>ӓ</w:t>
      </w:r>
      <w:r w:rsidRPr="00A01C60">
        <w:rPr>
          <w:lang w:val="de-DE"/>
        </w:rPr>
        <w:t>lteste Region ist Jakutien. Die Wintertemperaturen liegen hier bei 70 Grad K</w:t>
      </w:r>
      <w:r w:rsidRPr="00A01C60">
        <w:rPr>
          <w:rFonts w:ascii="MS Mincho" w:eastAsia="MS Mincho" w:hAnsi="MS Mincho" w:cs="MS Mincho" w:hint="eastAsia"/>
        </w:rPr>
        <w:t>ӓ</w:t>
      </w:r>
      <w:r w:rsidRPr="00A01C60">
        <w:rPr>
          <w:lang w:val="de-DE"/>
        </w:rPr>
        <w:t>lte. An der Schwarzmeerküste herrscht subtropisches Klima. Etwa zwei Drittel der Fl</w:t>
      </w:r>
      <w:r w:rsidRPr="00A01C60">
        <w:rPr>
          <w:rFonts w:ascii="MS Mincho" w:eastAsia="MS Mincho" w:hAnsi="MS Mincho" w:cs="MS Mincho" w:hint="eastAsia"/>
        </w:rPr>
        <w:t>ӓ</w:t>
      </w:r>
      <w:r w:rsidRPr="00A01C60">
        <w:rPr>
          <w:lang w:val="de-DE"/>
        </w:rPr>
        <w:t>che Russlands sind mit Wald bedeckt.Tundra, Sümpfe, Seen und Hochgebirge nehmen ein Viertel seiner Fl</w:t>
      </w:r>
      <w:r w:rsidRPr="00A01C60">
        <w:rPr>
          <w:rFonts w:ascii="MS Mincho" w:eastAsia="MS Mincho" w:hAnsi="MS Mincho" w:cs="MS Mincho" w:hint="eastAsia"/>
        </w:rPr>
        <w:t>ӓ</w:t>
      </w:r>
      <w:r w:rsidRPr="00A01C60">
        <w:rPr>
          <w:lang w:val="de-DE"/>
        </w:rPr>
        <w:t>che ein. Im Land gibt es 11 Zeitzonen.</w:t>
      </w:r>
    </w:p>
    <w:p w:rsidR="00A01C60" w:rsidRPr="00A01C60" w:rsidRDefault="00A01C60" w:rsidP="007B78B3">
      <w:pPr>
        <w:pStyle w:val="2a"/>
        <w:rPr>
          <w:lang w:val="de-DE"/>
        </w:rPr>
      </w:pPr>
      <w:r w:rsidRPr="00A01C60">
        <w:rPr>
          <w:lang w:val="de-DE"/>
        </w:rPr>
        <w:t>6.</w:t>
      </w:r>
      <w:r w:rsidR="007B78B3">
        <w:rPr>
          <w:lang w:val="de-DE"/>
        </w:rPr>
        <w:tab/>
      </w:r>
      <w:r w:rsidRPr="00A01C60">
        <w:rPr>
          <w:lang w:val="de-DE"/>
        </w:rPr>
        <w:t>Das polare Klima an der Nordküste Russlands ist Lebensraum für Polarb</w:t>
      </w:r>
      <w:r w:rsidRPr="00A01C60">
        <w:rPr>
          <w:rFonts w:ascii="MS Mincho" w:eastAsia="MS Mincho" w:hAnsi="MS Mincho" w:cs="MS Mincho" w:hint="eastAsia"/>
        </w:rPr>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rPr>
          <w:rFonts w:ascii="MS Mincho" w:eastAsia="MS Mincho" w:hAnsi="MS Mincho" w:cs="MS Mincho" w:hint="eastAsia"/>
        </w:rPr>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7B78B3">
      <w:pPr>
        <w:pStyle w:val="50"/>
        <w:rPr>
          <w:lang w:val="de-DE"/>
        </w:rPr>
      </w:pPr>
      <w:r w:rsidRPr="00A01C60">
        <w:t>Раздел</w:t>
      </w:r>
      <w:r w:rsidRPr="00A01C60">
        <w:rPr>
          <w:lang w:val="de-DE"/>
        </w:rPr>
        <w:t xml:space="preserve"> 5 </w:t>
      </w:r>
      <w:r w:rsidRPr="00A01C60">
        <w:t>пункт</w:t>
      </w:r>
      <w:r w:rsidRPr="00A01C60">
        <w:rPr>
          <w:lang w:val="de-DE"/>
        </w:rPr>
        <w:t xml:space="preserve"> 5.1</w:t>
      </w:r>
    </w:p>
    <w:p w:rsidR="00A01C60" w:rsidRPr="00A01C60" w:rsidRDefault="00A01C60" w:rsidP="007B78B3">
      <w:pPr>
        <w:pStyle w:val="40"/>
        <w:rPr>
          <w:lang w:val="de-DE"/>
        </w:rPr>
      </w:pPr>
      <w:r w:rsidRPr="00A01C60">
        <w:rPr>
          <w:lang w:val="de-DE"/>
        </w:rPr>
        <w:t xml:space="preserve">DEUTSCHLAND </w:t>
      </w:r>
    </w:p>
    <w:p w:rsidR="00A01C60" w:rsidRPr="00A01C60" w:rsidRDefault="00A01C60" w:rsidP="007B78B3">
      <w:pPr>
        <w:pStyle w:val="aff6"/>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7B78B3">
      <w:pPr>
        <w:pStyle w:val="aff6"/>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7B78B3">
      <w:pPr>
        <w:pStyle w:val="aff6"/>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7B78B3">
      <w:pPr>
        <w:pStyle w:val="aff6"/>
        <w:rPr>
          <w:lang w:val="de-DE"/>
        </w:rPr>
      </w:pPr>
      <w:r w:rsidRPr="00A01C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Default="00A01C60" w:rsidP="007B78B3">
      <w:pPr>
        <w:pStyle w:val="50"/>
        <w:rPr>
          <w:lang w:val="de-DE"/>
        </w:rPr>
      </w:pPr>
      <w:r w:rsidRPr="00A01C60">
        <w:t>Раздел</w:t>
      </w:r>
      <w:r w:rsidRPr="00A01C60">
        <w:rPr>
          <w:lang w:val="de-DE"/>
        </w:rPr>
        <w:t xml:space="preserve"> 6 </w:t>
      </w:r>
      <w:r w:rsidRPr="00A01C60">
        <w:t>пункт</w:t>
      </w:r>
      <w:r w:rsidRPr="00A01C60">
        <w:rPr>
          <w:lang w:val="de-DE"/>
        </w:rPr>
        <w:t xml:space="preserve"> 6.1</w:t>
      </w:r>
    </w:p>
    <w:p w:rsidR="00A01C60" w:rsidRPr="00A01C60" w:rsidRDefault="00A01C60" w:rsidP="007B78B3">
      <w:pPr>
        <w:pStyle w:val="40"/>
        <w:rPr>
          <w:lang w:val="de-DE"/>
        </w:rPr>
      </w:pPr>
      <w:r w:rsidRPr="00A01C60">
        <w:rPr>
          <w:lang w:val="de-DE"/>
        </w:rPr>
        <w:t>MAGNITOGORSKER METALLURGISCHES KOMBINAT</w:t>
      </w:r>
    </w:p>
    <w:p w:rsidR="00A01C60" w:rsidRPr="00A01C60" w:rsidRDefault="00A01C60" w:rsidP="007B78B3">
      <w:pPr>
        <w:pStyle w:val="aff6"/>
        <w:rPr>
          <w:lang w:val="de-DE"/>
        </w:rPr>
      </w:pPr>
      <w:r w:rsidRPr="00A01C60">
        <w:rPr>
          <w:lang w:val="de-DE"/>
        </w:rPr>
        <w:t xml:space="preserve">Die Geschichte des Magnitogorsker Hüttenkombinats ist untrennbar mit der Geschichte des ganzen Landes verknüpft. Magnitogorsk wird oft als das </w:t>
      </w:r>
      <w:r w:rsidR="007B78B3">
        <w:rPr>
          <w:lang w:val="de-DE"/>
        </w:rPr>
        <w:t>„</w:t>
      </w:r>
      <w:r w:rsidRPr="00A01C60">
        <w:rPr>
          <w:lang w:val="de-DE"/>
        </w:rPr>
        <w:t>Phänomen</w:t>
      </w:r>
      <w:r w:rsidR="007B78B3">
        <w:rPr>
          <w:lang w:val="de-DE"/>
        </w:rPr>
        <w:t>“</w:t>
      </w:r>
      <w:r w:rsidRPr="00A01C60">
        <w:rPr>
          <w:lang w:val="de-DE"/>
        </w:rPr>
        <w:t xml:space="preserve">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7B78B3">
      <w:pPr>
        <w:pStyle w:val="aff6"/>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7B78B3">
      <w:pPr>
        <w:pStyle w:val="aff6"/>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7B78B3">
      <w:pPr>
        <w:pStyle w:val="aff6"/>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7B78B3">
      <w:pPr>
        <w:pStyle w:val="aff6"/>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7B78B3">
      <w:pPr>
        <w:pStyle w:val="aff6"/>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7B78B3">
      <w:pPr>
        <w:pStyle w:val="aff6"/>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7B78B3">
      <w:pPr>
        <w:pStyle w:val="aff6"/>
        <w:rPr>
          <w:lang w:val="de-DE"/>
        </w:rPr>
      </w:pPr>
      <w:r w:rsidRPr="00A01C60">
        <w:rPr>
          <w:lang w:val="de-DE"/>
        </w:rPr>
        <w:t>Korporative Strategie besteht in hoher Wert der MMK Group dank stabiler Entwicklung, Effizienz und Wirksamkeit.</w:t>
      </w:r>
    </w:p>
    <w:p w:rsidR="00A01C60" w:rsidRDefault="00A01C60" w:rsidP="007B78B3">
      <w:pPr>
        <w:pStyle w:val="50"/>
        <w:rPr>
          <w:lang w:val="de-DE"/>
        </w:rPr>
      </w:pPr>
      <w:r w:rsidRPr="00A01C60">
        <w:t>Раздел</w:t>
      </w:r>
      <w:r w:rsidRPr="00A01C60">
        <w:rPr>
          <w:lang w:val="de-DE"/>
        </w:rPr>
        <w:t xml:space="preserve"> 6 </w:t>
      </w:r>
      <w:r w:rsidRPr="00A01C60">
        <w:t>пункт</w:t>
      </w:r>
      <w:r w:rsidRPr="00A01C60">
        <w:rPr>
          <w:lang w:val="de-DE"/>
        </w:rPr>
        <w:t xml:space="preserve"> 6.4</w:t>
      </w:r>
    </w:p>
    <w:p w:rsidR="00A01C60" w:rsidRPr="00A01C60" w:rsidRDefault="00A01C60" w:rsidP="007B78B3">
      <w:pPr>
        <w:pStyle w:val="40"/>
        <w:rPr>
          <w:lang w:val="de-DE"/>
        </w:rPr>
      </w:pPr>
      <w:r w:rsidRPr="00A01C60">
        <w:rPr>
          <w:lang w:val="de-DE"/>
        </w:rPr>
        <w:t>WALDSTERBEN</w:t>
      </w:r>
    </w:p>
    <w:p w:rsidR="00A01C60" w:rsidRPr="00A01C60" w:rsidRDefault="00A01C60" w:rsidP="007B78B3">
      <w:pPr>
        <w:pStyle w:val="aff6"/>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7B78B3">
      <w:pPr>
        <w:pStyle w:val="aff6"/>
        <w:rPr>
          <w:lang w:val="de-DE"/>
        </w:rPr>
      </w:pPr>
      <w:r w:rsidRPr="00A01C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7B78B3">
      <w:pPr>
        <w:pStyle w:val="aff6"/>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7B78B3">
      <w:pPr>
        <w:pStyle w:val="aff6"/>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7B78B3">
      <w:pPr>
        <w:pStyle w:val="aff6"/>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7B78B3">
      <w:pPr>
        <w:pStyle w:val="aff6"/>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7B78B3">
      <w:pPr>
        <w:pStyle w:val="aff6"/>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7B78B3">
      <w:pPr>
        <w:pStyle w:val="aff6"/>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7B78B3">
      <w:pPr>
        <w:pStyle w:val="aff6"/>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7B78B3">
      <w:pPr>
        <w:pStyle w:val="aff6"/>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7B78B3">
      <w:pPr>
        <w:pStyle w:val="aff6"/>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Default="00A01C60" w:rsidP="007B78B3">
      <w:pPr>
        <w:pStyle w:val="50"/>
        <w:rPr>
          <w:lang w:val="de-DE"/>
        </w:rPr>
      </w:pPr>
      <w:r w:rsidRPr="00A01C60">
        <w:t>Раздел</w:t>
      </w:r>
      <w:r w:rsidRPr="00A01C60">
        <w:rPr>
          <w:lang w:val="de-DE"/>
        </w:rPr>
        <w:t xml:space="preserve"> 7 </w:t>
      </w:r>
      <w:r w:rsidRPr="00A01C60">
        <w:t>пункт</w:t>
      </w:r>
      <w:r w:rsidRPr="00A01C60">
        <w:rPr>
          <w:lang w:val="de-DE"/>
        </w:rPr>
        <w:t xml:space="preserve"> 7.1</w:t>
      </w:r>
    </w:p>
    <w:p w:rsidR="00A01C60" w:rsidRPr="00A01C60" w:rsidRDefault="00A01C60" w:rsidP="007B78B3">
      <w:pPr>
        <w:pStyle w:val="40"/>
        <w:rPr>
          <w:lang w:val="de-DE"/>
        </w:rPr>
      </w:pPr>
      <w:r w:rsidRPr="00A01C60">
        <w:rPr>
          <w:lang w:val="de-DE"/>
        </w:rPr>
        <w:t>IN DER WELT DES COMPUTERS</w:t>
      </w:r>
    </w:p>
    <w:p w:rsidR="00A01C60" w:rsidRPr="00A01C60" w:rsidRDefault="00A01C60" w:rsidP="007B78B3">
      <w:pPr>
        <w:pStyle w:val="aff6"/>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7B78B3">
      <w:pPr>
        <w:pStyle w:val="aff6"/>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7B78B3">
      <w:pPr>
        <w:pStyle w:val="aff6"/>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7B78B3">
      <w:pPr>
        <w:pStyle w:val="aff6"/>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7B78B3">
      <w:pPr>
        <w:pStyle w:val="aff6"/>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7B78B3">
      <w:pPr>
        <w:pStyle w:val="aff6"/>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7B78B3">
      <w:pPr>
        <w:pStyle w:val="aff6"/>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7B78B3">
      <w:pPr>
        <w:pStyle w:val="6"/>
        <w:rPr>
          <w:lang w:val="de-DE"/>
        </w:rPr>
      </w:pPr>
      <w:r w:rsidRPr="00A01C60">
        <w:rPr>
          <w:lang w:val="de-DE"/>
        </w:rPr>
        <w:t>Hinweise zum Ausfüllen des Lebenslaufs.</w:t>
      </w:r>
    </w:p>
    <w:p w:rsidR="00A01C60" w:rsidRPr="003033CC" w:rsidRDefault="00A01C60" w:rsidP="003033CC">
      <w:pPr>
        <w:pStyle w:val="20"/>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7B78B3" w:rsidP="003033CC">
      <w:pPr>
        <w:pStyle w:val="20"/>
        <w:rPr>
          <w:b w:val="0"/>
          <w:i w:val="0"/>
        </w:rPr>
      </w:pPr>
      <w:r>
        <w:rPr>
          <w:b w:val="0"/>
          <w:i w:val="0"/>
        </w:rPr>
        <w:t>•</w:t>
      </w:r>
      <w:r>
        <w:rPr>
          <w:b w:val="0"/>
          <w:i w:val="0"/>
        </w:rPr>
        <w:tab/>
      </w:r>
      <w:r w:rsidR="00A01C60" w:rsidRPr="003033CC">
        <w:rPr>
          <w:b w:val="0"/>
          <w:i w:val="0"/>
        </w:rPr>
        <w:t>фамилия, имя, отчество место и дата рождения, национальность и социальное происхождение,</w:t>
      </w:r>
    </w:p>
    <w:p w:rsidR="00A01C60" w:rsidRPr="003033CC" w:rsidRDefault="007B78B3" w:rsidP="003033CC">
      <w:pPr>
        <w:pStyle w:val="20"/>
        <w:rPr>
          <w:b w:val="0"/>
          <w:i w:val="0"/>
        </w:rPr>
      </w:pPr>
      <w:r>
        <w:rPr>
          <w:b w:val="0"/>
          <w:i w:val="0"/>
        </w:rPr>
        <w:t>•</w:t>
      </w:r>
      <w:r>
        <w:rPr>
          <w:b w:val="0"/>
          <w:i w:val="0"/>
        </w:rPr>
        <w:tab/>
      </w:r>
      <w:r w:rsidR="00A01C60" w:rsidRPr="003033CC">
        <w:rPr>
          <w:b w:val="0"/>
          <w:i w:val="0"/>
        </w:rPr>
        <w:t>когда и в каком учебном заведении обучался до поступления,</w:t>
      </w:r>
    </w:p>
    <w:p w:rsidR="00A01C60" w:rsidRPr="003033CC" w:rsidRDefault="007B78B3" w:rsidP="003033CC">
      <w:pPr>
        <w:pStyle w:val="20"/>
        <w:rPr>
          <w:b w:val="0"/>
          <w:i w:val="0"/>
        </w:rPr>
      </w:pPr>
      <w:r>
        <w:rPr>
          <w:b w:val="0"/>
          <w:i w:val="0"/>
        </w:rPr>
        <w:t>•</w:t>
      </w:r>
      <w:r>
        <w:rPr>
          <w:b w:val="0"/>
          <w:i w:val="0"/>
        </w:rPr>
        <w:tab/>
      </w:r>
      <w:r w:rsidR="00A01C60" w:rsidRPr="003033CC">
        <w:rPr>
          <w:b w:val="0"/>
          <w:i w:val="0"/>
        </w:rPr>
        <w:t>какие видами спорта занимался,</w:t>
      </w:r>
    </w:p>
    <w:p w:rsidR="00A01C60" w:rsidRPr="003033CC" w:rsidRDefault="007B78B3" w:rsidP="003033CC">
      <w:pPr>
        <w:pStyle w:val="20"/>
        <w:rPr>
          <w:b w:val="0"/>
          <w:i w:val="0"/>
        </w:rPr>
      </w:pPr>
      <w:r>
        <w:rPr>
          <w:b w:val="0"/>
          <w:i w:val="0"/>
        </w:rPr>
        <w:t>•</w:t>
      </w:r>
      <w:r>
        <w:rPr>
          <w:b w:val="0"/>
          <w:i w:val="0"/>
        </w:rPr>
        <w:tab/>
      </w:r>
      <w:r w:rsidR="00A01C60" w:rsidRPr="003033CC">
        <w:rPr>
          <w:b w:val="0"/>
          <w:i w:val="0"/>
        </w:rPr>
        <w:t>какой иностранный язык изучал в школе,</w:t>
      </w:r>
    </w:p>
    <w:p w:rsidR="00A01C60" w:rsidRPr="003033CC" w:rsidRDefault="007B78B3" w:rsidP="003033CC">
      <w:pPr>
        <w:pStyle w:val="20"/>
        <w:rPr>
          <w:b w:val="0"/>
          <w:i w:val="0"/>
        </w:rPr>
      </w:pPr>
      <w:r>
        <w:rPr>
          <w:b w:val="0"/>
          <w:i w:val="0"/>
        </w:rPr>
        <w:t>•</w:t>
      </w:r>
      <w:r>
        <w:rPr>
          <w:b w:val="0"/>
          <w:i w:val="0"/>
        </w:rPr>
        <w:tab/>
      </w:r>
      <w:r w:rsidR="00A01C60" w:rsidRPr="003033CC">
        <w:rPr>
          <w:b w:val="0"/>
          <w:i w:val="0"/>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7B78B3" w:rsidP="003033CC">
      <w:pPr>
        <w:pStyle w:val="20"/>
        <w:rPr>
          <w:b w:val="0"/>
          <w:i w:val="0"/>
        </w:rPr>
      </w:pPr>
      <w:r>
        <w:rPr>
          <w:b w:val="0"/>
          <w:i w:val="0"/>
        </w:rPr>
        <w:t>•</w:t>
      </w:r>
      <w:r>
        <w:rPr>
          <w:b w:val="0"/>
          <w:i w:val="0"/>
        </w:rPr>
        <w:tab/>
      </w:r>
      <w:r w:rsidR="00A01C60" w:rsidRPr="003033CC">
        <w:rPr>
          <w:b w:val="0"/>
          <w:i w:val="0"/>
        </w:rPr>
        <w:t>имеются</w:t>
      </w:r>
      <w:r w:rsidR="00A01C60" w:rsidRPr="003033CC">
        <w:rPr>
          <w:b w:val="0"/>
          <w:i w:val="0"/>
          <w:lang w:val="en-US"/>
        </w:rPr>
        <w:t> </w:t>
      </w:r>
      <w:r w:rsidR="00A01C60" w:rsidRPr="003033CC">
        <w:rPr>
          <w:b w:val="0"/>
          <w:i w:val="0"/>
        </w:rPr>
        <w:t>ли ближайшие родственники проживающие за границей,</w:t>
      </w:r>
    </w:p>
    <w:p w:rsidR="00A01C60" w:rsidRPr="003033CC" w:rsidRDefault="007B78B3" w:rsidP="003033CC">
      <w:pPr>
        <w:pStyle w:val="20"/>
        <w:rPr>
          <w:b w:val="0"/>
          <w:i w:val="0"/>
        </w:rPr>
      </w:pPr>
      <w:r>
        <w:rPr>
          <w:b w:val="0"/>
          <w:i w:val="0"/>
        </w:rPr>
        <w:t>•</w:t>
      </w:r>
      <w:r>
        <w:rPr>
          <w:b w:val="0"/>
          <w:i w:val="0"/>
        </w:rPr>
        <w:tab/>
      </w:r>
      <w:r w:rsidR="00A01C60" w:rsidRPr="003033CC">
        <w:rPr>
          <w:b w:val="0"/>
          <w:i w:val="0"/>
        </w:rPr>
        <w:t>привлекался</w:t>
      </w:r>
      <w:r w:rsidR="00A01C60" w:rsidRPr="003033CC">
        <w:rPr>
          <w:b w:val="0"/>
          <w:i w:val="0"/>
          <w:lang w:val="en-US"/>
        </w:rPr>
        <w:t> </w:t>
      </w:r>
      <w:r w:rsidR="00A01C60" w:rsidRPr="003033CC">
        <w:rPr>
          <w:b w:val="0"/>
          <w:i w:val="0"/>
        </w:rPr>
        <w:t>ли сам либо ближайшие родственники к уголовной ответственности, если да, то указать где, когда и по какой причине,</w:t>
      </w:r>
    </w:p>
    <w:p w:rsidR="00A01C60" w:rsidRPr="003033CC" w:rsidRDefault="007B78B3" w:rsidP="003033CC">
      <w:pPr>
        <w:pStyle w:val="20"/>
        <w:rPr>
          <w:b w:val="0"/>
          <w:i w:val="0"/>
        </w:rPr>
      </w:pPr>
      <w:r>
        <w:rPr>
          <w:b w:val="0"/>
          <w:i w:val="0"/>
        </w:rPr>
        <w:t>•</w:t>
      </w:r>
      <w:r>
        <w:rPr>
          <w:b w:val="0"/>
          <w:i w:val="0"/>
        </w:rPr>
        <w:tab/>
      </w:r>
      <w:r w:rsidR="00A01C60" w:rsidRPr="003033CC">
        <w:rPr>
          <w:b w:val="0"/>
          <w:i w:val="0"/>
        </w:rPr>
        <w:t>указать постоянное место жительства.</w:t>
      </w:r>
    </w:p>
    <w:p w:rsidR="00A01C60" w:rsidRPr="003033CC" w:rsidRDefault="00A01C60" w:rsidP="003033CC">
      <w:pPr>
        <w:pStyle w:val="20"/>
        <w:rPr>
          <w:b w:val="0"/>
          <w:i w:val="0"/>
        </w:rPr>
      </w:pPr>
      <w:r w:rsidRPr="003033CC">
        <w:rPr>
          <w:b w:val="0"/>
          <w:i w:val="0"/>
        </w:rPr>
        <w:t>Автобиография подписывается с указанием даты написания.</w:t>
      </w:r>
    </w:p>
    <w:p w:rsidR="00A01C60" w:rsidRPr="00A01C60" w:rsidRDefault="00A01C60" w:rsidP="007B78B3">
      <w:pPr>
        <w:pStyle w:val="50"/>
        <w:rPr>
          <w:lang w:val="de-DE"/>
        </w:rPr>
      </w:pPr>
      <w:r w:rsidRPr="00A01C60">
        <w:t>Пример</w:t>
      </w:r>
      <w:r w:rsidRPr="00A01C60">
        <w:rPr>
          <w:lang w:val="de-DE"/>
        </w:rPr>
        <w:t>:</w:t>
      </w:r>
    </w:p>
    <w:p w:rsidR="00A01C60" w:rsidRPr="00A01C60" w:rsidRDefault="00A01C60" w:rsidP="007B78B3">
      <w:pPr>
        <w:pStyle w:val="40"/>
        <w:rPr>
          <w:lang w:val="de-DE"/>
        </w:rPr>
      </w:pPr>
      <w:r w:rsidRPr="00A01C60">
        <w:rPr>
          <w:lang w:val="de-DE"/>
        </w:rPr>
        <w:t>Lebenslauf</w:t>
      </w:r>
    </w:p>
    <w:p w:rsidR="00A01C60" w:rsidRPr="00A01C60" w:rsidRDefault="00A01C60" w:rsidP="007B78B3">
      <w:pPr>
        <w:pStyle w:val="50"/>
        <w:rPr>
          <w:lang w:val="de-DE"/>
        </w:rPr>
      </w:pPr>
      <w:r w:rsidRPr="00A01C60">
        <w:rPr>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7B78B3">
      <w:pPr>
        <w:pStyle w:val="50"/>
        <w:rPr>
          <w:lang w:val="de-DE"/>
        </w:rPr>
      </w:pPr>
      <w:r w:rsidRPr="00A01C60">
        <w:rPr>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7B78B3">
      <w:pPr>
        <w:pStyle w:val="20"/>
        <w:rPr>
          <w:lang w:val="de-DE"/>
        </w:rPr>
      </w:pPr>
      <w:r w:rsidRPr="00A01C60">
        <w:rPr>
          <w:lang w:val="de-DE"/>
        </w:rPr>
        <w:t>Studienzeiten</w:t>
      </w:r>
    </w:p>
    <w:p w:rsidR="00A01C60" w:rsidRPr="00A01C60" w:rsidRDefault="00A01C60" w:rsidP="007B78B3">
      <w:pPr>
        <w:pStyle w:val="aff6"/>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7B78B3">
      <w:pPr>
        <w:pStyle w:val="50"/>
        <w:rPr>
          <w:lang w:val="de-DE"/>
        </w:rPr>
      </w:pPr>
      <w:r w:rsidRPr="00A01C60">
        <w:rPr>
          <w:lang w:val="de-DE"/>
        </w:rPr>
        <w:t>Praktische Erfahrungen</w:t>
      </w: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015A2A">
      <w:pPr>
        <w:pStyle w:val="2a"/>
        <w:numPr>
          <w:ilvl w:val="0"/>
          <w:numId w:val="38"/>
        </w:numPr>
      </w:pPr>
      <w:r w:rsidRPr="00A01C60">
        <w:t>Englisch Fortgeschrittenenkenntnisse</w:t>
      </w:r>
    </w:p>
    <w:p w:rsidR="00A01C60" w:rsidRPr="007B78B3" w:rsidRDefault="00A01C60" w:rsidP="007B78B3">
      <w:pPr>
        <w:pStyle w:val="aff6"/>
        <w:rPr>
          <w:b/>
        </w:rPr>
      </w:pPr>
      <w:r w:rsidRPr="007B78B3">
        <w:rPr>
          <w:b/>
          <w:lang w:val="en-US"/>
        </w:rPr>
        <w:t>05.12.2010, Unterschrift</w:t>
      </w:r>
    </w:p>
    <w:p w:rsidR="00A01C60" w:rsidRPr="00A01C60" w:rsidRDefault="00A01C60" w:rsidP="007B78B3">
      <w:pPr>
        <w:pStyle w:val="6"/>
      </w:pPr>
      <w:r w:rsidRPr="00A01C60">
        <w:t>Оформление конверта для письма в Германию</w:t>
      </w:r>
    </w:p>
    <w:p w:rsidR="00A01C60" w:rsidRPr="00F956FC" w:rsidRDefault="00A01C60" w:rsidP="00F956FC">
      <w:pPr>
        <w:pStyle w:val="a8"/>
      </w:pPr>
      <w:r w:rsidRPr="00F956FC">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F956FC" w:rsidRDefault="00A01C60" w:rsidP="00F956FC">
      <w:pPr>
        <w:pStyle w:val="a8"/>
      </w:pPr>
      <w:r w:rsidRPr="00F956FC">
        <w:t>Слева вверху пишется адрес отправителя латиницей в следующем порядке:</w:t>
      </w:r>
    </w:p>
    <w:p w:rsidR="00A01C60" w:rsidRPr="00A01C60" w:rsidRDefault="00A01C60" w:rsidP="007B78B3">
      <w:pPr>
        <w:pStyle w:val="2a"/>
      </w:pPr>
      <w:r w:rsidRPr="00A01C60">
        <w:t>Имя Фамилия (в именительном падеже)</w:t>
      </w:r>
    </w:p>
    <w:p w:rsidR="00A01C60" w:rsidRPr="00A01C60" w:rsidRDefault="00A01C60" w:rsidP="007B78B3">
      <w:pPr>
        <w:pStyle w:val="2a"/>
      </w:pPr>
      <w:r w:rsidRPr="00A01C60">
        <w:t>Улица, номер дома</w:t>
      </w:r>
    </w:p>
    <w:p w:rsidR="00A01C60" w:rsidRPr="00A01C60" w:rsidRDefault="00A01C60" w:rsidP="00A01C60">
      <w:pPr>
        <w:shd w:val="clear" w:color="auto" w:fill="FCF7EE"/>
        <w:ind w:firstLine="709"/>
      </w:pPr>
    </w:p>
    <w:p w:rsidR="00A01C60" w:rsidRPr="00A01C60" w:rsidRDefault="00A01C60" w:rsidP="007B78B3">
      <w:pPr>
        <w:pStyle w:val="aff6"/>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7B78B3">
      <w:pPr>
        <w:pStyle w:val="2a"/>
      </w:pPr>
      <w:r w:rsidRPr="00A01C60">
        <w:t>Индекс, название города</w:t>
      </w:r>
    </w:p>
    <w:p w:rsidR="00A01C60" w:rsidRPr="00A01C60" w:rsidRDefault="00A01C60" w:rsidP="007B78B3">
      <w:pPr>
        <w:pStyle w:val="2a"/>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7B78B3">
      <w:pPr>
        <w:pStyle w:val="2a"/>
      </w:pPr>
      <w:r w:rsidRPr="00A01C60">
        <w:t>Название страны</w:t>
      </w:r>
    </w:p>
    <w:p w:rsidR="00A01C60" w:rsidRPr="00A01C60" w:rsidRDefault="00A01C60" w:rsidP="007B78B3">
      <w:pPr>
        <w:pStyle w:val="2a"/>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F956FC" w:rsidRDefault="00A01C60" w:rsidP="00F956FC">
      <w:pPr>
        <w:pStyle w:val="a8"/>
      </w:pPr>
      <w:r w:rsidRPr="00F956FC">
        <w:t>Внизу справа пишется адресат в следующем виде:</w:t>
      </w:r>
    </w:p>
    <w:p w:rsidR="00A01C60" w:rsidRPr="00A01C60" w:rsidRDefault="00A01C60" w:rsidP="007B78B3">
      <w:pPr>
        <w:pStyle w:val="aff6"/>
      </w:pPr>
      <w:r w:rsidRPr="00A01C60">
        <w:rPr>
          <w:i/>
          <w:iCs/>
        </w:rPr>
        <w:t xml:space="preserve">Имя Фамилия </w:t>
      </w:r>
      <w:r w:rsidRPr="00A01C60">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7B78B3">
      <w:pPr>
        <w:pStyle w:val="aff5"/>
      </w:pPr>
      <w:r w:rsidRPr="00A01C60">
        <w:t>Далее в адресе следуют:</w:t>
      </w:r>
    </w:p>
    <w:p w:rsidR="00A01C60" w:rsidRPr="00A01C60" w:rsidRDefault="00A01C60" w:rsidP="007B78B3">
      <w:pPr>
        <w:pStyle w:val="2a"/>
      </w:pPr>
      <w:r w:rsidRPr="00A01C60">
        <w:t>Улица, номер дома</w:t>
      </w:r>
    </w:p>
    <w:p w:rsidR="00A01C60" w:rsidRPr="00A01C60" w:rsidRDefault="00A01C60" w:rsidP="007B78B3">
      <w:pPr>
        <w:pStyle w:val="2a"/>
      </w:pPr>
      <w:r w:rsidRPr="00A01C60">
        <w:t>Индекс, название города</w:t>
      </w:r>
    </w:p>
    <w:p w:rsidR="00A01C60" w:rsidRPr="00A01C60" w:rsidRDefault="00A01C60" w:rsidP="007B78B3">
      <w:pPr>
        <w:pStyle w:val="2a"/>
      </w:pPr>
      <w:r w:rsidRPr="00A01C60">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7B78B3">
      <w:pPr>
        <w:pStyle w:val="aff6"/>
      </w:pPr>
      <w:r w:rsidRPr="00A01C60">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7B78B3">
        <w:t>«</w:t>
      </w:r>
      <w:r w:rsidRPr="00A01C60">
        <w:t>Орфографию</w:t>
      </w:r>
      <w:r w:rsidR="007B78B3">
        <w:t>»</w:t>
      </w:r>
      <w:r w:rsidRPr="00A01C60">
        <w:t xml:space="preserve"> и тщательно проверяйтет письмо на наличие ошибок.</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7B78B3">
      <w:pPr>
        <w:pStyle w:val="2"/>
      </w:pPr>
      <w:r w:rsidRPr="00A01C60">
        <w:t>информативность и выразительность сообщения,</w:t>
      </w:r>
    </w:p>
    <w:p w:rsidR="00A01C60" w:rsidRPr="00A01C60" w:rsidRDefault="00A01C60" w:rsidP="007B78B3">
      <w:pPr>
        <w:pStyle w:val="2"/>
      </w:pPr>
      <w:r w:rsidRPr="00A01C60">
        <w:t>наличие формул приветствия и прощания,</w:t>
      </w:r>
    </w:p>
    <w:p w:rsidR="00A01C60" w:rsidRPr="00A01C60" w:rsidRDefault="00A01C60" w:rsidP="007B78B3">
      <w:pPr>
        <w:pStyle w:val="2"/>
      </w:pPr>
      <w:r w:rsidRPr="00A01C60">
        <w:t>абзацы между содержательными блоками.</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748" w:history="1">
        <w:r w:rsidRPr="00A01C60">
          <w:rPr>
            <w:rStyle w:val="aff"/>
            <w:color w:val="auto"/>
            <w:sz w:val="24"/>
            <w:u w:val="none"/>
            <w:lang w:val="de-DE"/>
          </w:rPr>
          <w:t>xyz@sonstwo.de</w:t>
        </w:r>
      </w:hyperlink>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749" w:history="1">
        <w:r w:rsidRPr="00A01C60">
          <w:rPr>
            <w:rStyle w:val="aff"/>
            <w:color w:val="auto"/>
            <w:sz w:val="24"/>
            <w:u w:val="none"/>
            <w:lang w:val="de-DE"/>
          </w:rPr>
          <w:t>sekretariat@iik-duesseldorf.de</w:t>
        </w:r>
      </w:hyperlink>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9"/>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750" w:history="1">
        <w:r w:rsidRPr="00A01C60">
          <w:rPr>
            <w:rStyle w:val="aff"/>
            <w:color w:val="auto"/>
            <w:sz w:val="24"/>
            <w:u w:val="none"/>
            <w:lang w:val="de-DE"/>
          </w:rPr>
          <w:t>riechert@phil-fak.uni-duesseldorf.de</w:t>
        </w:r>
      </w:hyperlink>
    </w:p>
    <w:p w:rsidR="00A01C60" w:rsidRPr="00A01C60" w:rsidRDefault="00A01C60" w:rsidP="00A01C60">
      <w:pPr>
        <w:pStyle w:val="af9"/>
        <w:shd w:val="clear" w:color="auto" w:fill="FFFFFF"/>
        <w:spacing w:before="0" w:beforeAutospacing="0" w:after="0" w:afterAutospacing="0" w:line="240" w:lineRule="auto"/>
        <w:ind w:firstLine="709"/>
        <w:rPr>
          <w:sz w:val="24"/>
          <w:lang w:val="en-US"/>
        </w:rPr>
      </w:pPr>
      <w:r w:rsidRPr="00A01C60">
        <w:rPr>
          <w:sz w:val="24"/>
          <w:lang w:val="en-US"/>
        </w:rPr>
        <w:t xml:space="preserve">Bcc: Matthias Jung </w:t>
      </w:r>
      <w:hyperlink r:id="rId751" w:history="1">
        <w:r w:rsidR="007B78B3" w:rsidRPr="00FB49C7">
          <w:rPr>
            <w:rStyle w:val="aff"/>
            <w:sz w:val="24"/>
            <w:lang w:val="en-US"/>
          </w:rPr>
          <w:t>jung@phil-fak.uni-duesseldorf.de</w:t>
        </w:r>
      </w:hyperlink>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9"/>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015A2A">
      <w:pPr>
        <w:pStyle w:val="2a"/>
        <w:numPr>
          <w:ilvl w:val="0"/>
          <w:numId w:val="39"/>
        </w:numPr>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52" w:history="1">
        <w:r w:rsidRPr="00A01C60">
          <w:rPr>
            <w:rStyle w:val="aff"/>
            <w:color w:val="auto"/>
            <w:u w:val="none"/>
          </w:rPr>
          <w:t>xyz@sonstwo.de</w:t>
        </w:r>
      </w:hyperlink>
      <w:r w:rsidRPr="00A01C60">
        <w:t>&gt;</w:t>
      </w:r>
    </w:p>
    <w:p w:rsidR="00A01C60" w:rsidRPr="00A01C60" w:rsidRDefault="00A01C60" w:rsidP="00015A2A">
      <w:pPr>
        <w:pStyle w:val="2a"/>
        <w:numPr>
          <w:ilvl w:val="0"/>
          <w:numId w:val="39"/>
        </w:numPr>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015A2A">
      <w:pPr>
        <w:pStyle w:val="2a"/>
        <w:numPr>
          <w:ilvl w:val="0"/>
          <w:numId w:val="39"/>
        </w:numPr>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7B78B3" w:rsidRDefault="00A01C60" w:rsidP="007B78B3">
      <w:pPr>
        <w:pStyle w:val="aff6"/>
        <w:rPr>
          <w:b/>
        </w:rPr>
      </w:pPr>
      <w:r w:rsidRPr="007B78B3">
        <w:rPr>
          <w:b/>
        </w:rPr>
        <w:t>Методические рекомендации по работе над докладом/докладом на круглом столе/презентацией</w:t>
      </w:r>
    </w:p>
    <w:p w:rsidR="00A01C60" w:rsidRPr="00A01C60" w:rsidRDefault="00A01C60" w:rsidP="007B78B3">
      <w:pPr>
        <w:pStyle w:val="aff6"/>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7B78B3">
      <w:pPr>
        <w:pStyle w:val="aff6"/>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7B78B3">
      <w:pPr>
        <w:pStyle w:val="aff6"/>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7B78B3">
      <w:pPr>
        <w:pStyle w:val="6"/>
      </w:pPr>
      <w:r w:rsidRPr="00A01C60">
        <w:t>Методические рекомендации по работе над проектом</w:t>
      </w:r>
    </w:p>
    <w:p w:rsidR="00A01C60" w:rsidRPr="00A01C60" w:rsidRDefault="00A01C60" w:rsidP="007B78B3">
      <w:pPr>
        <w:pStyle w:val="aff6"/>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7B78B3">
      <w:pPr>
        <w:pStyle w:val="2a"/>
      </w:pPr>
      <w:r w:rsidRPr="00A01C60">
        <w:t>1)</w:t>
      </w:r>
      <w:r w:rsidR="007B78B3">
        <w:tab/>
      </w:r>
      <w:r w:rsidRPr="00A01C60">
        <w:t>прежде всего это наличие проблемы, которую предстоит решить в ходе работы над проектом;</w:t>
      </w:r>
    </w:p>
    <w:p w:rsidR="00A01C60" w:rsidRPr="00A01C60" w:rsidRDefault="00A01C60" w:rsidP="007B78B3">
      <w:pPr>
        <w:pStyle w:val="2a"/>
      </w:pPr>
      <w:r w:rsidRPr="00A01C60">
        <w:t>2)</w:t>
      </w:r>
      <w:r w:rsidR="007B78B3">
        <w:tab/>
      </w:r>
      <w:r w:rsidRPr="00A01C60">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7B78B3">
      <w:pPr>
        <w:pStyle w:val="2a"/>
      </w:pPr>
      <w:r w:rsidRPr="00A01C60">
        <w:t>3)</w:t>
      </w:r>
      <w:r w:rsidR="007B78B3">
        <w:tab/>
      </w:r>
      <w:r w:rsidRPr="00A01C60">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7B78B3">
      <w:pPr>
        <w:pStyle w:val="2b"/>
      </w:pPr>
      <w:r w:rsidRPr="00A01C60">
        <w:t>Выполняй проект в следующем порядке:</w:t>
      </w:r>
    </w:p>
    <w:p w:rsidR="00A01C60" w:rsidRPr="00A01C60" w:rsidRDefault="00A01C60" w:rsidP="007B78B3">
      <w:pPr>
        <w:pStyle w:val="2a"/>
      </w:pPr>
      <w:r w:rsidRPr="00A01C60">
        <w:t>1.</w:t>
      </w:r>
      <w:r w:rsidR="007B78B3">
        <w:tab/>
      </w:r>
      <w:r w:rsidRPr="00A01C60">
        <w:t>Выбери с помощью родителей и преподавателя тему.</w:t>
      </w:r>
    </w:p>
    <w:p w:rsidR="00A01C60" w:rsidRPr="00A01C60" w:rsidRDefault="00A01C60" w:rsidP="007B78B3">
      <w:pPr>
        <w:pStyle w:val="2a"/>
      </w:pPr>
      <w:r w:rsidRPr="00A01C60">
        <w:t>2.</w:t>
      </w:r>
      <w:r w:rsidR="007B78B3">
        <w:tab/>
      </w:r>
      <w:r w:rsidRPr="00A01C60">
        <w:t>Выдвини гипотезу.</w:t>
      </w:r>
    </w:p>
    <w:p w:rsidR="00A01C60" w:rsidRPr="00A01C60" w:rsidRDefault="00A01C60" w:rsidP="007B78B3">
      <w:pPr>
        <w:pStyle w:val="2a"/>
      </w:pPr>
      <w:r w:rsidRPr="00A01C60">
        <w:t>3.</w:t>
      </w:r>
      <w:r w:rsidR="007B78B3">
        <w:tab/>
      </w:r>
      <w:r w:rsidRPr="00A01C60">
        <w:t>Подбери информацию (книги, журналы, компьютерные программы, телепередачи и т.д.).</w:t>
      </w:r>
    </w:p>
    <w:p w:rsidR="00A01C60" w:rsidRPr="00A01C60" w:rsidRDefault="00A01C60" w:rsidP="007B78B3">
      <w:pPr>
        <w:pStyle w:val="2a"/>
      </w:pPr>
      <w:r w:rsidRPr="00A01C60">
        <w:t>4.</w:t>
      </w:r>
      <w:r w:rsidR="007B78B3">
        <w:tab/>
      </w:r>
      <w:r w:rsidRPr="00A01C60">
        <w:t>Планируй весь объем работы и организацию её выполнения с помощью преподавателя.</w:t>
      </w:r>
    </w:p>
    <w:p w:rsidR="00A01C60" w:rsidRPr="00A01C60" w:rsidRDefault="00A01C60" w:rsidP="007B78B3">
      <w:pPr>
        <w:pStyle w:val="2a"/>
      </w:pPr>
      <w:r w:rsidRPr="00A01C60">
        <w:t>5.</w:t>
      </w:r>
      <w:r w:rsidR="007B78B3">
        <w:tab/>
      </w:r>
      <w:r w:rsidRPr="00A01C60">
        <w:t>Выполни теоретическую и практическую части проекта.</w:t>
      </w:r>
    </w:p>
    <w:p w:rsidR="00A01C60" w:rsidRPr="00A01C60" w:rsidRDefault="00A01C60" w:rsidP="007B78B3">
      <w:pPr>
        <w:pStyle w:val="2a"/>
      </w:pPr>
      <w:r w:rsidRPr="00A01C60">
        <w:t>6.</w:t>
      </w:r>
      <w:r w:rsidR="007B78B3">
        <w:tab/>
      </w:r>
      <w:r w:rsidRPr="00A01C60">
        <w:t>Внеси коррективы в теоретическую часть по результатам выполнения изделия.</w:t>
      </w:r>
    </w:p>
    <w:p w:rsidR="00A01C60" w:rsidRPr="00A01C60" w:rsidRDefault="00A01C60" w:rsidP="007B78B3">
      <w:pPr>
        <w:pStyle w:val="2a"/>
      </w:pPr>
      <w:r w:rsidRPr="00A01C60">
        <w:t>7.</w:t>
      </w:r>
      <w:r w:rsidR="007B78B3">
        <w:tab/>
      </w:r>
      <w:r w:rsidRPr="00A01C60">
        <w:t>Напечатай графическую часть проекта.</w:t>
      </w:r>
    </w:p>
    <w:p w:rsidR="00A01C60" w:rsidRPr="00A01C60" w:rsidRDefault="00A01C60" w:rsidP="007B78B3">
      <w:pPr>
        <w:pStyle w:val="2a"/>
      </w:pPr>
      <w:r w:rsidRPr="00A01C60">
        <w:t>8.</w:t>
      </w:r>
      <w:r w:rsidR="007B78B3">
        <w:tab/>
      </w:r>
      <w:r w:rsidRPr="00A01C60">
        <w:t>Подготовься к защите и оценке качества твоей работы, выполняя для защиты демонстрационные наглядные материалы.</w:t>
      </w:r>
    </w:p>
    <w:p w:rsidR="00A01C60" w:rsidRPr="00A01C60" w:rsidRDefault="00A01C60" w:rsidP="007B78B3">
      <w:pPr>
        <w:pStyle w:val="2a"/>
      </w:pPr>
      <w:r w:rsidRPr="00A01C60">
        <w:t>9.</w:t>
      </w:r>
      <w:r w:rsidR="007B78B3">
        <w:tab/>
      </w:r>
      <w:r w:rsidRPr="00A01C60">
        <w:t>Защити проект.</w:t>
      </w:r>
    </w:p>
    <w:p w:rsidR="00A01C60" w:rsidRPr="00A01C60" w:rsidRDefault="00A01C60" w:rsidP="007B78B3">
      <w:pPr>
        <w:pStyle w:val="2a"/>
      </w:pPr>
      <w:r w:rsidRPr="00A01C60">
        <w:t>10.</w:t>
      </w:r>
      <w:r w:rsidR="007B78B3">
        <w:tab/>
      </w:r>
      <w:r w:rsidRPr="00A01C60">
        <w:t>Обсуди в группе свой проект и защиту, Проведи самооценку.</w:t>
      </w:r>
    </w:p>
    <w:p w:rsidR="00A01C60" w:rsidRPr="00A01C60" w:rsidRDefault="00A01C60" w:rsidP="007B78B3">
      <w:pPr>
        <w:pStyle w:val="2b"/>
      </w:pPr>
      <w:r w:rsidRPr="00A01C60">
        <w:t>Рекомендации по работе над проектом:</w:t>
      </w:r>
    </w:p>
    <w:p w:rsidR="00A01C60" w:rsidRPr="00A01C60" w:rsidRDefault="00A01C60" w:rsidP="007B78B3">
      <w:pPr>
        <w:pStyle w:val="2a"/>
      </w:pPr>
      <w:r w:rsidRPr="00A01C60">
        <w:t>1.</w:t>
      </w:r>
      <w:r w:rsidR="007B78B3">
        <w:tab/>
      </w:r>
      <w:r w:rsidRPr="00A01C60">
        <w:t>Используй в работе справочную литературу: каталоги, словари, журналы, книги и т.п., а также материалы</w:t>
      </w:r>
    </w:p>
    <w:p w:rsidR="00A01C60" w:rsidRPr="00A01C60" w:rsidRDefault="00A01C60" w:rsidP="007B78B3">
      <w:pPr>
        <w:pStyle w:val="2c"/>
      </w:pPr>
      <w:r w:rsidRPr="00A01C60">
        <w:t>музеев и выставок.</w:t>
      </w:r>
    </w:p>
    <w:p w:rsidR="00A01C60" w:rsidRPr="00A01C60" w:rsidRDefault="00A01C60" w:rsidP="007B78B3">
      <w:pPr>
        <w:pStyle w:val="2a"/>
      </w:pPr>
      <w:r w:rsidRPr="00A01C60">
        <w:t>2.</w:t>
      </w:r>
      <w:r w:rsidR="007B78B3">
        <w:tab/>
      </w:r>
      <w:r w:rsidRPr="00A01C60">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7B78B3">
      <w:pPr>
        <w:pStyle w:val="2a"/>
      </w:pPr>
      <w:r w:rsidRPr="00A01C60">
        <w:t>3.</w:t>
      </w:r>
      <w:r w:rsidR="007B78B3">
        <w:tab/>
      </w:r>
      <w:r w:rsidRPr="00A01C60">
        <w:t>Думай о том, как твоя работа пригодиться тебе в будущем, старайся связать её с выбранной профессией.</w:t>
      </w:r>
    </w:p>
    <w:p w:rsidR="00A01C60" w:rsidRPr="00A01C60" w:rsidRDefault="00A01C60" w:rsidP="007B78B3">
      <w:pPr>
        <w:pStyle w:val="2a"/>
      </w:pPr>
      <w:r w:rsidRPr="00A01C60">
        <w:t>4.</w:t>
      </w:r>
      <w:r w:rsidR="007B78B3">
        <w:tab/>
      </w:r>
      <w:r w:rsidRPr="00A01C60">
        <w:t>Учитывай традиции и обычаи округа и города, в котором ты живёшь.</w:t>
      </w:r>
    </w:p>
    <w:p w:rsidR="00A01C60" w:rsidRPr="00A01C60" w:rsidRDefault="00A01C60" w:rsidP="007B78B3">
      <w:pPr>
        <w:pStyle w:val="2a"/>
      </w:pPr>
      <w:r w:rsidRPr="00A01C60">
        <w:t>5.</w:t>
      </w:r>
      <w:r w:rsidR="007B78B3">
        <w:tab/>
      </w:r>
      <w:r w:rsidRPr="00A01C60">
        <w:t>Всегда помни об экологии родного города и своём здоровье.</w:t>
      </w:r>
    </w:p>
    <w:p w:rsidR="00A01C60" w:rsidRPr="00A01C60" w:rsidRDefault="00A01C60" w:rsidP="007B78B3">
      <w:pPr>
        <w:pStyle w:val="2a"/>
      </w:pPr>
      <w:r w:rsidRPr="00A01C60">
        <w:t>6.</w:t>
      </w:r>
      <w:r w:rsidR="007B78B3">
        <w:tab/>
      </w:r>
      <w:r w:rsidRPr="00A01C60">
        <w:t>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7B78B3">
      <w:pPr>
        <w:pStyle w:val="2a"/>
      </w:pPr>
      <w:r w:rsidRPr="00A01C60">
        <w:t>7.</w:t>
      </w:r>
      <w:r w:rsidR="007B78B3">
        <w:tab/>
      </w:r>
      <w:r w:rsidRPr="00A01C60">
        <w:t>Не стесняйся, по всем вопросам обращаться к руководителю проекта.</w:t>
      </w:r>
    </w:p>
    <w:p w:rsidR="00A01C60" w:rsidRPr="00A01C60" w:rsidRDefault="00A01C60" w:rsidP="007B78B3">
      <w:pPr>
        <w:pStyle w:val="36"/>
      </w:pPr>
      <w:r w:rsidRPr="00A01C60">
        <w:t>Памятка для защиты проекта</w:t>
      </w:r>
    </w:p>
    <w:p w:rsidR="00A01C60" w:rsidRPr="00A01C60" w:rsidRDefault="00A01C60" w:rsidP="007B78B3">
      <w:pPr>
        <w:pStyle w:val="36"/>
      </w:pPr>
      <w:r w:rsidRPr="00A01C60">
        <w:t>А) Общие рекомендации</w:t>
      </w:r>
    </w:p>
    <w:p w:rsidR="00A01C60" w:rsidRPr="00A01C60" w:rsidRDefault="00A01C60" w:rsidP="007B78B3">
      <w:pPr>
        <w:pStyle w:val="36"/>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7B78B3">
      <w:pPr>
        <w:pStyle w:val="36"/>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7B78B3">
      <w:pPr>
        <w:pStyle w:val="36"/>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7B78B3">
      <w:pPr>
        <w:pStyle w:val="36"/>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7B78B3">
      <w:pPr>
        <w:pStyle w:val="36"/>
      </w:pPr>
      <w:r w:rsidRPr="00A01C60">
        <w:t>- Употребляйте только понятные вам термины.</w:t>
      </w:r>
    </w:p>
    <w:p w:rsidR="00A01C60" w:rsidRPr="00A01C60" w:rsidRDefault="00A01C60" w:rsidP="007B78B3">
      <w:pPr>
        <w:pStyle w:val="36"/>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7B78B3">
      <w:pPr>
        <w:pStyle w:val="36"/>
      </w:pPr>
      <w:r w:rsidRPr="00A01C60">
        <w:t>- Проведите репетицию своего выступления и доведите его до нужной продолжительности.</w:t>
      </w:r>
    </w:p>
    <w:p w:rsidR="00A01C60" w:rsidRPr="00A01C60" w:rsidRDefault="00A01C60" w:rsidP="007B78B3">
      <w:pPr>
        <w:pStyle w:val="36"/>
      </w:pPr>
      <w:r w:rsidRPr="00A01C60">
        <w:t>В) Рекомендации выступающему</w:t>
      </w:r>
    </w:p>
    <w:p w:rsidR="00A01C60" w:rsidRPr="00A01C60" w:rsidRDefault="00A01C60" w:rsidP="007B78B3">
      <w:pPr>
        <w:pStyle w:val="36"/>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7B78B3">
      <w:pPr>
        <w:pStyle w:val="36"/>
      </w:pPr>
      <w:r w:rsidRPr="00A01C60">
        <w:t>- Начните своё выступление с приветствия.</w:t>
      </w:r>
    </w:p>
    <w:p w:rsidR="00A01C60" w:rsidRPr="00A01C60" w:rsidRDefault="00A01C60" w:rsidP="007B78B3">
      <w:pPr>
        <w:pStyle w:val="36"/>
      </w:pPr>
      <w:r w:rsidRPr="00A01C60">
        <w:t>- Огласите название вашего проекта, сформулируйте основную идею и причину выбора темы.</w:t>
      </w:r>
    </w:p>
    <w:p w:rsidR="00A01C60" w:rsidRPr="00A01C60" w:rsidRDefault="00A01C60" w:rsidP="007B78B3">
      <w:pPr>
        <w:pStyle w:val="36"/>
      </w:pPr>
      <w:r w:rsidRPr="00A01C60">
        <w:t>- Не забывайте об уважении к слушателям в течение своего выступления (говорите внятно).</w:t>
      </w:r>
    </w:p>
    <w:p w:rsidR="00A01C60" w:rsidRPr="00A01C60" w:rsidRDefault="00A01C60" w:rsidP="007B78B3">
      <w:pPr>
        <w:pStyle w:val="36"/>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7B78B3">
      <w:pPr>
        <w:pStyle w:val="36"/>
      </w:pPr>
      <w:r w:rsidRPr="00A01C60">
        <w:t>- Поблагодарите слушателей за внимание, а руководителя - за помощь.</w:t>
      </w:r>
    </w:p>
    <w:p w:rsidR="00A01C60" w:rsidRPr="00A01C60" w:rsidRDefault="00A01C60" w:rsidP="007B78B3">
      <w:pPr>
        <w:pStyle w:val="36"/>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F956FC" w:rsidRDefault="00A01C60" w:rsidP="00F956FC">
      <w:pPr>
        <w:pStyle w:val="a8"/>
      </w:pPr>
      <w:r w:rsidRPr="00F956FC">
        <w:t>Критерии самооценки проектов:</w:t>
      </w:r>
    </w:p>
    <w:p w:rsidR="00A01C60" w:rsidRPr="00A01C60" w:rsidRDefault="00A01C60" w:rsidP="007B78B3">
      <w:pPr>
        <w:pStyle w:val="2a"/>
      </w:pPr>
      <w:r w:rsidRPr="00A01C60">
        <w:t>1.</w:t>
      </w:r>
      <w:r w:rsidR="007B78B3">
        <w:tab/>
      </w:r>
      <w:r w:rsidRPr="00A01C60">
        <w:t>Актуальность выбранной темы</w:t>
      </w:r>
    </w:p>
    <w:p w:rsidR="00A01C60" w:rsidRPr="00A01C60" w:rsidRDefault="00A01C60" w:rsidP="007B78B3">
      <w:pPr>
        <w:pStyle w:val="2a"/>
      </w:pPr>
      <w:r w:rsidRPr="00A01C60">
        <w:t>2.</w:t>
      </w:r>
      <w:r w:rsidR="007B78B3">
        <w:tab/>
      </w:r>
      <w:r w:rsidRPr="00A01C60">
        <w:t>Глубина раскрытия темы</w:t>
      </w:r>
    </w:p>
    <w:p w:rsidR="00A01C60" w:rsidRPr="00A01C60" w:rsidRDefault="00A01C60" w:rsidP="007B78B3">
      <w:pPr>
        <w:pStyle w:val="2a"/>
      </w:pPr>
      <w:r w:rsidRPr="00A01C60">
        <w:t>3.</w:t>
      </w:r>
      <w:r w:rsidR="007B78B3">
        <w:tab/>
      </w:r>
      <w:r w:rsidRPr="00A01C60">
        <w:t>Практическая ценность проекта,</w:t>
      </w:r>
    </w:p>
    <w:p w:rsidR="00A01C60" w:rsidRPr="00A01C60" w:rsidRDefault="00A01C60" w:rsidP="007B78B3">
      <w:pPr>
        <w:pStyle w:val="2a"/>
      </w:pPr>
      <w:r w:rsidRPr="00A01C60">
        <w:t>4.</w:t>
      </w:r>
      <w:r w:rsidR="007B78B3">
        <w:tab/>
      </w:r>
      <w:r w:rsidRPr="00A01C60">
        <w:t>Композиционная стройность</w:t>
      </w:r>
    </w:p>
    <w:p w:rsidR="00A01C60" w:rsidRPr="00A01C60" w:rsidRDefault="00A01C60" w:rsidP="007B78B3">
      <w:pPr>
        <w:pStyle w:val="2a"/>
      </w:pPr>
      <w:r w:rsidRPr="00A01C60">
        <w:t>5.</w:t>
      </w:r>
      <w:r w:rsidR="007B78B3">
        <w:tab/>
      </w:r>
      <w:r w:rsidRPr="00A01C60">
        <w:t>Соответствие плану</w:t>
      </w:r>
    </w:p>
    <w:p w:rsidR="00A01C60" w:rsidRPr="00A01C60" w:rsidRDefault="00A01C60" w:rsidP="007B78B3">
      <w:pPr>
        <w:pStyle w:val="2a"/>
      </w:pPr>
      <w:r w:rsidRPr="00A01C60">
        <w:t>6.</w:t>
      </w:r>
      <w:r w:rsidR="007B78B3">
        <w:tab/>
      </w:r>
      <w:r w:rsidRPr="00A01C60">
        <w:t>Обоснованность выводов</w:t>
      </w:r>
    </w:p>
    <w:p w:rsidR="00A01C60" w:rsidRPr="00A01C60" w:rsidRDefault="00A01C60" w:rsidP="007B78B3">
      <w:pPr>
        <w:pStyle w:val="2a"/>
      </w:pPr>
      <w:r w:rsidRPr="00A01C60">
        <w:t>7.</w:t>
      </w:r>
      <w:r w:rsidR="007B78B3">
        <w:tab/>
      </w:r>
      <w:r w:rsidRPr="00A01C60">
        <w:t>Правильность и грамотность оформления</w:t>
      </w:r>
    </w:p>
    <w:p w:rsidR="00A01C60" w:rsidRPr="00A01C60" w:rsidRDefault="00A01C60" w:rsidP="007B78B3">
      <w:pPr>
        <w:pStyle w:val="2a"/>
      </w:pPr>
      <w:r w:rsidRPr="00A01C60">
        <w:t>8.</w:t>
      </w:r>
      <w:r w:rsidR="007B78B3">
        <w:tab/>
      </w:r>
      <w:r w:rsidRPr="00A01C60">
        <w:t>Аккуратность и дизайн оформления</w:t>
      </w:r>
    </w:p>
    <w:p w:rsidR="00A01C60" w:rsidRPr="00A01C60" w:rsidRDefault="00A01C60" w:rsidP="007B78B3">
      <w:pPr>
        <w:pStyle w:val="2a"/>
      </w:pPr>
      <w:r w:rsidRPr="00A01C60">
        <w:t>9.</w:t>
      </w:r>
      <w:r w:rsidR="007B78B3">
        <w:tab/>
      </w:r>
      <w:r w:rsidRPr="00A01C60">
        <w:t>Содержательность приложений</w:t>
      </w:r>
    </w:p>
    <w:p w:rsidR="00A01C60" w:rsidRPr="00A01C60" w:rsidRDefault="00A01C60" w:rsidP="007B78B3">
      <w:pPr>
        <w:pStyle w:val="2a"/>
      </w:pPr>
      <w:r w:rsidRPr="00A01C60">
        <w:t>10.</w:t>
      </w:r>
      <w:r w:rsidR="007B78B3">
        <w:tab/>
      </w:r>
      <w:r w:rsidRPr="00A01C60">
        <w:t>Выступление на защите(умение изложить самое ценное, отвечать на вопросы, защищать свою точку зрения)</w:t>
      </w:r>
    </w:p>
    <w:p w:rsidR="00A01C60" w:rsidRPr="00A01C60" w:rsidRDefault="00A01C60" w:rsidP="007B78B3">
      <w:pPr>
        <w:pStyle w:val="2a"/>
      </w:pPr>
      <w:r w:rsidRPr="00A01C60">
        <w:t>11.</w:t>
      </w:r>
      <w:r w:rsidR="007B78B3">
        <w:tab/>
      </w:r>
      <w:r w:rsidRPr="00A01C60">
        <w:t>Итоговая оценка.</w:t>
      </w:r>
    </w:p>
    <w:p w:rsidR="00A01C60" w:rsidRPr="00A01C60" w:rsidRDefault="00A01C60" w:rsidP="00A01C60">
      <w:pPr>
        <w:ind w:firstLine="709"/>
      </w:pPr>
    </w:p>
    <w:p w:rsidR="00A01C60" w:rsidRPr="00A01C60" w:rsidRDefault="00A01C60" w:rsidP="007B78B3">
      <w:pPr>
        <w:pStyle w:val="6"/>
      </w:pPr>
      <w:r w:rsidRPr="00A01C60">
        <w:t>Методические рекомендации по подготовке презентаций</w:t>
      </w:r>
    </w:p>
    <w:p w:rsidR="00A01C60" w:rsidRPr="00A01C60" w:rsidRDefault="00A01C60" w:rsidP="007B78B3">
      <w:pPr>
        <w:pStyle w:val="aff6"/>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7B78B3">
      <w:pPr>
        <w:pStyle w:val="aff6"/>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7B78B3">
      <w:pPr>
        <w:pStyle w:val="aff6"/>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7B78B3">
      <w:pPr>
        <w:pStyle w:val="aff6"/>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7B78B3">
      <w:pPr>
        <w:pStyle w:val="aff6"/>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7B78B3">
      <w:pPr>
        <w:pStyle w:val="aff6"/>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7B78B3">
      <w:pPr>
        <w:pStyle w:val="aff6"/>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7B78B3">
      <w:pPr>
        <w:pStyle w:val="aff6"/>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7B78B3">
      <w:pPr>
        <w:pStyle w:val="aff6"/>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7B78B3">
      <w:pPr>
        <w:pStyle w:val="aff6"/>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7B78B3">
      <w:pPr>
        <w:pStyle w:val="aff6"/>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7B78B3">
      <w:pPr>
        <w:pStyle w:val="aff6"/>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7B78B3">
      <w:pPr>
        <w:pStyle w:val="2a"/>
      </w:pPr>
      <w:r w:rsidRPr="00A01C60">
        <w:t>После подготовки презентации необходима репетиция выступления.</w:t>
      </w:r>
    </w:p>
    <w:p w:rsidR="00A01C60" w:rsidRPr="00A01C60" w:rsidRDefault="00A01C60" w:rsidP="007B78B3">
      <w:pPr>
        <w:pStyle w:val="2a"/>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7B78B3">
      <w:pPr>
        <w:pStyle w:val="2a"/>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F956FC" w:rsidRDefault="00A01C60" w:rsidP="00F956FC">
      <w:pPr>
        <w:pStyle w:val="a8"/>
      </w:pPr>
      <w:r w:rsidRPr="00F956FC">
        <w:t xml:space="preserve">После подготовки презентации полезно проконтролировать себя вопросами: </w:t>
      </w:r>
    </w:p>
    <w:p w:rsidR="00A01C60" w:rsidRPr="00A01C60" w:rsidRDefault="00A01C60" w:rsidP="007B78B3">
      <w:pPr>
        <w:pStyle w:val="2a"/>
      </w:pPr>
      <w:r w:rsidRPr="00A01C60">
        <w:t>1)</w:t>
      </w:r>
      <w:r w:rsidR="007B78B3">
        <w:tab/>
      </w:r>
      <w:r w:rsidRPr="00A01C60">
        <w:t xml:space="preserve">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7B78B3">
      <w:pPr>
        <w:pStyle w:val="2a"/>
      </w:pPr>
      <w:r w:rsidRPr="00A01C60">
        <w:t>2)</w:t>
      </w:r>
      <w:r w:rsidR="007B78B3">
        <w:tab/>
      </w:r>
      <w:r w:rsidRPr="00A01C60">
        <w:t xml:space="preserve">к каким особенностям объекта презентации удалось привлечь внимание аудитории? </w:t>
      </w:r>
    </w:p>
    <w:p w:rsidR="00A01C60" w:rsidRPr="00A01C60" w:rsidRDefault="00A01C60" w:rsidP="007B78B3">
      <w:pPr>
        <w:pStyle w:val="2a"/>
      </w:pPr>
      <w:r w:rsidRPr="00A01C60">
        <w:t>3)</w:t>
      </w:r>
      <w:r w:rsidR="007B78B3">
        <w:tab/>
      </w:r>
      <w:r w:rsidRPr="00A01C60">
        <w:t>не отвлекает ли созданная презентация от устного выступления?</w:t>
      </w:r>
    </w:p>
    <w:p w:rsidR="00A01C60" w:rsidRDefault="00A01C60" w:rsidP="00A01C60">
      <w:pPr>
        <w:pStyle w:val="af9"/>
        <w:shd w:val="clear" w:color="auto" w:fill="FFFFFF"/>
        <w:spacing w:before="0" w:beforeAutospacing="0" w:after="0" w:afterAutospacing="0" w:line="240" w:lineRule="auto"/>
        <w:ind w:firstLine="709"/>
        <w:rPr>
          <w:b/>
          <w:sz w:val="24"/>
        </w:rPr>
      </w:pPr>
    </w:p>
    <w:p w:rsidR="003033CC" w:rsidRPr="00AC2393" w:rsidRDefault="003033CC" w:rsidP="00602EA3">
      <w:pPr>
        <w:jc w:val="center"/>
        <w:rPr>
          <w:b/>
        </w:rPr>
      </w:pPr>
    </w:p>
    <w:p w:rsidR="003033CC" w:rsidRPr="00AC2393"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7B78B3">
      <w:pPr>
        <w:pStyle w:val="aff6"/>
        <w:rPr>
          <w:lang w:val="en-US"/>
        </w:rPr>
      </w:pP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7B78B3">
      <w:pPr>
        <w:pStyle w:val="aff6"/>
        <w:rPr>
          <w:lang w:val="en-US"/>
        </w:rPr>
      </w:pPr>
      <w:r w:rsidRPr="00EB7BB3">
        <w:rPr>
          <w:lang w:val="en-US"/>
        </w:rPr>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7B78B3">
      <w:pPr>
        <w:pStyle w:val="aff6"/>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7B78B3">
      <w:pPr>
        <w:pStyle w:val="aff6"/>
        <w:rPr>
          <w:lang w:val="en-US"/>
        </w:rPr>
      </w:pPr>
      <w:r w:rsidRPr="00EB7BB3">
        <w:rPr>
          <w:lang w:val="en-US"/>
        </w:rPr>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7B78B3">
      <w:pPr>
        <w:pStyle w:val="aff6"/>
        <w:rPr>
          <w:lang w:val="en-US"/>
        </w:rPr>
      </w:pPr>
      <w:r w:rsidRPr="003E1B8C">
        <w:rPr>
          <w:lang w:val="en-US"/>
        </w:rPr>
        <w:t>Dans le monde moderne, la connaissance des langues étrangères (une ou plusieurs) est considérée non seulement comme un indicateur du niveau d</w:t>
      </w:r>
      <w:r w:rsidR="007B78B3">
        <w:rPr>
          <w:lang w:val="en-US"/>
        </w:rPr>
        <w:t>’</w:t>
      </w:r>
      <w:r w:rsidRPr="003E1B8C">
        <w:rPr>
          <w:lang w:val="en-US"/>
        </w:rPr>
        <w:t>éducation d</w:t>
      </w:r>
      <w:r w:rsidR="007B78B3">
        <w:rPr>
          <w:lang w:val="en-US"/>
        </w:rPr>
        <w:t>’</w:t>
      </w:r>
      <w:r w:rsidRPr="003E1B8C">
        <w:rPr>
          <w:lang w:val="en-US"/>
        </w:rPr>
        <w:t>une personne, mais comme une nécessité. Dans la vie privée, dans la sphère sociale et professionnelle, les personnes qui suivent l’actualité ont besoin de connaître au moins une langue étrangère.</w:t>
      </w:r>
    </w:p>
    <w:p w:rsidR="00602EA3" w:rsidRPr="003E1B8C" w:rsidRDefault="00602EA3" w:rsidP="007B78B3">
      <w:pPr>
        <w:pStyle w:val="aff6"/>
        <w:rPr>
          <w:lang w:val="en-US"/>
        </w:rPr>
      </w:pPr>
      <w:r w:rsidRPr="003E1B8C">
        <w:rPr>
          <w:lang w:val="en-US"/>
        </w:rPr>
        <w:t>Dans toute activité professionnelle nécessite la connaissance des langues étrangères. Pour la plupart des gens, c</w:t>
      </w:r>
      <w:r w:rsidR="007B78B3">
        <w:rPr>
          <w:lang w:val="en-US"/>
        </w:rPr>
        <w:t>’</w:t>
      </w:r>
      <w:r w:rsidRPr="003E1B8C">
        <w:rPr>
          <w:lang w:val="en-US"/>
        </w:rPr>
        <w:t>est la raison principale pour laquelle ils commencent à apprendre des langues étrangères. Dans de nombreuses professions, la connaissance d’une ou de deux langues étrangères est une nécessité. Souvent, dans de nombreux domaines d</w:t>
      </w:r>
      <w:r w:rsidR="007B78B3">
        <w:rPr>
          <w:lang w:val="en-US"/>
        </w:rPr>
        <w:t>’</w:t>
      </w:r>
      <w:r w:rsidRPr="003E1B8C">
        <w:rPr>
          <w:lang w:val="en-US"/>
        </w:rPr>
        <w:t>activité professionnelle, il est nécessaire de connaître les langues internationales: l</w:t>
      </w:r>
      <w:r w:rsidR="007B78B3">
        <w:rPr>
          <w:lang w:val="en-US"/>
        </w:rPr>
        <w:t>’</w:t>
      </w:r>
      <w:r w:rsidRPr="003E1B8C">
        <w:rPr>
          <w:lang w:val="en-US"/>
        </w:rPr>
        <w:t>anglais (la deuxième langue la plus répandue sur la planète), l</w:t>
      </w:r>
      <w:r w:rsidR="007B78B3">
        <w:rPr>
          <w:lang w:val="en-US"/>
        </w:rPr>
        <w:t>’</w:t>
      </w:r>
      <w:r w:rsidRPr="003E1B8C">
        <w:rPr>
          <w:lang w:val="en-US"/>
        </w:rPr>
        <w:t>allemand et le français. De plus, dans certaines professions, il faut connaître un japo</w:t>
      </w:r>
      <w:r>
        <w:rPr>
          <w:lang w:val="en-US"/>
        </w:rPr>
        <w:t>nais et un chinois spécifiques.</w:t>
      </w:r>
    </w:p>
    <w:p w:rsidR="00602EA3" w:rsidRPr="003E1B8C" w:rsidRDefault="00602EA3" w:rsidP="007B78B3">
      <w:pPr>
        <w:pStyle w:val="aff6"/>
        <w:rPr>
          <w:lang w:val="en-US"/>
        </w:rPr>
      </w:pPr>
      <w:r w:rsidRPr="003E1B8C">
        <w:rPr>
          <w:lang w:val="en-US"/>
        </w:rPr>
        <w:t>Grâce à la traduction de textes étrangers, la connaissance de l</w:t>
      </w:r>
      <w:r w:rsidR="007B78B3">
        <w:rPr>
          <w:lang w:val="en-US"/>
        </w:rPr>
        <w:t>’</w:t>
      </w:r>
      <w:r w:rsidRPr="003E1B8C">
        <w:rPr>
          <w:lang w:val="en-US"/>
        </w:rPr>
        <w:t>anglais et du français nous permet d</w:t>
      </w:r>
      <w:r w:rsidR="007B78B3">
        <w:rPr>
          <w:lang w:val="en-US"/>
        </w:rPr>
        <w:t>’</w:t>
      </w:r>
      <w:r w:rsidRPr="003E1B8C">
        <w:rPr>
          <w:lang w:val="en-US"/>
        </w:rPr>
        <w:t>éviter des erreurs mineures susceptibles de provoquer des dysfonctionnements du programme et de re</w:t>
      </w:r>
      <w:r>
        <w:rPr>
          <w:lang w:val="en-US"/>
        </w:rPr>
        <w:t>ndre le travail plus difficile.</w:t>
      </w:r>
    </w:p>
    <w:p w:rsidR="00602EA3" w:rsidRPr="003E1B8C" w:rsidRDefault="00602EA3" w:rsidP="007B78B3">
      <w:pPr>
        <w:pStyle w:val="aff6"/>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7B78B3">
      <w:pPr>
        <w:pStyle w:val="aff6"/>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w:t>
      </w:r>
      <w:r w:rsidR="007B78B3">
        <w:rPr>
          <w:lang w:val="en-US"/>
        </w:rPr>
        <w:t>’</w:t>
      </w:r>
      <w:r w:rsidRPr="003E1B8C">
        <w:rPr>
          <w:lang w:val="en-US"/>
        </w:rPr>
        <w:t>autres pays ou organisent de bons cours de français dans l</w:t>
      </w:r>
      <w:r w:rsidR="007B78B3">
        <w:rPr>
          <w:lang w:val="en-US"/>
        </w:rPr>
        <w:t>’</w:t>
      </w:r>
      <w:r w:rsidRPr="003E1B8C">
        <w:rPr>
          <w:lang w:val="en-US"/>
        </w:rPr>
        <w:t>entreprise. Pendant les cours, les jeunes élargissent leur cercle social avec des spécialistes, non seulement des pays francophones, mais aussi des pays où ils le parlent. N</w:t>
      </w:r>
      <w:r w:rsidR="007B78B3">
        <w:rPr>
          <w:lang w:val="en-US"/>
        </w:rPr>
        <w:t>’</w:t>
      </w:r>
      <w:r w:rsidRPr="003E1B8C">
        <w:rPr>
          <w:lang w:val="en-US"/>
        </w:rPr>
        <w:t>oubliez pas que la connaissance des langues étrangères augmente les perspe</w:t>
      </w:r>
      <w:r>
        <w:rPr>
          <w:lang w:val="en-US"/>
        </w:rPr>
        <w:t>ctives de travail à l</w:t>
      </w:r>
      <w:r w:rsidR="007B78B3">
        <w:rPr>
          <w:lang w:val="en-US"/>
        </w:rPr>
        <w:t>’</w:t>
      </w:r>
      <w:r>
        <w:rPr>
          <w:lang w:val="en-US"/>
        </w:rPr>
        <w:t>étranger.</w:t>
      </w:r>
    </w:p>
    <w:p w:rsidR="00602EA3" w:rsidRDefault="00602EA3" w:rsidP="007B78B3">
      <w:pPr>
        <w:pStyle w:val="aff6"/>
        <w:rPr>
          <w:lang w:val="en-US"/>
        </w:rPr>
      </w:pPr>
      <w:r w:rsidRPr="003E1B8C">
        <w:rPr>
          <w:lang w:val="en-US"/>
        </w:rPr>
        <w:t>Pendant l</w:t>
      </w:r>
      <w:r w:rsidR="007B78B3">
        <w:rPr>
          <w:lang w:val="en-US"/>
        </w:rPr>
        <w:t>’</w:t>
      </w:r>
      <w:r w:rsidRPr="003E1B8C">
        <w:rPr>
          <w:lang w:val="en-US"/>
        </w:rPr>
        <w:t>entretien, quand les gens trouvent un emploi, presque partout, ils demandent des connaissances en anglais, français, allemand et autres langues. Cela joue un rôle important pour l</w:t>
      </w:r>
      <w:r w:rsidR="007B78B3">
        <w:rPr>
          <w:lang w:val="en-US"/>
        </w:rPr>
        <w:t>’</w:t>
      </w:r>
      <w:r w:rsidRPr="003E1B8C">
        <w:rPr>
          <w:lang w:val="en-US"/>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w:t>
      </w:r>
      <w:r w:rsidR="007B78B3">
        <w:rPr>
          <w:rFonts w:ascii="Times New Roman" w:hAnsi="Times New Roman"/>
          <w:sz w:val="24"/>
          <w:szCs w:val="24"/>
          <w:lang w:val="en-US"/>
        </w:rPr>
        <w:t>’</w:t>
      </w:r>
      <w:r w:rsidRPr="00EB7BB3">
        <w:rPr>
          <w:rFonts w:ascii="Times New Roman" w:hAnsi="Times New Roman"/>
          <w:sz w:val="24"/>
          <w:szCs w:val="24"/>
          <w:lang w:val="en-US"/>
        </w:rPr>
        <w:t>histoire du complexe métallurgique de Magnitogorsk est étroitement liée à l</w:t>
      </w:r>
      <w:r w:rsidR="007B78B3">
        <w:rPr>
          <w:rFonts w:ascii="Times New Roman" w:hAnsi="Times New Roman"/>
          <w:sz w:val="24"/>
          <w:szCs w:val="24"/>
          <w:lang w:val="en-US"/>
        </w:rPr>
        <w:t>’</w:t>
      </w:r>
      <w:r w:rsidRPr="00EB7BB3">
        <w:rPr>
          <w:rFonts w:ascii="Times New Roman" w:hAnsi="Times New Roman"/>
          <w:sz w:val="24"/>
          <w:szCs w:val="24"/>
          <w:lang w:val="en-US"/>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7B78B3">
      <w:pPr>
        <w:pStyle w:val="aff6"/>
        <w:rPr>
          <w:lang w:val="en-US"/>
        </w:rPr>
      </w:pPr>
      <w:r w:rsidRPr="00EB7BB3">
        <w:rPr>
          <w:lang w:val="en-US"/>
        </w:rPr>
        <w:t xml:space="preserve">Magnitogorsk est souvent appelé </w:t>
      </w:r>
      <w:r w:rsidR="007B78B3">
        <w:rPr>
          <w:lang w:val="en-US"/>
        </w:rPr>
        <w:t>“</w:t>
      </w:r>
      <w:r w:rsidRPr="00EB7BB3">
        <w:rPr>
          <w:lang w:val="en-US"/>
        </w:rPr>
        <w:t>le phénomène</w:t>
      </w:r>
      <w:r w:rsidR="007B78B3">
        <w:rPr>
          <w:lang w:val="en-US"/>
        </w:rPr>
        <w:t>”</w:t>
      </w:r>
      <w:r w:rsidRPr="00EB7BB3">
        <w:rPr>
          <w:lang w:val="en-US"/>
        </w:rPr>
        <w:t>. En effet, Magnitogorsk représente un phénomène étonnant dans l</w:t>
      </w:r>
      <w:r w:rsidR="007B78B3">
        <w:rPr>
          <w:lang w:val="en-US"/>
        </w:rPr>
        <w:t>’</w:t>
      </w:r>
      <w:r w:rsidRPr="00EB7BB3">
        <w:rPr>
          <w:lang w:val="en-US"/>
        </w:rPr>
        <w:t>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w:t>
      </w:r>
      <w:r w:rsidR="007B78B3">
        <w:rPr>
          <w:rFonts w:ascii="Times New Roman" w:hAnsi="Times New Roman"/>
          <w:sz w:val="24"/>
          <w:szCs w:val="24"/>
          <w:lang w:val="en-US"/>
        </w:rPr>
        <w:t>’</w:t>
      </w:r>
      <w:r w:rsidRPr="00EB7BB3">
        <w:rPr>
          <w:rFonts w:ascii="Times New Roman" w:hAnsi="Times New Roman"/>
          <w:sz w:val="24"/>
          <w:szCs w:val="24"/>
          <w:lang w:val="en-US"/>
        </w:rPr>
        <w:t>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w:t>
      </w:r>
      <w:r w:rsidR="007B78B3">
        <w:rPr>
          <w:rFonts w:ascii="Times New Roman" w:hAnsi="Times New Roman"/>
          <w:sz w:val="24"/>
          <w:szCs w:val="24"/>
          <w:lang w:val="en-US"/>
        </w:rPr>
        <w:t>’</w:t>
      </w:r>
      <w:r w:rsidRPr="00EB7BB3">
        <w:rPr>
          <w:rFonts w:ascii="Times New Roman" w:hAnsi="Times New Roman"/>
          <w:sz w:val="24"/>
          <w:szCs w:val="24"/>
          <w:lang w:val="en-US"/>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7B78B3">
        <w:rPr>
          <w:rFonts w:ascii="Times New Roman" w:hAnsi="Times New Roman"/>
          <w:sz w:val="24"/>
          <w:szCs w:val="24"/>
          <w:lang w:val="en-US"/>
        </w:rPr>
        <w:t>’</w:t>
      </w:r>
      <w:r w:rsidRPr="00EB7BB3">
        <w:rPr>
          <w:rFonts w:ascii="Times New Roman" w:hAnsi="Times New Roman"/>
          <w:sz w:val="24"/>
          <w:szCs w:val="24"/>
          <w:lang w:val="en-US"/>
        </w:rPr>
        <w:t>une des caractéristiques des habitants de Magnitogorsk est la capacité de surmonter eux-mêmes et les circonstances, parfois de faire l</w:t>
      </w:r>
      <w:r w:rsidR="007B78B3">
        <w:rPr>
          <w:rFonts w:ascii="Times New Roman" w:hAnsi="Times New Roman"/>
          <w:sz w:val="24"/>
          <w:szCs w:val="24"/>
          <w:lang w:val="en-US"/>
        </w:rPr>
        <w:t>’</w:t>
      </w:r>
      <w:r w:rsidRPr="00EB7BB3">
        <w:rPr>
          <w:rFonts w:ascii="Times New Roman" w:hAnsi="Times New Roman"/>
          <w:sz w:val="24"/>
          <w:szCs w:val="24"/>
          <w:lang w:val="en-US"/>
        </w:rPr>
        <w:t>impossible.</w:t>
      </w:r>
    </w:p>
    <w:p w:rsidR="00602EA3" w:rsidRPr="00EB7BB3" w:rsidRDefault="00602EA3" w:rsidP="007B78B3">
      <w:pPr>
        <w:pStyle w:val="aff6"/>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7B78B3">
        <w:rPr>
          <w:lang w:val="en-US"/>
        </w:rPr>
        <w:t>’</w:t>
      </w:r>
      <w:r w:rsidRPr="00EB7BB3">
        <w:rPr>
          <w:lang w:val="en-US"/>
        </w:rPr>
        <w:t>acier de blindage, qu’auparavant personne n</w:t>
      </w:r>
      <w:r w:rsidR="007B78B3">
        <w:rPr>
          <w:lang w:val="en-US"/>
        </w:rPr>
        <w:t>’</w:t>
      </w:r>
      <w:r w:rsidRPr="00EB7BB3">
        <w:rPr>
          <w:lang w:val="en-US"/>
        </w:rPr>
        <w:t>avait jamais fait. Les sceptiques ont été surpris par les records constants d</w:t>
      </w:r>
      <w:r w:rsidR="007B78B3">
        <w:rPr>
          <w:lang w:val="en-US"/>
        </w:rPr>
        <w:t>’</w:t>
      </w:r>
      <w:r w:rsidRPr="00EB7BB3">
        <w:rPr>
          <w:lang w:val="en-US"/>
        </w:rPr>
        <w:t>amélioration de la production du métal, qui a été utilisé pour la construction d</w:t>
      </w:r>
      <w:r w:rsidR="007B78B3">
        <w:rPr>
          <w:lang w:val="en-US"/>
        </w:rPr>
        <w:t>’</w:t>
      </w:r>
      <w:r w:rsidRPr="00EB7BB3">
        <w:rPr>
          <w:lang w:val="en-US"/>
        </w:rPr>
        <w:t>un barrage sur le Dniepr, des installations de Baïkonour, du gazoduc et d</w:t>
      </w:r>
      <w:r w:rsidR="007B78B3">
        <w:rPr>
          <w:lang w:val="en-US"/>
        </w:rPr>
        <w:t>’</w:t>
      </w:r>
      <w:r w:rsidRPr="00EB7BB3">
        <w:rPr>
          <w:lang w:val="en-US"/>
        </w:rPr>
        <w:t>oléoduc.</w:t>
      </w:r>
    </w:p>
    <w:p w:rsidR="00602EA3" w:rsidRPr="0021183F" w:rsidRDefault="00602EA3" w:rsidP="007B78B3">
      <w:pPr>
        <w:pStyle w:val="aff6"/>
        <w:rPr>
          <w:lang w:val="de-DE"/>
        </w:rPr>
      </w:pPr>
      <w:r w:rsidRPr="00EB7BB3">
        <w:rPr>
          <w:lang w:val="en-US"/>
        </w:rPr>
        <w:t>Le complexe métallurgique de Magnitogorsk est une entreprise métallurgique efficace de la Russie, dont la production est connue non seulement dans notre pays, mais aussi à l’étranger. L</w:t>
      </w:r>
      <w:r w:rsidR="007B78B3">
        <w:rPr>
          <w:lang w:val="en-US"/>
        </w:rPr>
        <w:t>’</w:t>
      </w:r>
      <w:r w:rsidRPr="00EB7BB3">
        <w:rPr>
          <w:lang w:val="en-US"/>
        </w:rPr>
        <w:t>entreprise métallurgique est fière de son personnel hautement qualifié, elle agit conformément aux normes de protection du travail et de l</w:t>
      </w:r>
      <w:r w:rsidR="007B78B3">
        <w:rPr>
          <w:lang w:val="en-US"/>
        </w:rPr>
        <w:t>’</w:t>
      </w:r>
      <w:r w:rsidRPr="00EB7BB3">
        <w:rPr>
          <w:lang w:val="en-US"/>
        </w:rPr>
        <w:t xml:space="preserve">environnement, elle est dirigée sur la satisfaction au maximum des besoins des gens. </w:t>
      </w:r>
      <w:r w:rsidRPr="0021183F">
        <w:rPr>
          <w:lang w:val="de-DE"/>
        </w:rPr>
        <w:t>Sa mission est d</w:t>
      </w:r>
      <w:r w:rsidR="007B78B3">
        <w:rPr>
          <w:lang w:val="de-DE"/>
        </w:rPr>
        <w:t>‘</w:t>
      </w:r>
      <w:r w:rsidRPr="0021183F">
        <w:rPr>
          <w:lang w:val="de-DE"/>
        </w:rPr>
        <w:t>être un fournisseur fiable des produits en acier, de répondre aux besoins des clients, d</w:t>
      </w:r>
      <w:r w:rsidR="007B78B3">
        <w:rPr>
          <w:lang w:val="de-DE"/>
        </w:rPr>
        <w:t>‘</w:t>
      </w:r>
      <w:r w:rsidRPr="0021183F">
        <w:rPr>
          <w:lang w:val="de-DE"/>
        </w:rPr>
        <w:t>améliorer la qualité de vie des ouvriers et des habitants de la ville et de la banlieue, grâce au développement stable des technologies de production.</w:t>
      </w: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r w:rsidRPr="0021183F">
        <w:rPr>
          <w:b/>
        </w:rPr>
        <w:t xml:space="preserve"> </w:t>
      </w:r>
    </w:p>
    <w:p w:rsidR="00602EA3" w:rsidRPr="0021183F" w:rsidRDefault="00602EA3" w:rsidP="00602EA3">
      <w:pPr>
        <w:jc w:val="center"/>
        <w:rPr>
          <w:b/>
        </w:rPr>
      </w:pPr>
      <w:r w:rsidRPr="00EB7BB3">
        <w:rPr>
          <w:b/>
          <w:lang w:val="en-US"/>
        </w:rPr>
        <w:t>LECTURE</w:t>
      </w:r>
    </w:p>
    <w:p w:rsidR="00602EA3" w:rsidRPr="00EB7BB3" w:rsidRDefault="00602EA3" w:rsidP="007B78B3">
      <w:pPr>
        <w:pStyle w:val="50"/>
        <w:rPr>
          <w:lang w:val="en-US"/>
        </w:rPr>
      </w:pPr>
      <w:r w:rsidRPr="00EB7BB3">
        <w:rPr>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7B78B3">
      <w:pPr>
        <w:pStyle w:val="aff6"/>
        <w:rPr>
          <w:lang w:val="fr-FR"/>
        </w:rPr>
      </w:pP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7B78B3">
      <w:pPr>
        <w:pStyle w:val="aff6"/>
        <w:rPr>
          <w:lang w:val="fr-FR"/>
        </w:rPr>
      </w:pPr>
      <w:r w:rsidRPr="00EB7BB3">
        <w:rPr>
          <w:lang w:val="fr-FR"/>
        </w:rPr>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7B78B3">
      <w:pPr>
        <w:pStyle w:val="aff6"/>
        <w:rPr>
          <w:lang w:val="fr-FR"/>
        </w:rPr>
      </w:pPr>
      <w:r w:rsidRPr="00EB7BB3">
        <w:rPr>
          <w:lang w:val="fr-FR"/>
        </w:rPr>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7B78B3">
      <w:pPr>
        <w:pStyle w:val="aff6"/>
        <w:rPr>
          <w:lang w:val="fr-FR"/>
        </w:rPr>
      </w:pPr>
      <w:r w:rsidRPr="00EB7BB3">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7B78B3">
      <w:pPr>
        <w:pStyle w:val="2a"/>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7B78B3">
      <w:pPr>
        <w:pStyle w:val="2a"/>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7B78B3">
      <w:pPr>
        <w:pStyle w:val="2a"/>
        <w:rPr>
          <w:lang w:val="en-US"/>
        </w:rPr>
      </w:pPr>
      <w:r w:rsidRPr="0021183F">
        <w:rPr>
          <w:lang w:val="de-DE"/>
        </w:rPr>
        <w:t>3.</w:t>
      </w:r>
      <w:r w:rsidR="007B78B3">
        <w:rPr>
          <w:lang w:val="de-DE"/>
        </w:rPr>
        <w:tab/>
      </w:r>
      <w:r w:rsidRPr="0021183F">
        <w:rPr>
          <w:lang w:val="de-DE"/>
        </w:rPr>
        <w:t xml:space="preserve">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7B78B3">
      <w:pPr>
        <w:pStyle w:val="2a"/>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7B78B3">
      <w:pPr>
        <w:pStyle w:val="2a"/>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7B78B3">
      <w:pPr>
        <w:pStyle w:val="2c"/>
        <w:rPr>
          <w:lang w:val="en-US"/>
        </w:rPr>
      </w:pPr>
      <w:r w:rsidRPr="00EB7BB3">
        <w:rPr>
          <w:lang w:val="fr-FR"/>
        </w:rPr>
        <w:t>familiale</w:t>
      </w:r>
      <w:r w:rsidRPr="00EB7BB3">
        <w:rPr>
          <w:lang w:val="en-US"/>
        </w:rPr>
        <w:t>. ___</w:t>
      </w:r>
    </w:p>
    <w:p w:rsidR="00602EA3" w:rsidRPr="00EB7BB3" w:rsidRDefault="00602EA3" w:rsidP="007B78B3">
      <w:pPr>
        <w:pStyle w:val="6"/>
        <w:rPr>
          <w:lang w:val="en-US"/>
        </w:rPr>
      </w:pPr>
      <w:r w:rsidRPr="00EB7BB3">
        <w:rPr>
          <w:lang w:val="en-US"/>
        </w:rPr>
        <w:t>II.</w:t>
      </w:r>
      <w:r w:rsidR="007B78B3">
        <w:rPr>
          <w:lang w:val="en-US"/>
        </w:rPr>
        <w:tab/>
      </w:r>
      <w:r w:rsidRPr="00EB7BB3">
        <w:rPr>
          <w:lang w:val="en-US"/>
        </w:rPr>
        <w:t>Choisissez la bonne réponse.</w:t>
      </w:r>
    </w:p>
    <w:p w:rsidR="00602EA3" w:rsidRPr="00EB7BB3" w:rsidRDefault="00602EA3" w:rsidP="007B78B3">
      <w:pPr>
        <w:pStyle w:val="2a"/>
        <w:rPr>
          <w:lang w:val="en-US"/>
        </w:rPr>
      </w:pPr>
      <w:r w:rsidRPr="00EB7BB3">
        <w:rPr>
          <w:lang w:val="en-US"/>
        </w:rPr>
        <w:t>6.</w:t>
      </w:r>
      <w:r w:rsidRPr="00EB7BB3">
        <w:rPr>
          <w:lang w:val="en-US"/>
        </w:rPr>
        <w:tab/>
        <w:t>Les Français sont …</w:t>
      </w:r>
    </w:p>
    <w:p w:rsidR="00602EA3" w:rsidRPr="00EB7BB3" w:rsidRDefault="00602EA3" w:rsidP="007B78B3">
      <w:pPr>
        <w:pStyle w:val="2c"/>
        <w:rPr>
          <w:lang w:val="en-US"/>
        </w:rPr>
      </w:pPr>
      <w:r w:rsidRPr="00EB7BB3">
        <w:rPr>
          <w:lang w:val="en-US"/>
        </w:rPr>
        <w:t>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7B78B3">
      <w:pPr>
        <w:pStyle w:val="2a"/>
        <w:rPr>
          <w:lang w:val="en-US"/>
        </w:rPr>
      </w:pPr>
      <w:r w:rsidRPr="00EB7BB3">
        <w:rPr>
          <w:lang w:val="en-US"/>
        </w:rPr>
        <w:t>7.</w:t>
      </w:r>
      <w:r w:rsidR="007B78B3">
        <w:rPr>
          <w:lang w:val="en-US"/>
        </w:rPr>
        <w:tab/>
      </w:r>
      <w:r w:rsidRPr="00EB7BB3">
        <w:rPr>
          <w:lang w:val="en-US"/>
        </w:rPr>
        <w:t>Le mariage civil est reconnu par …</w:t>
      </w:r>
    </w:p>
    <w:p w:rsidR="00602EA3" w:rsidRPr="00EB7BB3" w:rsidRDefault="00602EA3" w:rsidP="007B78B3">
      <w:pPr>
        <w:pStyle w:val="2c"/>
        <w:rPr>
          <w:lang w:val="en-US"/>
        </w:rPr>
      </w:pPr>
      <w:r w:rsidRPr="00EB7BB3">
        <w:rPr>
          <w:lang w:val="en-US"/>
        </w:rPr>
        <w:t>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7B78B3">
      <w:pPr>
        <w:pStyle w:val="2a"/>
        <w:rPr>
          <w:lang w:val="en-US"/>
        </w:rPr>
      </w:pPr>
      <w:r w:rsidRPr="00EB7BB3">
        <w:rPr>
          <w:lang w:val="en-US"/>
        </w:rPr>
        <w:t>8.</w:t>
      </w:r>
      <w:r w:rsidR="007B78B3">
        <w:rPr>
          <w:lang w:val="en-US"/>
        </w:rPr>
        <w:tab/>
      </w:r>
      <w:r w:rsidRPr="00EB7BB3">
        <w:rPr>
          <w:lang w:val="en-US"/>
        </w:rPr>
        <w:t>L’accomplissement de la famille française est …</w:t>
      </w:r>
    </w:p>
    <w:p w:rsidR="00602EA3" w:rsidRPr="00EB7BB3" w:rsidRDefault="00602EA3" w:rsidP="007B78B3">
      <w:pPr>
        <w:pStyle w:val="36"/>
        <w:rPr>
          <w:lang w:val="en-US"/>
        </w:rPr>
      </w:pPr>
      <w:r w:rsidRPr="00EB7BB3">
        <w:rPr>
          <w:lang w:val="en-US"/>
        </w:rPr>
        <w:t>A le travaille.</w:t>
      </w:r>
    </w:p>
    <w:p w:rsidR="00602EA3" w:rsidRPr="00EB7BB3" w:rsidRDefault="00602EA3" w:rsidP="007B78B3">
      <w:pPr>
        <w:pStyle w:val="36"/>
        <w:rPr>
          <w:lang w:val="en-US"/>
        </w:rPr>
      </w:pPr>
      <w:r w:rsidRPr="00EB7BB3">
        <w:rPr>
          <w:lang w:val="en-US"/>
        </w:rPr>
        <w:t>B l’enfant.</w:t>
      </w:r>
    </w:p>
    <w:p w:rsidR="00602EA3" w:rsidRPr="00EB7BB3" w:rsidRDefault="00602EA3" w:rsidP="007B78B3">
      <w:pPr>
        <w:pStyle w:val="36"/>
        <w:rPr>
          <w:lang w:val="en-US"/>
        </w:rPr>
      </w:pPr>
      <w:r w:rsidRPr="00EB7BB3">
        <w:rPr>
          <w:lang w:val="en-US"/>
        </w:rPr>
        <w:t>C les loisirs.</w:t>
      </w:r>
    </w:p>
    <w:p w:rsidR="00602EA3" w:rsidRPr="00EB7BB3" w:rsidRDefault="00602EA3" w:rsidP="007B78B3">
      <w:pPr>
        <w:pStyle w:val="2a"/>
        <w:rPr>
          <w:lang w:val="en-US"/>
        </w:rPr>
      </w:pPr>
      <w:r w:rsidRPr="00EB7BB3">
        <w:rPr>
          <w:lang w:val="en-US"/>
        </w:rPr>
        <w:t>9.</w:t>
      </w:r>
      <w:r w:rsidR="007B78B3">
        <w:rPr>
          <w:lang w:val="en-US"/>
        </w:rPr>
        <w:tab/>
      </w:r>
      <w:r w:rsidRPr="00EB7BB3">
        <w:rPr>
          <w:lang w:val="en-US"/>
        </w:rPr>
        <w:t>Le probl</w:t>
      </w:r>
      <w:r w:rsidRPr="00EB7BB3">
        <w:rPr>
          <w:lang w:val="fr-FR"/>
        </w:rPr>
        <w:t>è</w:t>
      </w:r>
      <w:r w:rsidRPr="00EB7BB3">
        <w:rPr>
          <w:lang w:val="en-US"/>
        </w:rPr>
        <w:t>me de la famille moderne c’est …</w:t>
      </w:r>
    </w:p>
    <w:p w:rsidR="00602EA3" w:rsidRPr="00EB7BB3" w:rsidRDefault="00602EA3" w:rsidP="007B78B3">
      <w:pPr>
        <w:pStyle w:val="36"/>
        <w:rPr>
          <w:lang w:val="en-US"/>
        </w:rPr>
      </w:pPr>
      <w:r w:rsidRPr="00EB7BB3">
        <w:rPr>
          <w:lang w:val="en-US"/>
        </w:rPr>
        <w:t>A l’absence des parents.</w:t>
      </w:r>
    </w:p>
    <w:p w:rsidR="00602EA3" w:rsidRPr="00EB7BB3" w:rsidRDefault="00602EA3" w:rsidP="007B78B3">
      <w:pPr>
        <w:pStyle w:val="36"/>
        <w:rPr>
          <w:lang w:val="en-US"/>
        </w:rPr>
      </w:pPr>
      <w:r w:rsidRPr="00EB7BB3">
        <w:rPr>
          <w:lang w:val="en-US"/>
        </w:rPr>
        <w:t>B l’absence de l’argent.</w:t>
      </w:r>
    </w:p>
    <w:p w:rsidR="00602EA3" w:rsidRPr="00EB7BB3" w:rsidRDefault="00602EA3" w:rsidP="007B78B3">
      <w:pPr>
        <w:pStyle w:val="36"/>
        <w:rPr>
          <w:lang w:val="fr-FR"/>
        </w:rPr>
      </w:pPr>
      <w:r w:rsidRPr="00EB7BB3">
        <w:rPr>
          <w:lang w:val="en-US"/>
        </w:rPr>
        <w:t>C l’absence des enfants</w:t>
      </w:r>
      <w:r w:rsidRPr="00EB7BB3">
        <w:rPr>
          <w:lang w:val="fr-FR"/>
        </w:rPr>
        <w:t xml:space="preserve">.                             </w:t>
      </w:r>
    </w:p>
    <w:p w:rsidR="00602EA3" w:rsidRPr="00EB7BB3" w:rsidRDefault="00602EA3" w:rsidP="00602EA3">
      <w:pPr>
        <w:rPr>
          <w:lang w:val="fr-FR"/>
        </w:rPr>
      </w:pPr>
    </w:p>
    <w:p w:rsidR="00602EA3" w:rsidRPr="00EB7BB3" w:rsidRDefault="00602EA3" w:rsidP="007B78B3">
      <w:pPr>
        <w:pStyle w:val="2a"/>
        <w:rPr>
          <w:rStyle w:val="FontStyle14"/>
          <w:b w:val="0"/>
          <w:bCs w:val="0"/>
          <w:lang w:val="en-US" w:eastAsia="de-DE"/>
        </w:rPr>
      </w:pPr>
      <w:r w:rsidRPr="00EB7BB3">
        <w:rPr>
          <w:lang w:val="en-US"/>
        </w:rPr>
        <w:t>10.</w:t>
      </w:r>
      <w:r w:rsidR="007B78B3">
        <w:rPr>
          <w:lang w:val="en-US"/>
        </w:rPr>
        <w:tab/>
      </w:r>
      <w:r w:rsidRPr="00EB7BB3">
        <w:rPr>
          <w:lang w:val="en-US"/>
        </w:rPr>
        <w:t xml:space="preserve">De quoi sont occupés les enfants </w:t>
      </w:r>
      <w:r w:rsidRPr="00EB7BB3">
        <w:rPr>
          <w:rStyle w:val="FontStyle14"/>
          <w:lang w:val="en-US" w:eastAsia="de-DE"/>
        </w:rPr>
        <w:t xml:space="preserve">tous les jours? </w:t>
      </w:r>
    </w:p>
    <w:p w:rsidR="00602EA3" w:rsidRPr="00EB7BB3" w:rsidRDefault="00602EA3" w:rsidP="007B78B3">
      <w:pPr>
        <w:pStyle w:val="2c"/>
        <w:rPr>
          <w:lang w:val="en-US"/>
        </w:rPr>
      </w:pP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7B78B3">
      <w:pPr>
        <w:pStyle w:val="50"/>
        <w:rPr>
          <w:lang w:val="en-US"/>
        </w:rPr>
      </w:pPr>
      <w:r w:rsidRPr="00EB7BB3">
        <w:rPr>
          <w:lang w:val="en-US"/>
        </w:rPr>
        <w:t>Grammaire et Lexique</w:t>
      </w:r>
    </w:p>
    <w:p w:rsidR="00602EA3" w:rsidRPr="00EB7BB3" w:rsidRDefault="00602EA3" w:rsidP="007B78B3">
      <w:pPr>
        <w:pStyle w:val="6"/>
        <w:rPr>
          <w:lang w:val="en-US"/>
        </w:rPr>
      </w:pPr>
      <w:r w:rsidRPr="00EB7BB3">
        <w:rPr>
          <w:lang w:val="en-US"/>
        </w:rPr>
        <w:t>III.</w:t>
      </w:r>
      <w:r w:rsidR="007B78B3">
        <w:rPr>
          <w:lang w:val="en-US"/>
        </w:rPr>
        <w:tab/>
      </w:r>
      <w:r w:rsidRPr="00EB7BB3">
        <w:rPr>
          <w:lang w:val="en-US"/>
        </w:rPr>
        <w:t>Choisissez la bonne réponse.</w:t>
      </w:r>
    </w:p>
    <w:p w:rsidR="00602EA3" w:rsidRPr="00EB7BB3" w:rsidRDefault="00602EA3" w:rsidP="00602EA3">
      <w:pPr>
        <w:ind w:left="284" w:hanging="284"/>
        <w:rPr>
          <w:b/>
          <w:bCs/>
          <w:lang w:val="en-US"/>
        </w:rPr>
      </w:pPr>
    </w:p>
    <w:p w:rsidR="00602EA3" w:rsidRPr="00EB7BB3" w:rsidRDefault="00602EA3" w:rsidP="00602EA3">
      <w:pPr>
        <w:pStyle w:val="af7"/>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7B78B3">
      <w:pPr>
        <w:pStyle w:val="aff6"/>
        <w:rPr>
          <w:lang w:val="en-US"/>
        </w:rPr>
      </w:pPr>
      <w:r w:rsidRPr="00EB7BB3">
        <w:rPr>
          <w:lang w:val="en-US"/>
        </w:rPr>
        <w:t>A</w:t>
      </w:r>
      <w:r w:rsidRPr="00EB7BB3">
        <w:rPr>
          <w:rFonts w:ascii="Cambria Math" w:hAnsi="Cambria Math" w:cs="Cambria Math"/>
          <w:lang w:val="en-US"/>
        </w:rPr>
        <w:t> </w:t>
      </w:r>
      <w:r w:rsidRPr="00EB7BB3">
        <w:rPr>
          <w:lang w:val="en-US"/>
        </w:rPr>
        <w:t xml:space="preserve">en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au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w:t>
      </w:r>
      <w:r w:rsidRPr="00EB7BB3">
        <w:rPr>
          <w:lang w:val="fr-FR"/>
        </w:rPr>
        <w:t>à</w:t>
      </w:r>
      <w:r w:rsidRPr="00EB7BB3">
        <w:rPr>
          <w:lang w:val="en-US"/>
        </w:rPr>
        <w:t xml:space="preserve">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le</w:t>
      </w:r>
    </w:p>
    <w:p w:rsidR="00602EA3" w:rsidRPr="00EB7BB3" w:rsidRDefault="00602EA3" w:rsidP="007B78B3">
      <w:pPr>
        <w:pStyle w:val="2a"/>
        <w:rPr>
          <w:kern w:val="16"/>
          <w:lang w:val="en-US"/>
        </w:rPr>
      </w:pPr>
      <w:r w:rsidRPr="00EB7BB3">
        <w:rPr>
          <w:lang w:val="en-US"/>
        </w:rPr>
        <w:t>12.</w:t>
      </w:r>
      <w:r w:rsidR="007B78B3">
        <w:rPr>
          <w:lang w:val="en-US"/>
        </w:rPr>
        <w:tab/>
      </w:r>
      <w:r w:rsidRPr="00EB7BB3">
        <w:rPr>
          <w:kern w:val="16"/>
          <w:lang w:val="en-US"/>
        </w:rPr>
        <w:t xml:space="preserve">Chaque journée de travail </w:t>
      </w:r>
      <w:r w:rsidRPr="00EB7BB3">
        <w:rPr>
          <w:lang w:val="en-US"/>
        </w:rPr>
        <w:t xml:space="preserve">_____ </w:t>
      </w:r>
      <w:r w:rsidRPr="00EB7BB3">
        <w:rPr>
          <w:kern w:val="16"/>
          <w:lang w:val="en-US"/>
        </w:rPr>
        <w:t>à huit heure.</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commençait</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a commencé</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avait commencé</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commence</w:t>
      </w:r>
    </w:p>
    <w:p w:rsidR="00602EA3" w:rsidRPr="00EB7BB3" w:rsidRDefault="00602EA3" w:rsidP="007B78B3">
      <w:pPr>
        <w:pStyle w:val="2a"/>
        <w:rPr>
          <w:kern w:val="16"/>
          <w:lang w:val="en-US"/>
        </w:rPr>
      </w:pPr>
      <w:r w:rsidRPr="00EB7BB3">
        <w:rPr>
          <w:lang w:val="en-US"/>
        </w:rPr>
        <w:t>13.</w:t>
      </w:r>
      <w:r w:rsidR="007B78B3">
        <w:rPr>
          <w:lang w:val="en-US"/>
        </w:rPr>
        <w:tab/>
      </w:r>
      <w:r w:rsidRPr="00EB7BB3">
        <w:rPr>
          <w:kern w:val="16"/>
          <w:lang w:val="en-US"/>
        </w:rPr>
        <w:t xml:space="preserve">Patricia est </w:t>
      </w:r>
      <w:r w:rsidRPr="00EB7BB3">
        <w:rPr>
          <w:lang w:val="en-US"/>
        </w:rPr>
        <w:t xml:space="preserve">___ </w:t>
      </w:r>
      <w:r w:rsidRPr="00EB7BB3">
        <w:rPr>
          <w:kern w:val="16"/>
          <w:lang w:val="en-US"/>
        </w:rPr>
        <w:t xml:space="preserve">à la faculté mécanique. </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bCs/>
          <w:spacing w:val="4"/>
          <w:kern w:val="16"/>
          <w:lang w:val="en-US"/>
        </w:rPr>
        <w:t>é</w:t>
      </w:r>
      <w:r w:rsidRPr="00EB7BB3">
        <w:rPr>
          <w:lang w:val="en-US"/>
        </w:rPr>
        <w:t>tudiant</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bCs/>
          <w:spacing w:val="4"/>
          <w:kern w:val="16"/>
          <w:lang w:val="en-US"/>
        </w:rPr>
        <w:t xml:space="preserve"> é</w:t>
      </w:r>
      <w:r w:rsidRPr="00EB7BB3">
        <w:rPr>
          <w:lang w:val="en-US"/>
        </w:rPr>
        <w:t xml:space="preserve">tudiante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bCs/>
          <w:spacing w:val="4"/>
          <w:kern w:val="16"/>
          <w:lang w:val="en-US"/>
        </w:rPr>
        <w:t xml:space="preserve"> écolier</w:t>
      </w:r>
      <w:r w:rsidRPr="00EB7BB3">
        <w:rPr>
          <w:lang w:val="en-US"/>
        </w:rPr>
        <w:t xml:space="preserve">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bCs/>
          <w:spacing w:val="4"/>
          <w:kern w:val="16"/>
          <w:lang w:val="en-US"/>
        </w:rPr>
        <w:t xml:space="preserve"> écolière</w:t>
      </w:r>
    </w:p>
    <w:p w:rsidR="00602EA3" w:rsidRPr="00EB7BB3" w:rsidRDefault="00602EA3" w:rsidP="007B78B3">
      <w:pPr>
        <w:pStyle w:val="2a"/>
        <w:rPr>
          <w:kern w:val="16"/>
          <w:lang w:val="en-US"/>
        </w:rPr>
      </w:pPr>
      <w:r w:rsidRPr="00EB7BB3">
        <w:rPr>
          <w:lang w:val="en-US"/>
        </w:rPr>
        <w:t>14.</w:t>
      </w:r>
      <w:r w:rsidR="007B78B3">
        <w:rPr>
          <w:lang w:val="en-US"/>
        </w:rPr>
        <w:tab/>
      </w:r>
      <w:r w:rsidRPr="00EB7BB3">
        <w:rPr>
          <w:kern w:val="16"/>
          <w:lang w:val="en-US"/>
        </w:rPr>
        <w:t xml:space="preserve">Ferme </w:t>
      </w:r>
      <w:r w:rsidRPr="00EB7BB3">
        <w:rPr>
          <w:lang w:val="en-US"/>
        </w:rPr>
        <w:t>_____</w:t>
      </w:r>
      <w:r w:rsidRPr="00EB7BB3">
        <w:rPr>
          <w:kern w:val="16"/>
          <w:lang w:val="en-US"/>
        </w:rPr>
        <w:t>porte!</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une</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la</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de la</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le</w:t>
      </w:r>
    </w:p>
    <w:p w:rsidR="00602EA3" w:rsidRPr="00EB7BB3" w:rsidRDefault="00602EA3" w:rsidP="007B78B3">
      <w:pPr>
        <w:pStyle w:val="2a"/>
        <w:rPr>
          <w:lang w:val="en-US"/>
        </w:rPr>
      </w:pPr>
      <w:r w:rsidRPr="00EB7BB3">
        <w:rPr>
          <w:lang w:val="en-US"/>
        </w:rPr>
        <w:t>15.</w:t>
      </w:r>
      <w:r w:rsidR="007B78B3">
        <w:rPr>
          <w:lang w:val="en-US"/>
        </w:rPr>
        <w:tab/>
      </w:r>
      <w:r w:rsidRPr="00EB7BB3">
        <w:rPr>
          <w:lang w:val="en-US"/>
        </w:rPr>
        <w:t>Il fait  bien _____ travail.</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ses</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sa</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son</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mes</w:t>
      </w:r>
    </w:p>
    <w:p w:rsidR="00602EA3" w:rsidRPr="00EB7BB3" w:rsidRDefault="00602EA3" w:rsidP="007B78B3">
      <w:pPr>
        <w:pStyle w:val="2a"/>
        <w:rPr>
          <w:lang w:val="en-US"/>
        </w:rPr>
      </w:pPr>
      <w:r w:rsidRPr="00EB7BB3">
        <w:rPr>
          <w:lang w:val="en-US"/>
        </w:rPr>
        <w:t>16.</w:t>
      </w:r>
      <w:r w:rsidR="007B78B3">
        <w:rPr>
          <w:lang w:val="en-US"/>
        </w:rPr>
        <w:tab/>
      </w:r>
      <w:r w:rsidRPr="00EB7BB3">
        <w:rPr>
          <w:lang w:val="en-US"/>
        </w:rPr>
        <w:t xml:space="preserve">Les </w:t>
      </w:r>
      <w:r w:rsidRPr="00EB7BB3">
        <w:rPr>
          <w:bCs/>
          <w:spacing w:val="4"/>
          <w:kern w:val="16"/>
          <w:lang w:val="en-US"/>
        </w:rPr>
        <w:t>é</w:t>
      </w:r>
      <w:r w:rsidRPr="00EB7BB3">
        <w:rPr>
          <w:lang w:val="en-US"/>
        </w:rPr>
        <w:t>tudiants _____ venir en classe à temps.</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dois</w:t>
      </w:r>
      <w:r w:rsidRPr="00EB7BB3">
        <w:rPr>
          <w:rFonts w:ascii="Cambria Math" w:hAnsi="Cambria Math" w:cs="Cambria Math"/>
          <w:lang w:val="en-US"/>
        </w:rPr>
        <w:t> </w:t>
      </w:r>
      <w:r w:rsidRPr="00EB7BB3">
        <w:rPr>
          <w:lang w:val="en-US"/>
        </w:rPr>
        <w:t>B devons</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doivent</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doit</w:t>
      </w:r>
    </w:p>
    <w:p w:rsidR="00602EA3" w:rsidRPr="00EB7BB3" w:rsidRDefault="00602EA3" w:rsidP="007B78B3">
      <w:pPr>
        <w:pStyle w:val="2a"/>
        <w:rPr>
          <w:lang w:val="en-US"/>
        </w:rPr>
      </w:pPr>
      <w:r w:rsidRPr="00EB7BB3">
        <w:rPr>
          <w:lang w:val="en-US"/>
        </w:rPr>
        <w:t>17.</w:t>
      </w:r>
      <w:r w:rsidR="007B78B3">
        <w:rPr>
          <w:lang w:val="en-US"/>
        </w:rPr>
        <w:tab/>
      </w:r>
      <w:r w:rsidRPr="00EB7BB3">
        <w:rPr>
          <w:lang w:val="en-US"/>
        </w:rPr>
        <w:t>Tu ____ beaucoup de livre français.</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ai</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as</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ont</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avez</w:t>
      </w:r>
    </w:p>
    <w:p w:rsidR="00602EA3" w:rsidRPr="00EB7BB3" w:rsidRDefault="00602EA3" w:rsidP="00602EA3">
      <w:pPr>
        <w:pStyle w:val="af7"/>
        <w:spacing w:line="240" w:lineRule="auto"/>
        <w:ind w:left="0"/>
        <w:rPr>
          <w:szCs w:val="24"/>
          <w:lang w:val="fr-FR"/>
        </w:rPr>
      </w:pPr>
      <w:r w:rsidRPr="00EB7BB3">
        <w:rPr>
          <w:szCs w:val="24"/>
        </w:rPr>
        <w:t xml:space="preserve">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ses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leur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tes</w:t>
      </w:r>
      <w:r w:rsidRPr="00EB7BB3">
        <w:rPr>
          <w:rFonts w:ascii="Cambria Math" w:hAnsi="Cambria Math" w:cs="Cambria Math"/>
          <w:lang w:val="en-US"/>
        </w:rPr>
        <w:t> </w:t>
      </w:r>
      <w:r w:rsidRPr="00EB7BB3">
        <w:rPr>
          <w:lang w:val="en-US"/>
        </w:rPr>
        <w:t xml:space="preserve"> D</w:t>
      </w:r>
      <w:r w:rsidRPr="00EB7BB3">
        <w:rPr>
          <w:rFonts w:ascii="Cambria Math" w:hAnsi="Cambria Math" w:cs="Cambria Math"/>
          <w:lang w:val="en-US"/>
        </w:rPr>
        <w:t> </w:t>
      </w:r>
      <w:r w:rsidRPr="00EB7BB3">
        <w:rPr>
          <w:lang w:val="en-US"/>
        </w:rPr>
        <w:t>leurs</w:t>
      </w:r>
    </w:p>
    <w:p w:rsidR="00602EA3" w:rsidRPr="00EB7BB3" w:rsidRDefault="00602EA3" w:rsidP="007B78B3">
      <w:pPr>
        <w:pStyle w:val="2a"/>
        <w:rPr>
          <w:lang w:val="en-US"/>
        </w:rPr>
      </w:pPr>
      <w:r w:rsidRPr="00EB7BB3">
        <w:rPr>
          <w:lang w:val="en-US"/>
        </w:rPr>
        <w:t>19.</w:t>
      </w:r>
      <w:r w:rsidR="007B78B3">
        <w:rPr>
          <w:lang w:val="en-US"/>
        </w:rPr>
        <w:tab/>
      </w:r>
      <w:r w:rsidRPr="00EB7BB3">
        <w:rPr>
          <w:lang w:val="en-US"/>
        </w:rPr>
        <w:t>____ -vous fatigués?</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suis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est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sont</w:t>
      </w:r>
      <w:r w:rsidRPr="00EB7BB3">
        <w:rPr>
          <w:rFonts w:ascii="Cambria Math" w:hAnsi="Cambria Math" w:cs="Cambria Math"/>
          <w:lang w:val="en-US"/>
        </w:rPr>
        <w:t> </w:t>
      </w:r>
      <w:r w:rsidRPr="00EB7BB3">
        <w:rPr>
          <w:lang w:val="en-US"/>
        </w:rPr>
        <w:t xml:space="preserve"> D</w:t>
      </w:r>
      <w:r w:rsidRPr="00EB7BB3">
        <w:rPr>
          <w:rFonts w:ascii="Cambria Math" w:hAnsi="Cambria Math" w:cs="Cambria Math"/>
          <w:lang w:val="en-US"/>
        </w:rPr>
        <w:t> </w:t>
      </w:r>
      <w:r w:rsidRPr="00EB7BB3">
        <w:rPr>
          <w:lang w:val="en-US"/>
        </w:rPr>
        <w:t>êtes</w:t>
      </w:r>
    </w:p>
    <w:p w:rsidR="00602EA3" w:rsidRPr="00EB7BB3" w:rsidRDefault="00602EA3" w:rsidP="007B78B3">
      <w:pPr>
        <w:pStyle w:val="2a"/>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à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à la</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la</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le</w:t>
      </w:r>
    </w:p>
    <w:p w:rsidR="00602EA3" w:rsidRPr="00EB7BB3" w:rsidRDefault="00602EA3" w:rsidP="007B78B3">
      <w:pPr>
        <w:pStyle w:val="2a"/>
        <w:rPr>
          <w:lang w:val="en-US"/>
        </w:rPr>
      </w:pPr>
      <w:r w:rsidRPr="00EB7BB3">
        <w:rPr>
          <w:lang w:val="en-US"/>
        </w:rPr>
        <w:t>21.</w:t>
      </w:r>
      <w:r w:rsidR="007B78B3">
        <w:rPr>
          <w:lang w:val="en-US"/>
        </w:rPr>
        <w:tab/>
      </w:r>
      <w:r w:rsidRPr="00EB7BB3">
        <w:rPr>
          <w:lang w:val="en-US"/>
        </w:rPr>
        <w:t>Nos parents ne travaillent plus. Ils sont déjà _____.</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retraités</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médecins</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enseignants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 xml:space="preserve"> employés</w:t>
      </w:r>
    </w:p>
    <w:p w:rsidR="00602EA3" w:rsidRPr="00EB7BB3" w:rsidRDefault="00602EA3" w:rsidP="007B78B3">
      <w:pPr>
        <w:pStyle w:val="2a"/>
        <w:rPr>
          <w:lang w:val="en-US"/>
        </w:rPr>
      </w:pPr>
      <w:r w:rsidRPr="00EB7BB3">
        <w:rPr>
          <w:lang w:val="en-US"/>
        </w:rPr>
        <w:t>22.</w:t>
      </w:r>
      <w:r w:rsidR="007B78B3">
        <w:rPr>
          <w:lang w:val="en-US"/>
        </w:rPr>
        <w:tab/>
      </w:r>
      <w:r w:rsidRPr="00EB7BB3">
        <w:rPr>
          <w:lang w:val="en-US"/>
        </w:rPr>
        <w:t>Notre fils  ____ programmeur</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deviendra B</w:t>
      </w:r>
      <w:r w:rsidRPr="00EB7BB3">
        <w:rPr>
          <w:rFonts w:ascii="Cambria Math" w:hAnsi="Cambria Math" w:cs="Cambria Math"/>
          <w:lang w:val="en-US"/>
        </w:rPr>
        <w:t> </w:t>
      </w:r>
      <w:r w:rsidRPr="00EB7BB3">
        <w:rPr>
          <w:lang w:val="en-US"/>
        </w:rPr>
        <w:t xml:space="preserve"> deviendrai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deviendrons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 xml:space="preserve"> deviendras </w:t>
      </w:r>
    </w:p>
    <w:p w:rsidR="00602EA3" w:rsidRPr="00EB7BB3" w:rsidRDefault="00602EA3" w:rsidP="007B78B3">
      <w:pPr>
        <w:pStyle w:val="2a"/>
        <w:rPr>
          <w:kern w:val="16"/>
          <w:lang w:val="en-US"/>
        </w:rPr>
      </w:pPr>
      <w:r w:rsidRPr="00EB7BB3">
        <w:rPr>
          <w:lang w:val="en-US"/>
        </w:rPr>
        <w:t>23.</w:t>
      </w:r>
      <w:r w:rsidR="007B78B3">
        <w:rPr>
          <w:lang w:val="en-US"/>
        </w:rPr>
        <w:tab/>
      </w:r>
      <w:r w:rsidRPr="00EB7BB3">
        <w:rPr>
          <w:kern w:val="16"/>
          <w:lang w:val="en-US"/>
        </w:rPr>
        <w:t xml:space="preserve">Dans la plaine le climat est </w:t>
      </w:r>
      <w:r w:rsidRPr="00EB7BB3">
        <w:rPr>
          <w:lang w:val="en-US"/>
        </w:rPr>
        <w:t xml:space="preserve">______ </w:t>
      </w:r>
      <w:r w:rsidRPr="00EB7BB3">
        <w:rPr>
          <w:kern w:val="16"/>
          <w:lang w:val="en-US"/>
        </w:rPr>
        <w:t>que dans la montagne.</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plus dur    B</w:t>
      </w:r>
      <w:r w:rsidRPr="00EB7BB3">
        <w:rPr>
          <w:rFonts w:ascii="Cambria Math" w:hAnsi="Cambria Math" w:cs="Cambria Math"/>
          <w:lang w:val="en-US"/>
        </w:rPr>
        <w:t> </w:t>
      </w:r>
      <w:r w:rsidRPr="00EB7BB3">
        <w:rPr>
          <w:lang w:val="en-US"/>
        </w:rPr>
        <w:t>moins dur     C</w:t>
      </w:r>
      <w:r w:rsidRPr="00EB7BB3">
        <w:rPr>
          <w:rFonts w:ascii="Cambria Math" w:hAnsi="Cambria Math" w:cs="Cambria Math"/>
          <w:lang w:val="en-US"/>
        </w:rPr>
        <w:t> </w:t>
      </w:r>
      <w:r w:rsidRPr="00EB7BB3">
        <w:rPr>
          <w:lang w:val="en-US"/>
        </w:rPr>
        <w:t>le plus dur  D</w:t>
      </w:r>
      <w:r w:rsidRPr="00EB7BB3">
        <w:rPr>
          <w:rFonts w:ascii="Cambria Math" w:hAnsi="Cambria Math" w:cs="Cambria Math"/>
          <w:lang w:val="en-US"/>
        </w:rPr>
        <w:t> </w:t>
      </w:r>
      <w:r w:rsidRPr="00EB7BB3">
        <w:rPr>
          <w:lang w:val="en-US"/>
        </w:rPr>
        <w:t>le moins dur</w:t>
      </w:r>
    </w:p>
    <w:p w:rsidR="00602EA3" w:rsidRPr="00EB7BB3" w:rsidRDefault="00602EA3" w:rsidP="007B78B3">
      <w:pPr>
        <w:pStyle w:val="2a"/>
        <w:rPr>
          <w:lang w:val="en-US"/>
        </w:rPr>
      </w:pPr>
      <w:r w:rsidRPr="00EB7BB3">
        <w:rPr>
          <w:lang w:val="en-US"/>
        </w:rPr>
        <w:t>24.</w:t>
      </w:r>
      <w:r w:rsidR="007B78B3">
        <w:rPr>
          <w:lang w:val="en-US"/>
        </w:rPr>
        <w:tab/>
      </w:r>
      <w:r w:rsidRPr="00EB7BB3">
        <w:rPr>
          <w:lang w:val="en-US"/>
        </w:rPr>
        <w:t>L</w:t>
      </w:r>
      <w:r w:rsidR="007B78B3">
        <w:rPr>
          <w:lang w:val="en-US"/>
        </w:rPr>
        <w:t>’</w:t>
      </w:r>
      <w:r w:rsidRPr="00EB7BB3">
        <w:rPr>
          <w:lang w:val="en-US"/>
        </w:rPr>
        <w:t>année prochaine je_____ faire un voyage en Europe.</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voudrais     B</w:t>
      </w:r>
      <w:r w:rsidRPr="00EB7BB3">
        <w:rPr>
          <w:rFonts w:ascii="Cambria Math" w:hAnsi="Cambria Math" w:cs="Cambria Math"/>
          <w:lang w:val="en-US"/>
        </w:rPr>
        <w:t> </w:t>
      </w:r>
      <w:r w:rsidRPr="00EB7BB3">
        <w:rPr>
          <w:lang w:val="en-US"/>
        </w:rPr>
        <w:t xml:space="preserve"> voudrait   C</w:t>
      </w:r>
      <w:r w:rsidRPr="00EB7BB3">
        <w:rPr>
          <w:rFonts w:ascii="Cambria Math" w:hAnsi="Cambria Math" w:cs="Cambria Math"/>
          <w:lang w:val="en-US"/>
        </w:rPr>
        <w:t> </w:t>
      </w:r>
      <w:r w:rsidRPr="00EB7BB3">
        <w:rPr>
          <w:lang w:val="en-US"/>
        </w:rPr>
        <w:t xml:space="preserve"> voudraient  D</w:t>
      </w:r>
      <w:r w:rsidRPr="00EB7BB3">
        <w:rPr>
          <w:rFonts w:ascii="Cambria Math" w:hAnsi="Cambria Math" w:cs="Cambria Math"/>
          <w:lang w:val="en-US"/>
        </w:rPr>
        <w:t> </w:t>
      </w:r>
      <w:r w:rsidRPr="00EB7BB3">
        <w:rPr>
          <w:lang w:val="en-US"/>
        </w:rPr>
        <w:t xml:space="preserve"> voudrions </w:t>
      </w:r>
    </w:p>
    <w:p w:rsidR="00602EA3" w:rsidRPr="00EB7BB3" w:rsidRDefault="00602EA3" w:rsidP="007B78B3">
      <w:pPr>
        <w:pStyle w:val="2a"/>
        <w:rPr>
          <w:lang w:val="en-US"/>
        </w:rPr>
      </w:pPr>
      <w:r w:rsidRPr="00EB7BB3">
        <w:rPr>
          <w:lang w:val="en-US"/>
        </w:rPr>
        <w:t>25.</w:t>
      </w:r>
      <w:r w:rsidR="007B78B3">
        <w:rPr>
          <w:lang w:val="en-US"/>
        </w:rPr>
        <w:tab/>
      </w:r>
      <w:r w:rsidRPr="00EB7BB3">
        <w:rPr>
          <w:lang w:val="en-US"/>
        </w:rPr>
        <w:t>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7"/>
        <w:spacing w:line="240" w:lineRule="auto"/>
        <w:ind w:left="0"/>
        <w:rPr>
          <w:bCs/>
          <w:spacing w:val="4"/>
          <w:kern w:val="16"/>
          <w:szCs w:val="24"/>
        </w:rPr>
      </w:pPr>
      <w:r w:rsidRPr="00EB7BB3">
        <w:rPr>
          <w:szCs w:val="24"/>
        </w:rPr>
        <w:t>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7B78B3">
      <w:pPr>
        <w:pStyle w:val="2a"/>
        <w:rPr>
          <w:lang w:val="en-US"/>
        </w:rPr>
      </w:pPr>
      <w:r w:rsidRPr="00EB7BB3">
        <w:rPr>
          <w:lang w:val="en-US"/>
        </w:rPr>
        <w:t>26.</w:t>
      </w:r>
      <w:r w:rsidR="007B78B3">
        <w:rPr>
          <w:kern w:val="16"/>
          <w:lang w:val="en-US"/>
        </w:rPr>
        <w:tab/>
      </w:r>
      <w:r w:rsidRPr="00EB7BB3">
        <w:rPr>
          <w:kern w:val="16"/>
          <w:lang w:val="en-US"/>
        </w:rPr>
        <w:t>Je connais ce jeune homme. Je</w:t>
      </w:r>
      <w:r w:rsidRPr="00EB7BB3">
        <w:rPr>
          <w:lang w:val="en-US"/>
        </w:rPr>
        <w:t xml:space="preserve"> _____ connais.</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lui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le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la</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en</w:t>
      </w:r>
    </w:p>
    <w:p w:rsidR="00602EA3" w:rsidRPr="0021183F" w:rsidRDefault="00602EA3" w:rsidP="007B78B3">
      <w:pPr>
        <w:pStyle w:val="2a"/>
        <w:rPr>
          <w:lang w:val="en-US"/>
        </w:rPr>
      </w:pPr>
      <w:r w:rsidRPr="00EB7BB3">
        <w:rPr>
          <w:lang w:val="en-US"/>
        </w:rPr>
        <w:t>27.</w:t>
      </w:r>
      <w:r w:rsidR="007B78B3">
        <w:rPr>
          <w:lang w:val="en-US"/>
        </w:rPr>
        <w:tab/>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De rien!             B Merci!       </w:t>
      </w:r>
      <w:r w:rsidRPr="00EB7BB3">
        <w:t>С</w:t>
      </w:r>
      <w:r w:rsidRPr="00EB7BB3">
        <w:rPr>
          <w:lang w:val="en-US"/>
        </w:rPr>
        <w:t xml:space="preserve"> À tes souhaits!      D Bon voyage!</w:t>
      </w:r>
    </w:p>
    <w:p w:rsidR="00602EA3" w:rsidRPr="00EB7BB3" w:rsidRDefault="00602EA3" w:rsidP="00602EA3">
      <w:pPr>
        <w:pStyle w:val="af7"/>
        <w:spacing w:line="240" w:lineRule="auto"/>
        <w:ind w:left="0"/>
        <w:rPr>
          <w:szCs w:val="24"/>
          <w:lang w:val="fr-FR"/>
        </w:rPr>
      </w:pPr>
      <w:r w:rsidRPr="00EB7BB3">
        <w:rPr>
          <w:szCs w:val="24"/>
        </w:rPr>
        <w:t xml:space="preserve">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va</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 xml:space="preserve"> vas </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 vais</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 xml:space="preserve"> vont</w:t>
      </w:r>
    </w:p>
    <w:p w:rsidR="00602EA3" w:rsidRPr="00EB7BB3" w:rsidRDefault="00602EA3" w:rsidP="007B78B3">
      <w:pPr>
        <w:pStyle w:val="2a"/>
        <w:rPr>
          <w:lang w:val="en-US"/>
        </w:rPr>
      </w:pPr>
      <w:r w:rsidRPr="00EB7BB3">
        <w:rPr>
          <w:lang w:val="en-US"/>
        </w:rPr>
        <w:t>29.</w:t>
      </w:r>
      <w:r w:rsidR="007B78B3">
        <w:rPr>
          <w:lang w:val="en-US"/>
        </w:rPr>
        <w:tab/>
      </w:r>
      <w:r w:rsidRPr="00EB7BB3">
        <w:rPr>
          <w:lang w:val="fr-FR"/>
        </w:rPr>
        <w:t>On m</w:t>
      </w:r>
      <w:r w:rsidR="007B78B3">
        <w:rPr>
          <w:lang w:val="fr-FR"/>
        </w:rPr>
        <w:t>’</w:t>
      </w:r>
      <w:r w:rsidRPr="00EB7BB3">
        <w:rPr>
          <w:lang w:val="fr-FR"/>
        </w:rPr>
        <w:t>a dit que ton ami</w:t>
      </w:r>
      <w:r w:rsidRPr="00EB7BB3">
        <w:rPr>
          <w:lang w:val="en-US"/>
        </w:rPr>
        <w:t xml:space="preserve"> _____.</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 xml:space="preserve"> vient </w:t>
      </w:r>
      <w:r w:rsidRPr="00EB7BB3">
        <w:rPr>
          <w:rFonts w:ascii="Cambria Math" w:hAnsi="Cambria Math" w:cs="Cambria Math"/>
          <w:lang w:val="en-US"/>
        </w:rPr>
        <w:t> </w:t>
      </w:r>
      <w:r w:rsidRPr="00EB7BB3">
        <w:rPr>
          <w:lang w:val="en-US"/>
        </w:rPr>
        <w:t>B</w:t>
      </w:r>
      <w:r w:rsidRPr="00EB7BB3">
        <w:rPr>
          <w:rFonts w:ascii="Cambria Math" w:hAnsi="Cambria Math" w:cs="Cambria Math"/>
          <w:lang w:val="en-US"/>
        </w:rPr>
        <w:t> </w:t>
      </w:r>
      <w:r w:rsidRPr="00EB7BB3">
        <w:rPr>
          <w:lang w:val="en-US"/>
        </w:rPr>
        <w:t>est venu</w:t>
      </w:r>
      <w:r w:rsidRPr="00EB7BB3">
        <w:rPr>
          <w:rFonts w:ascii="Cambria Math" w:hAnsi="Cambria Math" w:cs="Cambria Math"/>
          <w:lang w:val="en-US"/>
        </w:rPr>
        <w:t> </w:t>
      </w:r>
      <w:r w:rsidRPr="00EB7BB3">
        <w:rPr>
          <w:lang w:val="en-US"/>
        </w:rPr>
        <w:t>C</w:t>
      </w:r>
      <w:r w:rsidRPr="00EB7BB3">
        <w:rPr>
          <w:rFonts w:ascii="Cambria Math" w:hAnsi="Cambria Math" w:cs="Cambria Math"/>
          <w:lang w:val="en-US"/>
        </w:rPr>
        <w:t> </w:t>
      </w:r>
      <w:r w:rsidRPr="00EB7BB3">
        <w:rPr>
          <w:lang w:val="en-US"/>
        </w:rPr>
        <w:t xml:space="preserve">était venu </w:t>
      </w:r>
      <w:r w:rsidRPr="00EB7BB3">
        <w:rPr>
          <w:rFonts w:ascii="Cambria Math" w:hAnsi="Cambria Math" w:cs="Cambria Math"/>
          <w:lang w:val="en-US"/>
        </w:rPr>
        <w:t> </w:t>
      </w:r>
      <w:r w:rsidRPr="00EB7BB3">
        <w:rPr>
          <w:lang w:val="en-US"/>
        </w:rPr>
        <w:t>D</w:t>
      </w:r>
      <w:r w:rsidRPr="00EB7BB3">
        <w:rPr>
          <w:rFonts w:ascii="Cambria Math" w:hAnsi="Cambria Math" w:cs="Cambria Math"/>
          <w:lang w:val="en-US"/>
        </w:rPr>
        <w:t> </w:t>
      </w:r>
      <w:r w:rsidRPr="00EB7BB3">
        <w:rPr>
          <w:lang w:val="en-US"/>
        </w:rPr>
        <w:t>vienne</w:t>
      </w:r>
    </w:p>
    <w:p w:rsidR="00602EA3" w:rsidRPr="00EB7BB3" w:rsidRDefault="00602EA3" w:rsidP="007B78B3">
      <w:pPr>
        <w:pStyle w:val="2a"/>
        <w:rPr>
          <w:lang w:val="en-US"/>
        </w:rPr>
      </w:pPr>
      <w:r w:rsidRPr="00EB7BB3">
        <w:rPr>
          <w:lang w:val="en-US"/>
        </w:rPr>
        <w:t>30.</w:t>
      </w:r>
      <w:r w:rsidR="007B78B3">
        <w:rPr>
          <w:lang w:val="en-US"/>
        </w:rPr>
        <w:tab/>
      </w:r>
      <w:r w:rsidRPr="00EB7BB3">
        <w:rPr>
          <w:lang w:val="en-US"/>
        </w:rPr>
        <w:t>Aujourd‘hui_____  fait beau et nous allons à la campagne.</w:t>
      </w:r>
    </w:p>
    <w:p w:rsidR="00602EA3" w:rsidRPr="00EB7BB3" w:rsidRDefault="00602EA3" w:rsidP="007B78B3">
      <w:pPr>
        <w:pStyle w:val="2c"/>
        <w:rPr>
          <w:lang w:val="en-US"/>
        </w:rPr>
      </w:pPr>
      <w:r w:rsidRPr="00EB7BB3">
        <w:rPr>
          <w:lang w:val="en-US"/>
        </w:rPr>
        <w:t>A</w:t>
      </w:r>
      <w:r w:rsidRPr="00EB7BB3">
        <w:rPr>
          <w:rFonts w:ascii="Cambria Math" w:hAnsi="Cambria Math" w:cs="Cambria Math"/>
          <w:lang w:val="en-US"/>
        </w:rPr>
        <w:t> </w:t>
      </w:r>
      <w:r w:rsidRPr="00EB7BB3">
        <w:rPr>
          <w:lang w:val="en-US"/>
        </w:rPr>
        <w:t>il</w:t>
      </w:r>
      <w:r w:rsidRPr="00EB7BB3">
        <w:rPr>
          <w:rFonts w:ascii="Cambria Math" w:hAnsi="Cambria Math" w:cs="Cambria Math"/>
          <w:lang w:val="en-US"/>
        </w:rPr>
        <w:t> </w:t>
      </w:r>
      <w:r w:rsidRPr="00EB7BB3">
        <w:rPr>
          <w:lang w:val="en-US"/>
        </w:rPr>
        <w:t xml:space="preserve">  B</w:t>
      </w:r>
      <w:r w:rsidRPr="00EB7BB3">
        <w:rPr>
          <w:rFonts w:ascii="Cambria Math" w:hAnsi="Cambria Math" w:cs="Cambria Math"/>
          <w:lang w:val="en-US"/>
        </w:rPr>
        <w:t> </w:t>
      </w:r>
      <w:r w:rsidRPr="00EB7BB3">
        <w:rPr>
          <w:lang w:val="en-US"/>
        </w:rPr>
        <w:t>elle</w:t>
      </w:r>
      <w:r w:rsidRPr="00EB7BB3">
        <w:rPr>
          <w:rFonts w:ascii="Cambria Math" w:hAnsi="Cambria Math" w:cs="Cambria Math"/>
          <w:lang w:val="en-US"/>
        </w:rPr>
        <w:t> </w:t>
      </w:r>
      <w:r w:rsidRPr="00EB7BB3">
        <w:rPr>
          <w:lang w:val="en-US"/>
        </w:rPr>
        <w:t xml:space="preserve"> C</w:t>
      </w:r>
      <w:r w:rsidRPr="00EB7BB3">
        <w:rPr>
          <w:rFonts w:ascii="Cambria Math" w:hAnsi="Cambria Math" w:cs="Cambria Math"/>
          <w:lang w:val="en-US"/>
        </w:rPr>
        <w:t> </w:t>
      </w:r>
      <w:r w:rsidRPr="00EB7BB3">
        <w:rPr>
          <w:lang w:val="en-US"/>
        </w:rPr>
        <w:t>ils</w:t>
      </w:r>
      <w:r w:rsidRPr="00EB7BB3">
        <w:rPr>
          <w:rFonts w:ascii="Cambria Math" w:hAnsi="Cambria Math" w:cs="Cambria Math"/>
          <w:lang w:val="en-US"/>
        </w:rPr>
        <w:t> </w:t>
      </w:r>
      <w:r w:rsidRPr="00EB7BB3">
        <w:rPr>
          <w:lang w:val="en-US"/>
        </w:rPr>
        <w:t xml:space="preserve"> D</w:t>
      </w:r>
      <w:r w:rsidRPr="00EB7BB3">
        <w:rPr>
          <w:rFonts w:ascii="Cambria Math" w:hAnsi="Cambria Math" w:cs="Cambria Math"/>
          <w:lang w:val="en-US"/>
        </w:rPr>
        <w:t> </w:t>
      </w:r>
      <w:r w:rsidRPr="00EB7BB3">
        <w:rPr>
          <w:lang w:val="en-US"/>
        </w:rPr>
        <w:t>elles</w:t>
      </w:r>
    </w:p>
    <w:p w:rsidR="00602EA3" w:rsidRPr="00EB7BB3" w:rsidRDefault="00602EA3" w:rsidP="007B78B3">
      <w:pPr>
        <w:pStyle w:val="2a"/>
        <w:rPr>
          <w:lang w:val="en-US"/>
        </w:rPr>
      </w:pPr>
      <w:r w:rsidRPr="00EB7BB3">
        <w:rPr>
          <w:lang w:val="en-US"/>
        </w:rPr>
        <w:t>31.</w:t>
      </w:r>
      <w:r w:rsidR="007B78B3">
        <w:rPr>
          <w:lang w:val="en-US"/>
        </w:rPr>
        <w:tab/>
      </w:r>
      <w:r w:rsidRPr="00EB7BB3">
        <w:rPr>
          <w:lang w:val="en-US"/>
        </w:rPr>
        <w:t>____ ne l’a vu hier.</w:t>
      </w:r>
    </w:p>
    <w:p w:rsidR="00602EA3" w:rsidRPr="00EB7BB3" w:rsidRDefault="00602EA3" w:rsidP="007B78B3">
      <w:pPr>
        <w:pStyle w:val="36"/>
        <w:rPr>
          <w:lang w:val="en-US"/>
        </w:rPr>
      </w:pPr>
      <w:r w:rsidRPr="00EB7BB3">
        <w:rPr>
          <w:lang w:val="en-US"/>
        </w:rPr>
        <w:t xml:space="preserve">A Ils        </w:t>
      </w:r>
    </w:p>
    <w:p w:rsidR="00602EA3" w:rsidRPr="00EB7BB3" w:rsidRDefault="00602EA3" w:rsidP="007B78B3">
      <w:pPr>
        <w:pStyle w:val="36"/>
        <w:rPr>
          <w:lang w:val="en-US"/>
        </w:rPr>
      </w:pPr>
      <w:r w:rsidRPr="00EB7BB3">
        <w:rPr>
          <w:lang w:val="en-US"/>
        </w:rPr>
        <w:t xml:space="preserve">B On   </w:t>
      </w:r>
    </w:p>
    <w:p w:rsidR="00602EA3" w:rsidRPr="00EB7BB3" w:rsidRDefault="00602EA3" w:rsidP="007B78B3">
      <w:pPr>
        <w:pStyle w:val="36"/>
        <w:rPr>
          <w:lang w:val="en-US"/>
        </w:rPr>
      </w:pPr>
      <w:r w:rsidRPr="00EB7BB3">
        <w:rPr>
          <w:lang w:val="en-US"/>
        </w:rPr>
        <w:t xml:space="preserve">C Je        </w:t>
      </w:r>
    </w:p>
    <w:p w:rsidR="00602EA3" w:rsidRPr="00EB7BB3" w:rsidRDefault="00602EA3" w:rsidP="007B78B3">
      <w:pPr>
        <w:pStyle w:val="36"/>
        <w:rPr>
          <w:lang w:val="en-US"/>
        </w:rPr>
      </w:pPr>
      <w:r w:rsidRPr="00EB7BB3">
        <w:rPr>
          <w:lang w:val="en-US"/>
        </w:rPr>
        <w:t>D Tu</w:t>
      </w:r>
    </w:p>
    <w:p w:rsidR="00602EA3" w:rsidRPr="00EB7BB3" w:rsidRDefault="00602EA3" w:rsidP="007B78B3">
      <w:pPr>
        <w:pStyle w:val="2a"/>
        <w:rPr>
          <w:lang w:val="en-US"/>
        </w:rPr>
      </w:pPr>
      <w:r w:rsidRPr="00EB7BB3">
        <w:rPr>
          <w:lang w:val="en-US"/>
        </w:rPr>
        <w:t>32.</w:t>
      </w:r>
      <w:r w:rsidR="007B78B3">
        <w:rPr>
          <w:lang w:val="en-US"/>
        </w:rPr>
        <w:tab/>
      </w:r>
      <w:r w:rsidRPr="00EB7BB3">
        <w:rPr>
          <w:lang w:val="en-US"/>
        </w:rPr>
        <w:t>Vous avez à rendre ces revues à la bibliothèque.</w:t>
      </w:r>
    </w:p>
    <w:p w:rsidR="00602EA3" w:rsidRPr="00EB7BB3" w:rsidRDefault="00602EA3" w:rsidP="007B78B3">
      <w:pPr>
        <w:pStyle w:val="2c"/>
      </w:pPr>
      <w:r w:rsidRPr="00EB7BB3">
        <w:t>A</w:t>
      </w:r>
      <w:r w:rsidRPr="00EB7BB3">
        <w:rPr>
          <w:rFonts w:ascii="Cambria Math" w:hAnsi="Cambria Math" w:cs="Cambria Math"/>
        </w:rPr>
        <w:t> </w:t>
      </w:r>
      <w:r w:rsidRPr="00EB7BB3">
        <w:t xml:space="preserve">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7B78B3">
      <w:pPr>
        <w:pStyle w:val="2a"/>
      </w:pPr>
      <w:r w:rsidRPr="00EB7BB3">
        <w:t>33.</w:t>
      </w:r>
      <w:r w:rsidR="007B78B3">
        <w:tab/>
      </w:r>
      <w:r w:rsidRPr="00EB7BB3">
        <w:t>Большинство студентов хорошо учились и получили хорошие оценки.</w:t>
      </w:r>
    </w:p>
    <w:p w:rsidR="00602EA3" w:rsidRPr="00EB7BB3" w:rsidRDefault="00602EA3" w:rsidP="007B78B3">
      <w:pPr>
        <w:pStyle w:val="36"/>
        <w:rPr>
          <w:lang w:val="en-US"/>
        </w:rPr>
      </w:pPr>
      <w:r w:rsidRPr="00EB7BB3">
        <w:rPr>
          <w:lang w:val="en-US"/>
        </w:rPr>
        <w:t>A Quelques étudiants avaient bien étudié et ils ont reçu de bonnes notes.</w:t>
      </w:r>
    </w:p>
    <w:p w:rsidR="00602EA3" w:rsidRPr="00EB7BB3" w:rsidRDefault="00602EA3" w:rsidP="007B78B3">
      <w:pPr>
        <w:pStyle w:val="36"/>
        <w:rPr>
          <w:lang w:val="en-US"/>
        </w:rPr>
      </w:pPr>
      <w:r w:rsidRPr="00EB7BB3">
        <w:rPr>
          <w:lang w:val="en-US"/>
        </w:rPr>
        <w:t>B La plupart des étudiants avaient bien étudié et ils ont reçu de bonnes notes.</w:t>
      </w:r>
    </w:p>
    <w:p w:rsidR="00602EA3" w:rsidRPr="00EB7BB3" w:rsidRDefault="00602EA3" w:rsidP="007B78B3">
      <w:pPr>
        <w:pStyle w:val="36"/>
        <w:rPr>
          <w:lang w:val="en-US"/>
        </w:rPr>
      </w:pPr>
      <w:r w:rsidRPr="00EB7BB3">
        <w:rPr>
          <w:lang w:val="en-US"/>
        </w:rPr>
        <w:t>C Certains étudiants ont reçu de bonnes notes.</w:t>
      </w:r>
    </w:p>
    <w:p w:rsidR="00602EA3" w:rsidRPr="0021183F" w:rsidRDefault="00602EA3" w:rsidP="007B78B3">
      <w:pPr>
        <w:pStyle w:val="36"/>
        <w:rPr>
          <w:lang w:val="de-DE"/>
        </w:rPr>
      </w:pPr>
      <w:r w:rsidRPr="0021183F">
        <w:rPr>
          <w:lang w:val="de-DE"/>
        </w:rPr>
        <w:t>D La plupart des étudiants étudient bien et ils ont de bonnes notes.</w:t>
      </w:r>
    </w:p>
    <w:p w:rsidR="00602EA3" w:rsidRPr="00EB7BB3" w:rsidRDefault="00602EA3" w:rsidP="007B78B3">
      <w:pPr>
        <w:pStyle w:val="2a"/>
        <w:rPr>
          <w:i/>
          <w:lang w:val="en-US"/>
        </w:rPr>
      </w:pPr>
      <w:r w:rsidRPr="00EB7BB3">
        <w:rPr>
          <w:lang w:val="en-US"/>
        </w:rPr>
        <w:t>34.</w:t>
      </w:r>
      <w:r w:rsidR="007B78B3">
        <w:rPr>
          <w:lang w:val="en-US"/>
        </w:rPr>
        <w:tab/>
      </w:r>
      <w:r w:rsidRPr="00EB7BB3">
        <w:rPr>
          <w:lang w:val="en-US"/>
        </w:rPr>
        <w:t>Ce problème est à résoudre le plus vite possible.</w:t>
      </w:r>
      <w:r w:rsidRPr="00EB7BB3">
        <w:rPr>
          <w:i/>
          <w:lang w:val="en-US"/>
        </w:rPr>
        <w:t xml:space="preserve">     </w:t>
      </w:r>
    </w:p>
    <w:p w:rsidR="00602EA3" w:rsidRPr="00EB7BB3" w:rsidRDefault="00602EA3" w:rsidP="007B78B3">
      <w:pPr>
        <w:pStyle w:val="36"/>
      </w:pPr>
      <w:r w:rsidRPr="00EB7BB3">
        <w:t>A Эту проблему хотелось бы решить как возможно быстрее.</w:t>
      </w:r>
    </w:p>
    <w:p w:rsidR="00602EA3" w:rsidRPr="00EB7BB3" w:rsidRDefault="00602EA3" w:rsidP="007B78B3">
      <w:pPr>
        <w:pStyle w:val="36"/>
      </w:pPr>
      <w:r w:rsidRPr="00EB7BB3">
        <w:t>B Они могут быстро решить эту проблему.</w:t>
      </w:r>
    </w:p>
    <w:p w:rsidR="00602EA3" w:rsidRPr="00EB7BB3" w:rsidRDefault="00602EA3" w:rsidP="007B78B3">
      <w:pPr>
        <w:pStyle w:val="36"/>
      </w:pPr>
      <w:r w:rsidRPr="00EB7BB3">
        <w:t>C Эту проблему можно решить завтра.</w:t>
      </w:r>
    </w:p>
    <w:p w:rsidR="00602EA3" w:rsidRPr="00EB7BB3" w:rsidRDefault="00602EA3" w:rsidP="007B78B3">
      <w:pPr>
        <w:pStyle w:val="36"/>
      </w:pPr>
      <w:r w:rsidRPr="00EB7BB3">
        <w:rPr>
          <w:lang w:val="en-US"/>
        </w:rPr>
        <w:t>D</w:t>
      </w:r>
      <w:r w:rsidRPr="00EB7BB3">
        <w:t xml:space="preserve"> Эта проблема должна быть решена как возможно быстрее.</w:t>
      </w:r>
    </w:p>
    <w:p w:rsidR="00602EA3" w:rsidRPr="00EB7BB3" w:rsidRDefault="00602EA3" w:rsidP="007B78B3">
      <w:pPr>
        <w:pStyle w:val="2a"/>
      </w:pPr>
      <w:r w:rsidRPr="00EB7BB3">
        <w:t>35.</w:t>
      </w:r>
      <w:r w:rsidR="007B78B3">
        <w:tab/>
      </w:r>
      <w:r w:rsidRPr="00EB7BB3">
        <w:t>Сегодня мы сдали экзамен по французскому языку.</w:t>
      </w:r>
    </w:p>
    <w:p w:rsidR="00602EA3" w:rsidRPr="00EB7BB3" w:rsidRDefault="00602EA3" w:rsidP="007B78B3">
      <w:pPr>
        <w:pStyle w:val="36"/>
        <w:rPr>
          <w:lang w:val="en-US"/>
        </w:rPr>
      </w:pPr>
      <w:r w:rsidRPr="00EB7BB3">
        <w:rPr>
          <w:lang w:val="en-US"/>
        </w:rPr>
        <w:t>A Aujourd</w:t>
      </w:r>
      <w:r w:rsidR="007B78B3">
        <w:rPr>
          <w:lang w:val="en-US"/>
        </w:rPr>
        <w:t>’</w:t>
      </w:r>
      <w:r w:rsidRPr="00EB7BB3">
        <w:rPr>
          <w:lang w:val="en-US"/>
        </w:rPr>
        <w:t>hui nous avons passé l</w:t>
      </w:r>
      <w:r w:rsidR="007B78B3">
        <w:rPr>
          <w:lang w:val="en-US"/>
        </w:rPr>
        <w:t>’</w:t>
      </w:r>
      <w:r w:rsidRPr="00EB7BB3">
        <w:rPr>
          <w:lang w:val="en-US"/>
        </w:rPr>
        <w:t>examen de français.</w:t>
      </w:r>
    </w:p>
    <w:p w:rsidR="00602EA3" w:rsidRPr="00EB7BB3" w:rsidRDefault="00602EA3" w:rsidP="007B78B3">
      <w:pPr>
        <w:pStyle w:val="36"/>
        <w:rPr>
          <w:lang w:val="en-US"/>
        </w:rPr>
      </w:pPr>
      <w:r w:rsidRPr="00EB7BB3">
        <w:rPr>
          <w:lang w:val="en-US"/>
        </w:rPr>
        <w:t>B Aujourd</w:t>
      </w:r>
      <w:r w:rsidR="007B78B3">
        <w:rPr>
          <w:lang w:val="en-US"/>
        </w:rPr>
        <w:t>’</w:t>
      </w:r>
      <w:r w:rsidRPr="00EB7BB3">
        <w:rPr>
          <w:lang w:val="en-US"/>
        </w:rPr>
        <w:t>hui nous passons l</w:t>
      </w:r>
      <w:r w:rsidR="007B78B3">
        <w:rPr>
          <w:lang w:val="en-US"/>
        </w:rPr>
        <w:t>’</w:t>
      </w:r>
      <w:r w:rsidRPr="00EB7BB3">
        <w:rPr>
          <w:lang w:val="en-US"/>
        </w:rPr>
        <w:t>examen de français.</w:t>
      </w:r>
    </w:p>
    <w:p w:rsidR="00602EA3" w:rsidRPr="00EB7BB3" w:rsidRDefault="00602EA3" w:rsidP="007B78B3">
      <w:pPr>
        <w:pStyle w:val="36"/>
        <w:rPr>
          <w:lang w:val="en-US"/>
        </w:rPr>
      </w:pPr>
      <w:r w:rsidRPr="00EB7BB3">
        <w:rPr>
          <w:lang w:val="en-US"/>
        </w:rPr>
        <w:t>C Hier nous avons passé l</w:t>
      </w:r>
      <w:r w:rsidR="007B78B3">
        <w:rPr>
          <w:lang w:val="en-US"/>
        </w:rPr>
        <w:t>’</w:t>
      </w:r>
      <w:r w:rsidRPr="00EB7BB3">
        <w:rPr>
          <w:lang w:val="en-US"/>
        </w:rPr>
        <w:t>examen de français.</w:t>
      </w:r>
    </w:p>
    <w:p w:rsidR="00602EA3" w:rsidRPr="00EB7BB3" w:rsidRDefault="00602EA3" w:rsidP="007B78B3">
      <w:pPr>
        <w:pStyle w:val="36"/>
        <w:rPr>
          <w:lang w:val="en-US"/>
        </w:rPr>
      </w:pPr>
      <w:r w:rsidRPr="00EB7BB3">
        <w:rPr>
          <w:lang w:val="en-US"/>
        </w:rPr>
        <w:t>D Aujourd</w:t>
      </w:r>
      <w:r w:rsidR="007B78B3">
        <w:rPr>
          <w:lang w:val="en-US"/>
        </w:rPr>
        <w:t>’</w:t>
      </w:r>
      <w:r w:rsidRPr="00EB7BB3">
        <w:rPr>
          <w:lang w:val="en-US"/>
        </w:rPr>
        <w:t>hui nous avons passé l</w:t>
      </w:r>
      <w:r w:rsidR="007B78B3">
        <w:rPr>
          <w:lang w:val="en-US"/>
        </w:rPr>
        <w:t>’</w:t>
      </w:r>
      <w:r w:rsidRPr="00EB7BB3">
        <w:rPr>
          <w:lang w:val="en-US"/>
        </w:rPr>
        <w:t>épreuve de français.</w:t>
      </w:r>
    </w:p>
    <w:p w:rsidR="00602EA3" w:rsidRPr="00602EA3" w:rsidRDefault="00602EA3" w:rsidP="00A01C60">
      <w:pPr>
        <w:pStyle w:val="af9"/>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607" w:rsidRDefault="00EB6607" w:rsidP="0023746D">
      <w:r>
        <w:separator/>
      </w:r>
    </w:p>
  </w:endnote>
  <w:endnote w:type="continuationSeparator" w:id="0">
    <w:p w:rsidR="00EB6607" w:rsidRDefault="00EB6607"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TimesNewRomanPSMT">
    <w:charset w:val="CC"/>
    <w:family w:val="auto"/>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128" w:rsidRDefault="00802954" w:rsidP="00035E51">
    <w:pPr>
      <w:pStyle w:val="a4"/>
      <w:framePr w:wrap="around" w:vAnchor="text" w:hAnchor="margin" w:xAlign="right" w:y="1"/>
      <w:rPr>
        <w:rStyle w:val="a6"/>
      </w:rPr>
    </w:pPr>
    <w:r>
      <w:rPr>
        <w:rStyle w:val="a6"/>
      </w:rPr>
      <w:fldChar w:fldCharType="begin"/>
    </w:r>
    <w:r w:rsidR="00381128">
      <w:rPr>
        <w:rStyle w:val="a6"/>
      </w:rPr>
      <w:instrText xml:space="preserve">PAGE  </w:instrText>
    </w:r>
    <w:r>
      <w:rPr>
        <w:rStyle w:val="a6"/>
      </w:rPr>
      <w:fldChar w:fldCharType="end"/>
    </w:r>
  </w:p>
  <w:p w:rsidR="00381128" w:rsidRDefault="00381128" w:rsidP="00035E5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128" w:rsidRDefault="00802954" w:rsidP="00035E51">
    <w:pPr>
      <w:pStyle w:val="a4"/>
      <w:framePr w:wrap="around" w:vAnchor="text" w:hAnchor="margin" w:xAlign="right" w:y="1"/>
      <w:rPr>
        <w:rStyle w:val="a6"/>
      </w:rPr>
    </w:pPr>
    <w:r>
      <w:rPr>
        <w:rStyle w:val="a6"/>
      </w:rPr>
      <w:fldChar w:fldCharType="begin"/>
    </w:r>
    <w:r w:rsidR="00381128">
      <w:rPr>
        <w:rStyle w:val="a6"/>
      </w:rPr>
      <w:instrText xml:space="preserve">PAGE  </w:instrText>
    </w:r>
    <w:r>
      <w:rPr>
        <w:rStyle w:val="a6"/>
      </w:rPr>
      <w:fldChar w:fldCharType="separate"/>
    </w:r>
    <w:r w:rsidR="000B18E3">
      <w:rPr>
        <w:rStyle w:val="a6"/>
        <w:noProof/>
      </w:rPr>
      <w:t>4</w:t>
    </w:r>
    <w:r>
      <w:rPr>
        <w:rStyle w:val="a6"/>
      </w:rPr>
      <w:fldChar w:fldCharType="end"/>
    </w:r>
  </w:p>
  <w:p w:rsidR="00381128" w:rsidRDefault="00381128" w:rsidP="00035E51">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607" w:rsidRDefault="00EB6607" w:rsidP="0023746D">
      <w:r>
        <w:separator/>
      </w:r>
    </w:p>
  </w:footnote>
  <w:footnote w:type="continuationSeparator" w:id="0">
    <w:p w:rsidR="00EB6607" w:rsidRDefault="00EB6607"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2C7A924A"/>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D3248570"/>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3A23B54"/>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94FC22B4"/>
    <w:lvl w:ilvl="0">
      <w:start w:val="1"/>
      <w:numFmt w:val="bullet"/>
      <w:pStyle w:val="2"/>
      <w:lvlText w:val=""/>
      <w:lvlJc w:val="left"/>
      <w:pPr>
        <w:tabs>
          <w:tab w:val="num" w:pos="643"/>
        </w:tabs>
        <w:ind w:left="643" w:hanging="360"/>
      </w:pPr>
      <w:rPr>
        <w:rFonts w:ascii="Symbol" w:hAnsi="Symbol" w:hint="default"/>
      </w:rPr>
    </w:lvl>
  </w:abstractNum>
  <w:abstractNum w:abstractNumId="4">
    <w:nsid w:val="FFFFFF89"/>
    <w:multiLevelType w:val="singleLevel"/>
    <w:tmpl w:val="D870F3F2"/>
    <w:lvl w:ilvl="0">
      <w:start w:val="1"/>
      <w:numFmt w:val="bullet"/>
      <w:pStyle w:val="a"/>
      <w:lvlText w:val=""/>
      <w:lvlJc w:val="left"/>
      <w:pPr>
        <w:tabs>
          <w:tab w:val="num" w:pos="360"/>
        </w:tabs>
        <w:ind w:left="360" w:hanging="360"/>
      </w:pPr>
      <w:rPr>
        <w:rFonts w:ascii="Symbol" w:hAnsi="Symbol" w:hint="default"/>
      </w:rPr>
    </w:lvl>
  </w:abstractNum>
  <w:abstractNum w:abstractNumId="5">
    <w:nsid w:val="00000001"/>
    <w:multiLevelType w:val="multilevel"/>
    <w:tmpl w:val="8A86B336"/>
    <w:name w:val="WWNum20"/>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
    <w:nsid w:val="00000002"/>
    <w:multiLevelType w:val="multilevel"/>
    <w:tmpl w:val="00000002"/>
    <w:name w:val="WW8Num7"/>
    <w:lvl w:ilvl="0">
      <w:start w:val="1"/>
      <w:numFmt w:val="decimal"/>
      <w:lvlText w:val="%1."/>
      <w:lvlJc w:val="left"/>
      <w:pPr>
        <w:tabs>
          <w:tab w:val="num" w:pos="1287"/>
        </w:tabs>
        <w:ind w:left="1287" w:hanging="360"/>
      </w:pPr>
    </w:lvl>
    <w:lvl w:ilvl="1">
      <w:start w:val="1"/>
      <w:numFmt w:val="bullet"/>
      <w:lvlText w:val=""/>
      <w:lvlJc w:val="left"/>
      <w:pPr>
        <w:tabs>
          <w:tab w:val="num" w:pos="0"/>
        </w:tabs>
        <w:ind w:left="0" w:firstLine="0"/>
      </w:pPr>
      <w:rPr>
        <w:rFonts w:ascii="Symbol" w:hAnsi="Symbol"/>
      </w:r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7">
    <w:nsid w:val="00000003"/>
    <w:multiLevelType w:val="multilevel"/>
    <w:tmpl w:val="00000003"/>
    <w:name w:val="WW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nsid w:val="00000004"/>
    <w:multiLevelType w:val="multilevel"/>
    <w:tmpl w:val="00000004"/>
    <w:name w:val="WWNum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nsid w:val="00000005"/>
    <w:multiLevelType w:val="multilevel"/>
    <w:tmpl w:val="00000005"/>
    <w:name w:val="WWNum2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00000006"/>
    <w:multiLevelType w:val="multilevel"/>
    <w:tmpl w:val="00000006"/>
    <w:name w:val="WWNum22"/>
    <w:lvl w:ilvl="0">
      <w:start w:val="1"/>
      <w:numFmt w:val="decimal"/>
      <w:lvlText w:val="%1)"/>
      <w:lvlJc w:val="left"/>
      <w:pPr>
        <w:tabs>
          <w:tab w:val="num" w:pos="720"/>
        </w:tabs>
        <w:ind w:left="720" w:hanging="360"/>
      </w:pPr>
      <w:rPr>
        <w:lang w:val="en-US"/>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nsid w:val="00000007"/>
    <w:multiLevelType w:val="multilevel"/>
    <w:tmpl w:val="00000007"/>
    <w:name w:val="WWNum2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nsid w:val="00000008"/>
    <w:multiLevelType w:val="multilevel"/>
    <w:tmpl w:val="00000008"/>
    <w:name w:val="WWNum2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
    <w:nsid w:val="00000009"/>
    <w:multiLevelType w:val="multilevel"/>
    <w:tmpl w:val="00000009"/>
    <w:name w:val="WWNum25"/>
    <w:lvl w:ilvl="0">
      <w:start w:val="1"/>
      <w:numFmt w:val="lowerLetter"/>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14">
    <w:nsid w:val="0000000A"/>
    <w:multiLevelType w:val="multilevel"/>
    <w:tmpl w:val="0000000A"/>
    <w:name w:val="WWNum5"/>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3053"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5">
    <w:nsid w:val="0000000B"/>
    <w:multiLevelType w:val="multilevel"/>
    <w:tmpl w:val="0000000B"/>
    <w:name w:val="WWNum26"/>
    <w:lvl w:ilvl="0">
      <w:start w:val="1"/>
      <w:numFmt w:val="decimal"/>
      <w:lvlText w:val="%1."/>
      <w:lvlJc w:val="left"/>
      <w:pPr>
        <w:tabs>
          <w:tab w:val="num" w:pos="720"/>
        </w:tabs>
        <w:ind w:left="928"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7">
    <w:nsid w:val="0000000D"/>
    <w:multiLevelType w:val="multilevel"/>
    <w:tmpl w:val="0000000D"/>
    <w:name w:val="WWNum2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nsid w:val="0000000E"/>
    <w:multiLevelType w:val="multilevel"/>
    <w:tmpl w:val="0000000E"/>
    <w:name w:val="WWNum3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
    <w:nsid w:val="0000000F"/>
    <w:multiLevelType w:val="multilevel"/>
    <w:tmpl w:val="0000000F"/>
    <w:name w:val="WW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0">
    <w:nsid w:val="00000010"/>
    <w:multiLevelType w:val="multilevel"/>
    <w:tmpl w:val="00000010"/>
    <w:name w:val="WWNum2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1">
    <w:nsid w:val="00000011"/>
    <w:multiLevelType w:val="multilevel"/>
    <w:tmpl w:val="00000011"/>
    <w:name w:val="WW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2"/>
    <w:multiLevelType w:val="multilevel"/>
    <w:tmpl w:val="00000012"/>
    <w:name w:val="WW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00000013"/>
    <w:multiLevelType w:val="multilevel"/>
    <w:tmpl w:val="00000013"/>
    <w:name w:val="WWNum34"/>
    <w:lvl w:ilvl="0">
      <w:start w:val="3"/>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4">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36">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7F50AC0"/>
    <w:multiLevelType w:val="hybridMultilevel"/>
    <w:tmpl w:val="58345C0C"/>
    <w:lvl w:ilvl="0" w:tplc="CBD8CFA6">
      <w:start w:val="1"/>
      <w:numFmt w:val="bullet"/>
      <w:lvlText w:val=""/>
      <w:lvlJc w:val="left"/>
      <w:pPr>
        <w:ind w:left="360" w:hanging="360"/>
      </w:pPr>
      <w:rPr>
        <w:rFonts w:ascii="Symbol" w:hAnsi="Symbol" w:hint="default"/>
        <w:b w:val="0"/>
        <w:color w:val="auto"/>
        <w:sz w:val="24"/>
        <w:szCs w:val="24"/>
        <w:lang w:val="en-U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65274AB"/>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5">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66"/>
  </w:num>
  <w:num w:numId="3">
    <w:abstractNumId w:val="61"/>
  </w:num>
  <w:num w:numId="4">
    <w:abstractNumId w:val="58"/>
  </w:num>
  <w:num w:numId="5">
    <w:abstractNumId w:val="53"/>
  </w:num>
  <w:num w:numId="6">
    <w:abstractNumId w:val="33"/>
  </w:num>
  <w:num w:numId="7">
    <w:abstractNumId w:val="46"/>
  </w:num>
  <w:num w:numId="8">
    <w:abstractNumId w:val="38"/>
  </w:num>
  <w:num w:numId="9">
    <w:abstractNumId w:val="47"/>
  </w:num>
  <w:num w:numId="10">
    <w:abstractNumId w:val="30"/>
  </w:num>
  <w:num w:numId="11">
    <w:abstractNumId w:val="63"/>
  </w:num>
  <w:num w:numId="12">
    <w:abstractNumId w:val="42"/>
  </w:num>
  <w:num w:numId="13">
    <w:abstractNumId w:val="32"/>
  </w:num>
  <w:num w:numId="14">
    <w:abstractNumId w:val="25"/>
  </w:num>
  <w:num w:numId="15">
    <w:abstractNumId w:val="67"/>
  </w:num>
  <w:num w:numId="16">
    <w:abstractNumId w:val="54"/>
  </w:num>
  <w:num w:numId="17">
    <w:abstractNumId w:val="43"/>
  </w:num>
  <w:num w:numId="18">
    <w:abstractNumId w:val="62"/>
  </w:num>
  <w:num w:numId="19">
    <w:abstractNumId w:val="45"/>
  </w:num>
  <w:num w:numId="20">
    <w:abstractNumId w:val="65"/>
  </w:num>
  <w:num w:numId="21">
    <w:abstractNumId w:val="37"/>
  </w:num>
  <w:num w:numId="22">
    <w:abstractNumId w:val="34"/>
  </w:num>
  <w:num w:numId="23">
    <w:abstractNumId w:val="50"/>
  </w:num>
  <w:num w:numId="24">
    <w:abstractNumId w:val="40"/>
  </w:num>
  <w:num w:numId="25">
    <w:abstractNumId w:val="48"/>
  </w:num>
  <w:num w:numId="26">
    <w:abstractNumId w:val="29"/>
  </w:num>
  <w:num w:numId="27">
    <w:abstractNumId w:val="51"/>
  </w:num>
  <w:num w:numId="28">
    <w:abstractNumId w:val="57"/>
  </w:num>
  <w:num w:numId="29">
    <w:abstractNumId w:val="60"/>
  </w:num>
  <w:num w:numId="30">
    <w:abstractNumId w:val="27"/>
  </w:num>
  <w:num w:numId="31">
    <w:abstractNumId w:val="56"/>
  </w:num>
  <w:num w:numId="32">
    <w:abstractNumId w:val="52"/>
  </w:num>
  <w:num w:numId="33">
    <w:abstractNumId w:val="44"/>
  </w:num>
  <w:num w:numId="34">
    <w:abstractNumId w:val="36"/>
  </w:num>
  <w:num w:numId="35">
    <w:abstractNumId w:val="26"/>
  </w:num>
  <w:num w:numId="36">
    <w:abstractNumId w:val="35"/>
  </w:num>
  <w:num w:numId="37">
    <w:abstractNumId w:val="24"/>
  </w:num>
  <w:num w:numId="38">
    <w:abstractNumId w:val="16"/>
  </w:num>
  <w:num w:numId="39">
    <w:abstractNumId w:val="41"/>
  </w:num>
  <w:num w:numId="40">
    <w:abstractNumId w:val="49"/>
  </w:num>
  <w:num w:numId="41">
    <w:abstractNumId w:val="55"/>
  </w:num>
  <w:num w:numId="42">
    <w:abstractNumId w:val="31"/>
  </w:num>
  <w:num w:numId="43">
    <w:abstractNumId w:val="4"/>
  </w:num>
  <w:num w:numId="44">
    <w:abstractNumId w:val="3"/>
  </w:num>
  <w:num w:numId="45">
    <w:abstractNumId w:val="2"/>
  </w:num>
  <w:num w:numId="46">
    <w:abstractNumId w:val="59"/>
  </w:num>
  <w:num w:numId="47">
    <w:abstractNumId w:val="1"/>
  </w:num>
  <w:num w:numId="48">
    <w:abstractNumId w:val="0"/>
  </w:num>
  <w:num w:numId="49">
    <w:abstractNumId w:val="39"/>
  </w:num>
  <w:num w:numId="50">
    <w:abstractNumId w:val="6"/>
  </w:num>
  <w:num w:numId="51">
    <w:abstractNumId w:val="5"/>
  </w:num>
  <w:num w:numId="52">
    <w:abstractNumId w:val="7"/>
  </w:num>
  <w:num w:numId="53">
    <w:abstractNumId w:val="8"/>
  </w:num>
  <w:num w:numId="54">
    <w:abstractNumId w:val="9"/>
  </w:num>
  <w:num w:numId="55">
    <w:abstractNumId w:val="10"/>
  </w:num>
  <w:num w:numId="56">
    <w:abstractNumId w:val="11"/>
  </w:num>
  <w:num w:numId="57">
    <w:abstractNumId w:val="12"/>
  </w:num>
  <w:num w:numId="58">
    <w:abstractNumId w:val="13"/>
  </w:num>
  <w:num w:numId="59">
    <w:abstractNumId w:val="14"/>
  </w:num>
  <w:num w:numId="60">
    <w:abstractNumId w:val="15"/>
  </w:num>
  <w:num w:numId="61">
    <w:abstractNumId w:val="17"/>
  </w:num>
  <w:num w:numId="62">
    <w:abstractNumId w:val="18"/>
  </w:num>
  <w:num w:numId="63">
    <w:abstractNumId w:val="19"/>
  </w:num>
  <w:num w:numId="64">
    <w:abstractNumId w:val="20"/>
  </w:num>
  <w:num w:numId="65">
    <w:abstractNumId w:val="21"/>
  </w:num>
  <w:num w:numId="66">
    <w:abstractNumId w:val="22"/>
  </w:num>
  <w:num w:numId="67">
    <w:abstractNumId w:val="64"/>
  </w:num>
  <w:num w:numId="68">
    <w:abstractNumId w:val="2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8"/>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15A2A"/>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18E3"/>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E5A"/>
    <w:rsid w:val="00244954"/>
    <w:rsid w:val="00245A91"/>
    <w:rsid w:val="00251C73"/>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B7FAD"/>
    <w:rsid w:val="002C066D"/>
    <w:rsid w:val="002C3BE9"/>
    <w:rsid w:val="002C5316"/>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1128"/>
    <w:rsid w:val="00384BAC"/>
    <w:rsid w:val="003851F7"/>
    <w:rsid w:val="00387464"/>
    <w:rsid w:val="00387BF9"/>
    <w:rsid w:val="003909B8"/>
    <w:rsid w:val="0039119C"/>
    <w:rsid w:val="0039388F"/>
    <w:rsid w:val="00396F6F"/>
    <w:rsid w:val="00397BAA"/>
    <w:rsid w:val="003A6BC9"/>
    <w:rsid w:val="003A7C75"/>
    <w:rsid w:val="003B1A3D"/>
    <w:rsid w:val="003B4704"/>
    <w:rsid w:val="003B4C7D"/>
    <w:rsid w:val="003B73E5"/>
    <w:rsid w:val="003C3D6A"/>
    <w:rsid w:val="003C4D4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326"/>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2608"/>
    <w:rsid w:val="00496083"/>
    <w:rsid w:val="004A0635"/>
    <w:rsid w:val="004A3542"/>
    <w:rsid w:val="004A7974"/>
    <w:rsid w:val="004B149C"/>
    <w:rsid w:val="004C068F"/>
    <w:rsid w:val="004C0750"/>
    <w:rsid w:val="004C1876"/>
    <w:rsid w:val="004C5DE7"/>
    <w:rsid w:val="004C7602"/>
    <w:rsid w:val="004D0F39"/>
    <w:rsid w:val="004D4CD0"/>
    <w:rsid w:val="004D576C"/>
    <w:rsid w:val="004D7116"/>
    <w:rsid w:val="004E4ADC"/>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6D1B"/>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6944"/>
    <w:rsid w:val="006A70A7"/>
    <w:rsid w:val="006B13E6"/>
    <w:rsid w:val="006B1D78"/>
    <w:rsid w:val="006B2FB9"/>
    <w:rsid w:val="006B364F"/>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860"/>
    <w:rsid w:val="00764D97"/>
    <w:rsid w:val="007662FB"/>
    <w:rsid w:val="00767B52"/>
    <w:rsid w:val="0077578E"/>
    <w:rsid w:val="00780CAA"/>
    <w:rsid w:val="00783AFB"/>
    <w:rsid w:val="007850C1"/>
    <w:rsid w:val="00785D60"/>
    <w:rsid w:val="007875DB"/>
    <w:rsid w:val="0079403E"/>
    <w:rsid w:val="00797C07"/>
    <w:rsid w:val="007A0FF4"/>
    <w:rsid w:val="007A2A4D"/>
    <w:rsid w:val="007A4B69"/>
    <w:rsid w:val="007B2A02"/>
    <w:rsid w:val="007B384D"/>
    <w:rsid w:val="007B5226"/>
    <w:rsid w:val="007B78B3"/>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954"/>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50D79"/>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502CB"/>
    <w:rsid w:val="00961451"/>
    <w:rsid w:val="009617FB"/>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393"/>
    <w:rsid w:val="00AC271C"/>
    <w:rsid w:val="00AC3432"/>
    <w:rsid w:val="00AC356B"/>
    <w:rsid w:val="00AC60F1"/>
    <w:rsid w:val="00AC6442"/>
    <w:rsid w:val="00AD2DB5"/>
    <w:rsid w:val="00AD4145"/>
    <w:rsid w:val="00AD664A"/>
    <w:rsid w:val="00AD6BF4"/>
    <w:rsid w:val="00AE20CF"/>
    <w:rsid w:val="00AE7DF5"/>
    <w:rsid w:val="00AF4D76"/>
    <w:rsid w:val="00B0001E"/>
    <w:rsid w:val="00B01CAF"/>
    <w:rsid w:val="00B03232"/>
    <w:rsid w:val="00B15789"/>
    <w:rsid w:val="00B15A75"/>
    <w:rsid w:val="00B267BD"/>
    <w:rsid w:val="00B26975"/>
    <w:rsid w:val="00B27477"/>
    <w:rsid w:val="00B30167"/>
    <w:rsid w:val="00B31DE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3FA5"/>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0FC"/>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9509A"/>
    <w:rsid w:val="00CA59AC"/>
    <w:rsid w:val="00CA7717"/>
    <w:rsid w:val="00CB4800"/>
    <w:rsid w:val="00CB4935"/>
    <w:rsid w:val="00CB5638"/>
    <w:rsid w:val="00CB71C2"/>
    <w:rsid w:val="00CC0593"/>
    <w:rsid w:val="00CC171E"/>
    <w:rsid w:val="00CC1C05"/>
    <w:rsid w:val="00CC2661"/>
    <w:rsid w:val="00CC27EC"/>
    <w:rsid w:val="00CC2C96"/>
    <w:rsid w:val="00CC49DB"/>
    <w:rsid w:val="00CC7DA7"/>
    <w:rsid w:val="00CD0A88"/>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1FA2"/>
    <w:rsid w:val="00DF3F99"/>
    <w:rsid w:val="00DF5647"/>
    <w:rsid w:val="00E004A0"/>
    <w:rsid w:val="00E02004"/>
    <w:rsid w:val="00E05E1C"/>
    <w:rsid w:val="00E06A24"/>
    <w:rsid w:val="00E13B1D"/>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6607"/>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56FC"/>
    <w:rsid w:val="00F962A2"/>
    <w:rsid w:val="00F96AFF"/>
    <w:rsid w:val="00FA0390"/>
    <w:rsid w:val="00FA26E4"/>
    <w:rsid w:val="00FA3AD5"/>
    <w:rsid w:val="00FA6093"/>
    <w:rsid w:val="00FA60A8"/>
    <w:rsid w:val="00FA6F6F"/>
    <w:rsid w:val="00FB1D88"/>
    <w:rsid w:val="00FC1DF9"/>
    <w:rsid w:val="00FC68EB"/>
    <w:rsid w:val="00FC6FD1"/>
    <w:rsid w:val="00FD12AF"/>
    <w:rsid w:val="00FD181A"/>
    <w:rsid w:val="00FD498C"/>
    <w:rsid w:val="00FD532F"/>
    <w:rsid w:val="00FD6931"/>
    <w:rsid w:val="00FD7958"/>
    <w:rsid w:val="00FE1587"/>
    <w:rsid w:val="00FF0B0E"/>
    <w:rsid w:val="00FF2B07"/>
    <w:rsid w:val="00FF32E2"/>
    <w:rsid w:val="00FF39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542490"/>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542490"/>
    <w:pPr>
      <w:keepNext/>
      <w:autoSpaceDE/>
      <w:autoSpaceDN/>
      <w:adjustRightInd/>
      <w:ind w:firstLine="400"/>
      <w:outlineLvl w:val="1"/>
    </w:pPr>
    <w:rPr>
      <w:b/>
      <w:bCs/>
      <w:i/>
      <w:szCs w:val="20"/>
    </w:rPr>
  </w:style>
  <w:style w:type="paragraph" w:styleId="30">
    <w:name w:val="heading 3"/>
    <w:basedOn w:val="a0"/>
    <w:link w:val="31"/>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0"/>
    <w:next w:val="a0"/>
    <w:link w:val="51"/>
    <w:uiPriority w:val="9"/>
    <w:unhideWhenUsed/>
    <w:qFormat/>
    <w:rsid w:val="007B78B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7B78B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7B78B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7B78B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7B78B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0"/>
    <w:rsid w:val="00542490"/>
  </w:style>
  <w:style w:type="paragraph" w:customStyle="1" w:styleId="Style2">
    <w:name w:val="Style2"/>
    <w:basedOn w:val="a0"/>
    <w:rsid w:val="00542490"/>
  </w:style>
  <w:style w:type="paragraph" w:customStyle="1" w:styleId="Style3">
    <w:name w:val="Style3"/>
    <w:basedOn w:val="a0"/>
    <w:rsid w:val="00542490"/>
  </w:style>
  <w:style w:type="paragraph" w:customStyle="1" w:styleId="Style4">
    <w:name w:val="Style4"/>
    <w:basedOn w:val="a0"/>
    <w:rsid w:val="00542490"/>
  </w:style>
  <w:style w:type="paragraph" w:customStyle="1" w:styleId="Style5">
    <w:name w:val="Style5"/>
    <w:basedOn w:val="a0"/>
    <w:rsid w:val="00542490"/>
  </w:style>
  <w:style w:type="paragraph" w:customStyle="1" w:styleId="Style6">
    <w:name w:val="Style6"/>
    <w:basedOn w:val="a0"/>
    <w:rsid w:val="00542490"/>
  </w:style>
  <w:style w:type="paragraph" w:customStyle="1" w:styleId="Style7">
    <w:name w:val="Style7"/>
    <w:basedOn w:val="a0"/>
    <w:rsid w:val="00542490"/>
  </w:style>
  <w:style w:type="paragraph" w:customStyle="1" w:styleId="Style8">
    <w:name w:val="Style8"/>
    <w:basedOn w:val="a0"/>
    <w:rsid w:val="00542490"/>
  </w:style>
  <w:style w:type="character" w:customStyle="1" w:styleId="FontStyle11">
    <w:name w:val="Font Style11"/>
    <w:basedOn w:val="a1"/>
    <w:rsid w:val="00542490"/>
    <w:rPr>
      <w:rFonts w:ascii="Times New Roman" w:hAnsi="Times New Roman" w:cs="Times New Roman"/>
      <w:sz w:val="10"/>
      <w:szCs w:val="10"/>
    </w:rPr>
  </w:style>
  <w:style w:type="character" w:customStyle="1" w:styleId="FontStyle12">
    <w:name w:val="Font Style12"/>
    <w:basedOn w:val="a1"/>
    <w:rsid w:val="00542490"/>
    <w:rPr>
      <w:rFonts w:ascii="Georgia" w:hAnsi="Georgia" w:cs="Georgia"/>
      <w:b/>
      <w:bCs/>
      <w:sz w:val="12"/>
      <w:szCs w:val="12"/>
    </w:rPr>
  </w:style>
  <w:style w:type="character" w:customStyle="1" w:styleId="FontStyle13">
    <w:name w:val="Font Style13"/>
    <w:basedOn w:val="a1"/>
    <w:rsid w:val="00542490"/>
    <w:rPr>
      <w:rFonts w:ascii="Times New Roman" w:hAnsi="Times New Roman" w:cs="Times New Roman"/>
      <w:b/>
      <w:bCs/>
      <w:sz w:val="12"/>
      <w:szCs w:val="12"/>
    </w:rPr>
  </w:style>
  <w:style w:type="character" w:customStyle="1" w:styleId="FontStyle14">
    <w:name w:val="Font Style14"/>
    <w:basedOn w:val="a1"/>
    <w:rsid w:val="00542490"/>
    <w:rPr>
      <w:rFonts w:ascii="Times New Roman" w:hAnsi="Times New Roman" w:cs="Times New Roman"/>
      <w:b/>
      <w:bCs/>
      <w:sz w:val="14"/>
      <w:szCs w:val="14"/>
    </w:rPr>
  </w:style>
  <w:style w:type="character" w:customStyle="1" w:styleId="FontStyle15">
    <w:name w:val="Font Style15"/>
    <w:basedOn w:val="a1"/>
    <w:rsid w:val="00542490"/>
    <w:rPr>
      <w:rFonts w:ascii="Times New Roman" w:hAnsi="Times New Roman" w:cs="Times New Roman"/>
      <w:b/>
      <w:bCs/>
      <w:sz w:val="18"/>
      <w:szCs w:val="18"/>
    </w:rPr>
  </w:style>
  <w:style w:type="character" w:customStyle="1" w:styleId="FontStyle16">
    <w:name w:val="Font Style16"/>
    <w:basedOn w:val="a1"/>
    <w:uiPriority w:val="99"/>
    <w:rsid w:val="00542490"/>
    <w:rPr>
      <w:rFonts w:ascii="Times New Roman" w:hAnsi="Times New Roman" w:cs="Times New Roman"/>
      <w:b/>
      <w:bCs/>
      <w:sz w:val="16"/>
      <w:szCs w:val="16"/>
    </w:rPr>
  </w:style>
  <w:style w:type="character" w:customStyle="1" w:styleId="FontStyle17">
    <w:name w:val="Font Style17"/>
    <w:basedOn w:val="a1"/>
    <w:rsid w:val="00542490"/>
    <w:rPr>
      <w:rFonts w:ascii="Times New Roman" w:hAnsi="Times New Roman" w:cs="Times New Roman"/>
      <w:b/>
      <w:bCs/>
      <w:sz w:val="16"/>
      <w:szCs w:val="16"/>
    </w:rPr>
  </w:style>
  <w:style w:type="character" w:customStyle="1" w:styleId="FontStyle18">
    <w:name w:val="Font Style18"/>
    <w:basedOn w:val="a1"/>
    <w:rsid w:val="00542490"/>
    <w:rPr>
      <w:rFonts w:ascii="Times New Roman" w:hAnsi="Times New Roman" w:cs="Times New Roman"/>
      <w:b/>
      <w:bCs/>
      <w:sz w:val="10"/>
      <w:szCs w:val="10"/>
    </w:rPr>
  </w:style>
  <w:style w:type="character" w:customStyle="1" w:styleId="FontStyle19">
    <w:name w:val="Font Style19"/>
    <w:basedOn w:val="a1"/>
    <w:rsid w:val="00542490"/>
    <w:rPr>
      <w:rFonts w:ascii="Times New Roman" w:hAnsi="Times New Roman" w:cs="Times New Roman"/>
      <w:i/>
      <w:iCs/>
      <w:sz w:val="12"/>
      <w:szCs w:val="12"/>
    </w:rPr>
  </w:style>
  <w:style w:type="character" w:customStyle="1" w:styleId="FontStyle20">
    <w:name w:val="Font Style20"/>
    <w:basedOn w:val="a1"/>
    <w:rsid w:val="00542490"/>
    <w:rPr>
      <w:rFonts w:ascii="Georgia" w:hAnsi="Georgia" w:cs="Georgia"/>
      <w:sz w:val="12"/>
      <w:szCs w:val="12"/>
    </w:rPr>
  </w:style>
  <w:style w:type="character" w:customStyle="1" w:styleId="FontStyle21">
    <w:name w:val="Font Style21"/>
    <w:basedOn w:val="a1"/>
    <w:rsid w:val="00542490"/>
    <w:rPr>
      <w:rFonts w:ascii="Times New Roman" w:hAnsi="Times New Roman" w:cs="Times New Roman"/>
      <w:sz w:val="12"/>
      <w:szCs w:val="12"/>
    </w:rPr>
  </w:style>
  <w:style w:type="character" w:customStyle="1" w:styleId="FontStyle22">
    <w:name w:val="Font Style22"/>
    <w:basedOn w:val="a1"/>
    <w:rsid w:val="00542490"/>
    <w:rPr>
      <w:rFonts w:ascii="Times New Roman" w:hAnsi="Times New Roman" w:cs="Times New Roman"/>
      <w:sz w:val="20"/>
      <w:szCs w:val="20"/>
    </w:rPr>
  </w:style>
  <w:style w:type="character" w:customStyle="1" w:styleId="FontStyle23">
    <w:name w:val="Font Style23"/>
    <w:basedOn w:val="a1"/>
    <w:rsid w:val="00542490"/>
    <w:rPr>
      <w:rFonts w:ascii="Times New Roman" w:hAnsi="Times New Roman" w:cs="Times New Roman"/>
      <w:b/>
      <w:bCs/>
      <w:sz w:val="12"/>
      <w:szCs w:val="12"/>
    </w:rPr>
  </w:style>
  <w:style w:type="character" w:customStyle="1" w:styleId="FontStyle24">
    <w:name w:val="Font Style24"/>
    <w:basedOn w:val="a1"/>
    <w:rsid w:val="00542490"/>
    <w:rPr>
      <w:rFonts w:ascii="Times New Roman" w:hAnsi="Times New Roman" w:cs="Times New Roman"/>
      <w:b/>
      <w:bCs/>
      <w:sz w:val="10"/>
      <w:szCs w:val="10"/>
    </w:rPr>
  </w:style>
  <w:style w:type="character" w:customStyle="1" w:styleId="FontStyle25">
    <w:name w:val="Font Style25"/>
    <w:basedOn w:val="a1"/>
    <w:rsid w:val="00542490"/>
    <w:rPr>
      <w:rFonts w:ascii="Times New Roman" w:hAnsi="Times New Roman" w:cs="Times New Roman"/>
      <w:i/>
      <w:iCs/>
      <w:sz w:val="12"/>
      <w:szCs w:val="12"/>
    </w:rPr>
  </w:style>
  <w:style w:type="paragraph" w:customStyle="1" w:styleId="Style9">
    <w:name w:val="Style9"/>
    <w:basedOn w:val="a0"/>
    <w:rsid w:val="00542490"/>
  </w:style>
  <w:style w:type="paragraph" w:customStyle="1" w:styleId="Style10">
    <w:name w:val="Style10"/>
    <w:basedOn w:val="a0"/>
    <w:rsid w:val="00542490"/>
  </w:style>
  <w:style w:type="paragraph" w:customStyle="1" w:styleId="Style11">
    <w:name w:val="Style11"/>
    <w:basedOn w:val="a0"/>
    <w:rsid w:val="00542490"/>
  </w:style>
  <w:style w:type="paragraph" w:customStyle="1" w:styleId="Style12">
    <w:name w:val="Style12"/>
    <w:basedOn w:val="a0"/>
    <w:rsid w:val="00542490"/>
  </w:style>
  <w:style w:type="paragraph" w:customStyle="1" w:styleId="Style13">
    <w:name w:val="Style13"/>
    <w:basedOn w:val="a0"/>
    <w:rsid w:val="00542490"/>
  </w:style>
  <w:style w:type="paragraph" w:customStyle="1" w:styleId="Style14">
    <w:name w:val="Style14"/>
    <w:basedOn w:val="a0"/>
    <w:rsid w:val="00542490"/>
  </w:style>
  <w:style w:type="paragraph" w:customStyle="1" w:styleId="Style15">
    <w:name w:val="Style15"/>
    <w:basedOn w:val="a0"/>
    <w:rsid w:val="00542490"/>
  </w:style>
  <w:style w:type="paragraph" w:customStyle="1" w:styleId="Style16">
    <w:name w:val="Style16"/>
    <w:basedOn w:val="a0"/>
    <w:rsid w:val="00542490"/>
  </w:style>
  <w:style w:type="paragraph" w:customStyle="1" w:styleId="Style17">
    <w:name w:val="Style17"/>
    <w:basedOn w:val="a0"/>
    <w:rsid w:val="00542490"/>
  </w:style>
  <w:style w:type="paragraph" w:customStyle="1" w:styleId="Style18">
    <w:name w:val="Style18"/>
    <w:basedOn w:val="a0"/>
    <w:rsid w:val="00542490"/>
  </w:style>
  <w:style w:type="paragraph" w:customStyle="1" w:styleId="Style19">
    <w:name w:val="Style19"/>
    <w:basedOn w:val="a0"/>
    <w:rsid w:val="00542490"/>
  </w:style>
  <w:style w:type="character" w:customStyle="1" w:styleId="FontStyle26">
    <w:name w:val="Font Style26"/>
    <w:basedOn w:val="a1"/>
    <w:rsid w:val="00542490"/>
    <w:rPr>
      <w:rFonts w:ascii="Times New Roman" w:hAnsi="Times New Roman" w:cs="Times New Roman"/>
      <w:b/>
      <w:bCs/>
      <w:sz w:val="12"/>
      <w:szCs w:val="12"/>
    </w:rPr>
  </w:style>
  <w:style w:type="character" w:customStyle="1" w:styleId="FontStyle27">
    <w:name w:val="Font Style27"/>
    <w:basedOn w:val="a1"/>
    <w:rsid w:val="00542490"/>
    <w:rPr>
      <w:rFonts w:ascii="Times New Roman" w:hAnsi="Times New Roman" w:cs="Times New Roman"/>
      <w:b/>
      <w:bCs/>
      <w:sz w:val="10"/>
      <w:szCs w:val="10"/>
    </w:rPr>
  </w:style>
  <w:style w:type="character" w:customStyle="1" w:styleId="FontStyle28">
    <w:name w:val="Font Style28"/>
    <w:basedOn w:val="a1"/>
    <w:rsid w:val="00542490"/>
    <w:rPr>
      <w:rFonts w:ascii="Constantia" w:hAnsi="Constantia" w:cs="Constantia"/>
      <w:b/>
      <w:bCs/>
      <w:smallCaps/>
      <w:sz w:val="10"/>
      <w:szCs w:val="10"/>
    </w:rPr>
  </w:style>
  <w:style w:type="character" w:customStyle="1" w:styleId="FontStyle29">
    <w:name w:val="Font Style29"/>
    <w:basedOn w:val="a1"/>
    <w:rsid w:val="00542490"/>
    <w:rPr>
      <w:rFonts w:ascii="Times New Roman" w:hAnsi="Times New Roman" w:cs="Times New Roman"/>
      <w:b/>
      <w:bCs/>
      <w:sz w:val="10"/>
      <w:szCs w:val="10"/>
    </w:rPr>
  </w:style>
  <w:style w:type="character" w:customStyle="1" w:styleId="FontStyle30">
    <w:name w:val="Font Style30"/>
    <w:basedOn w:val="a1"/>
    <w:rsid w:val="00542490"/>
    <w:rPr>
      <w:rFonts w:ascii="Times New Roman" w:hAnsi="Times New Roman" w:cs="Times New Roman"/>
      <w:b/>
      <w:bCs/>
      <w:sz w:val="10"/>
      <w:szCs w:val="10"/>
    </w:rPr>
  </w:style>
  <w:style w:type="character" w:customStyle="1" w:styleId="FontStyle31">
    <w:name w:val="Font Style31"/>
    <w:basedOn w:val="a1"/>
    <w:rsid w:val="00542490"/>
    <w:rPr>
      <w:rFonts w:ascii="Georgia" w:hAnsi="Georgia" w:cs="Georgia"/>
      <w:sz w:val="12"/>
      <w:szCs w:val="12"/>
    </w:rPr>
  </w:style>
  <w:style w:type="character" w:customStyle="1" w:styleId="FontStyle32">
    <w:name w:val="Font Style32"/>
    <w:basedOn w:val="a1"/>
    <w:rsid w:val="00542490"/>
    <w:rPr>
      <w:rFonts w:ascii="Times New Roman" w:hAnsi="Times New Roman" w:cs="Times New Roman"/>
      <w:i/>
      <w:iCs/>
      <w:sz w:val="12"/>
      <w:szCs w:val="12"/>
    </w:rPr>
  </w:style>
  <w:style w:type="character" w:customStyle="1" w:styleId="FontStyle33">
    <w:name w:val="Font Style33"/>
    <w:basedOn w:val="a1"/>
    <w:rsid w:val="00542490"/>
    <w:rPr>
      <w:rFonts w:ascii="Times New Roman" w:hAnsi="Times New Roman" w:cs="Times New Roman"/>
      <w:b/>
      <w:bCs/>
      <w:sz w:val="12"/>
      <w:szCs w:val="12"/>
    </w:rPr>
  </w:style>
  <w:style w:type="character" w:customStyle="1" w:styleId="FontStyle34">
    <w:name w:val="Font Style34"/>
    <w:basedOn w:val="a1"/>
    <w:rsid w:val="00542490"/>
    <w:rPr>
      <w:rFonts w:ascii="Times New Roman" w:hAnsi="Times New Roman" w:cs="Times New Roman"/>
      <w:sz w:val="12"/>
      <w:szCs w:val="12"/>
    </w:rPr>
  </w:style>
  <w:style w:type="character" w:customStyle="1" w:styleId="FontStyle35">
    <w:name w:val="Font Style35"/>
    <w:basedOn w:val="a1"/>
    <w:rsid w:val="00542490"/>
    <w:rPr>
      <w:rFonts w:ascii="Times New Roman" w:hAnsi="Times New Roman" w:cs="Times New Roman"/>
      <w:smallCaps/>
      <w:sz w:val="12"/>
      <w:szCs w:val="12"/>
    </w:rPr>
  </w:style>
  <w:style w:type="character" w:customStyle="1" w:styleId="FontStyle36">
    <w:name w:val="Font Style36"/>
    <w:basedOn w:val="a1"/>
    <w:rsid w:val="00542490"/>
    <w:rPr>
      <w:rFonts w:ascii="Times New Roman" w:hAnsi="Times New Roman" w:cs="Times New Roman"/>
      <w:sz w:val="12"/>
      <w:szCs w:val="12"/>
    </w:rPr>
  </w:style>
  <w:style w:type="character" w:customStyle="1" w:styleId="FontStyle37">
    <w:name w:val="Font Style37"/>
    <w:basedOn w:val="a1"/>
    <w:rsid w:val="00542490"/>
    <w:rPr>
      <w:rFonts w:ascii="Times New Roman" w:hAnsi="Times New Roman" w:cs="Times New Roman"/>
      <w:spacing w:val="10"/>
      <w:sz w:val="12"/>
      <w:szCs w:val="12"/>
    </w:rPr>
  </w:style>
  <w:style w:type="character" w:customStyle="1" w:styleId="FontStyle38">
    <w:name w:val="Font Style38"/>
    <w:basedOn w:val="a1"/>
    <w:rsid w:val="00542490"/>
    <w:rPr>
      <w:rFonts w:ascii="Times New Roman" w:hAnsi="Times New Roman" w:cs="Times New Roman"/>
      <w:b/>
      <w:bCs/>
      <w:sz w:val="10"/>
      <w:szCs w:val="10"/>
    </w:rPr>
  </w:style>
  <w:style w:type="character" w:customStyle="1" w:styleId="FontStyle39">
    <w:name w:val="Font Style39"/>
    <w:basedOn w:val="a1"/>
    <w:rsid w:val="00542490"/>
    <w:rPr>
      <w:rFonts w:ascii="Times New Roman" w:hAnsi="Times New Roman" w:cs="Times New Roman"/>
      <w:i/>
      <w:iCs/>
      <w:sz w:val="14"/>
      <w:szCs w:val="14"/>
    </w:rPr>
  </w:style>
  <w:style w:type="character" w:customStyle="1" w:styleId="FontStyle40">
    <w:name w:val="Font Style40"/>
    <w:basedOn w:val="a1"/>
    <w:rsid w:val="00542490"/>
    <w:rPr>
      <w:rFonts w:ascii="Times New Roman" w:hAnsi="Times New Roman" w:cs="Times New Roman"/>
      <w:i/>
      <w:iCs/>
      <w:sz w:val="12"/>
      <w:szCs w:val="12"/>
    </w:rPr>
  </w:style>
  <w:style w:type="paragraph" w:customStyle="1" w:styleId="Style20">
    <w:name w:val="Style20"/>
    <w:basedOn w:val="a0"/>
    <w:rsid w:val="00542490"/>
  </w:style>
  <w:style w:type="paragraph" w:customStyle="1" w:styleId="Style21">
    <w:name w:val="Style21"/>
    <w:basedOn w:val="a0"/>
    <w:rsid w:val="00542490"/>
  </w:style>
  <w:style w:type="paragraph" w:customStyle="1" w:styleId="Style22">
    <w:name w:val="Style22"/>
    <w:basedOn w:val="a0"/>
    <w:rsid w:val="00542490"/>
  </w:style>
  <w:style w:type="paragraph" w:customStyle="1" w:styleId="Style23">
    <w:name w:val="Style23"/>
    <w:basedOn w:val="a0"/>
    <w:rsid w:val="00542490"/>
  </w:style>
  <w:style w:type="paragraph" w:customStyle="1" w:styleId="Style24">
    <w:name w:val="Style24"/>
    <w:basedOn w:val="a0"/>
    <w:rsid w:val="00542490"/>
  </w:style>
  <w:style w:type="character" w:customStyle="1" w:styleId="FontStyle41">
    <w:name w:val="Font Style41"/>
    <w:basedOn w:val="a1"/>
    <w:rsid w:val="00542490"/>
    <w:rPr>
      <w:rFonts w:ascii="Tahoma" w:hAnsi="Tahoma" w:cs="Tahoma"/>
      <w:sz w:val="22"/>
      <w:szCs w:val="22"/>
    </w:rPr>
  </w:style>
  <w:style w:type="character" w:customStyle="1" w:styleId="FontStyle42">
    <w:name w:val="Font Style42"/>
    <w:basedOn w:val="a1"/>
    <w:rsid w:val="00542490"/>
    <w:rPr>
      <w:rFonts w:ascii="Times New Roman" w:hAnsi="Times New Roman" w:cs="Times New Roman"/>
      <w:spacing w:val="-10"/>
      <w:sz w:val="24"/>
      <w:szCs w:val="24"/>
    </w:rPr>
  </w:style>
  <w:style w:type="character" w:customStyle="1" w:styleId="FontStyle43">
    <w:name w:val="Font Style43"/>
    <w:basedOn w:val="a1"/>
    <w:rsid w:val="00542490"/>
    <w:rPr>
      <w:rFonts w:ascii="Courier New" w:hAnsi="Courier New" w:cs="Courier New"/>
      <w:b/>
      <w:bCs/>
      <w:i/>
      <w:iCs/>
      <w:sz w:val="12"/>
      <w:szCs w:val="12"/>
    </w:rPr>
  </w:style>
  <w:style w:type="character" w:customStyle="1" w:styleId="FontStyle44">
    <w:name w:val="Font Style44"/>
    <w:basedOn w:val="a1"/>
    <w:rsid w:val="00542490"/>
    <w:rPr>
      <w:rFonts w:ascii="Times New Roman" w:hAnsi="Times New Roman" w:cs="Times New Roman"/>
      <w:b/>
      <w:bCs/>
      <w:sz w:val="42"/>
      <w:szCs w:val="42"/>
    </w:rPr>
  </w:style>
  <w:style w:type="paragraph" w:customStyle="1" w:styleId="Style25">
    <w:name w:val="Style25"/>
    <w:basedOn w:val="a0"/>
    <w:rsid w:val="00542490"/>
  </w:style>
  <w:style w:type="paragraph" w:customStyle="1" w:styleId="Style26">
    <w:name w:val="Style26"/>
    <w:basedOn w:val="a0"/>
    <w:rsid w:val="00542490"/>
  </w:style>
  <w:style w:type="paragraph" w:customStyle="1" w:styleId="Style27">
    <w:name w:val="Style27"/>
    <w:basedOn w:val="a0"/>
    <w:rsid w:val="00542490"/>
  </w:style>
  <w:style w:type="paragraph" w:customStyle="1" w:styleId="Style28">
    <w:name w:val="Style28"/>
    <w:basedOn w:val="a0"/>
    <w:rsid w:val="00542490"/>
  </w:style>
  <w:style w:type="paragraph" w:customStyle="1" w:styleId="Style29">
    <w:name w:val="Style29"/>
    <w:basedOn w:val="a0"/>
    <w:rsid w:val="00542490"/>
  </w:style>
  <w:style w:type="paragraph" w:customStyle="1" w:styleId="Style30">
    <w:name w:val="Style30"/>
    <w:basedOn w:val="a0"/>
    <w:rsid w:val="00542490"/>
  </w:style>
  <w:style w:type="paragraph" w:customStyle="1" w:styleId="Style31">
    <w:name w:val="Style31"/>
    <w:basedOn w:val="a0"/>
    <w:rsid w:val="00542490"/>
  </w:style>
  <w:style w:type="paragraph" w:customStyle="1" w:styleId="Style32">
    <w:name w:val="Style32"/>
    <w:basedOn w:val="a0"/>
    <w:rsid w:val="00542490"/>
  </w:style>
  <w:style w:type="paragraph" w:customStyle="1" w:styleId="Style33">
    <w:name w:val="Style33"/>
    <w:basedOn w:val="a0"/>
    <w:rsid w:val="00542490"/>
  </w:style>
  <w:style w:type="paragraph" w:customStyle="1" w:styleId="Style34">
    <w:name w:val="Style34"/>
    <w:basedOn w:val="a0"/>
    <w:rsid w:val="00542490"/>
  </w:style>
  <w:style w:type="paragraph" w:customStyle="1" w:styleId="Style35">
    <w:name w:val="Style35"/>
    <w:basedOn w:val="a0"/>
    <w:rsid w:val="00542490"/>
  </w:style>
  <w:style w:type="character" w:customStyle="1" w:styleId="FontStyle45">
    <w:name w:val="Font Style45"/>
    <w:basedOn w:val="a1"/>
    <w:rsid w:val="00542490"/>
    <w:rPr>
      <w:rFonts w:ascii="Times New Roman" w:hAnsi="Times New Roman" w:cs="Times New Roman"/>
      <w:i/>
      <w:iCs/>
      <w:spacing w:val="10"/>
      <w:sz w:val="16"/>
      <w:szCs w:val="16"/>
    </w:rPr>
  </w:style>
  <w:style w:type="character" w:customStyle="1" w:styleId="FontStyle46">
    <w:name w:val="Font Style46"/>
    <w:basedOn w:val="a1"/>
    <w:rsid w:val="00542490"/>
    <w:rPr>
      <w:rFonts w:ascii="Constantia" w:hAnsi="Constantia" w:cs="Constantia"/>
      <w:sz w:val="14"/>
      <w:szCs w:val="14"/>
    </w:rPr>
  </w:style>
  <w:style w:type="character" w:customStyle="1" w:styleId="FontStyle47">
    <w:name w:val="Font Style47"/>
    <w:basedOn w:val="a1"/>
    <w:rsid w:val="00542490"/>
    <w:rPr>
      <w:rFonts w:ascii="Times New Roman" w:hAnsi="Times New Roman" w:cs="Times New Roman"/>
      <w:b/>
      <w:bCs/>
      <w:sz w:val="12"/>
      <w:szCs w:val="12"/>
    </w:rPr>
  </w:style>
  <w:style w:type="character" w:customStyle="1" w:styleId="FontStyle48">
    <w:name w:val="Font Style48"/>
    <w:basedOn w:val="a1"/>
    <w:rsid w:val="00542490"/>
    <w:rPr>
      <w:rFonts w:ascii="Times New Roman" w:hAnsi="Times New Roman" w:cs="Times New Roman"/>
      <w:b/>
      <w:bCs/>
      <w:spacing w:val="-20"/>
      <w:sz w:val="32"/>
      <w:szCs w:val="32"/>
    </w:rPr>
  </w:style>
  <w:style w:type="character" w:customStyle="1" w:styleId="FontStyle49">
    <w:name w:val="Font Style49"/>
    <w:basedOn w:val="a1"/>
    <w:rsid w:val="00542490"/>
    <w:rPr>
      <w:rFonts w:ascii="Times New Roman" w:hAnsi="Times New Roman" w:cs="Times New Roman"/>
      <w:i/>
      <w:iCs/>
      <w:w w:val="50"/>
      <w:sz w:val="42"/>
      <w:szCs w:val="42"/>
    </w:rPr>
  </w:style>
  <w:style w:type="character" w:customStyle="1" w:styleId="FontStyle50">
    <w:name w:val="Font Style50"/>
    <w:basedOn w:val="a1"/>
    <w:rsid w:val="00542490"/>
    <w:rPr>
      <w:rFonts w:ascii="Times New Roman" w:hAnsi="Times New Roman" w:cs="Times New Roman"/>
      <w:sz w:val="14"/>
      <w:szCs w:val="14"/>
    </w:rPr>
  </w:style>
  <w:style w:type="character" w:customStyle="1" w:styleId="FontStyle51">
    <w:name w:val="Font Style51"/>
    <w:basedOn w:val="a1"/>
    <w:rsid w:val="00542490"/>
    <w:rPr>
      <w:rFonts w:ascii="Times New Roman" w:hAnsi="Times New Roman" w:cs="Times New Roman"/>
      <w:sz w:val="16"/>
      <w:szCs w:val="16"/>
    </w:rPr>
  </w:style>
  <w:style w:type="character" w:customStyle="1" w:styleId="FontStyle52">
    <w:name w:val="Font Style52"/>
    <w:basedOn w:val="a1"/>
    <w:rsid w:val="00542490"/>
    <w:rPr>
      <w:rFonts w:ascii="Times New Roman" w:hAnsi="Times New Roman" w:cs="Times New Roman"/>
      <w:b/>
      <w:bCs/>
      <w:sz w:val="10"/>
      <w:szCs w:val="10"/>
    </w:rPr>
  </w:style>
  <w:style w:type="character" w:customStyle="1" w:styleId="FontStyle53">
    <w:name w:val="Font Style53"/>
    <w:basedOn w:val="a1"/>
    <w:rsid w:val="00542490"/>
    <w:rPr>
      <w:rFonts w:ascii="Times New Roman" w:hAnsi="Times New Roman" w:cs="Times New Roman"/>
      <w:spacing w:val="-10"/>
      <w:sz w:val="14"/>
      <w:szCs w:val="14"/>
    </w:rPr>
  </w:style>
  <w:style w:type="character" w:customStyle="1" w:styleId="FontStyle54">
    <w:name w:val="Font Style54"/>
    <w:basedOn w:val="a1"/>
    <w:rsid w:val="00542490"/>
    <w:rPr>
      <w:rFonts w:ascii="Times New Roman" w:hAnsi="Times New Roman" w:cs="Times New Roman"/>
      <w:sz w:val="22"/>
      <w:szCs w:val="22"/>
    </w:rPr>
  </w:style>
  <w:style w:type="character" w:customStyle="1" w:styleId="FontStyle55">
    <w:name w:val="Font Style55"/>
    <w:basedOn w:val="a1"/>
    <w:rsid w:val="00542490"/>
    <w:rPr>
      <w:rFonts w:ascii="Times New Roman" w:hAnsi="Times New Roman" w:cs="Times New Roman"/>
      <w:sz w:val="42"/>
      <w:szCs w:val="42"/>
    </w:rPr>
  </w:style>
  <w:style w:type="character" w:customStyle="1" w:styleId="FontStyle56">
    <w:name w:val="Font Style56"/>
    <w:basedOn w:val="a1"/>
    <w:rsid w:val="00542490"/>
    <w:rPr>
      <w:rFonts w:ascii="Times New Roman" w:hAnsi="Times New Roman" w:cs="Times New Roman"/>
      <w:i/>
      <w:iCs/>
      <w:sz w:val="16"/>
      <w:szCs w:val="16"/>
    </w:rPr>
  </w:style>
  <w:style w:type="character" w:customStyle="1" w:styleId="FontStyle57">
    <w:name w:val="Font Style57"/>
    <w:basedOn w:val="a1"/>
    <w:rsid w:val="00542490"/>
    <w:rPr>
      <w:rFonts w:ascii="Times New Roman" w:hAnsi="Times New Roman" w:cs="Times New Roman"/>
      <w:sz w:val="20"/>
      <w:szCs w:val="20"/>
    </w:rPr>
  </w:style>
  <w:style w:type="character" w:customStyle="1" w:styleId="FontStyle58">
    <w:name w:val="Font Style58"/>
    <w:basedOn w:val="a1"/>
    <w:rsid w:val="00542490"/>
    <w:rPr>
      <w:rFonts w:ascii="Times New Roman" w:hAnsi="Times New Roman" w:cs="Times New Roman"/>
      <w:b/>
      <w:bCs/>
      <w:i/>
      <w:iCs/>
      <w:sz w:val="18"/>
      <w:szCs w:val="18"/>
    </w:rPr>
  </w:style>
  <w:style w:type="character" w:customStyle="1" w:styleId="FontStyle59">
    <w:name w:val="Font Style59"/>
    <w:basedOn w:val="a1"/>
    <w:rsid w:val="00542490"/>
    <w:rPr>
      <w:rFonts w:ascii="Times New Roman" w:hAnsi="Times New Roman" w:cs="Times New Roman"/>
      <w:b/>
      <w:bCs/>
      <w:i/>
      <w:iCs/>
      <w:sz w:val="20"/>
      <w:szCs w:val="20"/>
    </w:rPr>
  </w:style>
  <w:style w:type="character" w:customStyle="1" w:styleId="FontStyle60">
    <w:name w:val="Font Style60"/>
    <w:basedOn w:val="a1"/>
    <w:rsid w:val="00542490"/>
    <w:rPr>
      <w:rFonts w:ascii="Times New Roman" w:hAnsi="Times New Roman" w:cs="Times New Roman"/>
      <w:b/>
      <w:bCs/>
      <w:i/>
      <w:iCs/>
      <w:sz w:val="18"/>
      <w:szCs w:val="18"/>
    </w:rPr>
  </w:style>
  <w:style w:type="paragraph" w:styleId="a4">
    <w:name w:val="footer"/>
    <w:basedOn w:val="a0"/>
    <w:link w:val="a5"/>
    <w:rsid w:val="00542490"/>
    <w:pPr>
      <w:tabs>
        <w:tab w:val="center" w:pos="4677"/>
        <w:tab w:val="right" w:pos="9355"/>
      </w:tabs>
    </w:pPr>
  </w:style>
  <w:style w:type="character" w:customStyle="1" w:styleId="a5">
    <w:name w:val="Нижний колонтитул Знак"/>
    <w:basedOn w:val="a1"/>
    <w:link w:val="a4"/>
    <w:rsid w:val="00542490"/>
    <w:rPr>
      <w:rFonts w:ascii="Times New Roman" w:eastAsia="Times New Roman" w:hAnsi="Times New Roman" w:cs="Times New Roman"/>
      <w:sz w:val="24"/>
      <w:szCs w:val="24"/>
      <w:lang w:eastAsia="ru-RU"/>
    </w:rPr>
  </w:style>
  <w:style w:type="character" w:styleId="a6">
    <w:name w:val="page number"/>
    <w:basedOn w:val="a1"/>
    <w:rsid w:val="00542490"/>
  </w:style>
  <w:style w:type="table" w:styleId="a7">
    <w:name w:val="Table Grid"/>
    <w:basedOn w:val="a2"/>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rsid w:val="00542490"/>
    <w:pPr>
      <w:keepNext/>
      <w:autoSpaceDE/>
      <w:autoSpaceDN/>
      <w:adjustRightInd/>
      <w:ind w:firstLine="400"/>
      <w:outlineLvl w:val="1"/>
    </w:pPr>
    <w:rPr>
      <w:rFonts w:cs="Arial"/>
      <w:szCs w:val="28"/>
    </w:rPr>
  </w:style>
  <w:style w:type="paragraph" w:customStyle="1" w:styleId="Style77">
    <w:name w:val="Style77"/>
    <w:basedOn w:val="a0"/>
    <w:rsid w:val="00542490"/>
  </w:style>
  <w:style w:type="character" w:customStyle="1" w:styleId="FontStyle278">
    <w:name w:val="Font Style278"/>
    <w:basedOn w:val="a1"/>
    <w:rsid w:val="00542490"/>
    <w:rPr>
      <w:rFonts w:ascii="Times New Roman" w:hAnsi="Times New Roman" w:cs="Times New Roman"/>
      <w:sz w:val="20"/>
      <w:szCs w:val="20"/>
    </w:rPr>
  </w:style>
  <w:style w:type="paragraph" w:customStyle="1" w:styleId="Style55">
    <w:name w:val="Style55"/>
    <w:basedOn w:val="a0"/>
    <w:rsid w:val="00542490"/>
  </w:style>
  <w:style w:type="paragraph" w:customStyle="1" w:styleId="Style63">
    <w:name w:val="Style63"/>
    <w:basedOn w:val="a0"/>
    <w:rsid w:val="00542490"/>
  </w:style>
  <w:style w:type="paragraph" w:customStyle="1" w:styleId="Style70">
    <w:name w:val="Style70"/>
    <w:basedOn w:val="a0"/>
    <w:rsid w:val="00542490"/>
  </w:style>
  <w:style w:type="paragraph" w:customStyle="1" w:styleId="Style79">
    <w:name w:val="Style79"/>
    <w:basedOn w:val="a0"/>
    <w:rsid w:val="00542490"/>
  </w:style>
  <w:style w:type="paragraph" w:customStyle="1" w:styleId="Style80">
    <w:name w:val="Style80"/>
    <w:basedOn w:val="a0"/>
    <w:rsid w:val="00542490"/>
  </w:style>
  <w:style w:type="paragraph" w:customStyle="1" w:styleId="Style85">
    <w:name w:val="Style85"/>
    <w:basedOn w:val="a0"/>
    <w:rsid w:val="00542490"/>
  </w:style>
  <w:style w:type="paragraph" w:customStyle="1" w:styleId="Style89">
    <w:name w:val="Style89"/>
    <w:basedOn w:val="a0"/>
    <w:rsid w:val="00542490"/>
  </w:style>
  <w:style w:type="paragraph" w:customStyle="1" w:styleId="Style113">
    <w:name w:val="Style113"/>
    <w:basedOn w:val="a0"/>
    <w:rsid w:val="00542490"/>
  </w:style>
  <w:style w:type="paragraph" w:customStyle="1" w:styleId="Style114">
    <w:name w:val="Style114"/>
    <w:basedOn w:val="a0"/>
    <w:rsid w:val="00542490"/>
  </w:style>
  <w:style w:type="paragraph" w:customStyle="1" w:styleId="Style116">
    <w:name w:val="Style116"/>
    <w:basedOn w:val="a0"/>
    <w:rsid w:val="00542490"/>
  </w:style>
  <w:style w:type="character" w:customStyle="1" w:styleId="FontStyle258">
    <w:name w:val="Font Style258"/>
    <w:basedOn w:val="a1"/>
    <w:rsid w:val="00542490"/>
    <w:rPr>
      <w:rFonts w:ascii="Times New Roman" w:hAnsi="Times New Roman" w:cs="Times New Roman"/>
      <w:b/>
      <w:bCs/>
      <w:spacing w:val="-10"/>
      <w:sz w:val="14"/>
      <w:szCs w:val="14"/>
    </w:rPr>
  </w:style>
  <w:style w:type="character" w:customStyle="1" w:styleId="FontStyle276">
    <w:name w:val="Font Style276"/>
    <w:basedOn w:val="a1"/>
    <w:rsid w:val="00542490"/>
    <w:rPr>
      <w:rFonts w:ascii="Times New Roman" w:hAnsi="Times New Roman" w:cs="Times New Roman"/>
      <w:b/>
      <w:bCs/>
      <w:sz w:val="20"/>
      <w:szCs w:val="20"/>
    </w:rPr>
  </w:style>
  <w:style w:type="character" w:customStyle="1" w:styleId="FontStyle277">
    <w:name w:val="Font Style277"/>
    <w:basedOn w:val="a1"/>
    <w:rsid w:val="00542490"/>
    <w:rPr>
      <w:rFonts w:ascii="Times New Roman" w:hAnsi="Times New Roman" w:cs="Times New Roman"/>
      <w:b/>
      <w:bCs/>
      <w:i/>
      <w:iCs/>
      <w:sz w:val="20"/>
      <w:szCs w:val="20"/>
    </w:rPr>
  </w:style>
  <w:style w:type="character" w:customStyle="1" w:styleId="FontStyle279">
    <w:name w:val="Font Style279"/>
    <w:basedOn w:val="a1"/>
    <w:rsid w:val="00542490"/>
    <w:rPr>
      <w:rFonts w:ascii="Georgia" w:hAnsi="Georgia" w:cs="Georgia"/>
      <w:b/>
      <w:bCs/>
      <w:spacing w:val="-10"/>
      <w:sz w:val="10"/>
      <w:szCs w:val="10"/>
    </w:rPr>
  </w:style>
  <w:style w:type="character" w:customStyle="1" w:styleId="FontStyle280">
    <w:name w:val="Font Style280"/>
    <w:basedOn w:val="a1"/>
    <w:rsid w:val="00542490"/>
    <w:rPr>
      <w:rFonts w:ascii="Times New Roman" w:hAnsi="Times New Roman" w:cs="Times New Roman"/>
      <w:sz w:val="36"/>
      <w:szCs w:val="36"/>
    </w:rPr>
  </w:style>
  <w:style w:type="character" w:customStyle="1" w:styleId="FontStyle281">
    <w:name w:val="Font Style281"/>
    <w:basedOn w:val="a1"/>
    <w:rsid w:val="00542490"/>
    <w:rPr>
      <w:rFonts w:ascii="Times New Roman" w:hAnsi="Times New Roman" w:cs="Times New Roman"/>
      <w:b/>
      <w:bCs/>
      <w:spacing w:val="-10"/>
      <w:sz w:val="12"/>
      <w:szCs w:val="12"/>
    </w:rPr>
  </w:style>
  <w:style w:type="character" w:customStyle="1" w:styleId="FontStyle282">
    <w:name w:val="Font Style282"/>
    <w:basedOn w:val="a1"/>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542490"/>
    <w:pPr>
      <w:widowControl/>
      <w:autoSpaceDE/>
      <w:autoSpaceDN/>
      <w:adjustRightInd/>
      <w:ind w:firstLine="709"/>
    </w:pPr>
    <w:rPr>
      <w:i/>
      <w:iCs/>
    </w:rPr>
  </w:style>
  <w:style w:type="character" w:customStyle="1" w:styleId="a9">
    <w:name w:val="Основной текст с отступом Знак"/>
    <w:basedOn w:val="a1"/>
    <w:link w:val="a8"/>
    <w:uiPriority w:val="99"/>
    <w:rsid w:val="00542490"/>
    <w:rPr>
      <w:rFonts w:ascii="Times New Roman" w:eastAsia="Times New Roman" w:hAnsi="Times New Roman" w:cs="Times New Roman"/>
      <w:i/>
      <w:iCs/>
      <w:sz w:val="24"/>
      <w:szCs w:val="24"/>
      <w:lang w:eastAsia="ru-RU"/>
    </w:rPr>
  </w:style>
  <w:style w:type="character" w:styleId="aa">
    <w:name w:val="Emphasis"/>
    <w:basedOn w:val="a1"/>
    <w:uiPriority w:val="20"/>
    <w:qFormat/>
    <w:rsid w:val="00542490"/>
    <w:rPr>
      <w:i/>
      <w:iCs/>
    </w:rPr>
  </w:style>
  <w:style w:type="paragraph" w:styleId="ab">
    <w:name w:val="Balloon Text"/>
    <w:basedOn w:val="a0"/>
    <w:link w:val="ac"/>
    <w:uiPriority w:val="99"/>
    <w:semiHidden/>
    <w:rsid w:val="00542490"/>
    <w:rPr>
      <w:rFonts w:ascii="Tahoma" w:hAnsi="Tahoma" w:cs="Tahoma"/>
      <w:sz w:val="16"/>
      <w:szCs w:val="16"/>
    </w:rPr>
  </w:style>
  <w:style w:type="character" w:customStyle="1" w:styleId="ac">
    <w:name w:val="Текст выноски Знак"/>
    <w:basedOn w:val="a1"/>
    <w:link w:val="ab"/>
    <w:uiPriority w:val="99"/>
    <w:semiHidden/>
    <w:rsid w:val="00542490"/>
    <w:rPr>
      <w:rFonts w:ascii="Tahoma" w:eastAsia="Times New Roman" w:hAnsi="Tahoma" w:cs="Tahoma"/>
      <w:sz w:val="16"/>
      <w:szCs w:val="16"/>
      <w:lang w:eastAsia="ru-RU"/>
    </w:rPr>
  </w:style>
  <w:style w:type="paragraph" w:styleId="ad">
    <w:name w:val="header"/>
    <w:aliases w:val=" Знак"/>
    <w:basedOn w:val="a0"/>
    <w:link w:val="ae"/>
    <w:uiPriority w:val="99"/>
    <w:rsid w:val="00542490"/>
    <w:pPr>
      <w:tabs>
        <w:tab w:val="center" w:pos="4677"/>
        <w:tab w:val="right" w:pos="9355"/>
      </w:tabs>
    </w:pPr>
  </w:style>
  <w:style w:type="character" w:customStyle="1" w:styleId="ae">
    <w:name w:val="Верхний колонтитул Знак"/>
    <w:aliases w:val=" Знак Знак"/>
    <w:basedOn w:val="a1"/>
    <w:link w:val="ad"/>
    <w:uiPriority w:val="99"/>
    <w:rsid w:val="00542490"/>
    <w:rPr>
      <w:rFonts w:ascii="Times New Roman" w:eastAsia="Times New Roman" w:hAnsi="Times New Roman" w:cs="Times New Roman"/>
      <w:sz w:val="24"/>
      <w:szCs w:val="24"/>
      <w:lang w:eastAsia="ru-RU"/>
    </w:rPr>
  </w:style>
  <w:style w:type="character" w:styleId="af">
    <w:name w:val="annotation reference"/>
    <w:basedOn w:val="a1"/>
    <w:rsid w:val="00542490"/>
    <w:rPr>
      <w:sz w:val="16"/>
      <w:szCs w:val="16"/>
    </w:rPr>
  </w:style>
  <w:style w:type="paragraph" w:styleId="af0">
    <w:name w:val="annotation text"/>
    <w:basedOn w:val="a0"/>
    <w:link w:val="af1"/>
    <w:rsid w:val="00542490"/>
    <w:rPr>
      <w:sz w:val="20"/>
      <w:szCs w:val="20"/>
    </w:rPr>
  </w:style>
  <w:style w:type="character" w:customStyle="1" w:styleId="af1">
    <w:name w:val="Текст примечания Знак"/>
    <w:basedOn w:val="a1"/>
    <w:link w:val="af0"/>
    <w:rsid w:val="00542490"/>
    <w:rPr>
      <w:rFonts w:ascii="Times New Roman" w:eastAsia="Times New Roman" w:hAnsi="Times New Roman" w:cs="Times New Roman"/>
      <w:sz w:val="20"/>
      <w:szCs w:val="20"/>
      <w:lang w:eastAsia="ru-RU"/>
    </w:rPr>
  </w:style>
  <w:style w:type="paragraph" w:styleId="af2">
    <w:name w:val="annotation subject"/>
    <w:basedOn w:val="af0"/>
    <w:next w:val="af0"/>
    <w:link w:val="af3"/>
    <w:rsid w:val="00542490"/>
    <w:rPr>
      <w:b/>
      <w:bCs/>
    </w:rPr>
  </w:style>
  <w:style w:type="character" w:customStyle="1" w:styleId="af3">
    <w:name w:val="Тема примечания Знак"/>
    <w:basedOn w:val="af1"/>
    <w:link w:val="af2"/>
    <w:rsid w:val="00542490"/>
    <w:rPr>
      <w:rFonts w:ascii="Times New Roman" w:eastAsia="Times New Roman" w:hAnsi="Times New Roman" w:cs="Times New Roman"/>
      <w:b/>
      <w:bCs/>
      <w:sz w:val="20"/>
      <w:szCs w:val="20"/>
      <w:lang w:eastAsia="ru-RU"/>
    </w:rPr>
  </w:style>
  <w:style w:type="paragraph" w:styleId="af4">
    <w:name w:val="footnote text"/>
    <w:basedOn w:val="a0"/>
    <w:link w:val="af5"/>
    <w:rsid w:val="00542490"/>
    <w:rPr>
      <w:sz w:val="20"/>
      <w:szCs w:val="20"/>
    </w:rPr>
  </w:style>
  <w:style w:type="character" w:customStyle="1" w:styleId="af5">
    <w:name w:val="Текст сноски Знак"/>
    <w:basedOn w:val="a1"/>
    <w:link w:val="af4"/>
    <w:rsid w:val="00542490"/>
    <w:rPr>
      <w:rFonts w:ascii="Times New Roman" w:eastAsia="Times New Roman" w:hAnsi="Times New Roman" w:cs="Times New Roman"/>
      <w:sz w:val="20"/>
      <w:szCs w:val="20"/>
      <w:lang w:eastAsia="ru-RU"/>
    </w:rPr>
  </w:style>
  <w:style w:type="character" w:styleId="af6">
    <w:name w:val="footnote reference"/>
    <w:basedOn w:val="a1"/>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aliases w:val="Надпись к иллюстрации,Подпункты"/>
    <w:basedOn w:val="a0"/>
    <w:link w:val="af8"/>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0"/>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1"/>
    <w:link w:val="23"/>
    <w:rsid w:val="00542490"/>
    <w:rPr>
      <w:rFonts w:ascii="Times New Roman" w:eastAsia="Times New Roman" w:hAnsi="Times New Roman" w:cs="Times New Roman"/>
      <w:sz w:val="24"/>
      <w:szCs w:val="24"/>
      <w:lang w:eastAsia="ru-RU"/>
    </w:rPr>
  </w:style>
  <w:style w:type="paragraph" w:styleId="25">
    <w:name w:val="Body Text Indent 2"/>
    <w:basedOn w:val="a0"/>
    <w:link w:val="26"/>
    <w:uiPriority w:val="99"/>
    <w:rsid w:val="00542490"/>
    <w:pPr>
      <w:spacing w:after="120" w:line="480" w:lineRule="auto"/>
      <w:ind w:left="283"/>
    </w:pPr>
  </w:style>
  <w:style w:type="character" w:customStyle="1" w:styleId="26">
    <w:name w:val="Основной текст с отступом 2 Знак"/>
    <w:basedOn w:val="a1"/>
    <w:link w:val="25"/>
    <w:uiPriority w:val="99"/>
    <w:rsid w:val="00542490"/>
    <w:rPr>
      <w:rFonts w:ascii="Times New Roman" w:eastAsia="Times New Roman" w:hAnsi="Times New Roman" w:cs="Times New Roman"/>
      <w:sz w:val="24"/>
      <w:szCs w:val="24"/>
      <w:lang w:eastAsia="ru-RU"/>
    </w:rPr>
  </w:style>
  <w:style w:type="paragraph" w:styleId="af9">
    <w:name w:val="Normal (Web)"/>
    <w:basedOn w:val="a0"/>
    <w:rsid w:val="00542490"/>
    <w:pPr>
      <w:widowControl/>
      <w:autoSpaceDE/>
      <w:autoSpaceDN/>
      <w:adjustRightInd/>
      <w:spacing w:before="100" w:beforeAutospacing="1" w:after="100" w:afterAutospacing="1" w:line="360" w:lineRule="auto"/>
    </w:pPr>
    <w:rPr>
      <w:sz w:val="20"/>
    </w:rPr>
  </w:style>
  <w:style w:type="paragraph" w:styleId="afa">
    <w:name w:val="Subtitle"/>
    <w:basedOn w:val="a0"/>
    <w:link w:val="afb"/>
    <w:qFormat/>
    <w:rsid w:val="00542490"/>
    <w:pPr>
      <w:widowControl/>
      <w:autoSpaceDE/>
      <w:autoSpaceDN/>
      <w:adjustRightInd/>
      <w:spacing w:before="60" w:after="60" w:line="360" w:lineRule="auto"/>
      <w:ind w:left="567" w:firstLine="0"/>
      <w:jc w:val="left"/>
    </w:pPr>
    <w:rPr>
      <w:b/>
      <w:bCs/>
      <w:sz w:val="20"/>
    </w:rPr>
  </w:style>
  <w:style w:type="character" w:customStyle="1" w:styleId="afb">
    <w:name w:val="Подзаголовок Знак"/>
    <w:basedOn w:val="a1"/>
    <w:link w:val="afa"/>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542490"/>
  </w:style>
  <w:style w:type="character" w:customStyle="1" w:styleId="butback">
    <w:name w:val="butback"/>
    <w:basedOn w:val="a1"/>
    <w:rsid w:val="00542490"/>
  </w:style>
  <w:style w:type="character" w:customStyle="1" w:styleId="submenu-table">
    <w:name w:val="submenu-table"/>
    <w:basedOn w:val="a1"/>
    <w:rsid w:val="00542490"/>
  </w:style>
  <w:style w:type="paragraph" w:styleId="afc">
    <w:name w:val="No Spacing"/>
    <w:qFormat/>
    <w:rsid w:val="006F165F"/>
    <w:pPr>
      <w:spacing w:after="0" w:line="240" w:lineRule="auto"/>
    </w:pPr>
    <w:rPr>
      <w:rFonts w:ascii="Calibri" w:eastAsia="Calibri" w:hAnsi="Calibri" w:cs="Times New Roman"/>
    </w:rPr>
  </w:style>
  <w:style w:type="paragraph" w:customStyle="1" w:styleId="paragraph">
    <w:name w:val="paragraph"/>
    <w:basedOn w:val="a0"/>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CF431D"/>
  </w:style>
  <w:style w:type="character" w:customStyle="1" w:styleId="eop">
    <w:name w:val="eop"/>
    <w:basedOn w:val="a1"/>
    <w:rsid w:val="00CF431D"/>
  </w:style>
  <w:style w:type="character" w:customStyle="1" w:styleId="spellingerror">
    <w:name w:val="spellingerror"/>
    <w:basedOn w:val="a1"/>
    <w:rsid w:val="00CF431D"/>
  </w:style>
  <w:style w:type="paragraph" w:styleId="afd">
    <w:name w:val="Body Text"/>
    <w:basedOn w:val="a0"/>
    <w:link w:val="afe"/>
    <w:uiPriority w:val="99"/>
    <w:rsid w:val="00874174"/>
    <w:pPr>
      <w:spacing w:after="120"/>
    </w:pPr>
  </w:style>
  <w:style w:type="character" w:customStyle="1" w:styleId="afe">
    <w:name w:val="Основной текст Знак"/>
    <w:basedOn w:val="a1"/>
    <w:link w:val="afd"/>
    <w:uiPriority w:val="99"/>
    <w:rsid w:val="00874174"/>
    <w:rPr>
      <w:rFonts w:ascii="Times New Roman" w:eastAsia="Times New Roman" w:hAnsi="Times New Roman" w:cs="Times New Roman"/>
      <w:sz w:val="24"/>
      <w:szCs w:val="24"/>
      <w:lang w:eastAsia="ru-RU"/>
    </w:rPr>
  </w:style>
  <w:style w:type="character" w:styleId="aff">
    <w:name w:val="Hyperlink"/>
    <w:basedOn w:val="a1"/>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0"/>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0"/>
    <w:link w:val="ListParagraphChar"/>
    <w:qFormat/>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1"/>
    <w:rsid w:val="00DE1030"/>
  </w:style>
  <w:style w:type="character" w:customStyle="1" w:styleId="41">
    <w:name w:val="Заголовок 4 Знак"/>
    <w:basedOn w:val="a1"/>
    <w:link w:val="40"/>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0"/>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0"/>
    <w:link w:val="28"/>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2">
    <w:name w:val="Заголовок №3"/>
    <w:basedOn w:val="a0"/>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0">
    <w:name w:val="Strong"/>
    <w:basedOn w:val="a1"/>
    <w:qFormat/>
    <w:rsid w:val="007E1BD3"/>
    <w:rPr>
      <w:b/>
      <w:bCs/>
    </w:rPr>
  </w:style>
  <w:style w:type="character" w:customStyle="1" w:styleId="aff1">
    <w:name w:val="Основной текст_"/>
    <w:link w:val="71"/>
    <w:rsid w:val="007E1BD3"/>
    <w:rPr>
      <w:rFonts w:ascii="Arial" w:eastAsia="Arial" w:hAnsi="Arial" w:cs="Arial"/>
      <w:sz w:val="19"/>
      <w:szCs w:val="19"/>
      <w:shd w:val="clear" w:color="auto" w:fill="FFFFFF"/>
    </w:rPr>
  </w:style>
  <w:style w:type="paragraph" w:customStyle="1" w:styleId="71">
    <w:name w:val="Основной текст7"/>
    <w:basedOn w:val="a0"/>
    <w:link w:val="aff1"/>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8">
    <w:name w:val="Основной текст (2)_"/>
    <w:link w:val="27"/>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7C5822"/>
    <w:pPr>
      <w:tabs>
        <w:tab w:val="left" w:pos="3690"/>
      </w:tabs>
      <w:spacing w:line="243" w:lineRule="atLeast"/>
      <w:ind w:left="3329" w:firstLine="0"/>
      <w:jc w:val="left"/>
    </w:pPr>
    <w:rPr>
      <w:lang w:val="en-US"/>
    </w:rPr>
  </w:style>
  <w:style w:type="paragraph" w:customStyle="1" w:styleId="t5">
    <w:name w:val="t5"/>
    <w:basedOn w:val="a0"/>
    <w:rsid w:val="007C5822"/>
    <w:pPr>
      <w:spacing w:line="385" w:lineRule="atLeast"/>
      <w:ind w:firstLine="0"/>
      <w:jc w:val="left"/>
    </w:pPr>
    <w:rPr>
      <w:lang w:val="en-US"/>
    </w:rPr>
  </w:style>
  <w:style w:type="paragraph" w:customStyle="1" w:styleId="p15">
    <w:name w:val="p15"/>
    <w:basedOn w:val="a0"/>
    <w:rsid w:val="00A01C60"/>
    <w:pPr>
      <w:tabs>
        <w:tab w:val="left" w:pos="4580"/>
        <w:tab w:val="left" w:pos="5045"/>
      </w:tabs>
      <w:spacing w:line="243" w:lineRule="atLeast"/>
      <w:ind w:left="4581" w:firstLine="465"/>
      <w:jc w:val="left"/>
    </w:pPr>
    <w:rPr>
      <w:lang w:val="en-US"/>
    </w:rPr>
  </w:style>
  <w:style w:type="paragraph" w:customStyle="1" w:styleId="p17">
    <w:name w:val="p17"/>
    <w:basedOn w:val="a0"/>
    <w:rsid w:val="00A01C60"/>
    <w:pPr>
      <w:tabs>
        <w:tab w:val="left" w:pos="4580"/>
      </w:tabs>
      <w:spacing w:line="240" w:lineRule="atLeast"/>
      <w:ind w:left="4219" w:firstLine="0"/>
      <w:jc w:val="left"/>
    </w:pPr>
    <w:rPr>
      <w:lang w:val="en-US"/>
    </w:rPr>
  </w:style>
  <w:style w:type="paragraph" w:customStyle="1" w:styleId="p3">
    <w:name w:val="p3"/>
    <w:basedOn w:val="a0"/>
    <w:rsid w:val="00A01C60"/>
    <w:pPr>
      <w:tabs>
        <w:tab w:val="left" w:pos="2284"/>
        <w:tab w:val="left" w:pos="2880"/>
      </w:tabs>
      <w:spacing w:line="238" w:lineRule="atLeast"/>
      <w:ind w:left="2284" w:firstLine="596"/>
      <w:jc w:val="left"/>
    </w:pPr>
    <w:rPr>
      <w:lang w:val="en-US"/>
    </w:rPr>
  </w:style>
  <w:style w:type="paragraph" w:customStyle="1" w:styleId="p7">
    <w:name w:val="p7"/>
    <w:basedOn w:val="a0"/>
    <w:rsid w:val="00A01C60"/>
    <w:pPr>
      <w:tabs>
        <w:tab w:val="left" w:pos="283"/>
        <w:tab w:val="left" w:pos="873"/>
      </w:tabs>
      <w:spacing w:line="238" w:lineRule="atLeast"/>
      <w:ind w:left="283" w:firstLine="590"/>
      <w:jc w:val="left"/>
    </w:pPr>
    <w:rPr>
      <w:lang w:val="en-US"/>
    </w:rPr>
  </w:style>
  <w:style w:type="paragraph" w:customStyle="1" w:styleId="p9">
    <w:name w:val="p9"/>
    <w:basedOn w:val="a0"/>
    <w:rsid w:val="00A01C60"/>
    <w:pPr>
      <w:tabs>
        <w:tab w:val="left" w:pos="561"/>
      </w:tabs>
      <w:spacing w:line="240" w:lineRule="atLeast"/>
      <w:ind w:left="2370" w:firstLine="0"/>
      <w:jc w:val="left"/>
    </w:pPr>
    <w:rPr>
      <w:lang w:val="en-US"/>
    </w:rPr>
  </w:style>
  <w:style w:type="character" w:customStyle="1" w:styleId="31">
    <w:name w:val="Заголовок 3 Знак"/>
    <w:basedOn w:val="a1"/>
    <w:link w:val="30"/>
    <w:uiPriority w:val="9"/>
    <w:rsid w:val="00A01C60"/>
    <w:rPr>
      <w:rFonts w:ascii="Times New Roman" w:eastAsia="Times New Roman" w:hAnsi="Times New Roman" w:cs="Times New Roman"/>
      <w:b/>
      <w:bCs/>
      <w:sz w:val="27"/>
      <w:szCs w:val="27"/>
      <w:lang w:eastAsia="ru-RU"/>
    </w:rPr>
  </w:style>
  <w:style w:type="character" w:customStyle="1" w:styleId="35">
    <w:name w:val="Основной текст (3)_"/>
    <w:link w:val="34"/>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9">
    <w:name w:val="Основной текст (2) + Не курсив"/>
    <w:rsid w:val="00A01C60"/>
    <w:rPr>
      <w:rFonts w:ascii="Arial" w:eastAsia="Arial" w:hAnsi="Arial" w:cs="Arial"/>
      <w:i/>
      <w:iCs/>
      <w:sz w:val="19"/>
      <w:szCs w:val="19"/>
      <w:shd w:val="clear" w:color="auto" w:fill="FFFFFF"/>
    </w:rPr>
  </w:style>
  <w:style w:type="character" w:customStyle="1" w:styleId="61">
    <w:name w:val="Основной текст (6)_"/>
    <w:link w:val="62"/>
    <w:rsid w:val="00A01C60"/>
    <w:rPr>
      <w:rFonts w:ascii="Arial" w:eastAsia="Arial" w:hAnsi="Arial" w:cs="Arial"/>
      <w:sz w:val="25"/>
      <w:szCs w:val="25"/>
      <w:shd w:val="clear" w:color="auto" w:fill="FFFFFF"/>
    </w:rPr>
  </w:style>
  <w:style w:type="character" w:customStyle="1" w:styleId="63">
    <w:name w:val="Основной текст6"/>
    <w:rsid w:val="00A01C60"/>
    <w:rPr>
      <w:rFonts w:ascii="Arial" w:eastAsia="Arial" w:hAnsi="Arial" w:cs="Arial"/>
      <w:sz w:val="19"/>
      <w:szCs w:val="19"/>
      <w:u w:val="single"/>
      <w:shd w:val="clear" w:color="auto" w:fill="FFFFFF"/>
    </w:rPr>
  </w:style>
  <w:style w:type="paragraph" w:customStyle="1" w:styleId="62">
    <w:name w:val="Основной текст (6)"/>
    <w:basedOn w:val="a0"/>
    <w:link w:val="61"/>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0"/>
    <w:rsid w:val="00A01C60"/>
    <w:pPr>
      <w:widowControl/>
      <w:autoSpaceDE/>
      <w:autoSpaceDN/>
      <w:adjustRightInd/>
      <w:spacing w:before="100" w:beforeAutospacing="1" w:after="100" w:afterAutospacing="1"/>
      <w:ind w:firstLine="0"/>
      <w:jc w:val="left"/>
    </w:pPr>
  </w:style>
  <w:style w:type="character" w:styleId="aff2">
    <w:name w:val="FollowedHyperlink"/>
    <w:basedOn w:val="a1"/>
    <w:uiPriority w:val="99"/>
    <w:semiHidden/>
    <w:unhideWhenUsed/>
    <w:rsid w:val="00D83E70"/>
    <w:rPr>
      <w:color w:val="800080" w:themeColor="followedHyperlink"/>
      <w:u w:val="single"/>
    </w:rPr>
  </w:style>
  <w:style w:type="paragraph" w:customStyle="1" w:styleId="210">
    <w:name w:val="Основной текст 21"/>
    <w:basedOn w:val="a0"/>
    <w:rsid w:val="00602EA3"/>
    <w:pPr>
      <w:overflowPunct w:val="0"/>
    </w:pPr>
    <w:rPr>
      <w:rFonts w:ascii="Arial" w:hAnsi="Arial"/>
      <w:sz w:val="20"/>
      <w:szCs w:val="20"/>
    </w:rPr>
  </w:style>
  <w:style w:type="table" w:customStyle="1" w:styleId="16">
    <w:name w:val="Сетка таблицы1"/>
    <w:basedOn w:val="a2"/>
    <w:next w:val="a7"/>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Заголовок 5 Знак"/>
    <w:basedOn w:val="a1"/>
    <w:link w:val="50"/>
    <w:uiPriority w:val="9"/>
    <w:rsid w:val="007B78B3"/>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
    <w:rsid w:val="007B78B3"/>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uiPriority w:val="9"/>
    <w:rsid w:val="007B78B3"/>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uiPriority w:val="9"/>
    <w:rsid w:val="007B78B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
    <w:rsid w:val="007B78B3"/>
    <w:rPr>
      <w:rFonts w:asciiTheme="majorHAnsi" w:eastAsiaTheme="majorEastAsia" w:hAnsiTheme="majorHAnsi" w:cstheme="majorBidi"/>
      <w:i/>
      <w:iCs/>
      <w:color w:val="404040" w:themeColor="text1" w:themeTint="BF"/>
      <w:sz w:val="20"/>
      <w:szCs w:val="20"/>
      <w:lang w:eastAsia="ru-RU"/>
    </w:rPr>
  </w:style>
  <w:style w:type="paragraph" w:styleId="aff3">
    <w:name w:val="List"/>
    <w:basedOn w:val="a0"/>
    <w:uiPriority w:val="99"/>
    <w:unhideWhenUsed/>
    <w:rsid w:val="007B78B3"/>
    <w:pPr>
      <w:ind w:left="283" w:hanging="283"/>
      <w:contextualSpacing/>
    </w:pPr>
  </w:style>
  <w:style w:type="paragraph" w:styleId="2a">
    <w:name w:val="List 2"/>
    <w:basedOn w:val="a0"/>
    <w:uiPriority w:val="99"/>
    <w:unhideWhenUsed/>
    <w:rsid w:val="007B78B3"/>
    <w:pPr>
      <w:ind w:left="566" w:hanging="283"/>
      <w:contextualSpacing/>
    </w:pPr>
  </w:style>
  <w:style w:type="paragraph" w:styleId="36">
    <w:name w:val="List 3"/>
    <w:basedOn w:val="a0"/>
    <w:uiPriority w:val="99"/>
    <w:unhideWhenUsed/>
    <w:rsid w:val="007B78B3"/>
    <w:pPr>
      <w:ind w:left="849" w:hanging="283"/>
      <w:contextualSpacing/>
    </w:pPr>
  </w:style>
  <w:style w:type="paragraph" w:styleId="a">
    <w:name w:val="List Bullet"/>
    <w:basedOn w:val="a0"/>
    <w:uiPriority w:val="99"/>
    <w:unhideWhenUsed/>
    <w:rsid w:val="007B78B3"/>
    <w:pPr>
      <w:numPr>
        <w:numId w:val="43"/>
      </w:numPr>
      <w:contextualSpacing/>
    </w:pPr>
  </w:style>
  <w:style w:type="paragraph" w:styleId="2">
    <w:name w:val="List Bullet 2"/>
    <w:basedOn w:val="a0"/>
    <w:unhideWhenUsed/>
    <w:rsid w:val="007B78B3"/>
    <w:pPr>
      <w:numPr>
        <w:numId w:val="44"/>
      </w:numPr>
      <w:contextualSpacing/>
    </w:pPr>
  </w:style>
  <w:style w:type="paragraph" w:styleId="3">
    <w:name w:val="List Bullet 3"/>
    <w:basedOn w:val="a0"/>
    <w:uiPriority w:val="99"/>
    <w:unhideWhenUsed/>
    <w:rsid w:val="007B78B3"/>
    <w:pPr>
      <w:numPr>
        <w:numId w:val="45"/>
      </w:numPr>
      <w:contextualSpacing/>
    </w:pPr>
  </w:style>
  <w:style w:type="paragraph" w:styleId="aff4">
    <w:name w:val="List Continue"/>
    <w:basedOn w:val="a0"/>
    <w:uiPriority w:val="99"/>
    <w:unhideWhenUsed/>
    <w:rsid w:val="007B78B3"/>
    <w:pPr>
      <w:spacing w:after="120"/>
      <w:ind w:left="283"/>
      <w:contextualSpacing/>
    </w:pPr>
  </w:style>
  <w:style w:type="paragraph" w:styleId="2b">
    <w:name w:val="List Continue 2"/>
    <w:basedOn w:val="a0"/>
    <w:uiPriority w:val="99"/>
    <w:unhideWhenUsed/>
    <w:rsid w:val="007B78B3"/>
    <w:pPr>
      <w:spacing w:after="120"/>
      <w:ind w:left="566"/>
      <w:contextualSpacing/>
    </w:pPr>
  </w:style>
  <w:style w:type="paragraph" w:styleId="aff5">
    <w:name w:val="caption"/>
    <w:basedOn w:val="a0"/>
    <w:next w:val="a0"/>
    <w:uiPriority w:val="35"/>
    <w:unhideWhenUsed/>
    <w:qFormat/>
    <w:rsid w:val="007B78B3"/>
    <w:pPr>
      <w:spacing w:after="200"/>
    </w:pPr>
    <w:rPr>
      <w:b/>
      <w:bCs/>
      <w:color w:val="4F81BD" w:themeColor="accent1"/>
      <w:sz w:val="18"/>
      <w:szCs w:val="18"/>
    </w:rPr>
  </w:style>
  <w:style w:type="paragraph" w:styleId="aff6">
    <w:name w:val="Body Text First Indent"/>
    <w:basedOn w:val="afd"/>
    <w:link w:val="aff7"/>
    <w:uiPriority w:val="99"/>
    <w:unhideWhenUsed/>
    <w:rsid w:val="007B78B3"/>
    <w:pPr>
      <w:spacing w:after="0"/>
      <w:ind w:firstLine="360"/>
    </w:pPr>
  </w:style>
  <w:style w:type="character" w:customStyle="1" w:styleId="aff7">
    <w:name w:val="Красная строка Знак"/>
    <w:basedOn w:val="afe"/>
    <w:link w:val="aff6"/>
    <w:uiPriority w:val="99"/>
    <w:rsid w:val="007B78B3"/>
  </w:style>
  <w:style w:type="paragraph" w:styleId="2c">
    <w:name w:val="Body Text First Indent 2"/>
    <w:basedOn w:val="a8"/>
    <w:link w:val="2d"/>
    <w:uiPriority w:val="99"/>
    <w:unhideWhenUsed/>
    <w:rsid w:val="007B78B3"/>
    <w:pPr>
      <w:widowControl w:val="0"/>
      <w:autoSpaceDE w:val="0"/>
      <w:autoSpaceDN w:val="0"/>
      <w:adjustRightInd w:val="0"/>
      <w:ind w:left="360" w:firstLine="360"/>
    </w:pPr>
    <w:rPr>
      <w:i w:val="0"/>
      <w:iCs w:val="0"/>
    </w:rPr>
  </w:style>
  <w:style w:type="character" w:customStyle="1" w:styleId="2d">
    <w:name w:val="Красная строка 2 Знак"/>
    <w:basedOn w:val="a9"/>
    <w:link w:val="2c"/>
    <w:uiPriority w:val="99"/>
    <w:rsid w:val="007B78B3"/>
  </w:style>
  <w:style w:type="paragraph" w:styleId="42">
    <w:name w:val="List 4"/>
    <w:basedOn w:val="a0"/>
    <w:uiPriority w:val="99"/>
    <w:semiHidden/>
    <w:unhideWhenUsed/>
    <w:rsid w:val="00F956FC"/>
    <w:pPr>
      <w:ind w:left="1132" w:hanging="283"/>
      <w:contextualSpacing/>
    </w:pPr>
  </w:style>
  <w:style w:type="paragraph" w:styleId="52">
    <w:name w:val="List 5"/>
    <w:basedOn w:val="a0"/>
    <w:uiPriority w:val="99"/>
    <w:semiHidden/>
    <w:unhideWhenUsed/>
    <w:rsid w:val="00F956FC"/>
    <w:pPr>
      <w:ind w:left="1415" w:hanging="283"/>
      <w:contextualSpacing/>
    </w:pPr>
  </w:style>
  <w:style w:type="paragraph" w:styleId="aff8">
    <w:name w:val="Closing"/>
    <w:basedOn w:val="a0"/>
    <w:link w:val="aff9"/>
    <w:uiPriority w:val="99"/>
    <w:semiHidden/>
    <w:unhideWhenUsed/>
    <w:rsid w:val="00F956FC"/>
    <w:pPr>
      <w:ind w:left="4252"/>
    </w:pPr>
  </w:style>
  <w:style w:type="character" w:customStyle="1" w:styleId="aff9">
    <w:name w:val="Прощание Знак"/>
    <w:basedOn w:val="a1"/>
    <w:link w:val="aff8"/>
    <w:uiPriority w:val="99"/>
    <w:semiHidden/>
    <w:rsid w:val="00F956FC"/>
    <w:rPr>
      <w:rFonts w:ascii="Times New Roman" w:eastAsia="Times New Roman" w:hAnsi="Times New Roman" w:cs="Times New Roman"/>
      <w:sz w:val="24"/>
      <w:szCs w:val="24"/>
      <w:lang w:eastAsia="ru-RU"/>
    </w:rPr>
  </w:style>
  <w:style w:type="paragraph" w:styleId="affa">
    <w:name w:val="Date"/>
    <w:basedOn w:val="a0"/>
    <w:next w:val="a0"/>
    <w:link w:val="affb"/>
    <w:uiPriority w:val="99"/>
    <w:semiHidden/>
    <w:unhideWhenUsed/>
    <w:rsid w:val="00F956FC"/>
  </w:style>
  <w:style w:type="character" w:customStyle="1" w:styleId="affb">
    <w:name w:val="Дата Знак"/>
    <w:basedOn w:val="a1"/>
    <w:link w:val="affa"/>
    <w:uiPriority w:val="99"/>
    <w:semiHidden/>
    <w:rsid w:val="00F956FC"/>
    <w:rPr>
      <w:rFonts w:ascii="Times New Roman" w:eastAsia="Times New Roman" w:hAnsi="Times New Roman" w:cs="Times New Roman"/>
      <w:sz w:val="24"/>
      <w:szCs w:val="24"/>
      <w:lang w:eastAsia="ru-RU"/>
    </w:rPr>
  </w:style>
  <w:style w:type="paragraph" w:styleId="4">
    <w:name w:val="List Bullet 4"/>
    <w:basedOn w:val="a0"/>
    <w:uiPriority w:val="99"/>
    <w:semiHidden/>
    <w:unhideWhenUsed/>
    <w:rsid w:val="00F956FC"/>
    <w:pPr>
      <w:numPr>
        <w:numId w:val="47"/>
      </w:numPr>
      <w:contextualSpacing/>
    </w:pPr>
  </w:style>
  <w:style w:type="paragraph" w:styleId="5">
    <w:name w:val="List Bullet 5"/>
    <w:basedOn w:val="a0"/>
    <w:uiPriority w:val="99"/>
    <w:semiHidden/>
    <w:unhideWhenUsed/>
    <w:rsid w:val="00F956FC"/>
    <w:pPr>
      <w:numPr>
        <w:numId w:val="48"/>
      </w:numPr>
      <w:contextualSpacing/>
    </w:pPr>
  </w:style>
  <w:style w:type="paragraph" w:customStyle="1" w:styleId="affc">
    <w:name w:val="Внутренний адрес"/>
    <w:basedOn w:val="a0"/>
    <w:rsid w:val="00F956FC"/>
  </w:style>
  <w:style w:type="paragraph" w:styleId="affd">
    <w:name w:val="Signature"/>
    <w:basedOn w:val="a0"/>
    <w:link w:val="affe"/>
    <w:uiPriority w:val="99"/>
    <w:semiHidden/>
    <w:unhideWhenUsed/>
    <w:rsid w:val="00F956FC"/>
    <w:pPr>
      <w:ind w:left="4252"/>
    </w:pPr>
  </w:style>
  <w:style w:type="character" w:customStyle="1" w:styleId="affe">
    <w:name w:val="Подпись Знак"/>
    <w:basedOn w:val="a1"/>
    <w:link w:val="affd"/>
    <w:uiPriority w:val="99"/>
    <w:semiHidden/>
    <w:rsid w:val="00F956FC"/>
    <w:rPr>
      <w:rFonts w:ascii="Times New Roman" w:eastAsia="Times New Roman" w:hAnsi="Times New Roman" w:cs="Times New Roman"/>
      <w:sz w:val="24"/>
      <w:szCs w:val="24"/>
      <w:lang w:eastAsia="ru-RU"/>
    </w:rPr>
  </w:style>
  <w:style w:type="paragraph" w:customStyle="1" w:styleId="afff">
    <w:name w:val="Название предприятия в подписи"/>
    <w:basedOn w:val="affd"/>
    <w:rsid w:val="00F956FC"/>
  </w:style>
  <w:style w:type="paragraph" w:customStyle="1" w:styleId="afff0">
    <w:name w:val="Строка ссылки"/>
    <w:basedOn w:val="afd"/>
    <w:rsid w:val="00F956FC"/>
  </w:style>
  <w:style w:type="paragraph" w:customStyle="1" w:styleId="afff1">
    <w:name w:val="Краткий обратный адрес"/>
    <w:basedOn w:val="a0"/>
    <w:rsid w:val="00F956FC"/>
  </w:style>
  <w:style w:type="character" w:customStyle="1" w:styleId="FontStyle64">
    <w:name w:val="Font Style64"/>
    <w:basedOn w:val="a1"/>
    <w:rsid w:val="00381128"/>
    <w:rPr>
      <w:rFonts w:ascii="Times New Roman" w:hAnsi="Times New Roman" w:cs="Times New Roman"/>
      <w:sz w:val="16"/>
      <w:szCs w:val="16"/>
    </w:rPr>
  </w:style>
  <w:style w:type="paragraph" w:customStyle="1" w:styleId="Style41">
    <w:name w:val="Style41"/>
    <w:basedOn w:val="a0"/>
    <w:rsid w:val="00381128"/>
    <w:pPr>
      <w:spacing w:line="250" w:lineRule="exact"/>
      <w:ind w:firstLine="0"/>
    </w:pPr>
  </w:style>
  <w:style w:type="character" w:customStyle="1" w:styleId="FontStyle81">
    <w:name w:val="Font Style81"/>
    <w:basedOn w:val="a1"/>
    <w:rsid w:val="00381128"/>
    <w:rPr>
      <w:rFonts w:ascii="Times New Roman" w:hAnsi="Times New Roman" w:cs="Times New Roman"/>
      <w:b/>
      <w:bCs/>
      <w:spacing w:val="10"/>
      <w:sz w:val="16"/>
      <w:szCs w:val="16"/>
    </w:rPr>
  </w:style>
  <w:style w:type="paragraph" w:customStyle="1" w:styleId="Arial10pt">
    <w:name w:val="Стиль Arial 10 pt по ширине"/>
    <w:basedOn w:val="a0"/>
    <w:rsid w:val="00381128"/>
    <w:pPr>
      <w:widowControl/>
      <w:autoSpaceDE/>
      <w:autoSpaceDN/>
      <w:adjustRightInd/>
      <w:ind w:firstLine="284"/>
    </w:pPr>
    <w:rPr>
      <w:rFonts w:ascii="Arial" w:hAnsi="Arial"/>
      <w:sz w:val="20"/>
      <w:szCs w:val="20"/>
    </w:rPr>
  </w:style>
  <w:style w:type="paragraph" w:customStyle="1" w:styleId="afff2">
    <w:name w:val="Для таблиц"/>
    <w:basedOn w:val="a0"/>
    <w:uiPriority w:val="99"/>
    <w:rsid w:val="00381128"/>
    <w:pPr>
      <w:widowControl/>
      <w:autoSpaceDE/>
      <w:autoSpaceDN/>
      <w:adjustRightInd/>
      <w:ind w:firstLine="0"/>
      <w:jc w:val="left"/>
    </w:pPr>
  </w:style>
  <w:style w:type="paragraph" w:styleId="afff3">
    <w:name w:val="Plain Text"/>
    <w:basedOn w:val="a0"/>
    <w:link w:val="afff4"/>
    <w:uiPriority w:val="99"/>
    <w:rsid w:val="00381128"/>
    <w:pPr>
      <w:ind w:firstLine="0"/>
    </w:pPr>
    <w:rPr>
      <w:sz w:val="20"/>
      <w:szCs w:val="20"/>
    </w:rPr>
  </w:style>
  <w:style w:type="character" w:customStyle="1" w:styleId="afff4">
    <w:name w:val="Текст Знак"/>
    <w:basedOn w:val="a1"/>
    <w:link w:val="afff3"/>
    <w:uiPriority w:val="99"/>
    <w:rsid w:val="00381128"/>
    <w:rPr>
      <w:rFonts w:ascii="Times New Roman" w:eastAsia="Times New Roman" w:hAnsi="Times New Roman" w:cs="Times New Roman"/>
      <w:sz w:val="20"/>
      <w:szCs w:val="20"/>
    </w:rPr>
  </w:style>
  <w:style w:type="paragraph" w:customStyle="1" w:styleId="Arial">
    <w:name w:val="Стиль Текст + Arial"/>
    <w:basedOn w:val="afff3"/>
    <w:link w:val="Arial0"/>
    <w:autoRedefine/>
    <w:rsid w:val="00381128"/>
    <w:pPr>
      <w:widowControl/>
      <w:autoSpaceDE/>
      <w:autoSpaceDN/>
      <w:adjustRightInd/>
      <w:ind w:firstLine="709"/>
    </w:pPr>
    <w:rPr>
      <w:rFonts w:ascii="Arial" w:hAnsi="Arial"/>
      <w:sz w:val="24"/>
      <w:szCs w:val="24"/>
    </w:rPr>
  </w:style>
  <w:style w:type="character" w:customStyle="1" w:styleId="Arial0">
    <w:name w:val="Стиль Текст + Arial Знак"/>
    <w:link w:val="Arial"/>
    <w:rsid w:val="00381128"/>
    <w:rPr>
      <w:rFonts w:ascii="Arial" w:eastAsia="Times New Roman" w:hAnsi="Arial" w:cs="Times New Roman"/>
      <w:sz w:val="24"/>
      <w:szCs w:val="24"/>
    </w:rPr>
  </w:style>
  <w:style w:type="paragraph" w:customStyle="1" w:styleId="17">
    <w:name w:val="Без интервала1"/>
    <w:rsid w:val="00381128"/>
    <w:pPr>
      <w:spacing w:after="0" w:line="240" w:lineRule="auto"/>
    </w:pPr>
    <w:rPr>
      <w:rFonts w:ascii="Calibri" w:eastAsia="Times New Roman" w:hAnsi="Calibri" w:cs="Times New Roman"/>
    </w:rPr>
  </w:style>
  <w:style w:type="character" w:customStyle="1" w:styleId="ListParagraphChar">
    <w:name w:val="List Paragraph Char"/>
    <w:link w:val="14"/>
    <w:locked/>
    <w:rsid w:val="00381128"/>
    <w:rPr>
      <w:rFonts w:ascii="Times New Roman" w:eastAsia="Times New Roman" w:hAnsi="Times New Roman" w:cs="Times New Roman"/>
      <w:sz w:val="24"/>
      <w:lang w:val="en-US"/>
    </w:rPr>
  </w:style>
  <w:style w:type="paragraph" w:customStyle="1" w:styleId="Standard">
    <w:name w:val="Standard"/>
    <w:rsid w:val="00381128"/>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 w:type="character" w:customStyle="1" w:styleId="keyword1">
    <w:name w:val="keyword1"/>
    <w:rsid w:val="00381128"/>
    <w:rPr>
      <w:i/>
      <w:iCs/>
    </w:rPr>
  </w:style>
  <w:style w:type="paragraph" w:styleId="37">
    <w:name w:val="Body Text Indent 3"/>
    <w:basedOn w:val="a0"/>
    <w:link w:val="38"/>
    <w:rsid w:val="00381128"/>
    <w:pPr>
      <w:spacing w:after="120"/>
      <w:ind w:left="283" w:firstLine="0"/>
      <w:jc w:val="left"/>
    </w:pPr>
    <w:rPr>
      <w:sz w:val="16"/>
      <w:szCs w:val="16"/>
    </w:rPr>
  </w:style>
  <w:style w:type="character" w:customStyle="1" w:styleId="38">
    <w:name w:val="Основной текст с отступом 3 Знак"/>
    <w:basedOn w:val="a1"/>
    <w:link w:val="37"/>
    <w:rsid w:val="00381128"/>
    <w:rPr>
      <w:rFonts w:ascii="Times New Roman" w:eastAsia="Times New Roman" w:hAnsi="Times New Roman" w:cs="Times New Roman"/>
      <w:sz w:val="16"/>
      <w:szCs w:val="16"/>
    </w:rPr>
  </w:style>
  <w:style w:type="paragraph" w:customStyle="1" w:styleId="2e">
    <w:name w:val="Без интервала2"/>
    <w:rsid w:val="00381128"/>
    <w:pPr>
      <w:spacing w:after="0" w:line="240" w:lineRule="auto"/>
    </w:pPr>
    <w:rPr>
      <w:rFonts w:ascii="Calibri" w:eastAsia="Times New Roman" w:hAnsi="Calibri" w:cs="Times New Roman"/>
    </w:rPr>
  </w:style>
  <w:style w:type="paragraph" w:customStyle="1" w:styleId="2f">
    <w:name w:val="Абзац списка2"/>
    <w:basedOn w:val="a0"/>
    <w:rsid w:val="00381128"/>
    <w:pPr>
      <w:widowControl/>
      <w:autoSpaceDE/>
      <w:autoSpaceDN/>
      <w:adjustRightInd/>
      <w:spacing w:after="200" w:line="276" w:lineRule="auto"/>
      <w:ind w:left="720" w:firstLine="0"/>
      <w:jc w:val="left"/>
    </w:pPr>
    <w:rPr>
      <w:rFonts w:ascii="Calibri" w:hAnsi="Calibri" w:cs="Calibri"/>
      <w:sz w:val="22"/>
      <w:szCs w:val="22"/>
    </w:rPr>
  </w:style>
  <w:style w:type="character" w:styleId="HTML">
    <w:name w:val="HTML Code"/>
    <w:uiPriority w:val="99"/>
    <w:unhideWhenUsed/>
    <w:rsid w:val="00381128"/>
    <w:rPr>
      <w:rFonts w:ascii="Courier New" w:eastAsia="Times New Roman" w:hAnsi="Courier New" w:cs="Courier New"/>
      <w:sz w:val="20"/>
      <w:szCs w:val="20"/>
    </w:rPr>
  </w:style>
  <w:style w:type="paragraph" w:customStyle="1" w:styleId="TableParagraph">
    <w:name w:val="Table Paragraph"/>
    <w:basedOn w:val="a0"/>
    <w:uiPriority w:val="1"/>
    <w:qFormat/>
    <w:rsid w:val="00381128"/>
    <w:pPr>
      <w:adjustRightInd/>
      <w:ind w:firstLine="0"/>
      <w:jc w:val="left"/>
    </w:pPr>
    <w:rPr>
      <w:sz w:val="22"/>
      <w:szCs w:val="22"/>
      <w:lang w:eastAsia="en-US"/>
    </w:rPr>
  </w:style>
  <w:style w:type="character" w:customStyle="1" w:styleId="af8">
    <w:name w:val="Абзац списка Знак"/>
    <w:aliases w:val="Надпись к иллюстрации Знак,Подпункты Знак"/>
    <w:link w:val="af7"/>
    <w:uiPriority w:val="34"/>
    <w:rsid w:val="00381128"/>
    <w:rPr>
      <w:rFonts w:ascii="Times New Roman" w:eastAsia="Calibri" w:hAnsi="Times New Roman" w:cs="Times New Roman"/>
      <w:sz w:val="24"/>
      <w:lang w:val="en-US"/>
    </w:rPr>
  </w:style>
  <w:style w:type="paragraph" w:customStyle="1" w:styleId="39">
    <w:name w:val="Абзац списка3"/>
    <w:basedOn w:val="a0"/>
    <w:rsid w:val="00381128"/>
    <w:pPr>
      <w:suppressAutoHyphens/>
      <w:autoSpaceDE/>
      <w:autoSpaceDN/>
      <w:adjustRightInd/>
      <w:ind w:left="720" w:firstLine="0"/>
      <w:contextualSpacing/>
      <w:jc w:val="left"/>
    </w:pPr>
    <w:rPr>
      <w:rFonts w:ascii="Courier New" w:eastAsia="SimSun" w:hAnsi="Courier New" w:cs="Courier New"/>
      <w:kern w:val="2"/>
      <w:sz w:val="20"/>
      <w:lang w:val="en-US" w:eastAsia="zh-CN" w:bidi="hi-IN"/>
    </w:rPr>
  </w:style>
  <w:style w:type="paragraph" w:customStyle="1" w:styleId="18">
    <w:name w:val="Обычный (веб)1"/>
    <w:basedOn w:val="a0"/>
    <w:rsid w:val="00381128"/>
    <w:pPr>
      <w:widowControl/>
      <w:suppressAutoHyphens/>
      <w:autoSpaceDE/>
      <w:autoSpaceDN/>
      <w:adjustRightInd/>
      <w:spacing w:before="280" w:after="280"/>
      <w:ind w:firstLine="0"/>
      <w:jc w:val="left"/>
    </w:pPr>
    <w:rPr>
      <w:rFonts w:ascii="Liberation Serif" w:eastAsia="SimSun" w:hAnsi="Liberation Serif" w:cs="Mangal"/>
      <w:kern w:val="2"/>
      <w:lang w:val="en-US" w:eastAsia="zh-CN" w:bidi="hi-IN"/>
    </w:rPr>
  </w:style>
  <w:style w:type="character" w:customStyle="1" w:styleId="19">
    <w:name w:val="Строгий1"/>
    <w:basedOn w:val="a1"/>
    <w:rsid w:val="00381128"/>
    <w:rPr>
      <w:b/>
      <w:bCs/>
    </w:rPr>
  </w:style>
  <w:style w:type="paragraph" w:customStyle="1" w:styleId="msonospacing0">
    <w:name w:val="msonospacing"/>
    <w:rsid w:val="00381128"/>
    <w:pPr>
      <w:suppressAutoHyphens/>
      <w:spacing w:after="0" w:line="240" w:lineRule="auto"/>
    </w:pPr>
    <w:rPr>
      <w:rFonts w:ascii="Calibri" w:eastAsia="Calibri" w:hAnsi="Calibri" w:cs="Times New Roman"/>
      <w:kern w:val="2"/>
      <w:sz w:val="24"/>
      <w:szCs w:val="24"/>
      <w:lang w:val="en-US" w:eastAsia="zh-CN" w:bidi="hi-IN"/>
    </w:rPr>
  </w:style>
  <w:style w:type="paragraph" w:customStyle="1" w:styleId="msolistparagraph0">
    <w:name w:val="msolistparagraph"/>
    <w:basedOn w:val="a0"/>
    <w:rsid w:val="00381128"/>
    <w:pPr>
      <w:widowControl/>
      <w:suppressAutoHyphens/>
      <w:autoSpaceDE/>
      <w:autoSpaceDN/>
      <w:adjustRightInd/>
      <w:ind w:left="720" w:firstLine="709"/>
      <w:contextualSpacing/>
      <w:jc w:val="left"/>
    </w:pPr>
    <w:rPr>
      <w:rFonts w:ascii="Liberation Serif" w:eastAsia="Calibri" w:hAnsi="Liberation Serif" w:cs="Mangal"/>
      <w:kern w:val="2"/>
      <w:szCs w:val="22"/>
      <w:lang w:val="en-US" w:eastAsia="en-US" w:bidi="hi-IN"/>
    </w:rPr>
  </w:style>
  <w:style w:type="character" w:customStyle="1" w:styleId="w">
    <w:name w:val="w"/>
    <w:basedOn w:val="a1"/>
    <w:rsid w:val="00381128"/>
  </w:style>
  <w:style w:type="paragraph" w:customStyle="1" w:styleId="3a">
    <w:name w:val="Без интервала3"/>
    <w:rsid w:val="00381128"/>
    <w:pPr>
      <w:suppressAutoHyphens/>
      <w:spacing w:after="0" w:line="240" w:lineRule="auto"/>
    </w:pPr>
    <w:rPr>
      <w:rFonts w:ascii="Calibri" w:eastAsia="Calibri" w:hAnsi="Calibri" w:cs="Calibri"/>
    </w:rPr>
  </w:style>
  <w:style w:type="paragraph" w:customStyle="1" w:styleId="1a">
    <w:name w:val="Приветствие1"/>
    <w:basedOn w:val="a0"/>
    <w:next w:val="a0"/>
    <w:rsid w:val="00381128"/>
    <w:pPr>
      <w:suppressAutoHyphens/>
      <w:autoSpaceDE/>
      <w:autoSpaceDN/>
      <w:adjustRightInd/>
    </w:pPr>
    <w:rPr>
      <w:rFonts w:eastAsia="SimSun"/>
      <w:kern w:val="2"/>
      <w:lang w:eastAsia="zh-CN" w:bidi="hi-IN"/>
    </w:rPr>
  </w:style>
  <w:style w:type="paragraph" w:customStyle="1" w:styleId="211">
    <w:name w:val="Маркированный список 21"/>
    <w:basedOn w:val="a0"/>
    <w:rsid w:val="00381128"/>
    <w:pPr>
      <w:suppressAutoHyphens/>
      <w:autoSpaceDE/>
      <w:autoSpaceDN/>
      <w:adjustRightInd/>
      <w:contextualSpacing/>
    </w:pPr>
    <w:rPr>
      <w:rFonts w:eastAsia="SimSun"/>
      <w:kern w:val="2"/>
      <w:lang w:eastAsia="zh-CN" w:bidi="hi-IN"/>
    </w:rPr>
  </w:style>
  <w:style w:type="paragraph" w:customStyle="1" w:styleId="1b">
    <w:name w:val="Продолжение списка1"/>
    <w:basedOn w:val="a0"/>
    <w:rsid w:val="00381128"/>
    <w:pPr>
      <w:widowControl/>
      <w:suppressAutoHyphens/>
      <w:autoSpaceDE/>
      <w:autoSpaceDN/>
      <w:adjustRightInd/>
      <w:spacing w:after="120"/>
      <w:ind w:left="283" w:firstLine="0"/>
      <w:contextualSpacing/>
      <w:jc w:val="left"/>
    </w:pPr>
    <w:rPr>
      <w:rFonts w:ascii="Liberation Serif" w:eastAsia="SimSun" w:hAnsi="Liberation Serif" w:cs="Mangal"/>
      <w:kern w:val="2"/>
      <w:lang w:val="en-US" w:eastAsia="zh-CN" w:bidi="hi-IN"/>
    </w:rPr>
  </w:style>
  <w:style w:type="paragraph" w:customStyle="1" w:styleId="310">
    <w:name w:val="Продолжение списка 31"/>
    <w:basedOn w:val="a0"/>
    <w:rsid w:val="00381128"/>
    <w:pPr>
      <w:widowControl/>
      <w:suppressAutoHyphens/>
      <w:autoSpaceDE/>
      <w:autoSpaceDN/>
      <w:adjustRightInd/>
      <w:spacing w:after="120"/>
      <w:ind w:left="849" w:firstLine="0"/>
      <w:contextualSpacing/>
      <w:jc w:val="left"/>
    </w:pPr>
    <w:rPr>
      <w:rFonts w:ascii="Liberation Serif" w:eastAsia="SimSun" w:hAnsi="Liberation Serif" w:cs="Mangal"/>
      <w:kern w:val="2"/>
      <w:lang w:val="en-US" w:eastAsia="zh-CN" w:bidi="hi-IN"/>
    </w:rPr>
  </w:style>
  <w:style w:type="paragraph" w:customStyle="1" w:styleId="1c">
    <w:name w:val="Основной текст с отступом1"/>
    <w:basedOn w:val="afd"/>
    <w:rsid w:val="00381128"/>
    <w:pPr>
      <w:widowControl/>
      <w:suppressAutoHyphens/>
      <w:autoSpaceDE/>
      <w:autoSpaceDN/>
      <w:adjustRightInd/>
      <w:spacing w:after="200" w:line="288" w:lineRule="auto"/>
      <w:ind w:firstLine="360"/>
      <w:jc w:val="left"/>
    </w:pPr>
    <w:rPr>
      <w:rFonts w:ascii="Liberation Serif" w:eastAsia="SimSun" w:hAnsi="Liberation Serif" w:cs="Mangal"/>
      <w:kern w:val="2"/>
      <w:lang w:val="en-US" w:eastAsia="zh-CN" w:bidi="hi-IN"/>
    </w:rPr>
  </w:style>
  <w:style w:type="paragraph" w:customStyle="1" w:styleId="1d">
    <w:name w:val="Маркированный список1"/>
    <w:basedOn w:val="a0"/>
    <w:rsid w:val="00381128"/>
    <w:pPr>
      <w:widowControl/>
      <w:suppressAutoHyphens/>
      <w:autoSpaceDE/>
      <w:autoSpaceDN/>
      <w:adjustRightInd/>
      <w:spacing w:after="200"/>
      <w:ind w:firstLine="0"/>
      <w:contextualSpacing/>
      <w:jc w:val="left"/>
    </w:pPr>
    <w:rPr>
      <w:rFonts w:ascii="Liberation Serif" w:eastAsia="SimSun" w:hAnsi="Liberation Serif" w:cs="Mangal"/>
      <w:kern w:val="2"/>
      <w:lang w:val="en-US" w:eastAsia="zh-CN" w:bidi="hi-IN"/>
    </w:r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338&amp;displayformat=dictionary"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6778&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76059&amp;displayformat=dictionary" TargetMode="External"/><Relationship Id="rId324" Type="http://schemas.openxmlformats.org/officeDocument/2006/relationships/hyperlink" Target="http://newlms.magtu.ru/mod/glossary/showentry.php?eid=68692&amp;displayformat=dictionary" TargetMode="External"/><Relationship Id="rId366" Type="http://schemas.openxmlformats.org/officeDocument/2006/relationships/hyperlink" Target="http://newlms.magtu.ru/mod/glossary/showentry.php?eid=66741&amp;displayformat=dictionary" TargetMode="External"/><Relationship Id="rId531" Type="http://schemas.openxmlformats.org/officeDocument/2006/relationships/hyperlink" Target="http://newlms.magtu.ru/mod/glossary/showentry.php?eid=69031&amp;displayformat=dictionary" TargetMode="External"/><Relationship Id="rId573" Type="http://schemas.openxmlformats.org/officeDocument/2006/relationships/hyperlink" Target="http://newlms.magtu.ru/mod/glossary/showentry.php?eid=69050&amp;displayformat=dictionary" TargetMode="External"/><Relationship Id="rId629" Type="http://schemas.openxmlformats.org/officeDocument/2006/relationships/hyperlink" Target="http://newlms.magtu.ru/mod/glossary/showentry.php?eid=73349&amp;displayformat=dictionary" TargetMode="External"/><Relationship Id="rId170" Type="http://schemas.openxmlformats.org/officeDocument/2006/relationships/hyperlink" Target="https://newlms.magtu.ru/mod/glossary/showentry.php?eid=75527&amp;displayformat=dictionary" TargetMode="External"/><Relationship Id="rId226" Type="http://schemas.openxmlformats.org/officeDocument/2006/relationships/hyperlink" Target="https://magtu.informsystema.ru/uploader/fileUpload?name=3437.pdf&amp;show=dcatalogues/1/1514260/3437.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5&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65938&amp;displayformat=dictionary" TargetMode="External"/><Relationship Id="rId682" Type="http://schemas.openxmlformats.org/officeDocument/2006/relationships/hyperlink" Target="http://newlms.magtu.ru/mod/glossary/showentry.php?eid=68691&amp;displayformat=dictionary" TargetMode="External"/><Relationship Id="rId738" Type="http://schemas.openxmlformats.org/officeDocument/2006/relationships/hyperlink" Target="http://newlms.magtu.ru/mod/glossary/showentry.php?eid=6874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view.php?id=373897" TargetMode="External"/><Relationship Id="rId377" Type="http://schemas.openxmlformats.org/officeDocument/2006/relationships/hyperlink" Target="http://newlms.magtu.ru/mod/glossary/showentry.php?eid=66247&amp;displayformat=dictionary" TargetMode="External"/><Relationship Id="rId500" Type="http://schemas.openxmlformats.org/officeDocument/2006/relationships/hyperlink" Target="http://newlms.magtu.ru/mod/glossary/showentry.php?eid=66761&amp;displayformat=dictionary" TargetMode="External"/><Relationship Id="rId542" Type="http://schemas.openxmlformats.org/officeDocument/2006/relationships/hyperlink" Target="http://newlms.magtu.ru/mod/glossary/showentry.php?eid=69036&amp;displayformat=dictionary" TargetMode="External"/><Relationship Id="rId584"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69096&amp;displayformat=dictionary" TargetMode="External"/><Relationship Id="rId237" Type="http://schemas.openxmlformats.org/officeDocument/2006/relationships/hyperlink" Target="https://elibrary.ru/project_risc.asp" TargetMode="External"/><Relationship Id="rId402" Type="http://schemas.openxmlformats.org/officeDocument/2006/relationships/hyperlink" Target="http://newlms.magtu.ru/mod/glossary/showentry.php?eid=67766&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6&amp;displayformat=dictionary" TargetMode="External"/><Relationship Id="rId486" Type="http://schemas.openxmlformats.org/officeDocument/2006/relationships/hyperlink" Target="http://newlms.magtu.ru/mod/glossary/showentry.php?eid=68793&amp;displayformat=dictionary" TargetMode="External"/><Relationship Id="rId651" Type="http://schemas.openxmlformats.org/officeDocument/2006/relationships/hyperlink" Target="http://newlms.magtu.ru/mod/glossary/showentry.php?eid=66246&amp;displayformat=dictionary" TargetMode="External"/><Relationship Id="rId693" Type="http://schemas.openxmlformats.org/officeDocument/2006/relationships/hyperlink" Target="http://newlms.magtu.ru/mod/glossary/showentry.php?eid=68678&amp;displayformat=dictionary" TargetMode="External"/><Relationship Id="rId707" Type="http://schemas.openxmlformats.org/officeDocument/2006/relationships/hyperlink" Target="http://newlms.magtu.ru/mod/glossary/showentry.php?eid=76059&amp;displayformat=dictionary" TargetMode="External"/><Relationship Id="rId749" Type="http://schemas.openxmlformats.org/officeDocument/2006/relationships/hyperlink" Target="mailto:sekretariat@iik-duesseldorf.de"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8776&amp;displayformat=dictionary" TargetMode="External"/><Relationship Id="rId290" Type="http://schemas.openxmlformats.org/officeDocument/2006/relationships/hyperlink" Target="http://newlms.magtu.ru/mod/glossary/showentry.php?eid=68702&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33&amp;displayformat=dictionary" TargetMode="External"/><Relationship Id="rId609" Type="http://schemas.openxmlformats.org/officeDocument/2006/relationships/hyperlink" Target="http://newlms.magtu.ru/mod/glossary/showentry.php?eid=68675&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7773&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www.springerprotocols.com/"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250&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footer" Target="footer2.xml"/><Relationship Id="rId108" Type="http://schemas.openxmlformats.org/officeDocument/2006/relationships/hyperlink" Target="https://de.wikipedia.org/wiki/Albert_Einstein" TargetMode="External"/><Relationship Id="rId315" Type="http://schemas.openxmlformats.org/officeDocument/2006/relationships/hyperlink" Target="http://newlms.magtu.ru/mod/glossary/showentry.php?eid=68692&amp;displayformat=dictionary" TargetMode="External"/><Relationship Id="rId357" Type="http://schemas.openxmlformats.org/officeDocument/2006/relationships/hyperlink" Target="http://newlms.magtu.ru/mod/glossary/showentry.php?eid=65669&amp;displayformat=dictionary" TargetMode="External"/><Relationship Id="rId522" Type="http://schemas.openxmlformats.org/officeDocument/2006/relationships/hyperlink" Target="http://newlms.magtu.ru/mod/glossary/showentry.php?eid=66782&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newlms.magtu.ru/mod/glossary/showentry.php?eid=76059&amp;displayformat=dictionary"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6765&amp;displayformat=dictionary" TargetMode="External"/><Relationship Id="rId259" Type="http://schemas.openxmlformats.org/officeDocument/2006/relationships/hyperlink" Target="http://newlms.magtu.ru/mod/glossary/showentry.php?eid=67831&amp;displayformat=dictionary" TargetMode="External"/><Relationship Id="rId424" Type="http://schemas.openxmlformats.org/officeDocument/2006/relationships/hyperlink" Target="http://newlms.magtu.ru/mod/glossary/showentry.php?eid=6777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view.php?id=389707" TargetMode="External"/><Relationship Id="rId729" Type="http://schemas.openxmlformats.org/officeDocument/2006/relationships/hyperlink" Target="http://newlms.magtu.ru/mod/glossary/showentry.php?eid=73355&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7340&amp;displayformat=dictionary" TargetMode="External"/><Relationship Id="rId270" Type="http://schemas.openxmlformats.org/officeDocument/2006/relationships/hyperlink" Target="http://newlms.magtu.ru/mod/glossary/showentry.php?eid=79456&amp;displayformat=dictionary" TargetMode="External"/><Relationship Id="rId326" Type="http://schemas.openxmlformats.org/officeDocument/2006/relationships/hyperlink" Target="http://newlms.magtu.ru/mod/glossary/showentry.php?eid=65916&amp;displayformat=dictionary" TargetMode="External"/><Relationship Id="rId533" Type="http://schemas.openxmlformats.org/officeDocument/2006/relationships/hyperlink" Target="http://newlms.magtu.ru/mod/glossary/showentry.php?eid=69033&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68772&amp;displayformat=dictionary" TargetMode="External"/><Relationship Id="rId368" Type="http://schemas.openxmlformats.org/officeDocument/2006/relationships/hyperlink" Target="http://newlms.magtu.ru/mod/glossary/showentry.php?eid=68745&amp;displayformat=dictionary" TargetMode="External"/><Relationship Id="rId575" Type="http://schemas.openxmlformats.org/officeDocument/2006/relationships/hyperlink" Target="http://newlms.magtu.ru/mod/glossary/showentry.php?eid=69052&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s://newlms.magtu.ru/mod/glossary/showentry.php?eid=66931&amp;displayformat=dictionary" TargetMode="External"/><Relationship Id="rId228" Type="http://schemas.openxmlformats.org/officeDocument/2006/relationships/hyperlink" Target="https://znanium.com/catalog/product/1046567" TargetMode="External"/><Relationship Id="rId435" Type="http://schemas.openxmlformats.org/officeDocument/2006/relationships/hyperlink" Target="http://newlms.magtu.ru/mod/glossary/showentry.php?eid=68772&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5939&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50&amp;displayformat=dictionary" TargetMode="External"/><Relationship Id="rId337" Type="http://schemas.openxmlformats.org/officeDocument/2006/relationships/hyperlink" Target="http://newlms.magtu.ru/mod/glossary/showentry.php?eid=68777&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6059&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6748&amp;displayformat=dictionary" TargetMode="External"/><Relationship Id="rId751" Type="http://schemas.openxmlformats.org/officeDocument/2006/relationships/hyperlink" Target="mailto:jung@phil-fak.uni-duesseldorf.de" TargetMode="External"/><Relationship Id="rId7" Type="http://schemas.openxmlformats.org/officeDocument/2006/relationships/endnotes" Target="endnotes.xml"/><Relationship Id="rId183" Type="http://schemas.openxmlformats.org/officeDocument/2006/relationships/hyperlink" Target="https://newlms.magtu.ru/mod/glossary/showentry.php?eid=75527&amp;displayformat=dictionary" TargetMode="External"/><Relationship Id="rId239" Type="http://schemas.openxmlformats.org/officeDocument/2006/relationships/hyperlink" Target="http://window.edu.ru/" TargetMode="External"/><Relationship Id="rId390" Type="http://schemas.openxmlformats.org/officeDocument/2006/relationships/hyperlink" Target="http://newlms.magtu.ru/mod/glossary/showentry.php?eid=69031&amp;displayformat=dictionary" TargetMode="External"/><Relationship Id="rId404" Type="http://schemas.openxmlformats.org/officeDocument/2006/relationships/hyperlink" Target="http://newlms.magtu.ru/mod/glossary/showentry.php?eid=67769&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showentry.php?eid=68675&amp;displayformat=dictionary" TargetMode="External"/><Relationship Id="rId250" Type="http://schemas.openxmlformats.org/officeDocument/2006/relationships/hyperlink" Target="http://www.springer.com/references" TargetMode="External"/><Relationship Id="rId292" Type="http://schemas.openxmlformats.org/officeDocument/2006/relationships/hyperlink" Target="http://newlms.magtu.ru/mod/glossary/showentry.php?eid=65938&amp;displayformat=dictionary" TargetMode="External"/><Relationship Id="rId306" Type="http://schemas.openxmlformats.org/officeDocument/2006/relationships/hyperlink" Target="http://newlms.magtu.ru/mod/glossary/showentry.php?eid=65916&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93&amp;displayformat=dictionary"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9026&amp;displayformat=dictionary" TargetMode="External"/><Relationship Id="rId555"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6777&amp;displayformat=dictionary" TargetMode="External"/><Relationship Id="rId720" Type="http://schemas.openxmlformats.org/officeDocument/2006/relationships/hyperlink" Target="http://newlms.magtu.ru/mod/glossary/view.php?id=406093" TargetMode="External"/><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624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737&amp;displayformat=dictionary" TargetMode="External"/><Relationship Id="rId261" Type="http://schemas.openxmlformats.org/officeDocument/2006/relationships/hyperlink" Target="http://newlms.magtu.ru/mod/glossary/showentry.php?eid=79445&amp;displayformat=dictionary" TargetMode="External"/><Relationship Id="rId499" Type="http://schemas.openxmlformats.org/officeDocument/2006/relationships/hyperlink" Target="http://newlms.magtu.ru/mod/glossary/showentry.php?eid=67763&amp;displayformat=dictionary" TargetMode="External"/><Relationship Id="rId664" Type="http://schemas.openxmlformats.org/officeDocument/2006/relationships/hyperlink" Target="http://newlms.magtu.ru/mod/glossary/showentry.php?eid=65916&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5476&amp;displayformat=dictionary" TargetMode="External"/><Relationship Id="rId359" Type="http://schemas.openxmlformats.org/officeDocument/2006/relationships/hyperlink" Target="http://newlms.magtu.ru/mod/glossary/showentry.php?eid=67200&amp;displayformat=dictionary" TargetMode="External"/><Relationship Id="rId524" Type="http://schemas.openxmlformats.org/officeDocument/2006/relationships/hyperlink" Target="http://newlms.magtu.ru/mod/glossary/showentry.php?eid=68692&amp;displayformat=dictionary" TargetMode="External"/><Relationship Id="rId566" Type="http://schemas.openxmlformats.org/officeDocument/2006/relationships/hyperlink" Target="http://newlms.magtu.ru/mod/glossary/showentry.php?eid=69047&amp;displayformat=dictionary" TargetMode="External"/><Relationship Id="rId731" Type="http://schemas.openxmlformats.org/officeDocument/2006/relationships/hyperlink" Target="http://newlms.magtu.ru/mod/glossary/showentry.php?eid=68704&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79450&amp;displayformat=dictionary" TargetMode="External"/><Relationship Id="rId163" Type="http://schemas.openxmlformats.org/officeDocument/2006/relationships/hyperlink" Target="http://newlms.magtu.ru/mod/glossary/showentry.php?eid=68783&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5921&amp;displayformat=dictionary" TargetMode="External"/><Relationship Id="rId230" Type="http://schemas.openxmlformats.org/officeDocument/2006/relationships/hyperlink" Target="https://magtu.informsystema.ru/uploader/fileUpload?name=3140.pdf&amp;show=dcatalogues/1/1136432/3140.pdf&amp;view=true" TargetMode="External"/><Relationship Id="rId468" Type="http://schemas.openxmlformats.org/officeDocument/2006/relationships/hyperlink" Target="http://newlms.magtu.ru/mod/glossary/showentry.php?eid=68783&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59&amp;displayformat=dictionary" TargetMode="External"/><Relationship Id="rId328" Type="http://schemas.openxmlformats.org/officeDocument/2006/relationships/hyperlink" Target="http://newlms.magtu.ru/mod/glossary/showentry.php?eid=68692&amp;displayformat=dictionary" TargetMode="External"/><Relationship Id="rId535" Type="http://schemas.openxmlformats.org/officeDocument/2006/relationships/hyperlink" Target="http://newlms.magtu.ru/mod/glossary/showentry.php?eid=66751&amp;displayformat=dictionary" TargetMode="External"/><Relationship Id="rId577" Type="http://schemas.openxmlformats.org/officeDocument/2006/relationships/hyperlink" Target="http://newlms.magtu.ru/mod/glossary/showentry.php?eid=66753&amp;displayformat=dictionary" TargetMode="External"/><Relationship Id="rId700" Type="http://schemas.openxmlformats.org/officeDocument/2006/relationships/hyperlink" Target="http://newlms.magtu.ru/mod/glossary/showentry.php?eid=68696&amp;displayformat=dictionary" TargetMode="External"/><Relationship Id="rId742" Type="http://schemas.openxmlformats.org/officeDocument/2006/relationships/hyperlink" Target="http://newlms.magtu.ru/mod/glossary/showentry.php?eid=67338&amp;displayformat=dictionary" TargetMode="External"/><Relationship Id="rId132" Type="http://schemas.openxmlformats.org/officeDocument/2006/relationships/hyperlink" Target="http://newlms.magtu.ru/mod/glossary/showentry.php?eid=68773&amp;displayformat=dictionary" TargetMode="External"/><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6243&amp;displayformat=dictionary" TargetMode="External"/><Relationship Id="rId602" Type="http://schemas.openxmlformats.org/officeDocument/2006/relationships/hyperlink" Target="http://newlms.magtu.ru/mod/glossary/showentry.php?eid=68681&amp;displayformat=dictionary" TargetMode="External"/><Relationship Id="rId241" Type="http://schemas.openxmlformats.org/officeDocument/2006/relationships/hyperlink" Target="https://www.rsl.ru/ru/4readers/catalogues/" TargetMode="External"/><Relationship Id="rId437" Type="http://schemas.openxmlformats.org/officeDocument/2006/relationships/hyperlink" Target="http://newlms.magtu.ru/mod/glossary/showentry.php?eid=68773&amp;displayformat=dictionary" TargetMode="External"/><Relationship Id="rId479" Type="http://schemas.openxmlformats.org/officeDocument/2006/relationships/hyperlink" Target="http://newlms.magtu.ru/mod/glossary/showentry.php?eid=68790&amp;displayformat=dictionary" TargetMode="External"/><Relationship Id="rId644" Type="http://schemas.openxmlformats.org/officeDocument/2006/relationships/hyperlink" Target="http://newlms.magtu.ru/mod/glossary/showentry.php?eid=75797&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7843&amp;displayformat=dictionary" TargetMode="External"/><Relationship Id="rId339"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9033&amp;displayformat=dictionary" TargetMode="External"/><Relationship Id="rId504" Type="http://schemas.openxmlformats.org/officeDocument/2006/relationships/hyperlink" Target="http://newlms.magtu.ru/mod/glossary/showentry.php?eid=69033&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6250&amp;displayformat=dictionary" TargetMode="External"/><Relationship Id="rId753" Type="http://schemas.openxmlformats.org/officeDocument/2006/relationships/image" Target="media/image5.jpeg"/><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6756&amp;displayformat=dictionary" TargetMode="External"/><Relationship Id="rId350" Type="http://schemas.openxmlformats.org/officeDocument/2006/relationships/hyperlink" Target="http://newlms.magtu.ru/mod/glossary/showentry.php?eid=67769&amp;displayformat=dictionary" TargetMode="External"/><Relationship Id="rId406" Type="http://schemas.openxmlformats.org/officeDocument/2006/relationships/hyperlink" Target="http://newlms.magtu.ru/mod/glossary/showentry.php?eid=67770&amp;displayformat=dictionary" TargetMode="External"/><Relationship Id="rId588" Type="http://schemas.openxmlformats.org/officeDocument/2006/relationships/hyperlink" Target="http://newlms.magtu.ru/mod/glossary/showentry.php?eid=65938&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67837&amp;displayformat=dictionary" TargetMode="External"/><Relationship Id="rId252" Type="http://schemas.openxmlformats.org/officeDocument/2006/relationships/hyperlink" Target="https://www.nature.com/siteindex" TargetMode="External"/><Relationship Id="rId294" Type="http://schemas.openxmlformats.org/officeDocument/2006/relationships/hyperlink" Target="http://newlms.magtu.ru/mod/glossary/showentry.php?eid=79445&amp;displayformat=dictionary" TargetMode="External"/><Relationship Id="rId308" Type="http://schemas.openxmlformats.org/officeDocument/2006/relationships/hyperlink" Target="http://newlms.magtu.ru/mod/glossary/showentry.php?eid=65478&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869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7764&amp;displayformat=dictionary" TargetMode="External"/><Relationship Id="rId154" Type="http://schemas.openxmlformats.org/officeDocument/2006/relationships/hyperlink" Target="http://newlms.magtu.ru/mod/glossary/showentry.php?eid=68781&amp;displayformat=dictionary" TargetMode="External"/><Relationship Id="rId361" Type="http://schemas.openxmlformats.org/officeDocument/2006/relationships/hyperlink" Target="http://newlms.magtu.ru/mod/glossary/showentry.php?eid=66752&amp;displayformat=dictionary" TargetMode="External"/><Relationship Id="rId557" Type="http://schemas.openxmlformats.org/officeDocument/2006/relationships/hyperlink" Target="http://newlms.magtu.ru/mod/glossary/showentry.php?eid=66760&amp;displayformat=dictionary" TargetMode="External"/><Relationship Id="rId599" Type="http://schemas.openxmlformats.org/officeDocument/2006/relationships/hyperlink" Target="http://newlms.magtu.ru/mod/glossary/showentry.php?eid=66748&amp;displayformat=dictionary" TargetMode="External"/><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8781&amp;displayformat=dictionary" TargetMode="External"/><Relationship Id="rId624" Type="http://schemas.openxmlformats.org/officeDocument/2006/relationships/hyperlink" Target="http://newlms.magtu.ru/mod/glossary/showentry.php?eid=73332&amp;displayformat=dictionary" TargetMode="External"/><Relationship Id="rId666" Type="http://schemas.openxmlformats.org/officeDocument/2006/relationships/hyperlink" Target="http://newlms.magtu.ru/mod/glossary/showentry.php?eid=6867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znanium.com/catalog/product/989393" TargetMode="External"/><Relationship Id="rId263" Type="http://schemas.openxmlformats.org/officeDocument/2006/relationships/hyperlink" Target="http://newlms.magtu.ru/mod/glossary/showentry.php?eid=79448&amp;displayformat=dictionary" TargetMode="External"/><Relationship Id="rId319" Type="http://schemas.openxmlformats.org/officeDocument/2006/relationships/hyperlink" Target="http://newlms.magtu.ru/mod/glossary/showentry.php?eid=68677&amp;displayformat=dictionary" TargetMode="External"/><Relationship Id="rId470" Type="http://schemas.openxmlformats.org/officeDocument/2006/relationships/hyperlink" Target="http://newlms.magtu.ru/mod/glossary/showentry.php?eid=68785&amp;displayformat=dictionary" TargetMode="External"/><Relationship Id="rId526" Type="http://schemas.openxmlformats.org/officeDocument/2006/relationships/hyperlink" Target="http://newlms.magtu.ru/mod/glossary/showentry.php?eid=6720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43&amp;displayformat=dictionary" TargetMode="External"/><Relationship Id="rId330" Type="http://schemas.openxmlformats.org/officeDocument/2006/relationships/hyperlink" Target="http://newlms.magtu.ru/mod/glossary/showentry.php?eid=65490&amp;displayformat=dictionary" TargetMode="External"/><Relationship Id="rId568" Type="http://schemas.openxmlformats.org/officeDocument/2006/relationships/hyperlink" Target="http://newlms.magtu.ru/mod/glossary/showentry.php?eid=67200&amp;displayformat=dictionary" TargetMode="External"/><Relationship Id="rId733" Type="http://schemas.openxmlformats.org/officeDocument/2006/relationships/hyperlink" Target="http://newlms.magtu.ru/mod/glossary/showentry.php?eid=68753&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8681&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s://magtu.informsystema.ru/uploader/fileUpload?name=3158.pdf&amp;show=dcatalogues/1/1136492/3158.pdf&amp;view=true" TargetMode="External"/><Relationship Id="rId274" Type="http://schemas.openxmlformats.org/officeDocument/2006/relationships/hyperlink" Target="http://newlms.magtu.ru/mod/glossary/showentry.php?eid=79439&amp;displayformat=dictionary" TargetMode="External"/><Relationship Id="rId481" Type="http://schemas.openxmlformats.org/officeDocument/2006/relationships/hyperlink" Target="http://newlms.magtu.ru/mod/glossary/showentry.php?eid=68777&amp;displayformat=dictionary" TargetMode="External"/><Relationship Id="rId702" Type="http://schemas.openxmlformats.org/officeDocument/2006/relationships/hyperlink" Target="http://newlms.magtu.ru/mod/glossary/view.php?id=389707"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9034&amp;displayformat=dictionary" TargetMode="External"/><Relationship Id="rId579" Type="http://schemas.openxmlformats.org/officeDocument/2006/relationships/hyperlink" Target="http://newlms.magtu.ru/mod/glossary/showentry.php?eid=66770&amp;displayformat=dictionary" TargetMode="External"/><Relationship Id="rId744" Type="http://schemas.openxmlformats.org/officeDocument/2006/relationships/hyperlink" Target="http://newlms.magtu.ru/mod/glossary/showentry.php?eid=6734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69099&amp;displayformat=dictionary" TargetMode="External"/><Relationship Id="rId341" Type="http://schemas.openxmlformats.org/officeDocument/2006/relationships/hyperlink" Target="http://newlms.magtu.ru/mod/glossary/view.php?id=373897" TargetMode="External"/><Relationship Id="rId383" Type="http://schemas.openxmlformats.org/officeDocument/2006/relationships/hyperlink" Target="http://newlms.magtu.ru/mod/glossary/showentry.php?eid=68681&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75&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8726&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ecsocman.hse.ru/"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801&amp;displayformat=dictionary" TargetMode="External"/><Relationship Id="rId688" Type="http://schemas.openxmlformats.org/officeDocument/2006/relationships/hyperlink" Target="http://newlms.magtu.ru/mod/glossary/showentry.php?eid=6869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jung@phil-fak.uni-duesseldorf.de" TargetMode="External"/><Relationship Id="rId310" Type="http://schemas.openxmlformats.org/officeDocument/2006/relationships/hyperlink" Target="http://newlms.magtu.ru/mod/glossary/showentry.php?eid=65480&amp;displayformat=dictionary" TargetMode="External"/><Relationship Id="rId492" Type="http://schemas.openxmlformats.org/officeDocument/2006/relationships/hyperlink" Target="http://newlms.magtu.ru/mod/glossary/showentry.php?eid=68796&amp;displayformat=dictionary" TargetMode="External"/><Relationship Id="rId548" Type="http://schemas.openxmlformats.org/officeDocument/2006/relationships/hyperlink" Target="http://newlms.magtu.ru/mod/glossary/showentry.php?eid=69040&amp;displayformat=dictionary" TargetMode="External"/><Relationship Id="rId713" Type="http://schemas.openxmlformats.org/officeDocument/2006/relationships/hyperlink" Target="http://newlms.magtu.ru/mod/glossary/showentry.php?eid=68737&amp;displayformat=dictionary" TargetMode="External"/><Relationship Id="rId755" Type="http://schemas.openxmlformats.org/officeDocument/2006/relationships/theme" Target="theme/theme1.xm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66744&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7760&amp;displayformat=dictionary" TargetMode="External"/><Relationship Id="rId408" Type="http://schemas.openxmlformats.org/officeDocument/2006/relationships/hyperlink" Target="http://newlms.magtu.ru/mod/glossary/showentry.php?eid=67771&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79434&amp;displayformat=dictionary" TargetMode="External"/><Relationship Id="rId657" Type="http://schemas.openxmlformats.org/officeDocument/2006/relationships/hyperlink" Target="http://newlms.magtu.ru/mod/glossary/view.php?id=389707" TargetMode="External"/><Relationship Id="rId699"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77&amp;displayformat=dictionary" TargetMode="External"/><Relationship Id="rId296" Type="http://schemas.openxmlformats.org/officeDocument/2006/relationships/hyperlink" Target="http://newlms.magtu.ru/mod/glossary/showentry.php?eid=67837&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9027&amp;displayformat=dictionary" TargetMode="External"/><Relationship Id="rId559" Type="http://schemas.openxmlformats.org/officeDocument/2006/relationships/hyperlink" Target="http://newlms.magtu.ru/mod/glossary/showentry.php?eid=66755&amp;displayformat=dictionary" TargetMode="External"/><Relationship Id="rId724" Type="http://schemas.openxmlformats.org/officeDocument/2006/relationships/hyperlink" Target="http://newlms.magtu.ru/mod/glossary/showentry.php?eid=6677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6246&amp;displayformat=dictionary" TargetMode="External"/><Relationship Id="rId363" Type="http://schemas.openxmlformats.org/officeDocument/2006/relationships/hyperlink" Target="http://newlms.magtu.ru/mod/glossary/showentry.php?eid=65777&amp;displayformat=dictionary" TargetMode="External"/><Relationship Id="rId419" Type="http://schemas.openxmlformats.org/officeDocument/2006/relationships/hyperlink" Target="http://newlms.magtu.ru/mod/glossary/showentry.php?eid=66781&amp;displayformat=dictionary" TargetMode="External"/><Relationship Id="rId570"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75798&amp;displayformat=dictionary" TargetMode="External"/><Relationship Id="rId223" Type="http://schemas.openxmlformats.org/officeDocument/2006/relationships/hyperlink" Target="https://magtu.informsystema.ru/uploader/fileUpload?name=3255.pdf&amp;show=dcatalogues/1/1137108/3255.pdf&amp;view=true" TargetMode="External"/><Relationship Id="rId430" Type="http://schemas.openxmlformats.org/officeDocument/2006/relationships/hyperlink" Target="http://newlms.magtu.ru/mod/glossary/showentry.php?eid=66243&amp;displayformat=dictionary" TargetMode="External"/><Relationship Id="rId668" Type="http://schemas.openxmlformats.org/officeDocument/2006/relationships/hyperlink" Target="http://newlms.magtu.ru/mod/glossary/showentry.php?eid=68694&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50&amp;displayformat=dictionary" TargetMode="External"/><Relationship Id="rId472" Type="http://schemas.openxmlformats.org/officeDocument/2006/relationships/hyperlink" Target="http://newlms.magtu.ru/mod/glossary/showentry.php?eid=68786&amp;displayformat=dictionary" TargetMode="External"/><Relationship Id="rId528" Type="http://schemas.openxmlformats.org/officeDocument/2006/relationships/hyperlink" Target="http://newlms.magtu.ru/mod/glossary/showentry.php?eid=66765&amp;displayformat=dictionary" TargetMode="External"/><Relationship Id="rId735" Type="http://schemas.openxmlformats.org/officeDocument/2006/relationships/hyperlink" Target="http://newlms.magtu.ru/mod/glossary/showentry.php?eid=66744&amp;displayformat=dictionary" TargetMode="External"/><Relationship Id="rId125" Type="http://schemas.openxmlformats.org/officeDocument/2006/relationships/hyperlink" Target="http://newlms.magtu.ru/mod/glossary/showentry.php?eid=66748&amp;displayformat=dictionary" TargetMode="External"/><Relationship Id="rId167" Type="http://schemas.openxmlformats.org/officeDocument/2006/relationships/hyperlink" Target="https://newlms.magtu.ru/mod/glossary/showentry.php?eid=66911&amp;displayformat=dictionary" TargetMode="External"/><Relationship Id="rId332" Type="http://schemas.openxmlformats.org/officeDocument/2006/relationships/hyperlink" Target="http://newlms.magtu.ru/mod/glossary/showentry.php?eid=65491&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6777&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znanium.com/catalog/product/758091" TargetMode="External"/><Relationship Id="rId637" Type="http://schemas.openxmlformats.org/officeDocument/2006/relationships/hyperlink" Target="http://newlms.magtu.ru/mod/glossary/showentry.php?eid=75801&amp;displayformat=dictionary" TargetMode="External"/><Relationship Id="rId679" Type="http://schemas.openxmlformats.org/officeDocument/2006/relationships/hyperlink" Target="http://newlms.magtu.ru/mod/glossary/showentry.php?eid=66767&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7837&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46&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78&amp;displayformat=dictionary" TargetMode="External"/><Relationship Id="rId746" Type="http://schemas.openxmlformats.org/officeDocument/2006/relationships/hyperlink" Target="http://newlms.magtu.ru/mod/glossary/showentry.php?eid=67322&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5938&amp;displayformat=dictionary" TargetMode="External"/><Relationship Id="rId343" Type="http://schemas.openxmlformats.org/officeDocument/2006/relationships/hyperlink" Target="http://newlms.magtu.ru/mod/glossary/showentry.php?eid=66780&amp;displayformat=dictionary" TargetMode="External"/><Relationship Id="rId550" Type="http://schemas.openxmlformats.org/officeDocument/2006/relationships/hyperlink" Target="http://newlms.magtu.ru/mod/glossary/showentry.php?eid=69041&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48&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5938&amp;displayformat=dictionary" TargetMode="External"/><Relationship Id="rId245" Type="http://schemas.openxmlformats.org/officeDocument/2006/relationships/hyperlink" Target="http://webofscience.com" TargetMode="External"/><Relationship Id="rId287" Type="http://schemas.openxmlformats.org/officeDocument/2006/relationships/hyperlink" Target="http://newlms.magtu.ru/mod/glossary/showentry.php?eid=66744&amp;displayformat=dictionary" TargetMode="External"/><Relationship Id="rId410"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8&amp;displayformat=dictionary" TargetMode="External"/><Relationship Id="rId508" Type="http://schemas.openxmlformats.org/officeDocument/2006/relationships/hyperlink" Target="http://newlms.magtu.ru/mod/glossary/showentry.php?eid=68802&amp;displayformat=dictionary" TargetMode="External"/><Relationship Id="rId715" Type="http://schemas.openxmlformats.org/officeDocument/2006/relationships/hyperlink" Target="http://newlms.magtu.ru/mod/glossary/showentry.php?eid=66250&amp;displayformat=dictionary" TargetMode="External"/><Relationship Id="rId105" Type="http://schemas.openxmlformats.org/officeDocument/2006/relationships/hyperlink" Target="mailto:xyz@sonstwo.de" TargetMode="External"/><Relationship Id="rId147" Type="http://schemas.openxmlformats.org/officeDocument/2006/relationships/hyperlink" Target="http://newlms.magtu.ru/mod/glossary/showentry.php?eid=66750&amp;displayformat=dictionary" TargetMode="External"/><Relationship Id="rId312" Type="http://schemas.openxmlformats.org/officeDocument/2006/relationships/hyperlink" Target="http://newlms.magtu.ru/mod/glossary/showentry.php?eid=65916&amp;displayformat=dictionary" TargetMode="External"/><Relationship Id="rId354" Type="http://schemas.openxmlformats.org/officeDocument/2006/relationships/hyperlink" Target="http://newlms.magtu.ru/mod/glossary/view.php?id=373897" TargetMode="External"/><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7763&amp;displayformat=dictionary" TargetMode="External"/><Relationship Id="rId561" Type="http://schemas.openxmlformats.org/officeDocument/2006/relationships/hyperlink" Target="http://newlms.magtu.ru/mod/glossary/showentry.php?eid=66765&amp;displayformat=dictionary" TargetMode="External"/><Relationship Id="rId617" Type="http://schemas.openxmlformats.org/officeDocument/2006/relationships/hyperlink" Target="http://newlms.magtu.ru/mod/glossary/showentry.php?eid=66251&amp;displayformat=dictionary" TargetMode="External"/><Relationship Id="rId659" Type="http://schemas.openxmlformats.org/officeDocument/2006/relationships/hyperlink" Target="http://newlms.magtu.ru/mod/glossary/showentry.php?eid=68704&amp;displayformat=dictionary" TargetMode="External"/><Relationship Id="rId214" Type="http://schemas.openxmlformats.org/officeDocument/2006/relationships/hyperlink" Target="http://newlms.magtu.ru/mod/glossary/showentry.php?eid=66772&amp;displayformat=dictionary" TargetMode="External"/><Relationship Id="rId256" Type="http://schemas.openxmlformats.org/officeDocument/2006/relationships/hyperlink" Target="http://newlms.magtu.ru/mod/glossary/showentry.php?eid=79450&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8782&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322&amp;displayformat=dictionary" TargetMode="External"/><Relationship Id="rId158" Type="http://schemas.openxmlformats.org/officeDocument/2006/relationships/hyperlink" Target="http://newlms.magtu.ru/mod/glossary/showentry.php?eid=68782&amp;displayformat=dictionary" TargetMode="External"/><Relationship Id="rId323" Type="http://schemas.openxmlformats.org/officeDocument/2006/relationships/hyperlink" Target="http://newlms.magtu.ru/mod/glossary/showentry.php?eid=65486&amp;displayformat=dictionary" TargetMode="External"/><Relationship Id="rId530" Type="http://schemas.openxmlformats.org/officeDocument/2006/relationships/hyperlink" Target="http://newlms.magtu.ru/mod/glossary/showentry.php?eid=66755&amp;displayformat=dictionary" TargetMode="External"/><Relationship Id="rId726" Type="http://schemas.openxmlformats.org/officeDocument/2006/relationships/hyperlink" Target="http://newlms.magtu.ru/mod/glossary/showentry.php?eid=65938&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9049&amp;displayformat=dictionary" TargetMode="External"/><Relationship Id="rId628" Type="http://schemas.openxmlformats.org/officeDocument/2006/relationships/hyperlink" Target="http://newlms.magtu.ru/mod/glossary/showentry.php?eid=66760&amp;displayformat=dictionary" TargetMode="External"/><Relationship Id="rId225" Type="http://schemas.openxmlformats.org/officeDocument/2006/relationships/hyperlink" Target="https://magtu.informsystema.ru/uploader/fileUpload?name=3413.pdf&amp;show=dcatalogues/1/1139836/3413.pdf&amp;view=true" TargetMode="External"/><Relationship Id="rId267" Type="http://schemas.openxmlformats.org/officeDocument/2006/relationships/hyperlink" Target="http://newlms.magtu.ru/mod/glossary/showentry.php?eid=79453&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689&amp;displayformat=dictionary" TargetMode="External"/><Relationship Id="rId737" Type="http://schemas.openxmlformats.org/officeDocument/2006/relationships/hyperlink" Target="http://newlms.magtu.ru/mod/glossary/showentry.php?eid=65906&amp;displayformat=dictionary" TargetMode="External"/><Relationship Id="rId10" Type="http://schemas.openxmlformats.org/officeDocument/2006/relationships/image" Target="media/image3.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8779&amp;displayformat=dictionary" TargetMode="External"/><Relationship Id="rId169" Type="http://schemas.openxmlformats.org/officeDocument/2006/relationships/hyperlink" Target="https://newlms.magtu.ru/mod/glossary/showentry.php?eid=75526&amp;displayformat=dictionary" TargetMode="External"/><Relationship Id="rId334" Type="http://schemas.openxmlformats.org/officeDocument/2006/relationships/hyperlink" Target="http://newlms.magtu.ru/mod/glossary/showentry.php?eid=65493&amp;displayformat=dictionary" TargetMode="External"/><Relationship Id="rId355" Type="http://schemas.openxmlformats.org/officeDocument/2006/relationships/hyperlink" Target="http://newlms.magtu.ru/mod/glossary/showentry.php?eid=66243&amp;displayformat=dictionary" TargetMode="External"/><Relationship Id="rId376" Type="http://schemas.openxmlformats.org/officeDocument/2006/relationships/hyperlink" Target="http://newlms.magtu.ru/mod/glossary/showentry.php?eid=68681&amp;displayformat=dictionary" TargetMode="External"/><Relationship Id="rId397" Type="http://schemas.openxmlformats.org/officeDocument/2006/relationships/hyperlink" Target="http://newlms.magtu.ru/mod/glossary/showentry.php?eid=67764&amp;displayformat=dictionary" TargetMode="External"/><Relationship Id="rId520" Type="http://schemas.openxmlformats.org/officeDocument/2006/relationships/hyperlink" Target="http://newlms.magtu.ru/mod/glossary/showentry.php?eid=69028&amp;displayformat=dictionary" TargetMode="External"/><Relationship Id="rId541" Type="http://schemas.openxmlformats.org/officeDocument/2006/relationships/hyperlink" Target="http://newlms.magtu.ru/mod/glossary/showentry.php?eid=66752&amp;displayformat=dictionary" TargetMode="External"/><Relationship Id="rId562"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showentry.php?eid=66748&amp;displayformat=dictionary" TargetMode="External"/><Relationship Id="rId618" Type="http://schemas.openxmlformats.org/officeDocument/2006/relationships/hyperlink" Target="http://newlms.magtu.ru/mod/glossary/showentry.php?eid=66244&amp;displayformat=dictionary" TargetMode="External"/><Relationship Id="rId639" Type="http://schemas.openxmlformats.org/officeDocument/2006/relationships/hyperlink" Target="http://newlms.magtu.ru/mod/glossary/showentry.php?eid=75802&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6917&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s://dlib.eastview.com/" TargetMode="External"/><Relationship Id="rId257" Type="http://schemas.openxmlformats.org/officeDocument/2006/relationships/hyperlink" Target="http://newlms.magtu.ru/mod/glossary/showentry.php?eid=79436&amp;displayformat=dictionary" TargetMode="External"/><Relationship Id="rId278" Type="http://schemas.openxmlformats.org/officeDocument/2006/relationships/hyperlink" Target="http://newlms.magtu.ru/mod/glossary/showentry.php?eid=79465&amp;displayformat=dictionary" TargetMode="External"/><Relationship Id="rId401" Type="http://schemas.openxmlformats.org/officeDocument/2006/relationships/hyperlink" Target="http://newlms.magtu.ru/mod/glossary/showentry.php?eid=67765&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8775&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40&amp;displayformat=dictionary" TargetMode="External"/><Relationship Id="rId748" Type="http://schemas.openxmlformats.org/officeDocument/2006/relationships/hyperlink" Target="mailto:xyz@sonstwo.de"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68775&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2&amp;displayformat=dictionary" TargetMode="External"/><Relationship Id="rId510" Type="http://schemas.openxmlformats.org/officeDocument/2006/relationships/hyperlink" Target="http://newlms.magtu.ru/mod/glossary/showentry.php?eid=68803&amp;displayformat=dictionary" TargetMode="External"/><Relationship Id="rId552" Type="http://schemas.openxmlformats.org/officeDocument/2006/relationships/hyperlink" Target="http://newlms.magtu.ru/mod/glossary/showentry.php?eid=66246&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http://link.springer.com/" TargetMode="External"/><Relationship Id="rId412" Type="http://schemas.openxmlformats.org/officeDocument/2006/relationships/hyperlink" Target="http://newlms.magtu.ru/mod/glossary/showentry.php?eid=67772&amp;displayformat=dictionary" TargetMode="External"/><Relationship Id="rId107" Type="http://schemas.openxmlformats.org/officeDocument/2006/relationships/hyperlink" Target="https://de.wikipedia.org/wiki/Keplersche_Gesetze"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68800&amp;displayformat=dictionary" TargetMode="External"/><Relationship Id="rId661" Type="http://schemas.openxmlformats.org/officeDocument/2006/relationships/hyperlink" Target="http://newlms.magtu.ru/mod/glossary/showentry.php?eid=67773&amp;displayformat=dictionary" TargetMode="External"/><Relationship Id="rId717" Type="http://schemas.openxmlformats.org/officeDocument/2006/relationships/hyperlink" Target="http://newlms.magtu.ru/mod/glossary/showentry.php?eid=73346&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2&amp;displayformat=dictionary" TargetMode="External"/><Relationship Id="rId356" Type="http://schemas.openxmlformats.org/officeDocument/2006/relationships/hyperlink" Target="http://newlms.magtu.ru/mod/glossary/showentry.php?eid=65775&amp;displayformat=dictionary" TargetMode="External"/><Relationship Id="rId398" Type="http://schemas.openxmlformats.org/officeDocument/2006/relationships/hyperlink" Target="http://newlms.magtu.ru/mod/glossary/showentry.php?eid=66760&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770&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39&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97&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7334&amp;displayformat=dictionary" TargetMode="External"/><Relationship Id="rId325" Type="http://schemas.openxmlformats.org/officeDocument/2006/relationships/hyperlink" Target="http://newlms.magtu.ru/mod/glossary/showentry.php?eid=65487&amp;displayformat=dictionary" TargetMode="External"/><Relationship Id="rId367" Type="http://schemas.openxmlformats.org/officeDocument/2006/relationships/hyperlink" Target="http://newlms.magtu.ru/mod/glossary/showentry.php?eid=65777&amp;displayformat=dictionary" TargetMode="External"/><Relationship Id="rId532" Type="http://schemas.openxmlformats.org/officeDocument/2006/relationships/hyperlink" Target="http://newlms.magtu.ru/mod/glossary/showentry.php?eid=69032&amp;displayformat=dictionary" TargetMode="External"/><Relationship Id="rId574" Type="http://schemas.openxmlformats.org/officeDocument/2006/relationships/hyperlink" Target="http://newlms.magtu.ru/mod/glossary/showentry.php?eid=69051&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znanium.com/catalog/product/1128280" TargetMode="External"/><Relationship Id="rId269" Type="http://schemas.openxmlformats.org/officeDocument/2006/relationships/hyperlink" Target="http://newlms.magtu.ru/mod/glossary/showentry.php?eid=79454&amp;displayformat=dictionary" TargetMode="External"/><Relationship Id="rId434" Type="http://schemas.openxmlformats.org/officeDocument/2006/relationships/hyperlink" Target="http://newlms.magtu.ru/mod/glossary/showentry.php?eid=66746&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hyperlink" Target="http://newlms.magtu.ru/mod/glossary/showentry.php?eid=73343&amp;displayformat=dictionary" TargetMode="External"/><Relationship Id="rId739" Type="http://schemas.openxmlformats.org/officeDocument/2006/relationships/hyperlink" Target="http://newlms.magtu.ru/mod/glossary/showentry.php?eid=66778&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6746&amp;displayformat=dictionary" TargetMode="External"/><Relationship Id="rId280" Type="http://schemas.openxmlformats.org/officeDocument/2006/relationships/hyperlink" Target="http://newlms.magtu.ru/mod/glossary/showentry.php?eid=79466&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79460&amp;displayformat=dictionary" TargetMode="External"/><Relationship Id="rId543" Type="http://schemas.openxmlformats.org/officeDocument/2006/relationships/hyperlink" Target="http://newlms.magtu.ru/mod/glossary/showentry.php?eid=69037&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8777&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mailto:riechert@phil-fak.uni-duesseldorf.de" TargetMode="External"/><Relationship Id="rId6" Type="http://schemas.openxmlformats.org/officeDocument/2006/relationships/footnotes" Target="footnotes.xml"/><Relationship Id="rId238" Type="http://schemas.openxmlformats.org/officeDocument/2006/relationships/hyperlink" Target="https://scholar.google.ru/" TargetMode="External"/><Relationship Id="rId445" Type="http://schemas.openxmlformats.org/officeDocument/2006/relationships/hyperlink" Target="http://newlms.magtu.ru/mod/glossary/showentry.php?eid=68777&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251&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674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6750&amp;displayformat=dictionary" TargetMode="External"/><Relationship Id="rId389" Type="http://schemas.openxmlformats.org/officeDocument/2006/relationships/hyperlink" Target="http://newlms.magtu.ru/mod/glossary/showentry.php?eid=66253&amp;displayformat=dictionary" TargetMode="External"/><Relationship Id="rId554" Type="http://schemas.openxmlformats.org/officeDocument/2006/relationships/hyperlink" Target="http://newlms.magtu.ru/mod/glossary/showentry.php?eid=69027&amp;displayformat=dictionary" TargetMode="External"/><Relationship Id="rId596" Type="http://schemas.openxmlformats.org/officeDocument/2006/relationships/hyperlink" Target="http://newlms.magtu.ru/mod/glossary/showentry.php?eid=66767&amp;displayformat=dictionary" TargetMode="External"/><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materials.springer.com/" TargetMode="External"/><Relationship Id="rId414" Type="http://schemas.openxmlformats.org/officeDocument/2006/relationships/hyperlink" Target="http://newlms.magtu.ru/mod/glossary/showentry.php?eid=66247&amp;displayformat=dictionary" TargetMode="External"/><Relationship Id="rId456" Type="http://schemas.openxmlformats.org/officeDocument/2006/relationships/hyperlink" Target="http://newlms.magtu.ru/mod/glossary/showentry.php?eid=66750&amp;displayformat=dictionary" TargetMode="External"/><Relationship Id="rId498" Type="http://schemas.openxmlformats.org/officeDocument/2006/relationships/hyperlink" Target="http://newlms.magtu.ru/mod/glossary/showentry.php?eid=68784&amp;displayformat=dictionary" TargetMode="External"/><Relationship Id="rId621" Type="http://schemas.openxmlformats.org/officeDocument/2006/relationships/hyperlink" Target="http://newlms.magtu.ru/mod/glossary/showentry.php?eid=68692&amp;displayformat=dictionary" TargetMode="External"/><Relationship Id="rId663" Type="http://schemas.openxmlformats.org/officeDocument/2006/relationships/hyperlink" Target="http://newlms.magtu.ru/mod/glossary/showentry.php?eid=68693&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44&amp;displayformat=dictionary" TargetMode="External"/><Relationship Id="rId316" Type="http://schemas.openxmlformats.org/officeDocument/2006/relationships/hyperlink" Target="http://newlms.magtu.ru/mod/glossary/showentry.php?eid=65483&amp;displayformat=dictionary" TargetMode="External"/><Relationship Id="rId523" Type="http://schemas.openxmlformats.org/officeDocument/2006/relationships/hyperlink" Target="http://newlms.magtu.ru/mod/glossary/showentry.php?eid=66755&amp;displayformat=dictionary" TargetMode="External"/><Relationship Id="rId719" Type="http://schemas.openxmlformats.org/officeDocument/2006/relationships/hyperlink" Target="http://newlms.magtu.ru/mod/glossary/view.php?id=406093"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6434&amp;displayformat=dictionary" TargetMode="External"/><Relationship Id="rId358" Type="http://schemas.openxmlformats.org/officeDocument/2006/relationships/hyperlink" Target="http://newlms.magtu.ru/mod/glossary/showentry.php?eid=66752&amp;displayformat=dictionary" TargetMode="External"/><Relationship Id="rId565" Type="http://schemas.openxmlformats.org/officeDocument/2006/relationships/hyperlink" Target="http://newlms.magtu.ru/mod/glossary/showentry.php?eid=69046&amp;displayformat=dictionary" TargetMode="External"/><Relationship Id="rId730" Type="http://schemas.openxmlformats.org/officeDocument/2006/relationships/hyperlink" Target="http://newlms.magtu.ru/mod/glossary/showentry.php?eid=66767&amp;displayformat=dictionary" TargetMode="External"/><Relationship Id="rId162" Type="http://schemas.openxmlformats.org/officeDocument/2006/relationships/hyperlink" Target="http://newlms.magtu.ru/mod/glossary/showentry.php?eid=76059&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7&amp;displayformat=dictionary" TargetMode="External"/><Relationship Id="rId674" Type="http://schemas.openxmlformats.org/officeDocument/2006/relationships/hyperlink" Target="http://newlms.magtu.ru/mod/glossary/showentry.php?eid=79450&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5488&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6766&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22&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znanium.com/catalog/product/535143" TargetMode="External"/><Relationship Id="rId380" Type="http://schemas.openxmlformats.org/officeDocument/2006/relationships/hyperlink" Target="http://newlms.magtu.ru/mod/glossary/showentry.php?eid=66778&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www1.fips.ru/" TargetMode="External"/><Relationship Id="rId478" Type="http://schemas.openxmlformats.org/officeDocument/2006/relationships/hyperlink" Target="http://newlms.magtu.ru/mod/glossary/showentry.php?eid=68789&amp;displayformat=dictionary" TargetMode="External"/><Relationship Id="rId685" Type="http://schemas.openxmlformats.org/officeDocument/2006/relationships/hyperlink" Target="http://newlms.magtu.ru/mod/glossary/showentry.php?eid=65916&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5916&amp;displayformat=dictionary" TargetMode="External"/><Relationship Id="rId338" Type="http://schemas.openxmlformats.org/officeDocument/2006/relationships/hyperlink" Target="http://newlms.magtu.ru/mod/glossary/showentry.php?eid=6903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66771&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mailto:xyz@sonstwo.de" TargetMode="External"/><Relationship Id="rId8" Type="http://schemas.openxmlformats.org/officeDocument/2006/relationships/image" Target="media/image1.png"/><Relationship Id="rId142" Type="http://schemas.openxmlformats.org/officeDocument/2006/relationships/hyperlink" Target="http://newlms.magtu.ru/mod/glossary/showentry.php?eid=68778&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8780&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8778&amp;displayformat=dictionary" TargetMode="External"/><Relationship Id="rId612" Type="http://schemas.openxmlformats.org/officeDocument/2006/relationships/hyperlink" Target="http://newlms.magtu.ru/mod/glossary/showentry.php?eid=68737&amp;displayformat=dictionary" TargetMode="External"/><Relationship Id="rId251" Type="http://schemas.openxmlformats.org/officeDocument/2006/relationships/hyperlink" Target="http://zbmath.org/" TargetMode="External"/><Relationship Id="rId489" Type="http://schemas.openxmlformats.org/officeDocument/2006/relationships/hyperlink" Target="http://newlms.magtu.ru/mod/glossary/showentry.php?eid=68784&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view.php?id=389707"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5477&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8692&amp;displayformat=dictionary" TargetMode="External"/><Relationship Id="rId556" Type="http://schemas.openxmlformats.org/officeDocument/2006/relationships/hyperlink" Target="http://newlms.magtu.ru/mod/glossary/showentry.php?eid=69043&amp;displayformat=dictionary" TargetMode="External"/><Relationship Id="rId721" Type="http://schemas.openxmlformats.org/officeDocument/2006/relationships/hyperlink" Target="http://newlms.magtu.ru/mod/glossary/showentry.php?eid=66770&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68780&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9028&amp;displayformat=dictionary" TargetMode="External"/><Relationship Id="rId416" Type="http://schemas.openxmlformats.org/officeDocument/2006/relationships/hyperlink" Target="http://newlms.magtu.ru/mod/glossary/showentry.php?eid=67774&amp;displayformat=dictionary" TargetMode="External"/><Relationship Id="rId598" Type="http://schemas.openxmlformats.org/officeDocument/2006/relationships/hyperlink" Target="http://newlms.magtu.ru/mod/glossary/view.php?id=373897" TargetMode="External"/><Relationship Id="rId220" Type="http://schemas.openxmlformats.org/officeDocument/2006/relationships/hyperlink" Target="http://www.native-english.ru" TargetMode="External"/><Relationship Id="rId458" Type="http://schemas.openxmlformats.org/officeDocument/2006/relationships/hyperlink" Target="http://newlms.magtu.ru/mod/glossary/showentry.php?eid=68780&amp;displayformat=dictionary" TargetMode="External"/><Relationship Id="rId623" Type="http://schemas.openxmlformats.org/officeDocument/2006/relationships/hyperlink" Target="http://newlms.magtu.ru/mod/glossary/showentry.php?eid=75796&amp;displayformat=dictionary" TargetMode="External"/><Relationship Id="rId665" Type="http://schemas.openxmlformats.org/officeDocument/2006/relationships/hyperlink" Target="http://newlms.magtu.ru/mod/glossary/showentry.php?eid=6869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47&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5938&amp;displayformat=dictionary" TargetMode="External"/><Relationship Id="rId567" Type="http://schemas.openxmlformats.org/officeDocument/2006/relationships/hyperlink" Target="http://newlms.magtu.ru/mod/glossary/showentry.php?eid=69048&amp;displayformat=dictionary" TargetMode="External"/><Relationship Id="rId732" Type="http://schemas.openxmlformats.org/officeDocument/2006/relationships/hyperlink" Target="http://newlms.magtu.ru/mod/glossary/showentry.php?eid=6875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5916&amp;displayformat=dictionary" TargetMode="External"/><Relationship Id="rId164" Type="http://schemas.openxmlformats.org/officeDocument/2006/relationships/hyperlink" Target="http://newlms.magtu.ru/mod/glossary/showentry.php?eid=68784&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7781&amp;displayformat=dictionary" TargetMode="External"/><Relationship Id="rId469" Type="http://schemas.openxmlformats.org/officeDocument/2006/relationships/hyperlink" Target="http://newlms.magtu.ru/mod/glossary/showentry.php?eid=68784&amp;displayformat=dictionary" TargetMode="External"/><Relationship Id="rId634" Type="http://schemas.openxmlformats.org/officeDocument/2006/relationships/hyperlink" Target="http://newlms.magtu.ru/mod/glossary/showentry.php?eid=66243&amp;displayformat=dictionary" TargetMode="External"/><Relationship Id="rId676" Type="http://schemas.openxmlformats.org/officeDocument/2006/relationships/hyperlink" Target="http://newlms.magtu.ru/mod/glossary/showentry.php?eid=65916&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626.pdf&amp;show=dcatalogues/1/1109379/626.pdf&amp;view=true"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8730&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5777&amp;displayformat=dictionary" TargetMode="External"/><Relationship Id="rId701" Type="http://schemas.openxmlformats.org/officeDocument/2006/relationships/hyperlink" Target="http://newlms.magtu.ru/mod/glossary/showentry.php?eid=7945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6059&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6775&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34&amp;displayformat=dictionary"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8745&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50&amp;displayformat=dictionary" TargetMode="External"/><Relationship Id="rId645" Type="http://schemas.openxmlformats.org/officeDocument/2006/relationships/hyperlink" Target="http://newlms.magtu.ru/mod/glossary/showentry.php?eid=66760&amp;displayformat=dictionary" TargetMode="External"/><Relationship Id="rId687" Type="http://schemas.openxmlformats.org/officeDocument/2006/relationships/hyperlink" Target="http://newlms.magtu.ru/mod/glossary/showentry.php?eid=68676&amp;displayformat=dictionary" TargetMode="External"/><Relationship Id="rId242" Type="http://schemas.openxmlformats.org/officeDocument/2006/relationships/hyperlink" Target="http://magtu.ru:8085/marcweb2/Default.asp"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5&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7334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9039&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fontTable" Target="fontTable.xm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6753&amp;displayformat=dictionary" TargetMode="External"/><Relationship Id="rId393" Type="http://schemas.openxmlformats.org/officeDocument/2006/relationships/hyperlink" Target="http://newlms.magtu.ru/mod/glossary/showentry.php?eid=67759&amp;displayformat=dictionary" TargetMode="External"/><Relationship Id="rId407" Type="http://schemas.openxmlformats.org/officeDocument/2006/relationships/hyperlink" Target="http://newlms.magtu.ru/mod/glossary/showentry.php?eid=66748&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s://archive.neicon.ru/xmlui/" TargetMode="External"/><Relationship Id="rId295" Type="http://schemas.openxmlformats.org/officeDocument/2006/relationships/hyperlink" Target="http://newlms.magtu.ru/mod/glossary/showentry.php?eid=67200&amp;displayformat=dictionary" TargetMode="External"/><Relationship Id="rId309" Type="http://schemas.openxmlformats.org/officeDocument/2006/relationships/hyperlink" Target="http://newlms.magtu.ru/mod/glossary/showentry.php?eid=65479&amp;displayformat=dictionary" TargetMode="External"/><Relationship Id="rId460" Type="http://schemas.openxmlformats.org/officeDocument/2006/relationships/hyperlink" Target="http://newlms.magtu.ru/mod/glossary/showentry.php?eid=66744&amp;displayformat=dictionary" TargetMode="External"/><Relationship Id="rId516" Type="http://schemas.openxmlformats.org/officeDocument/2006/relationships/hyperlink" Target="http://newlms.magtu.ru/mod/glossary/showentry.php?eid=66760&amp;displayformat=dictionary" TargetMode="External"/><Relationship Id="rId698" Type="http://schemas.openxmlformats.org/officeDocument/2006/relationships/hyperlink" Target="http://newlms.magtu.ru/mod/glossary/showentry.php?eid=68702&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5485&amp;displayformat=dictionary" TargetMode="External"/><Relationship Id="rId558" Type="http://schemas.openxmlformats.org/officeDocument/2006/relationships/hyperlink" Target="http://newlms.magtu.ru/mod/glossary/showentry.php?eid=69044&amp;displayformat=dictionary" TargetMode="External"/><Relationship Id="rId723" Type="http://schemas.openxmlformats.org/officeDocument/2006/relationships/hyperlink" Target="http://newlms.magtu.ru/mod/glossary/showentry.php?eid=66766&amp;displayformat=dictionary" TargetMode="External"/><Relationship Id="rId155" Type="http://schemas.openxmlformats.org/officeDocument/2006/relationships/hyperlink" Target="http://newlms.magtu.ru/mod/glossary/showentry.php?eid=66744&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72&amp;displayformat=dictionary" TargetMode="External"/><Relationship Id="rId418" Type="http://schemas.openxmlformats.org/officeDocument/2006/relationships/hyperlink" Target="http://newlms.magtu.ru/mod/glossary/showentry.php?eid=67777&amp;displayformat=dictionary" TargetMode="External"/><Relationship Id="rId625" Type="http://schemas.openxmlformats.org/officeDocument/2006/relationships/hyperlink" Target="http://newlms.magtu.ru/mod/glossary/showentry.php?eid=75797&amp;displayformat=dictionary" TargetMode="External"/><Relationship Id="rId222" Type="http://schemas.openxmlformats.org/officeDocument/2006/relationships/hyperlink" Target="https://znanium.com/catalog/product/1048334" TargetMode="External"/><Relationship Id="rId264" Type="http://schemas.openxmlformats.org/officeDocument/2006/relationships/hyperlink" Target="http://newlms.magtu.ru/mod/glossary/showentry.php?eid=79449&amp;displayformat=dictionary" TargetMode="External"/><Relationship Id="rId471" Type="http://schemas.openxmlformats.org/officeDocument/2006/relationships/hyperlink" Target="http://newlms.magtu.ru/mod/glossary/showentry.php?eid=67773&amp;displayformat=dictionary" TargetMode="External"/><Relationship Id="rId667" Type="http://schemas.openxmlformats.org/officeDocument/2006/relationships/hyperlink" Target="http://newlms.magtu.ru/mod/glossary/showentry.php?eid=67773&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6748&amp;displayformat=dictionary" TargetMode="External"/><Relationship Id="rId527" Type="http://schemas.openxmlformats.org/officeDocument/2006/relationships/hyperlink" Target="http://newlms.magtu.ru/mod/glossary/showentry.php?eid=69029&amp;displayformat=dictionary" TargetMode="External"/><Relationship Id="rId569" Type="http://schemas.openxmlformats.org/officeDocument/2006/relationships/hyperlink" Target="http://newlms.magtu.ru/mod/glossary/showentry.php?eid=66772&amp;displayformat=dictionary" TargetMode="External"/><Relationship Id="rId734"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showentry.php?eid=68681&amp;displayformat=dictionary" TargetMode="External"/><Relationship Id="rId373" Type="http://schemas.openxmlformats.org/officeDocument/2006/relationships/hyperlink" Target="http://newlms.magtu.ru/mod/glossary/showentry.php?eid=66245&amp;displayformat=dictionary" TargetMode="External"/><Relationship Id="rId429" Type="http://schemas.openxmlformats.org/officeDocument/2006/relationships/hyperlink" Target="http://newlms.magtu.ru/mod/glossary/showentry.php?eid=68777&amp;displayformat=dictionary" TargetMode="External"/><Relationship Id="rId580" Type="http://schemas.openxmlformats.org/officeDocument/2006/relationships/hyperlink" Target="http://newlms.magtu.ru/mod/glossary/showentry.php?eid=66753&amp;displayformat=dictionary" TargetMode="External"/><Relationship Id="rId636" Type="http://schemas.openxmlformats.org/officeDocument/2006/relationships/hyperlink" Target="http://newlms.magtu.ru/mod/glossary/showentry.php?eid=75800&amp;displayformat=dictionary" TargetMode="External"/><Relationship Id="rId1" Type="http://schemas.openxmlformats.org/officeDocument/2006/relationships/customXml" Target="../customXml/item1.xml"/><Relationship Id="rId233" Type="http://schemas.openxmlformats.org/officeDocument/2006/relationships/hyperlink" Target="https://znanium.com/catalog/product/1020590" TargetMode="External"/><Relationship Id="rId440" Type="http://schemas.openxmlformats.org/officeDocument/2006/relationships/hyperlink" Target="http://newlms.magtu.ru/mod/glossary/showentry.php?eid=68774&amp;displayformat=dictionary" TargetMode="External"/><Relationship Id="rId678" Type="http://schemas.openxmlformats.org/officeDocument/2006/relationships/hyperlink" Target="http://newlms.magtu.ru/mod/glossary/showentry.php?eid=68703&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34&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1&amp;displayformat=dictionary" TargetMode="External"/><Relationship Id="rId538" Type="http://schemas.openxmlformats.org/officeDocument/2006/relationships/hyperlink" Target="http://newlms.magtu.ru/mod/glossary/showentry.php?eid=69035&amp;displayformat=dictionary" TargetMode="External"/><Relationship Id="rId703" Type="http://schemas.openxmlformats.org/officeDocument/2006/relationships/hyperlink" Target="http://newlms.magtu.ru/mod/glossary/showentry.php?eid=68726&amp;displayformat=dictionary" TargetMode="External"/><Relationship Id="rId745" Type="http://schemas.openxmlformats.org/officeDocument/2006/relationships/hyperlink" Target="http://newlms.magtu.ru/mod/glossary/showentry.php?eid=66434&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4&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62&amp;displayformat=dictionary" TargetMode="External"/><Relationship Id="rId384" Type="http://schemas.openxmlformats.org/officeDocument/2006/relationships/hyperlink" Target="http://newlms.magtu.ru/mod/glossary/showentry.php?eid=66251&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5950&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s://uisrussia.msu.ru" TargetMode="External"/><Relationship Id="rId647" Type="http://schemas.openxmlformats.org/officeDocument/2006/relationships/hyperlink" Target="http://newlms.magtu.ru/mod/glossary/showentry.php?eid=75803&amp;displayformat=dictionary" TargetMode="External"/><Relationship Id="rId689" Type="http://schemas.openxmlformats.org/officeDocument/2006/relationships/hyperlink" Target="http://newlms.magtu.ru/mod/glossary/showentry.php?eid=68700&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97&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5906&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sekretariat@iik-duesseldorf.de" TargetMode="External"/><Relationship Id="rId146" Type="http://schemas.openxmlformats.org/officeDocument/2006/relationships/hyperlink" Target="http://newlms.magtu.ru/mod/glossary/showentry.php?eid=66750&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762&amp;displayformat=dictionary" TargetMode="External"/><Relationship Id="rId395" Type="http://schemas.openxmlformats.org/officeDocument/2006/relationships/hyperlink" Target="http://newlms.magtu.ru/mod/glossary/showentry.php?eid=67761&amp;displayformat=dictionary" TargetMode="External"/><Relationship Id="rId409" Type="http://schemas.openxmlformats.org/officeDocument/2006/relationships/hyperlink" Target="http://newlms.magtu.ru/mod/glossary/showentry.php?eid=65938&amp;displayformat=dictionary" TargetMode="External"/><Relationship Id="rId560" Type="http://schemas.openxmlformats.org/officeDocument/2006/relationships/hyperlink" Target="http://newlms.magtu.ru/mod/glossary/showentry.php?eid=69045&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78&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67837&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6765&amp;displayformat=dictionary" TargetMode="External"/><Relationship Id="rId725"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7340&amp;displayformat=dictionary" TargetMode="External"/><Relationship Id="rId157" Type="http://schemas.openxmlformats.org/officeDocument/2006/relationships/hyperlink" Target="http://newlms.magtu.ru/mod/glossary/showentry.php?eid=68785&amp;displayformat=dictionary" TargetMode="External"/><Relationship Id="rId322" Type="http://schemas.openxmlformats.org/officeDocument/2006/relationships/hyperlink" Target="http://newlms.magtu.ru/mod/glossary/showentry.php?eid=65476&amp;displayformat=dictionary" TargetMode="External"/><Relationship Id="rId364" Type="http://schemas.openxmlformats.org/officeDocument/2006/relationships/hyperlink" Target="http://newlms.magtu.ru/mod/glossary/showentry.php?eid=68780&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5777&amp;displayformat=dictionary" TargetMode="External"/><Relationship Id="rId627" Type="http://schemas.openxmlformats.org/officeDocument/2006/relationships/hyperlink" Target="http://newlms.magtu.ru/mod/glossary/showentry.php?eid=7579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254.pdf&amp;show=dcatalogues/1/1137105/3254.pdf&amp;view=true" TargetMode="External"/><Relationship Id="rId266" Type="http://schemas.openxmlformats.org/officeDocument/2006/relationships/hyperlink" Target="http://newlms.magtu.ru/mod/glossary/showentry.php?eid=79451&amp;displayformat=dictionary" TargetMode="External"/><Relationship Id="rId431" Type="http://schemas.openxmlformats.org/officeDocument/2006/relationships/hyperlink" Target="http://newlms.magtu.ru/mod/glossary/showentry.php?eid=6778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0&amp;displayformat=dictionary" TargetMode="External"/><Relationship Id="rId680" Type="http://schemas.openxmlformats.org/officeDocument/2006/relationships/hyperlink" Target="http://newlms.magtu.ru/mod/glossary/showentry.php?eid=68737&amp;displayformat=dictionary" TargetMode="External"/><Relationship Id="rId736" Type="http://schemas.openxmlformats.org/officeDocument/2006/relationships/hyperlink" Target="http://newlms.magtu.ru/mod/glossary/showentry.php?eid=6870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66748&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5492&amp;displayformat=dictionary" TargetMode="External"/><Relationship Id="rId540" Type="http://schemas.openxmlformats.org/officeDocument/2006/relationships/hyperlink" Target="http://newlms.magtu.ru/mod/glossary/showentry.php?eid=66760&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6246&amp;displayformat=dictionary" TargetMode="External"/><Relationship Id="rId582" Type="http://schemas.openxmlformats.org/officeDocument/2006/relationships/hyperlink" Target="http://newlms.magtu.ru/mod/glossary/view.php?id=373897" TargetMode="External"/><Relationship Id="rId638" Type="http://schemas.openxmlformats.org/officeDocument/2006/relationships/hyperlink" Target="http://newlms.magtu.ru/mod/glossary/showentry.php?eid=75797&amp;displayformat=dictionary" TargetMode="External"/><Relationship Id="rId3" Type="http://schemas.openxmlformats.org/officeDocument/2006/relationships/styles" Target="styles.xml"/><Relationship Id="rId235" Type="http://schemas.openxmlformats.org/officeDocument/2006/relationships/hyperlink" Target="https://znanium.com/catalog/product/558102" TargetMode="External"/><Relationship Id="rId277" Type="http://schemas.openxmlformats.org/officeDocument/2006/relationships/hyperlink" Target="http://newlms.magtu.ru/mod/glossary/showentry.php?eid=79460&amp;displayformat=dictionary" TargetMode="External"/><Relationship Id="rId400" Type="http://schemas.openxmlformats.org/officeDocument/2006/relationships/hyperlink" Target="http://newlms.magtu.ru/mod/glossary/showentry.php?eid=6595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2&amp;displayformat=dictionary" TargetMode="External"/><Relationship Id="rId705" Type="http://schemas.openxmlformats.org/officeDocument/2006/relationships/hyperlink" Target="http://newlms.magtu.ru/mod/glossary/showentry.php?eid=7333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94&amp;displayformat=dictionary" TargetMode="External"/><Relationship Id="rId747" Type="http://schemas.openxmlformats.org/officeDocument/2006/relationships/image" Target="media/image4.jpeg"/><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42&amp;displayformat=dictionary" TargetMode="External"/><Relationship Id="rId593" Type="http://schemas.openxmlformats.org/officeDocument/2006/relationships/hyperlink" Target="http://newlms.magtu.ru/mod/glossary/showentry.php?eid=68681&amp;displayformat=dictionary" TargetMode="External"/><Relationship Id="rId607" Type="http://schemas.openxmlformats.org/officeDocument/2006/relationships/hyperlink" Target="http://newlms.magtu.ru/mod/glossary/showentry.php?eid=66777&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scopus.com" TargetMode="External"/><Relationship Id="rId288" Type="http://schemas.openxmlformats.org/officeDocument/2006/relationships/hyperlink" Target="http://newlms.magtu.ru/mod/glossary/showentry.php?eid=66764&amp;displayformat=dictionary" TargetMode="External"/><Relationship Id="rId411" Type="http://schemas.openxmlformats.org/officeDocument/2006/relationships/hyperlink" Target="http://newlms.magtu.ru/mod/glossary/showentry.php?eid=65951&amp;displayformat=dictionary" TargetMode="External"/><Relationship Id="rId453" Type="http://schemas.openxmlformats.org/officeDocument/2006/relationships/hyperlink" Target="http://newlms.magtu.ru/mod/glossary/showentry.php?eid=6877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73343&amp;displayformat=dictionary" TargetMode="External"/><Relationship Id="rId106" Type="http://schemas.openxmlformats.org/officeDocument/2006/relationships/hyperlink" Target="mailto:riechert@phil-fak.u%20ni-duesseldorf.de"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9&amp;displayformat=dictionary" TargetMode="External"/><Relationship Id="rId716" Type="http://schemas.openxmlformats.org/officeDocument/2006/relationships/hyperlink" Target="http://newlms.magtu.ru/mod/glossary/showentry.php?eid=6868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59EDF-B9AA-4D8A-9B3F-55DC9EF6C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71</Pages>
  <Words>64097</Words>
  <Characters>365353</Characters>
  <Application>Microsoft Office Word</Application>
  <DocSecurity>0</DocSecurity>
  <Lines>3044</Lines>
  <Paragraphs>857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Sergey</cp:lastModifiedBy>
  <cp:revision>13</cp:revision>
  <cp:lastPrinted>2018-10-16T05:50:00Z</cp:lastPrinted>
  <dcterms:created xsi:type="dcterms:W3CDTF">2020-10-12T09:30:00Z</dcterms:created>
  <dcterms:modified xsi:type="dcterms:W3CDTF">2020-11-09T10:28:00Z</dcterms:modified>
</cp:coreProperties>
</file>