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3EE" w:rsidRDefault="00DA43EE" w:rsidP="00DA43EE">
      <w:pPr>
        <w:jc w:val="left"/>
        <w:rPr>
          <w:rStyle w:val="FontStyle16"/>
          <w:sz w:val="24"/>
          <w:szCs w:val="24"/>
        </w:rPr>
      </w:pPr>
    </w:p>
    <w:bookmarkStart w:id="0" w:name="_MON_1604246530"/>
    <w:bookmarkEnd w:id="0"/>
    <w:p w:rsidR="007A6D01" w:rsidRDefault="00DA43EE" w:rsidP="00DA43EE">
      <w:pPr>
        <w:ind w:hanging="600"/>
        <w:jc w:val="left"/>
        <w:rPr>
          <w:noProof/>
        </w:rPr>
      </w:pPr>
      <w:r w:rsidRPr="00DA43EE">
        <w:rPr>
          <w:rStyle w:val="FontStyle16"/>
          <w:b w:val="0"/>
          <w:bCs w:val="0"/>
        </w:rPr>
        <w:object w:dxaOrig="10378" w:dyaOrig="12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613.5pt" o:ole="">
            <v:imagedata r:id="rId7" o:title=""/>
          </v:shape>
          <o:OLEObject Type="Embed" ProgID="Word.Document.8" ShapeID="_x0000_i1025" DrawAspect="Content" ObjectID="_1667660233" r:id="rId8">
            <o:FieldCodes>\s</o:FieldCodes>
          </o:OLEObject>
        </w:object>
      </w:r>
      <w:r w:rsidR="009816DB" w:rsidRPr="009816DB">
        <w:rPr>
          <w:rStyle w:val="FontStyle16"/>
          <w:sz w:val="24"/>
          <w:szCs w:val="24"/>
        </w:rPr>
        <w:br w:type="page"/>
      </w:r>
      <w:r w:rsidR="007A6D01">
        <w:lastRenderedPageBreak/>
        <w:t xml:space="preserve"> </w:t>
      </w:r>
    </w:p>
    <w:bookmarkStart w:id="1" w:name="_MON_1604246544"/>
    <w:bookmarkEnd w:id="1"/>
    <w:bookmarkStart w:id="2" w:name="_MON_1604247036"/>
    <w:bookmarkEnd w:id="2"/>
    <w:p w:rsidR="00A328BF" w:rsidRDefault="00804A6F" w:rsidP="00A328BF">
      <w:pPr>
        <w:ind w:hanging="120"/>
        <w:jc w:val="center"/>
        <w:rPr>
          <w:noProof/>
        </w:rPr>
      </w:pPr>
      <w:r>
        <w:object w:dxaOrig="9072" w:dyaOrig="11026">
          <v:shape id="_x0000_i1026" type="#_x0000_t75" style="width:453.5pt;height:551.5pt" o:ole="">
            <v:imagedata r:id="rId9" o:title=""/>
          </v:shape>
          <o:OLEObject Type="Embed" ProgID="Word.Document.8" ShapeID="_x0000_i1026" DrawAspect="Content" ObjectID="_1667660234" r:id="rId10">
            <o:FieldCodes>\s</o:FieldCodes>
          </o:OLEObject>
        </w:object>
      </w:r>
      <w:r w:rsidR="009816DB">
        <w:br w:type="page"/>
      </w:r>
    </w:p>
    <w:p w:rsidR="00566D3B" w:rsidRDefault="00566D3B" w:rsidP="00A328BF">
      <w:pPr>
        <w:ind w:hanging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2625" cy="773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BF" w:rsidRDefault="00566D3B" w:rsidP="00A328BF">
      <w:pPr>
        <w:ind w:hanging="120"/>
        <w:jc w:val="center"/>
        <w:rPr>
          <w:noProof/>
        </w:rPr>
      </w:pPr>
      <w:r>
        <w:rPr>
          <w:noProof/>
        </w:rPr>
        <w:br w:type="page"/>
      </w:r>
    </w:p>
    <w:p w:rsidR="00A328BF" w:rsidRDefault="00A328BF" w:rsidP="00A328BF">
      <w:pPr>
        <w:ind w:hanging="120"/>
        <w:jc w:val="center"/>
        <w:rPr>
          <w:noProof/>
        </w:rPr>
      </w:pPr>
    </w:p>
    <w:p w:rsidR="007754E4" w:rsidRPr="00A328BF" w:rsidRDefault="005E0FCA" w:rsidP="00A328BF">
      <w:pPr>
        <w:ind w:hanging="120"/>
        <w:rPr>
          <w:rStyle w:val="FontStyle21"/>
          <w:b/>
          <w:bCs/>
          <w:sz w:val="24"/>
          <w:szCs w:val="24"/>
        </w:rPr>
      </w:pPr>
      <w:r w:rsidRPr="00A328BF">
        <w:rPr>
          <w:rStyle w:val="FontStyle21"/>
          <w:b/>
          <w:bCs/>
          <w:sz w:val="24"/>
          <w:szCs w:val="24"/>
        </w:rPr>
        <w:t>1</w:t>
      </w:r>
      <w:r w:rsidR="00A328BF" w:rsidRPr="00144928">
        <w:rPr>
          <w:rStyle w:val="FontStyle21"/>
          <w:b/>
          <w:bCs/>
          <w:sz w:val="24"/>
          <w:szCs w:val="24"/>
        </w:rPr>
        <w:t>.</w:t>
      </w:r>
      <w:r w:rsidRPr="00A328BF">
        <w:rPr>
          <w:rStyle w:val="FontStyle21"/>
          <w:b/>
          <w:bCs/>
          <w:sz w:val="24"/>
          <w:szCs w:val="24"/>
        </w:rPr>
        <w:t xml:space="preserve"> Цели освоения</w:t>
      </w:r>
      <w:r w:rsidR="007754E4" w:rsidRPr="00A328BF">
        <w:rPr>
          <w:rStyle w:val="FontStyle21"/>
          <w:b/>
          <w:bCs/>
          <w:sz w:val="24"/>
          <w:szCs w:val="24"/>
        </w:rPr>
        <w:t xml:space="preserve"> дисциплины</w:t>
      </w:r>
    </w:p>
    <w:p w:rsidR="00BA6089" w:rsidRPr="00771165" w:rsidRDefault="00BA6089" w:rsidP="00A328BF">
      <w:pPr>
        <w:pStyle w:val="21"/>
        <w:tabs>
          <w:tab w:val="num" w:pos="709"/>
        </w:tabs>
        <w:spacing w:after="0" w:line="276" w:lineRule="auto"/>
        <w:ind w:left="0"/>
        <w:rPr>
          <w:lang w:val="ru-RU"/>
        </w:rPr>
      </w:pPr>
      <w:r>
        <w:rPr>
          <w:rStyle w:val="FontStyle16"/>
          <w:b w:val="0"/>
          <w:sz w:val="24"/>
          <w:szCs w:val="24"/>
          <w:lang w:val="ru-RU"/>
        </w:rPr>
        <w:t>Целями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освое</w:t>
      </w:r>
      <w:r w:rsidR="00777CC9" w:rsidRPr="00BA6089">
        <w:rPr>
          <w:rStyle w:val="FontStyle16"/>
          <w:b w:val="0"/>
          <w:sz w:val="24"/>
          <w:szCs w:val="24"/>
          <w:lang w:val="ru-RU"/>
        </w:rPr>
        <w:t>ния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 xml:space="preserve"> дисциплины 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>«</w:t>
      </w:r>
      <w:r w:rsidR="00EC6E2D">
        <w:rPr>
          <w:rStyle w:val="FontStyle21"/>
          <w:sz w:val="24"/>
          <w:szCs w:val="24"/>
          <w:lang w:val="ru-RU"/>
        </w:rPr>
        <w:t>И</w:t>
      </w:r>
      <w:r w:rsidR="00D17142">
        <w:rPr>
          <w:rStyle w:val="FontStyle21"/>
          <w:sz w:val="24"/>
          <w:szCs w:val="24"/>
          <w:lang w:val="ru-RU"/>
        </w:rPr>
        <w:t>нформатик</w:t>
      </w:r>
      <w:r w:rsidR="00EC6E2D">
        <w:rPr>
          <w:rStyle w:val="FontStyle21"/>
          <w:sz w:val="24"/>
          <w:szCs w:val="24"/>
          <w:lang w:val="ru-RU"/>
        </w:rPr>
        <w:t>а</w:t>
      </w:r>
      <w:r w:rsidR="0049314C" w:rsidRPr="00BA6089">
        <w:rPr>
          <w:rStyle w:val="FontStyle16"/>
          <w:b w:val="0"/>
          <w:sz w:val="24"/>
          <w:szCs w:val="24"/>
          <w:lang w:val="ru-RU"/>
        </w:rPr>
        <w:t xml:space="preserve">» 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явля</w:t>
      </w:r>
      <w:r w:rsidR="005E0FCA" w:rsidRPr="00BA6089">
        <w:rPr>
          <w:rStyle w:val="FontStyle16"/>
          <w:b w:val="0"/>
          <w:sz w:val="24"/>
          <w:szCs w:val="24"/>
          <w:lang w:val="ru-RU"/>
        </w:rPr>
        <w:t>ю</w:t>
      </w:r>
      <w:r w:rsidR="007754E4" w:rsidRPr="00BA6089">
        <w:rPr>
          <w:rStyle w:val="FontStyle16"/>
          <w:b w:val="0"/>
          <w:sz w:val="24"/>
          <w:szCs w:val="24"/>
          <w:lang w:val="ru-RU"/>
        </w:rPr>
        <w:t>тся</w:t>
      </w:r>
      <w:r w:rsidR="009C15E7" w:rsidRPr="00BA6089">
        <w:rPr>
          <w:rStyle w:val="FontStyle16"/>
          <w:b w:val="0"/>
          <w:sz w:val="24"/>
          <w:szCs w:val="24"/>
          <w:lang w:val="ru-RU"/>
        </w:rPr>
        <w:t>:</w:t>
      </w:r>
      <w:r w:rsidR="00834280" w:rsidRPr="00BA6089">
        <w:rPr>
          <w:rStyle w:val="FontStyle16"/>
          <w:b w:val="0"/>
          <w:sz w:val="24"/>
          <w:szCs w:val="24"/>
          <w:lang w:val="ru-RU"/>
        </w:rPr>
        <w:t xml:space="preserve"> </w:t>
      </w:r>
      <w:r w:rsidRPr="009E759A">
        <w:rPr>
          <w:lang w:val="ru-RU"/>
        </w:rPr>
        <w:t xml:space="preserve">ознакомление студентов </w:t>
      </w:r>
      <w:r w:rsidR="00D17142" w:rsidRPr="00CF6AD3">
        <w:rPr>
          <w:color w:val="000000"/>
          <w:lang w:val="ru-RU"/>
        </w:rPr>
        <w:t>с современными проблемами теоретической информатики</w:t>
      </w:r>
      <w:r w:rsidR="002B668A">
        <w:rPr>
          <w:lang w:val="ru-RU"/>
        </w:rPr>
        <w:t>,</w:t>
      </w:r>
      <w:r w:rsidR="00F419CF" w:rsidRPr="009E759A">
        <w:rPr>
          <w:lang w:val="ru-RU"/>
        </w:rPr>
        <w:t xml:space="preserve"> формирование фундаментальных понятий</w:t>
      </w:r>
      <w:r w:rsidR="00F419CF">
        <w:rPr>
          <w:lang w:val="ru-RU"/>
        </w:rPr>
        <w:t xml:space="preserve"> в информатик</w:t>
      </w:r>
      <w:r w:rsidR="00D74EFE">
        <w:rPr>
          <w:lang w:val="ru-RU"/>
        </w:rPr>
        <w:t>е</w:t>
      </w:r>
      <w:r w:rsidR="00EC6E2D" w:rsidRPr="00EC6E2D">
        <w:rPr>
          <w:lang w:val="ru-RU"/>
        </w:rPr>
        <w:t xml:space="preserve">, </w:t>
      </w:r>
      <w:r w:rsidR="002B668A" w:rsidRPr="002B668A">
        <w:rPr>
          <w:lang w:val="ru-RU"/>
        </w:rPr>
        <w:t>усвоение студентами базовых понятий теории информационных и коммуникационных технологий</w:t>
      </w:r>
      <w:r w:rsidR="002B668A">
        <w:rPr>
          <w:lang w:val="ru-RU"/>
        </w:rPr>
        <w:t>, а</w:t>
      </w:r>
      <w:r w:rsidR="00EC6E2D" w:rsidRPr="00EC6E2D">
        <w:rPr>
          <w:lang w:val="ru-RU"/>
        </w:rPr>
        <w:t xml:space="preserve"> также формирование общекультурных и профессиональных компетенций в соответствии с требованиями ФГОС ВО по направлению подготовки </w:t>
      </w:r>
      <w:r w:rsidR="00A229DE" w:rsidRPr="00A229DE">
        <w:rPr>
          <w:lang w:val="ru-RU"/>
        </w:rPr>
        <w:t>45.03.02 Лингвистика</w:t>
      </w:r>
      <w:r w:rsidR="00F419CF">
        <w:rPr>
          <w:lang w:val="ru-RU"/>
        </w:rPr>
        <w:t>.</w:t>
      </w:r>
    </w:p>
    <w:p w:rsidR="007754E4" w:rsidRPr="00D21C33" w:rsidRDefault="009C15E7" w:rsidP="00A328BF">
      <w:pPr>
        <w:pStyle w:val="1"/>
        <w:spacing w:line="276" w:lineRule="auto"/>
        <w:ind w:left="0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2</w:t>
      </w:r>
      <w:r w:rsidR="00A328BF" w:rsidRPr="00A328BF">
        <w:rPr>
          <w:rStyle w:val="FontStyle21"/>
          <w:sz w:val="24"/>
          <w:szCs w:val="24"/>
        </w:rPr>
        <w:t>.</w:t>
      </w:r>
      <w:r w:rsidRPr="00D21C33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:rsidR="00910AD0" w:rsidRPr="00647D08" w:rsidRDefault="0049314C" w:rsidP="00A328BF">
      <w:pPr>
        <w:spacing w:line="276" w:lineRule="auto"/>
        <w:rPr>
          <w:rStyle w:val="FontStyle16"/>
          <w:b w:val="0"/>
          <w:sz w:val="24"/>
          <w:szCs w:val="24"/>
        </w:rPr>
      </w:pPr>
      <w:r w:rsidRPr="00647D08">
        <w:rPr>
          <w:rStyle w:val="FontStyle16"/>
          <w:b w:val="0"/>
          <w:sz w:val="24"/>
          <w:szCs w:val="24"/>
        </w:rPr>
        <w:t xml:space="preserve">Дисциплина </w:t>
      </w:r>
      <w:r w:rsidR="007D04CF" w:rsidRPr="00647D08">
        <w:rPr>
          <w:rStyle w:val="FontStyle16"/>
          <w:b w:val="0"/>
          <w:sz w:val="24"/>
          <w:szCs w:val="24"/>
        </w:rPr>
        <w:t>«</w:t>
      </w:r>
      <w:r w:rsidR="00EC6E2D">
        <w:rPr>
          <w:rStyle w:val="FontStyle21"/>
          <w:sz w:val="24"/>
          <w:szCs w:val="24"/>
        </w:rPr>
        <w:t>И</w:t>
      </w:r>
      <w:r w:rsidR="00D17142">
        <w:rPr>
          <w:rStyle w:val="FontStyle21"/>
          <w:sz w:val="24"/>
          <w:szCs w:val="24"/>
        </w:rPr>
        <w:t>нформатик</w:t>
      </w:r>
      <w:r w:rsidR="00EC6E2D">
        <w:rPr>
          <w:rStyle w:val="FontStyle21"/>
          <w:sz w:val="24"/>
          <w:szCs w:val="24"/>
        </w:rPr>
        <w:t>а</w:t>
      </w:r>
      <w:r w:rsidRPr="00647D08">
        <w:rPr>
          <w:rStyle w:val="FontStyle16"/>
          <w:b w:val="0"/>
          <w:sz w:val="24"/>
          <w:szCs w:val="24"/>
        </w:rPr>
        <w:t xml:space="preserve">» </w:t>
      </w:r>
      <w:r w:rsidR="00EC6E2D">
        <w:t>относится к базовой части</w:t>
      </w:r>
      <w:r w:rsidR="00EC6E2D" w:rsidRPr="00231498">
        <w:t xml:space="preserve"> цикла </w:t>
      </w:r>
      <w:r w:rsidR="00EC6E2D">
        <w:t xml:space="preserve">дисциплин образовательной программы по </w:t>
      </w:r>
      <w:r w:rsidR="00EC6E2D" w:rsidRPr="002478F6">
        <w:t>направлению подготовки</w:t>
      </w:r>
      <w:r w:rsidR="00EC6E2D">
        <w:t xml:space="preserve"> </w:t>
      </w:r>
      <w:r w:rsidR="00A229DE" w:rsidRPr="00A229DE">
        <w:t>45.03.02 Лингвистика</w:t>
      </w:r>
      <w:r w:rsidRPr="00647D08">
        <w:rPr>
          <w:rStyle w:val="FontStyle16"/>
          <w:b w:val="0"/>
          <w:sz w:val="24"/>
          <w:szCs w:val="24"/>
        </w:rPr>
        <w:t>.</w:t>
      </w:r>
    </w:p>
    <w:p w:rsidR="002B668A" w:rsidRPr="002B668A" w:rsidRDefault="002B668A" w:rsidP="00A328BF">
      <w:pPr>
        <w:spacing w:line="276" w:lineRule="auto"/>
        <w:rPr>
          <w:rStyle w:val="FontStyle16"/>
          <w:b w:val="0"/>
          <w:sz w:val="24"/>
          <w:szCs w:val="24"/>
        </w:rPr>
      </w:pPr>
      <w:r w:rsidRPr="002B668A">
        <w:rPr>
          <w:rStyle w:val="FontStyle16"/>
          <w:b w:val="0"/>
          <w:sz w:val="24"/>
          <w:szCs w:val="24"/>
        </w:rPr>
        <w:t xml:space="preserve">Для освоения дисциплины необходимы знания (умения, навыки), сформированные в результате изучения информатики и информационных </w:t>
      </w:r>
      <w:r w:rsidR="00410003" w:rsidRPr="002B668A">
        <w:rPr>
          <w:rStyle w:val="FontStyle16"/>
          <w:b w:val="0"/>
          <w:sz w:val="24"/>
          <w:szCs w:val="24"/>
        </w:rPr>
        <w:t>технологий из</w:t>
      </w:r>
      <w:r w:rsidRPr="002B668A">
        <w:rPr>
          <w:rStyle w:val="FontStyle16"/>
          <w:b w:val="0"/>
          <w:sz w:val="24"/>
          <w:szCs w:val="24"/>
        </w:rPr>
        <w:t xml:space="preserve"> курса общего образования. </w:t>
      </w:r>
    </w:p>
    <w:p w:rsidR="005C5D4A" w:rsidRDefault="002B668A" w:rsidP="00A328BF">
      <w:pPr>
        <w:spacing w:line="276" w:lineRule="auto"/>
        <w:rPr>
          <w:bCs/>
        </w:rPr>
      </w:pPr>
      <w:r>
        <w:t>Знания (умения, навыки), полученные при изучении дисциплины «</w:t>
      </w:r>
      <w:r w:rsidRPr="00E20B16">
        <w:t>Информа</w:t>
      </w:r>
      <w:r>
        <w:t>тика</w:t>
      </w:r>
      <w:r w:rsidRPr="00231498">
        <w:rPr>
          <w:bCs/>
        </w:rPr>
        <w:t>»</w:t>
      </w:r>
      <w:r>
        <w:rPr>
          <w:bCs/>
        </w:rPr>
        <w:t xml:space="preserve">, будут необходимы при дальнейшем изучении всех дисциплин </w:t>
      </w:r>
      <w:r>
        <w:t xml:space="preserve">программы подготовки бакалавров </w:t>
      </w:r>
      <w:r w:rsidRPr="00ED64B2">
        <w:rPr>
          <w:bCs/>
        </w:rPr>
        <w:t>по направлению</w:t>
      </w:r>
      <w:r w:rsidRPr="002B668A">
        <w:t xml:space="preserve"> </w:t>
      </w:r>
      <w:r w:rsidRPr="00EC6E2D">
        <w:t xml:space="preserve">подготовки </w:t>
      </w:r>
      <w:r w:rsidR="00A229DE" w:rsidRPr="00A229DE">
        <w:t>45.03.02 Лингвистика</w:t>
      </w:r>
      <w:r>
        <w:rPr>
          <w:bCs/>
        </w:rPr>
        <w:t>.</w:t>
      </w:r>
    </w:p>
    <w:p w:rsidR="002B668A" w:rsidRPr="009D2F31" w:rsidRDefault="002B668A" w:rsidP="00A328BF">
      <w:pPr>
        <w:pStyle w:val="1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Дисциплина </w:t>
      </w:r>
      <w:r w:rsidRPr="009D2F31">
        <w:rPr>
          <w:bCs/>
          <w:sz w:val="24"/>
          <w:szCs w:val="24"/>
        </w:rPr>
        <w:t>«</w:t>
      </w:r>
      <w:r>
        <w:rPr>
          <w:rStyle w:val="FontStyle21"/>
          <w:sz w:val="24"/>
          <w:szCs w:val="24"/>
        </w:rPr>
        <w:t>Информатика</w:t>
      </w:r>
      <w:r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1</w:t>
      </w:r>
      <w:r w:rsidRPr="009D2F31">
        <w:rPr>
          <w:bCs/>
          <w:sz w:val="24"/>
          <w:szCs w:val="24"/>
        </w:rPr>
        <w:t xml:space="preserve"> курсе в</w:t>
      </w:r>
      <w:r>
        <w:rPr>
          <w:bCs/>
          <w:sz w:val="24"/>
          <w:szCs w:val="24"/>
        </w:rPr>
        <w:t>о 2</w:t>
      </w:r>
      <w:r w:rsidRPr="009D2F31">
        <w:rPr>
          <w:bCs/>
          <w:sz w:val="24"/>
          <w:szCs w:val="24"/>
        </w:rPr>
        <w:t>семестре</w:t>
      </w:r>
      <w:r w:rsidRPr="009D2F31">
        <w:rPr>
          <w:sz w:val="24"/>
          <w:szCs w:val="24"/>
        </w:rPr>
        <w:t xml:space="preserve">. </w:t>
      </w:r>
    </w:p>
    <w:p w:rsidR="004F032A" w:rsidRDefault="007754E4" w:rsidP="00A328BF">
      <w:pPr>
        <w:pStyle w:val="1"/>
        <w:spacing w:line="276" w:lineRule="auto"/>
        <w:ind w:left="0"/>
        <w:rPr>
          <w:rStyle w:val="FontStyle21"/>
          <w:sz w:val="24"/>
          <w:szCs w:val="24"/>
        </w:rPr>
      </w:pPr>
      <w:r w:rsidRPr="001769A3">
        <w:rPr>
          <w:rStyle w:val="FontStyle21"/>
          <w:sz w:val="24"/>
          <w:szCs w:val="24"/>
        </w:rPr>
        <w:t>3</w:t>
      </w:r>
      <w:r w:rsidR="00A328BF" w:rsidRPr="00A328BF">
        <w:rPr>
          <w:rStyle w:val="FontStyle21"/>
          <w:sz w:val="24"/>
          <w:szCs w:val="24"/>
        </w:rPr>
        <w:t>.</w:t>
      </w:r>
      <w:r w:rsidRPr="001769A3">
        <w:rPr>
          <w:rStyle w:val="FontStyle21"/>
          <w:sz w:val="24"/>
          <w:szCs w:val="24"/>
        </w:rPr>
        <w:t xml:space="preserve"> </w:t>
      </w:r>
      <w:r w:rsidRPr="00CF6AD3">
        <w:rPr>
          <w:rStyle w:val="FontStyle21"/>
          <w:sz w:val="24"/>
          <w:szCs w:val="24"/>
        </w:rPr>
        <w:t>Ком</w:t>
      </w:r>
      <w:r w:rsidR="00767409" w:rsidRPr="00CF6AD3">
        <w:rPr>
          <w:rStyle w:val="FontStyle21"/>
          <w:sz w:val="24"/>
          <w:szCs w:val="24"/>
        </w:rPr>
        <w:t>петенции</w:t>
      </w:r>
      <w:r w:rsidRPr="00CF6AD3">
        <w:rPr>
          <w:rStyle w:val="FontStyle21"/>
          <w:sz w:val="24"/>
          <w:szCs w:val="24"/>
        </w:rPr>
        <w:t xml:space="preserve"> обучающегося</w:t>
      </w:r>
      <w:r w:rsidR="00767409" w:rsidRPr="00CF6AD3">
        <w:rPr>
          <w:rStyle w:val="FontStyle21"/>
          <w:sz w:val="24"/>
          <w:szCs w:val="24"/>
        </w:rPr>
        <w:t>,</w:t>
      </w:r>
      <w:r w:rsidRPr="00CF6AD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F6AD3">
        <w:rPr>
          <w:rStyle w:val="FontStyle21"/>
          <w:sz w:val="24"/>
          <w:szCs w:val="24"/>
        </w:rPr>
        <w:br/>
      </w:r>
      <w:r w:rsidRPr="00CF6AD3">
        <w:rPr>
          <w:rStyle w:val="FontStyle21"/>
          <w:sz w:val="24"/>
          <w:szCs w:val="24"/>
        </w:rPr>
        <w:t xml:space="preserve">дисциплины </w:t>
      </w:r>
      <w:r w:rsidR="002E61E7" w:rsidRPr="00CF6AD3">
        <w:rPr>
          <w:rStyle w:val="FontStyle21"/>
          <w:sz w:val="24"/>
          <w:szCs w:val="24"/>
        </w:rPr>
        <w:t>и планируемые результаты обучения</w:t>
      </w:r>
    </w:p>
    <w:p w:rsidR="009929D1" w:rsidRDefault="009929D1" w:rsidP="00A328BF">
      <w:pPr>
        <w:spacing w:line="276" w:lineRule="auto"/>
        <w:ind w:firstLine="0"/>
      </w:pPr>
      <w:r w:rsidRPr="00DC3A5C">
        <w:t>В результате освоения дисциплины «</w:t>
      </w:r>
      <w:r w:rsidR="002B668A">
        <w:rPr>
          <w:rStyle w:val="FontStyle21"/>
          <w:sz w:val="24"/>
          <w:szCs w:val="24"/>
        </w:rPr>
        <w:t>Информатика</w:t>
      </w:r>
      <w:r w:rsidRPr="00DC3A5C">
        <w:t>» обучающийся должен обладать следующими компетенциями:</w:t>
      </w:r>
    </w:p>
    <w:p w:rsidR="00970C01" w:rsidRDefault="00970C01" w:rsidP="00A328BF">
      <w:pPr>
        <w:spacing w:line="276" w:lineRule="auto"/>
        <w:ind w:firstLine="0"/>
        <w:rPr>
          <w:b/>
        </w:rPr>
      </w:pPr>
      <w:r w:rsidRPr="003E763A">
        <w:t>ОПК</w:t>
      </w:r>
      <w:r>
        <w:t>-</w:t>
      </w:r>
      <w:r w:rsidRPr="003E763A">
        <w:t>11</w:t>
      </w:r>
      <w:r>
        <w:t xml:space="preserve"> </w:t>
      </w:r>
      <w:r w:rsidRPr="00751C34">
        <w:t>владением навыками работы с компьютером как средством получения, обработки и управления информацией</w:t>
      </w:r>
      <w:r>
        <w:rPr>
          <w:b/>
        </w:rPr>
        <w:t>;</w:t>
      </w:r>
    </w:p>
    <w:p w:rsidR="00970C01" w:rsidRDefault="00970C01" w:rsidP="00A328BF">
      <w:pPr>
        <w:spacing w:line="276" w:lineRule="auto"/>
        <w:ind w:firstLine="0"/>
        <w:rPr>
          <w:b/>
        </w:rPr>
      </w:pPr>
      <w:r w:rsidRPr="003E763A">
        <w:t>ОПК</w:t>
      </w:r>
      <w:r>
        <w:t>-</w:t>
      </w:r>
      <w:r w:rsidRPr="003E763A">
        <w:t>12</w:t>
      </w:r>
      <w:r>
        <w:t xml:space="preserve"> </w:t>
      </w:r>
      <w:r w:rsidRPr="00751C34">
        <w:t>способностью работать с различными носителями информации, распределенными базами данных и знаний, с глобальными компьютерными сетями</w:t>
      </w:r>
      <w:r>
        <w:rPr>
          <w:b/>
        </w:rPr>
        <w:t>;</w:t>
      </w:r>
    </w:p>
    <w:p w:rsidR="00970C01" w:rsidRDefault="00970C01" w:rsidP="00A328BF">
      <w:pPr>
        <w:spacing w:line="276" w:lineRule="auto"/>
        <w:ind w:firstLine="0"/>
        <w:rPr>
          <w:b/>
        </w:rPr>
      </w:pPr>
      <w:r w:rsidRPr="003E763A">
        <w:t>ОПК</w:t>
      </w:r>
      <w:r>
        <w:t>-</w:t>
      </w:r>
      <w:r w:rsidRPr="003E763A">
        <w:t>13</w:t>
      </w:r>
      <w:r>
        <w:t xml:space="preserve"> </w:t>
      </w:r>
      <w:r w:rsidRPr="00751C34">
        <w:t>способностью работать с электронными словарями и другими электронными ресурсами для решения лингвистических задач</w:t>
      </w:r>
      <w:r>
        <w:rPr>
          <w:b/>
        </w:rPr>
        <w:t>;</w:t>
      </w:r>
    </w:p>
    <w:p w:rsidR="00970C01" w:rsidRDefault="00970C01" w:rsidP="00A328BF">
      <w:pPr>
        <w:spacing w:line="276" w:lineRule="auto"/>
        <w:ind w:firstLine="0"/>
      </w:pPr>
      <w:r w:rsidRPr="003E763A">
        <w:t>ОПК</w:t>
      </w:r>
      <w:r>
        <w:t>-</w:t>
      </w:r>
      <w:r w:rsidRPr="003E763A">
        <w:t>14</w:t>
      </w:r>
      <w:r>
        <w:t xml:space="preserve"> </w:t>
      </w:r>
      <w:r w:rsidRPr="00751C34">
        <w:t>владением основами современной информационной и библиографической культуры</w:t>
      </w:r>
    </w:p>
    <w:p w:rsidR="00970C01" w:rsidRDefault="00970C01" w:rsidP="009929D1">
      <w:pPr>
        <w:spacing w:line="276" w:lineRule="auto"/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7702"/>
      </w:tblGrid>
      <w:tr w:rsidR="000D5650" w:rsidRPr="00970C01">
        <w:trPr>
          <w:tblHeader/>
        </w:trPr>
        <w:tc>
          <w:tcPr>
            <w:tcW w:w="854" w:type="pct"/>
            <w:vMerge w:val="restart"/>
            <w:vAlign w:val="center"/>
          </w:tcPr>
          <w:p w:rsidR="000D5650" w:rsidRPr="00970C01" w:rsidRDefault="000D5650" w:rsidP="000A6B6C">
            <w:pPr>
              <w:ind w:firstLine="0"/>
              <w:jc w:val="center"/>
            </w:pPr>
            <w:r w:rsidRPr="00970C01">
              <w:t xml:space="preserve">Структурный элемент </w:t>
            </w:r>
            <w:r w:rsidRPr="00970C01">
              <w:br/>
              <w:t>компетенции</w:t>
            </w:r>
          </w:p>
        </w:tc>
        <w:tc>
          <w:tcPr>
            <w:tcW w:w="4146" w:type="pct"/>
            <w:shd w:val="clear" w:color="auto" w:fill="auto"/>
            <w:vAlign w:val="center"/>
          </w:tcPr>
          <w:p w:rsidR="000D5650" w:rsidRPr="00970C01" w:rsidRDefault="000D5650" w:rsidP="000A6B6C">
            <w:pPr>
              <w:ind w:firstLine="0"/>
              <w:jc w:val="center"/>
            </w:pPr>
            <w:r w:rsidRPr="00970C01">
              <w:t>Уровень освоения компетенций</w:t>
            </w:r>
          </w:p>
        </w:tc>
      </w:tr>
      <w:tr w:rsidR="00195AE4" w:rsidRPr="00970C01" w:rsidTr="00195AE4">
        <w:trPr>
          <w:tblHeader/>
        </w:trPr>
        <w:tc>
          <w:tcPr>
            <w:tcW w:w="854" w:type="pct"/>
            <w:vMerge/>
          </w:tcPr>
          <w:p w:rsidR="00195AE4" w:rsidRPr="00970C01" w:rsidRDefault="00195AE4" w:rsidP="000A6B6C">
            <w:pPr>
              <w:ind w:firstLine="0"/>
              <w:jc w:val="left"/>
            </w:pPr>
          </w:p>
        </w:tc>
        <w:tc>
          <w:tcPr>
            <w:tcW w:w="4146" w:type="pct"/>
            <w:vAlign w:val="center"/>
          </w:tcPr>
          <w:p w:rsidR="00195AE4" w:rsidRPr="00970C01" w:rsidRDefault="00195AE4" w:rsidP="000A6B6C">
            <w:pPr>
              <w:ind w:firstLine="0"/>
              <w:jc w:val="center"/>
            </w:pPr>
            <w:r>
              <w:rPr>
                <w:bCs/>
                <w:lang w:bidi="ru-RU"/>
              </w:rPr>
              <w:t>Планируемые результаты обучения</w:t>
            </w:r>
          </w:p>
        </w:tc>
      </w:tr>
      <w:tr w:rsidR="007816FE" w:rsidRPr="00970C01">
        <w:tc>
          <w:tcPr>
            <w:tcW w:w="5000" w:type="pct"/>
            <w:gridSpan w:val="2"/>
          </w:tcPr>
          <w:p w:rsidR="007816FE" w:rsidRPr="00970C01" w:rsidRDefault="004F4185" w:rsidP="007816FE">
            <w:pPr>
              <w:ind w:firstLine="0"/>
              <w:outlineLvl w:val="0"/>
              <w:rPr>
                <w:b/>
              </w:rPr>
            </w:pPr>
            <w:r w:rsidRPr="00970C01">
              <w:t xml:space="preserve">владением навыками работы с компьютером как средством получения, обработки и управления информацией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11</w:t>
            </w:r>
            <w:r w:rsidRPr="00970C01">
              <w:rPr>
                <w:b/>
              </w:rPr>
              <w:t>)</w:t>
            </w:r>
          </w:p>
        </w:tc>
      </w:tr>
      <w:tr w:rsidR="007816FE" w:rsidRPr="00970C01">
        <w:tc>
          <w:tcPr>
            <w:tcW w:w="854" w:type="pct"/>
          </w:tcPr>
          <w:p w:rsidR="007816FE" w:rsidRPr="00970C01" w:rsidRDefault="007816FE" w:rsidP="007816FE">
            <w:pPr>
              <w:ind w:firstLine="0"/>
              <w:jc w:val="left"/>
            </w:pPr>
            <w:r w:rsidRPr="00970C01">
              <w:t>Знать:</w:t>
            </w:r>
          </w:p>
        </w:tc>
        <w:tc>
          <w:tcPr>
            <w:tcW w:w="4146" w:type="pct"/>
          </w:tcPr>
          <w:p w:rsidR="007816FE" w:rsidRPr="00970C01" w:rsidRDefault="007816FE" w:rsidP="007816FE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rPr>
                <w:bCs/>
                <w:iCs/>
                <w:color w:val="000000"/>
              </w:rPr>
              <w:t xml:space="preserve">основные понятия </w:t>
            </w:r>
            <w:r w:rsidRPr="00970C01">
              <w:t>дисциплины «</w:t>
            </w:r>
            <w:r w:rsidRPr="00970C01">
              <w:rPr>
                <w:rStyle w:val="FontStyle21"/>
                <w:sz w:val="24"/>
                <w:szCs w:val="24"/>
              </w:rPr>
              <w:t>Информатика</w:t>
            </w:r>
            <w:r w:rsidRPr="00970C01">
              <w:t>»</w:t>
            </w:r>
            <w:r w:rsidRPr="00970C01">
              <w:rPr>
                <w:bCs/>
                <w:iCs/>
                <w:color w:val="000000"/>
              </w:rPr>
              <w:t xml:space="preserve">; </w:t>
            </w:r>
            <w:r w:rsidRPr="00970C01">
              <w:t xml:space="preserve">принципы функционирования </w:t>
            </w:r>
            <w:r w:rsidR="004F4185" w:rsidRPr="00970C01">
              <w:t xml:space="preserve">компьютера и </w:t>
            </w:r>
            <w:r w:rsidRPr="00970C01">
              <w:t xml:space="preserve">современных </w:t>
            </w:r>
            <w:r w:rsidR="004F4185" w:rsidRPr="00970C01">
              <w:rPr>
                <w:bCs/>
                <w:iCs/>
                <w:color w:val="000000"/>
              </w:rPr>
              <w:t>информационных</w:t>
            </w:r>
            <w:r w:rsidR="004F4185" w:rsidRPr="00970C01">
              <w:t xml:space="preserve"> </w:t>
            </w:r>
            <w:r w:rsidRPr="00970C01">
              <w:t xml:space="preserve">технологий; </w:t>
            </w:r>
            <w:r w:rsidR="004F4185" w:rsidRPr="00970C01">
              <w:t>способы и средства получения, хранения, переработки информации</w:t>
            </w:r>
          </w:p>
        </w:tc>
      </w:tr>
      <w:tr w:rsidR="007816FE" w:rsidRPr="00970C01">
        <w:tc>
          <w:tcPr>
            <w:tcW w:w="854" w:type="pct"/>
          </w:tcPr>
          <w:p w:rsidR="007816FE" w:rsidRPr="00970C01" w:rsidRDefault="007816FE" w:rsidP="007816FE">
            <w:pPr>
              <w:ind w:firstLine="0"/>
              <w:jc w:val="left"/>
            </w:pPr>
            <w:r w:rsidRPr="00970C01">
              <w:t>Уметь:</w:t>
            </w:r>
          </w:p>
        </w:tc>
        <w:tc>
          <w:tcPr>
            <w:tcW w:w="4146" w:type="pct"/>
          </w:tcPr>
          <w:p w:rsidR="007816FE" w:rsidRPr="00970C01" w:rsidRDefault="007816FE" w:rsidP="007816FE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70C01">
              <w:rPr>
                <w:bCs/>
                <w:iCs/>
                <w:color w:val="000000"/>
              </w:rPr>
              <w:t xml:space="preserve">применять </w:t>
            </w:r>
            <w:r w:rsidRPr="00970C01">
              <w:t>методы, способы и средства получения, хранения, переработки информации и функции компьютера при решении задач профессиональной деятельности</w:t>
            </w:r>
          </w:p>
        </w:tc>
      </w:tr>
      <w:tr w:rsidR="007816FE" w:rsidRPr="00970C01">
        <w:tc>
          <w:tcPr>
            <w:tcW w:w="854" w:type="pct"/>
          </w:tcPr>
          <w:p w:rsidR="007816FE" w:rsidRPr="00970C01" w:rsidRDefault="007816FE" w:rsidP="007816FE">
            <w:pPr>
              <w:ind w:firstLine="0"/>
              <w:jc w:val="left"/>
            </w:pPr>
            <w:r w:rsidRPr="00970C01">
              <w:t>Владеть:</w:t>
            </w:r>
          </w:p>
        </w:tc>
        <w:tc>
          <w:tcPr>
            <w:tcW w:w="4146" w:type="pct"/>
          </w:tcPr>
          <w:p w:rsidR="007816FE" w:rsidRPr="00970C01" w:rsidRDefault="007816FE" w:rsidP="007816FE">
            <w:pPr>
              <w:ind w:firstLine="0"/>
            </w:pPr>
            <w:r w:rsidRPr="00970C01">
              <w:t xml:space="preserve">основными методами и средствами информационных технологий для </w:t>
            </w:r>
            <w:r w:rsidRPr="00970C01">
              <w:lastRenderedPageBreak/>
              <w:t>получения, хранения, переработки информации учебного назначения и профессиональной деятельности; современными информационными технологиями; способами представления информации в соответствии с поставленной задачей</w:t>
            </w:r>
          </w:p>
        </w:tc>
      </w:tr>
      <w:tr w:rsidR="000D5650" w:rsidRPr="00970C01">
        <w:tc>
          <w:tcPr>
            <w:tcW w:w="5000" w:type="pct"/>
            <w:gridSpan w:val="2"/>
          </w:tcPr>
          <w:p w:rsidR="009D0009" w:rsidRPr="00970C01" w:rsidRDefault="003B75BE" w:rsidP="009D0009">
            <w:pPr>
              <w:ind w:firstLine="0"/>
              <w:outlineLvl w:val="0"/>
              <w:rPr>
                <w:b/>
              </w:rPr>
            </w:pPr>
            <w:r w:rsidRPr="00970C01">
              <w:lastRenderedPageBreak/>
              <w:t xml:space="preserve">способностью работать с различными носителями информации, распределенными базами данных и знаний, с глобальными компьютерными сетями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12</w:t>
            </w:r>
            <w:r w:rsidRPr="00970C01">
              <w:rPr>
                <w:b/>
              </w:rPr>
              <w:t>)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0A6B6C">
            <w:pPr>
              <w:ind w:firstLine="0"/>
              <w:jc w:val="left"/>
            </w:pPr>
            <w:r w:rsidRPr="00970C01">
              <w:t>Знать: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t xml:space="preserve">современные методы, способы и средства </w:t>
            </w:r>
            <w:r w:rsidRPr="00970C01">
              <w:rPr>
                <w:bCs/>
                <w:color w:val="000000"/>
              </w:rPr>
              <w:t xml:space="preserve">оптимальным </w:t>
            </w:r>
            <w:r w:rsidRPr="00970C01">
              <w:t xml:space="preserve">управлением информацией при работе с распределенными базами данных и </w:t>
            </w:r>
            <w:r w:rsidR="00A328BF" w:rsidRPr="00970C01">
              <w:t>знаний и</w:t>
            </w:r>
            <w:r w:rsidRPr="00970C01">
              <w:rPr>
                <w:bCs/>
                <w:color w:val="000000"/>
              </w:rPr>
              <w:t xml:space="preserve"> </w:t>
            </w:r>
            <w:r w:rsidRPr="00970C01">
              <w:t>глобальными компьютерными сетями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0A6B6C">
            <w:pPr>
              <w:ind w:firstLine="0"/>
              <w:jc w:val="left"/>
            </w:pPr>
            <w:r w:rsidRPr="00970C01">
              <w:t>Уметь: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70C01">
              <w:rPr>
                <w:bCs/>
                <w:iCs/>
                <w:color w:val="000000"/>
              </w:rPr>
              <w:t xml:space="preserve">применять </w:t>
            </w:r>
            <w:r w:rsidRPr="00970C01">
              <w:t xml:space="preserve">методы, способы и средства обработки информации в распределенных базах данных и </w:t>
            </w:r>
            <w:r w:rsidR="00A328BF" w:rsidRPr="00970C01">
              <w:t>знаний; использовать</w:t>
            </w:r>
            <w:r w:rsidRPr="00970C01">
              <w:rPr>
                <w:bCs/>
                <w:color w:val="000000"/>
              </w:rPr>
              <w:t xml:space="preserve"> </w:t>
            </w:r>
            <w:r w:rsidRPr="00970C01">
              <w:t>информационно-коммуникационную сетью «Интернет» для решения профессиональных задач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0A6B6C">
            <w:pPr>
              <w:ind w:firstLine="0"/>
              <w:jc w:val="left"/>
            </w:pPr>
            <w:r w:rsidRPr="00970C01">
              <w:t>Владеть: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ind w:firstLine="0"/>
            </w:pPr>
            <w:r w:rsidRPr="00970C01">
              <w:t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современными информационными технологиями; способами представления информации в соответствии с поставленной задачей; методами работы с сервисами Интернет</w:t>
            </w:r>
          </w:p>
        </w:tc>
      </w:tr>
      <w:tr w:rsidR="005C1C6C" w:rsidRPr="00970C01">
        <w:tc>
          <w:tcPr>
            <w:tcW w:w="5000" w:type="pct"/>
            <w:gridSpan w:val="2"/>
          </w:tcPr>
          <w:p w:rsidR="005C1C6C" w:rsidRPr="00970C01" w:rsidRDefault="005C1C6C" w:rsidP="00E86AF8">
            <w:pPr>
              <w:ind w:firstLine="0"/>
              <w:outlineLvl w:val="0"/>
              <w:rPr>
                <w:b/>
              </w:rPr>
            </w:pPr>
            <w:r w:rsidRPr="00970C01">
              <w:t xml:space="preserve">способностью работать с электронными словарями и другими электронными ресурсами для решения лингвистических задач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13</w:t>
            </w:r>
            <w:r w:rsidRPr="00970C01">
              <w:rPr>
                <w:b/>
              </w:rPr>
              <w:t>)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E86AF8">
            <w:pPr>
              <w:ind w:firstLine="0"/>
              <w:jc w:val="left"/>
            </w:pPr>
            <w:r w:rsidRPr="00970C01">
              <w:t>Знать: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rPr>
                <w:bCs/>
                <w:iCs/>
                <w:color w:val="000000"/>
              </w:rPr>
              <w:t xml:space="preserve">основные </w:t>
            </w:r>
            <w:r w:rsidRPr="00970C01">
              <w:t>правила поиска, анализа и отбора программ для решения лингвистических задач в Интернет; принципы работы с информацией в электронных словарях, мультимедийных программах и других электронных ресурсах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E86AF8">
            <w:pPr>
              <w:ind w:firstLine="0"/>
              <w:jc w:val="left"/>
            </w:pPr>
            <w:r w:rsidRPr="00970C01">
              <w:t>Уметь: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</w:pPr>
            <w:r w:rsidRPr="00970C01">
              <w:t>использовать электронные словари и другие электронные ресурсы для решения лингвистических задач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E86AF8">
            <w:pPr>
              <w:ind w:firstLine="0"/>
              <w:jc w:val="left"/>
            </w:pPr>
            <w:r w:rsidRPr="00970C01">
              <w:t>Владеть: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ind w:firstLine="0"/>
            </w:pPr>
            <w:r w:rsidRPr="00970C01">
              <w:t>способностью работать с электронными словарями и другими электронными ресурсами для решения лингвистических задач</w:t>
            </w:r>
          </w:p>
        </w:tc>
      </w:tr>
      <w:tr w:rsidR="005C1C6C" w:rsidRPr="00970C01">
        <w:tc>
          <w:tcPr>
            <w:tcW w:w="5000" w:type="pct"/>
            <w:gridSpan w:val="2"/>
          </w:tcPr>
          <w:p w:rsidR="005C1C6C" w:rsidRPr="00970C01" w:rsidRDefault="005C1C6C" w:rsidP="00E86AF8">
            <w:pPr>
              <w:ind w:firstLine="0"/>
              <w:outlineLvl w:val="0"/>
              <w:rPr>
                <w:b/>
              </w:rPr>
            </w:pPr>
            <w:r w:rsidRPr="00970C01">
              <w:t xml:space="preserve">владением основами современной информационной и библиографической культуры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14</w:t>
            </w:r>
            <w:r w:rsidRPr="00970C01">
              <w:rPr>
                <w:b/>
              </w:rPr>
              <w:t>)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E86AF8">
            <w:pPr>
              <w:ind w:firstLine="0"/>
              <w:jc w:val="left"/>
            </w:pPr>
            <w:r w:rsidRPr="00970C01">
              <w:t>Знать: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t xml:space="preserve">понятия информационной и библиографической культуры, современные методы, способы и средства </w:t>
            </w:r>
            <w:r w:rsidRPr="00970C01">
              <w:rPr>
                <w:bCs/>
                <w:color w:val="000000"/>
              </w:rPr>
              <w:t xml:space="preserve">оптимального </w:t>
            </w:r>
            <w:r w:rsidRPr="00970C01">
              <w:t>управления информационным процессом при работе с компьютером и</w:t>
            </w:r>
            <w:r w:rsidRPr="00970C01">
              <w:rPr>
                <w:bCs/>
                <w:color w:val="000000"/>
              </w:rPr>
              <w:t xml:space="preserve"> </w:t>
            </w:r>
            <w:r w:rsidRPr="00970C01">
              <w:t>информационно-коммуникационной сетью «Интернет»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E86AF8">
            <w:pPr>
              <w:ind w:firstLine="0"/>
              <w:jc w:val="left"/>
            </w:pPr>
            <w:r w:rsidRPr="00970C01">
              <w:t>Уметь: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70C01">
              <w:t>ориентироваться в условиях обновления целей, содержания, смены технологий в компьютерной среде, осуществлять поиск необходимой информации в информационно-коммуникационной сети интернет основываясь на систему современной</w:t>
            </w:r>
            <w:r w:rsidRPr="00970C01">
              <w:rPr>
                <w:b/>
              </w:rPr>
              <w:t xml:space="preserve"> </w:t>
            </w:r>
            <w:r w:rsidRPr="00970C01">
              <w:t>библиографии</w:t>
            </w:r>
            <w:r w:rsidRPr="00970C01">
              <w:rPr>
                <w:b/>
              </w:rPr>
              <w:t xml:space="preserve"> </w:t>
            </w:r>
          </w:p>
        </w:tc>
      </w:tr>
      <w:tr w:rsidR="005C1C6C" w:rsidRPr="00970C01">
        <w:tc>
          <w:tcPr>
            <w:tcW w:w="854" w:type="pct"/>
          </w:tcPr>
          <w:p w:rsidR="005C1C6C" w:rsidRPr="00970C01" w:rsidRDefault="005C1C6C" w:rsidP="00E86AF8">
            <w:pPr>
              <w:ind w:firstLine="0"/>
              <w:jc w:val="left"/>
            </w:pPr>
            <w:r w:rsidRPr="00970C01">
              <w:t>Владеть:</w:t>
            </w:r>
          </w:p>
        </w:tc>
        <w:tc>
          <w:tcPr>
            <w:tcW w:w="4146" w:type="pct"/>
          </w:tcPr>
          <w:p w:rsidR="005C1C6C" w:rsidRPr="00970C01" w:rsidRDefault="005C1C6C" w:rsidP="00E86AF8">
            <w:pPr>
              <w:ind w:firstLine="0"/>
            </w:pPr>
            <w:r w:rsidRPr="00970C01">
              <w:t>основами современной информационной и библиографической культуры</w:t>
            </w:r>
          </w:p>
        </w:tc>
      </w:tr>
    </w:tbl>
    <w:p w:rsidR="00970C01" w:rsidRDefault="00970C01" w:rsidP="003B75BE">
      <w:pPr>
        <w:sectPr w:rsidR="00970C01" w:rsidSect="00153190">
          <w:footerReference w:type="even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1769A3" w:rsidRDefault="009C15E7" w:rsidP="004C6EFF">
      <w:pPr>
        <w:pStyle w:val="1"/>
        <w:spacing w:line="276" w:lineRule="auto"/>
        <w:rPr>
          <w:rStyle w:val="FontStyle18"/>
          <w:b/>
          <w:sz w:val="24"/>
          <w:szCs w:val="24"/>
        </w:rPr>
      </w:pPr>
      <w:r w:rsidRPr="001769A3">
        <w:rPr>
          <w:rStyle w:val="FontStyle18"/>
          <w:b/>
          <w:sz w:val="24"/>
          <w:szCs w:val="24"/>
        </w:rPr>
        <w:lastRenderedPageBreak/>
        <w:t>4</w:t>
      </w:r>
      <w:r w:rsidR="00A328BF">
        <w:rPr>
          <w:rStyle w:val="FontStyle18"/>
          <w:b/>
          <w:sz w:val="24"/>
          <w:szCs w:val="24"/>
        </w:rPr>
        <w:t>.</w:t>
      </w:r>
      <w:r w:rsidR="007754E4" w:rsidRPr="001769A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769A3">
        <w:rPr>
          <w:rStyle w:val="FontStyle18"/>
          <w:b/>
          <w:sz w:val="24"/>
          <w:szCs w:val="24"/>
        </w:rPr>
        <w:t>дис</w:t>
      </w:r>
      <w:r w:rsidR="007754E4" w:rsidRPr="001769A3">
        <w:rPr>
          <w:rStyle w:val="FontStyle18"/>
          <w:b/>
          <w:sz w:val="24"/>
          <w:szCs w:val="24"/>
        </w:rPr>
        <w:t>ципли</w:t>
      </w:r>
      <w:r w:rsidR="00E022FE" w:rsidRPr="001769A3">
        <w:rPr>
          <w:rStyle w:val="FontStyle18"/>
          <w:b/>
          <w:sz w:val="24"/>
          <w:szCs w:val="24"/>
        </w:rPr>
        <w:t>н</w:t>
      </w:r>
      <w:r w:rsidR="007754E4" w:rsidRPr="001769A3">
        <w:rPr>
          <w:rStyle w:val="FontStyle18"/>
          <w:b/>
          <w:sz w:val="24"/>
          <w:szCs w:val="24"/>
        </w:rPr>
        <w:t xml:space="preserve">ы 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6C32AA">
        <w:rPr>
          <w:rStyle w:val="FontStyle18"/>
          <w:b w:val="0"/>
          <w:sz w:val="24"/>
          <w:szCs w:val="24"/>
          <w:u w:val="single"/>
        </w:rPr>
        <w:t xml:space="preserve"> </w:t>
      </w:r>
      <w:r w:rsidR="001B3ADC">
        <w:rPr>
          <w:rStyle w:val="FontStyle18"/>
          <w:b w:val="0"/>
          <w:sz w:val="24"/>
          <w:szCs w:val="24"/>
          <w:u w:val="single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1B3ADC">
        <w:rPr>
          <w:rStyle w:val="FontStyle18"/>
          <w:b w:val="0"/>
          <w:sz w:val="24"/>
          <w:szCs w:val="24"/>
          <w:u w:val="single"/>
        </w:rPr>
        <w:t>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6C32AA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84927" w:rsidRDefault="00C84927" w:rsidP="00C849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35E86">
        <w:rPr>
          <w:rStyle w:val="FontStyle18"/>
          <w:b w:val="0"/>
          <w:sz w:val="24"/>
          <w:szCs w:val="24"/>
        </w:rPr>
        <w:t>5</w:t>
      </w:r>
      <w:r w:rsidR="00A328BF" w:rsidRPr="00144928">
        <w:rPr>
          <w:rStyle w:val="FontStyle18"/>
          <w:b w:val="0"/>
          <w:sz w:val="24"/>
          <w:szCs w:val="24"/>
        </w:rPr>
        <w:t>1</w:t>
      </w:r>
      <w:r w:rsidR="00A328BF">
        <w:rPr>
          <w:rStyle w:val="FontStyle18"/>
          <w:b w:val="0"/>
          <w:sz w:val="24"/>
          <w:szCs w:val="24"/>
        </w:rPr>
        <w:t>,95</w:t>
      </w:r>
      <w:r w:rsidRPr="00F7792F">
        <w:rPr>
          <w:rStyle w:val="FontStyle18"/>
          <w:b w:val="0"/>
          <w:sz w:val="24"/>
          <w:szCs w:val="24"/>
        </w:rPr>
        <w:t xml:space="preserve"> акад. час</w:t>
      </w:r>
      <w:r w:rsidR="00551581">
        <w:rPr>
          <w:rStyle w:val="FontStyle18"/>
          <w:b w:val="0"/>
          <w:sz w:val="24"/>
          <w:szCs w:val="24"/>
        </w:rPr>
        <w:t>а</w:t>
      </w:r>
      <w:r w:rsidRPr="00F7792F">
        <w:rPr>
          <w:rStyle w:val="FontStyle18"/>
          <w:b w:val="0"/>
          <w:sz w:val="24"/>
          <w:szCs w:val="24"/>
        </w:rPr>
        <w:t>: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E532F">
        <w:rPr>
          <w:rStyle w:val="FontStyle18"/>
          <w:b w:val="0"/>
          <w:sz w:val="24"/>
          <w:szCs w:val="24"/>
        </w:rPr>
        <w:t>–</w:t>
      </w:r>
      <w:r w:rsidRPr="00EE532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35E86">
        <w:rPr>
          <w:rStyle w:val="FontStyle18"/>
          <w:b w:val="0"/>
          <w:sz w:val="24"/>
          <w:szCs w:val="24"/>
        </w:rPr>
        <w:t>51</w:t>
      </w:r>
      <w:r w:rsidRPr="00EE532F"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EE532F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328BF">
        <w:rPr>
          <w:rStyle w:val="FontStyle18"/>
          <w:b w:val="0"/>
          <w:sz w:val="24"/>
          <w:szCs w:val="24"/>
        </w:rPr>
        <w:t>0,95</w:t>
      </w:r>
      <w:r>
        <w:rPr>
          <w:rStyle w:val="FontStyle18"/>
          <w:b w:val="0"/>
          <w:sz w:val="24"/>
          <w:szCs w:val="24"/>
        </w:rPr>
        <w:t xml:space="preserve"> акад. час;</w:t>
      </w:r>
    </w:p>
    <w:p w:rsidR="00C84927" w:rsidRPr="00C17915" w:rsidRDefault="00C84927" w:rsidP="00C8492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7792F">
        <w:rPr>
          <w:rStyle w:val="FontStyle18"/>
          <w:b w:val="0"/>
          <w:sz w:val="24"/>
          <w:szCs w:val="24"/>
        </w:rPr>
        <w:t>–</w:t>
      </w:r>
      <w:r w:rsidRPr="00F7792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B3ADC">
        <w:rPr>
          <w:rStyle w:val="FontStyle18"/>
          <w:b w:val="0"/>
          <w:sz w:val="24"/>
          <w:szCs w:val="24"/>
        </w:rPr>
        <w:t>56</w:t>
      </w:r>
      <w:r w:rsidR="00A328BF">
        <w:rPr>
          <w:rStyle w:val="FontStyle18"/>
          <w:b w:val="0"/>
          <w:sz w:val="24"/>
          <w:szCs w:val="24"/>
        </w:rPr>
        <w:t>,05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tbl>
      <w:tblPr>
        <w:tblW w:w="52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69"/>
        <w:gridCol w:w="682"/>
        <w:gridCol w:w="726"/>
        <w:gridCol w:w="1103"/>
        <w:gridCol w:w="1001"/>
        <w:gridCol w:w="2323"/>
        <w:gridCol w:w="28"/>
        <w:gridCol w:w="1894"/>
        <w:gridCol w:w="1319"/>
      </w:tblGrid>
      <w:tr w:rsidR="00A21305" w:rsidRPr="00970C01">
        <w:trPr>
          <w:trHeight w:val="1182"/>
          <w:tblHeader/>
          <w:jc w:val="center"/>
        </w:trPr>
        <w:tc>
          <w:tcPr>
            <w:tcW w:w="2062" w:type="pct"/>
            <w:vAlign w:val="center"/>
          </w:tcPr>
          <w:p w:rsidR="008C443A" w:rsidRPr="00970C01" w:rsidRDefault="008C443A" w:rsidP="004A4C84">
            <w:pPr>
              <w:pStyle w:val="Default"/>
              <w:jc w:val="center"/>
            </w:pPr>
            <w:r w:rsidRPr="00970C01">
              <w:rPr>
                <w:iCs/>
              </w:rPr>
              <w:t>Раздел/тема</w:t>
            </w:r>
          </w:p>
          <w:p w:rsidR="008C443A" w:rsidRPr="00970C01" w:rsidRDefault="008C443A" w:rsidP="004A4C84">
            <w:pPr>
              <w:pStyle w:val="Default"/>
              <w:jc w:val="center"/>
            </w:pPr>
            <w:r w:rsidRPr="00970C01">
              <w:rPr>
                <w:iCs/>
              </w:rPr>
              <w:t>дисциплины</w:t>
            </w:r>
          </w:p>
          <w:p w:rsidR="008C443A" w:rsidRPr="00970C01" w:rsidRDefault="008C443A" w:rsidP="004A4C84">
            <w:pPr>
              <w:pStyle w:val="Default"/>
              <w:jc w:val="center"/>
            </w:pPr>
          </w:p>
        </w:tc>
        <w:tc>
          <w:tcPr>
            <w:tcW w:w="221" w:type="pct"/>
            <w:textDirection w:val="btLr"/>
            <w:vAlign w:val="center"/>
          </w:tcPr>
          <w:p w:rsidR="008C443A" w:rsidRPr="00970C01" w:rsidRDefault="008C443A" w:rsidP="004A4C84">
            <w:pPr>
              <w:pStyle w:val="Default"/>
              <w:ind w:left="113" w:right="113"/>
              <w:jc w:val="center"/>
            </w:pPr>
            <w:r w:rsidRPr="00970C01">
              <w:rPr>
                <w:iCs/>
              </w:rPr>
              <w:t>Семестр</w:t>
            </w:r>
          </w:p>
        </w:tc>
        <w:tc>
          <w:tcPr>
            <w:tcW w:w="916" w:type="pct"/>
            <w:gridSpan w:val="3"/>
            <w:tcBorders>
              <w:right w:val="single" w:sz="4" w:space="0" w:color="auto"/>
            </w:tcBorders>
            <w:vAlign w:val="center"/>
          </w:tcPr>
          <w:p w:rsidR="008C443A" w:rsidRPr="00970C01" w:rsidRDefault="008C443A" w:rsidP="004A4C84">
            <w:pPr>
              <w:pStyle w:val="Default"/>
              <w:jc w:val="center"/>
            </w:pPr>
            <w:r w:rsidRPr="00970C01">
              <w:rPr>
                <w:iCs/>
              </w:rPr>
              <w:t>Виды учебной работы, включая самостоятельную работу студентов и трудоемкость, час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3A" w:rsidRPr="00970C01" w:rsidRDefault="008C443A" w:rsidP="004A4C84">
            <w:pPr>
              <w:pStyle w:val="Default"/>
              <w:jc w:val="center"/>
            </w:pPr>
            <w:r w:rsidRPr="00970C0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70C0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43A" w:rsidRPr="00970C01" w:rsidRDefault="008C443A" w:rsidP="004A4C84">
            <w:pPr>
              <w:pStyle w:val="Default"/>
              <w:jc w:val="center"/>
            </w:pPr>
            <w:r w:rsidRPr="00970C01">
              <w:rPr>
                <w:iCs/>
              </w:rPr>
              <w:t>Формы текущего и промежуточного</w:t>
            </w:r>
            <w:r w:rsidR="009C717D" w:rsidRPr="00970C01">
              <w:rPr>
                <w:iCs/>
              </w:rPr>
              <w:t xml:space="preserve"> </w:t>
            </w:r>
            <w:r w:rsidRPr="00970C01">
              <w:rPr>
                <w:iCs/>
              </w:rPr>
              <w:t>контроля успеваемости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C443A" w:rsidRPr="00970C01" w:rsidRDefault="008C443A" w:rsidP="009929D1">
            <w:pPr>
              <w:pStyle w:val="Default"/>
              <w:ind w:left="113" w:right="113"/>
              <w:jc w:val="center"/>
              <w:rPr>
                <w:iCs/>
              </w:rPr>
            </w:pPr>
            <w:r w:rsidRPr="00970C01">
              <w:rPr>
                <w:iCs/>
              </w:rPr>
              <w:t>Компетенции</w:t>
            </w:r>
          </w:p>
        </w:tc>
      </w:tr>
      <w:tr w:rsidR="00A21305" w:rsidRPr="00970C01">
        <w:trPr>
          <w:cantSplit/>
          <w:trHeight w:val="1134"/>
          <w:tblHeader/>
          <w:jc w:val="center"/>
        </w:trPr>
        <w:tc>
          <w:tcPr>
            <w:tcW w:w="2062" w:type="pct"/>
          </w:tcPr>
          <w:p w:rsidR="00A21305" w:rsidRPr="00970C01" w:rsidRDefault="00A21305" w:rsidP="004A4C84">
            <w:pPr>
              <w:pStyle w:val="Default"/>
            </w:pPr>
          </w:p>
        </w:tc>
        <w:tc>
          <w:tcPr>
            <w:tcW w:w="221" w:type="pct"/>
          </w:tcPr>
          <w:p w:rsidR="00A21305" w:rsidRPr="00970C01" w:rsidRDefault="00A21305" w:rsidP="004A4C84">
            <w:pPr>
              <w:pStyle w:val="Default"/>
            </w:pPr>
          </w:p>
        </w:tc>
        <w:tc>
          <w:tcPr>
            <w:tcW w:w="235" w:type="pct"/>
            <w:textDirection w:val="btLr"/>
            <w:vAlign w:val="center"/>
          </w:tcPr>
          <w:p w:rsidR="00A21305" w:rsidRPr="00970C01" w:rsidRDefault="00A21305" w:rsidP="004A4C84">
            <w:pPr>
              <w:pStyle w:val="Default"/>
              <w:ind w:left="113" w:right="113"/>
              <w:jc w:val="center"/>
            </w:pPr>
            <w:r w:rsidRPr="00970C01">
              <w:rPr>
                <w:iCs/>
              </w:rPr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A21305" w:rsidRPr="00970C01" w:rsidRDefault="00A21305" w:rsidP="003C3517">
            <w:pPr>
              <w:pStyle w:val="Default"/>
              <w:ind w:left="113" w:right="113"/>
            </w:pPr>
            <w:r w:rsidRPr="00970C01">
              <w:rPr>
                <w:iCs/>
              </w:rPr>
              <w:t>лабораторные занятия</w:t>
            </w:r>
          </w:p>
        </w:tc>
        <w:tc>
          <w:tcPr>
            <w:tcW w:w="324" w:type="pct"/>
            <w:tcBorders>
              <w:right w:val="single" w:sz="4" w:space="0" w:color="auto"/>
            </w:tcBorders>
            <w:textDirection w:val="btLr"/>
            <w:vAlign w:val="center"/>
          </w:tcPr>
          <w:p w:rsidR="00A21305" w:rsidRPr="00970C01" w:rsidRDefault="00A21305" w:rsidP="004A4C84">
            <w:pPr>
              <w:pStyle w:val="Default"/>
              <w:ind w:left="113" w:right="113"/>
              <w:jc w:val="center"/>
            </w:pPr>
            <w:r w:rsidRPr="00970C01">
              <w:rPr>
                <w:iCs/>
              </w:rPr>
              <w:t>самост. работа</w:t>
            </w:r>
          </w:p>
        </w:tc>
        <w:tc>
          <w:tcPr>
            <w:tcW w:w="7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70C01" w:rsidRDefault="00A21305" w:rsidP="004A4C84">
            <w:pPr>
              <w:pStyle w:val="Default"/>
            </w:pPr>
          </w:p>
        </w:tc>
        <w:tc>
          <w:tcPr>
            <w:tcW w:w="6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70C01" w:rsidRDefault="00A21305" w:rsidP="004A4C84">
            <w:pPr>
              <w:pStyle w:val="Default"/>
            </w:pPr>
          </w:p>
        </w:tc>
        <w:tc>
          <w:tcPr>
            <w:tcW w:w="4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5" w:rsidRPr="00970C01" w:rsidRDefault="00A21305" w:rsidP="004A4C84">
            <w:pPr>
              <w:pStyle w:val="Default"/>
            </w:pPr>
          </w:p>
        </w:tc>
      </w:tr>
      <w:tr w:rsidR="0006739F" w:rsidRPr="00970C01">
        <w:trPr>
          <w:trHeight w:val="20"/>
          <w:jc w:val="center"/>
        </w:trPr>
        <w:tc>
          <w:tcPr>
            <w:tcW w:w="5000" w:type="pct"/>
            <w:gridSpan w:val="9"/>
          </w:tcPr>
          <w:p w:rsidR="0006739F" w:rsidRPr="00970C01" w:rsidRDefault="0006739F" w:rsidP="0006739F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  <w:i/>
              </w:rPr>
            </w:pPr>
            <w:r w:rsidRPr="00970C01">
              <w:rPr>
                <w:b/>
              </w:rPr>
              <w:t>Раздел Информация и информационные процессы</w:t>
            </w:r>
          </w:p>
        </w:tc>
      </w:tr>
      <w:tr w:rsidR="00A21305" w:rsidRPr="00970C01">
        <w:trPr>
          <w:trHeight w:val="20"/>
          <w:jc w:val="center"/>
        </w:trPr>
        <w:tc>
          <w:tcPr>
            <w:tcW w:w="2062" w:type="pct"/>
          </w:tcPr>
          <w:p w:rsidR="00B62064" w:rsidRPr="00970C01" w:rsidRDefault="0006739F" w:rsidP="0006739F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Информация. Информационные процессы. Общая характеристика информационных процессов поиска, сбора, передачи, обработки и накопления информации</w:t>
            </w:r>
          </w:p>
        </w:tc>
        <w:tc>
          <w:tcPr>
            <w:tcW w:w="221" w:type="pct"/>
            <w:vAlign w:val="center"/>
          </w:tcPr>
          <w:p w:rsidR="00B62064" w:rsidRPr="00970C01" w:rsidRDefault="000C558C" w:rsidP="00B62064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B62064" w:rsidRPr="00970C01" w:rsidRDefault="002E3EC0" w:rsidP="00B62064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B62064" w:rsidRPr="00970C01" w:rsidRDefault="002E3EC0" w:rsidP="00B62064">
            <w:pPr>
              <w:pStyle w:val="Default"/>
              <w:jc w:val="center"/>
            </w:pPr>
            <w:r w:rsidRPr="00970C01">
              <w:t>1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B62064" w:rsidRPr="00970C01" w:rsidRDefault="001B3ADC" w:rsidP="00B62064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62064" w:rsidRPr="00970C01" w:rsidRDefault="00B62064" w:rsidP="00B62064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="00E6684E"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B62064" w:rsidRPr="00970C01" w:rsidRDefault="00C03C06" w:rsidP="00C03C06">
            <w:pPr>
              <w:pStyle w:val="Default"/>
              <w:jc w:val="center"/>
              <w:rPr>
                <w:color w:val="auto"/>
              </w:rPr>
            </w:pPr>
            <w:r w:rsidRPr="00970C01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pStyle w:val="Default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  <w:p w:rsidR="007D53E7" w:rsidRPr="00970C01" w:rsidRDefault="00970C01" w:rsidP="00970C01">
            <w:pPr>
              <w:pStyle w:val="Default"/>
              <w:rPr>
                <w:color w:val="auto"/>
              </w:rPr>
            </w:pPr>
            <w:r w:rsidRPr="003E763A">
              <w:t>ОПК</w:t>
            </w:r>
            <w:r>
              <w:t>-</w:t>
            </w:r>
            <w:r w:rsidRPr="003E763A">
              <w:t>14</w:t>
            </w:r>
          </w:p>
        </w:tc>
      </w:tr>
      <w:tr w:rsidR="00B43087" w:rsidRPr="00970C01">
        <w:trPr>
          <w:trHeight w:val="20"/>
          <w:jc w:val="center"/>
        </w:trPr>
        <w:tc>
          <w:tcPr>
            <w:tcW w:w="2062" w:type="pct"/>
          </w:tcPr>
          <w:p w:rsidR="00B43087" w:rsidRPr="00970C01" w:rsidRDefault="00B43087" w:rsidP="00B4308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970C01">
              <w:t>Формы представления информации в ЭВМ. Кодирование информации. Единицы измерения информации. Количество информации</w:t>
            </w:r>
          </w:p>
        </w:tc>
        <w:tc>
          <w:tcPr>
            <w:tcW w:w="221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1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B43087" w:rsidRPr="00970C01" w:rsidRDefault="00B43087" w:rsidP="00B430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B43087" w:rsidRPr="00970C01" w:rsidRDefault="00B43087" w:rsidP="00B43087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B43087" w:rsidRPr="00970C01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</w:tc>
      </w:tr>
      <w:tr w:rsidR="00B43087" w:rsidRPr="00970C01">
        <w:trPr>
          <w:trHeight w:val="20"/>
          <w:jc w:val="center"/>
        </w:trPr>
        <w:tc>
          <w:tcPr>
            <w:tcW w:w="2062" w:type="pct"/>
          </w:tcPr>
          <w:p w:rsidR="00B43087" w:rsidRPr="00970C01" w:rsidRDefault="00B43087" w:rsidP="00B4308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Системы счисления. Двоичная система счисления. Действия над двоичными числами</w:t>
            </w:r>
          </w:p>
        </w:tc>
        <w:tc>
          <w:tcPr>
            <w:tcW w:w="221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57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24" w:type="pct"/>
            <w:vAlign w:val="center"/>
          </w:tcPr>
          <w:p w:rsidR="00B43087" w:rsidRPr="00970C01" w:rsidRDefault="00B43087" w:rsidP="00B43087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B43087" w:rsidRPr="00970C01" w:rsidRDefault="00B43087" w:rsidP="00B43087">
            <w:pPr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B43087" w:rsidRPr="00970C01" w:rsidRDefault="00B43087" w:rsidP="00B43087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B43087" w:rsidRPr="00970C01" w:rsidRDefault="007D53E7" w:rsidP="007D53E7">
            <w:pPr>
              <w:ind w:hanging="1"/>
            </w:pPr>
            <w:r w:rsidRPr="00970C01">
              <w:t xml:space="preserve">ОПК </w:t>
            </w:r>
            <w:r w:rsidR="00970C01">
              <w:t>11</w:t>
            </w:r>
          </w:p>
        </w:tc>
      </w:tr>
      <w:tr w:rsidR="00A21305" w:rsidRPr="00970C01">
        <w:trPr>
          <w:trHeight w:val="20"/>
          <w:jc w:val="center"/>
        </w:trPr>
        <w:tc>
          <w:tcPr>
            <w:tcW w:w="2062" w:type="pct"/>
          </w:tcPr>
          <w:p w:rsidR="0006739F" w:rsidRPr="00970C01" w:rsidRDefault="00A21305" w:rsidP="00A21305">
            <w:pPr>
              <w:pStyle w:val="af8"/>
              <w:tabs>
                <w:tab w:val="left" w:pos="289"/>
              </w:tabs>
              <w:spacing w:line="240" w:lineRule="auto"/>
              <w:ind w:firstLine="0"/>
              <w:rPr>
                <w:rFonts w:eastAsia="Calibri"/>
                <w:iCs/>
                <w:color w:val="000000"/>
                <w:lang w:eastAsia="en-US"/>
              </w:rPr>
            </w:pPr>
            <w:r w:rsidRPr="00970C01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06739F" w:rsidRPr="00970C01" w:rsidRDefault="0006739F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06739F" w:rsidRPr="00970C01" w:rsidRDefault="00FE47E2" w:rsidP="004A4C84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357" w:type="pct"/>
            <w:vAlign w:val="center"/>
          </w:tcPr>
          <w:p w:rsidR="0006739F" w:rsidRPr="00970C01" w:rsidRDefault="00FE47E2" w:rsidP="004A4C84">
            <w:pPr>
              <w:pStyle w:val="Default"/>
              <w:jc w:val="center"/>
            </w:pPr>
            <w:r w:rsidRPr="00970C01">
              <w:t>4</w:t>
            </w:r>
            <w:r w:rsidR="00A328BF">
              <w:t>/4</w:t>
            </w:r>
          </w:p>
        </w:tc>
        <w:tc>
          <w:tcPr>
            <w:tcW w:w="324" w:type="pct"/>
            <w:vAlign w:val="center"/>
          </w:tcPr>
          <w:p w:rsidR="0006739F" w:rsidRPr="00970C01" w:rsidRDefault="00FE47E2" w:rsidP="004A4C84">
            <w:pPr>
              <w:pStyle w:val="Default"/>
              <w:jc w:val="center"/>
            </w:pPr>
            <w:r w:rsidRPr="00970C01">
              <w:t>8</w:t>
            </w:r>
          </w:p>
        </w:tc>
        <w:tc>
          <w:tcPr>
            <w:tcW w:w="761" w:type="pct"/>
            <w:gridSpan w:val="2"/>
            <w:vAlign w:val="center"/>
          </w:tcPr>
          <w:p w:rsidR="0006739F" w:rsidRPr="00970C01" w:rsidRDefault="0006739F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06739F" w:rsidRPr="00970C01" w:rsidRDefault="0006739F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7" w:type="pct"/>
          </w:tcPr>
          <w:p w:rsidR="0006739F" w:rsidRPr="00970C01" w:rsidRDefault="0006739F" w:rsidP="008C443A">
            <w:pPr>
              <w:pStyle w:val="Default"/>
              <w:rPr>
                <w:i/>
              </w:rPr>
            </w:pPr>
          </w:p>
        </w:tc>
      </w:tr>
      <w:tr w:rsidR="00A21305" w:rsidRPr="00970C01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970C01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70C01">
              <w:rPr>
                <w:b/>
              </w:rPr>
              <w:t>Раздел Технические средства реализации информационных процессов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970C01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Логические основы ЭВМ. Основные логические операции: дизъюнкция, конъюнкция, отрицание. Логические высказывания и выражения. Таблицы истинности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2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970C01">
            <w:pPr>
              <w:pStyle w:val="Style14"/>
              <w:widowControl/>
              <w:ind w:firstLine="0"/>
              <w:jc w:val="left"/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  <w:rPr>
                <w:color w:val="auto"/>
              </w:rPr>
            </w:pPr>
            <w:r w:rsidRPr="00970C01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7560A1" w:rsidRDefault="00970C01" w:rsidP="00970C01">
            <w:pPr>
              <w:pStyle w:val="Default"/>
            </w:pP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970C01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 xml:space="preserve">Архитектура ЭВМ. Микропроцессор, функции и основные характеристики. Организация памяти в ЭВМ 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970C01">
            <w:pPr>
              <w:pStyle w:val="Style14"/>
              <w:widowControl/>
              <w:ind w:firstLine="0"/>
              <w:jc w:val="left"/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>амостоятельное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970C01">
            <w:pPr>
              <w:pStyle w:val="Default"/>
              <w:jc w:val="center"/>
              <w:rPr>
                <w:color w:val="auto"/>
              </w:rPr>
            </w:pPr>
            <w:r w:rsidRPr="00970C01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ind w:firstLine="0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</w:tc>
      </w:tr>
      <w:tr w:rsidR="00A21305" w:rsidRPr="00970C01">
        <w:trPr>
          <w:trHeight w:val="20"/>
          <w:jc w:val="center"/>
        </w:trPr>
        <w:tc>
          <w:tcPr>
            <w:tcW w:w="2062" w:type="pct"/>
          </w:tcPr>
          <w:p w:rsidR="00A21305" w:rsidRPr="00970C01" w:rsidRDefault="00A21305" w:rsidP="00A21305">
            <w:pPr>
              <w:pStyle w:val="Default"/>
              <w:tabs>
                <w:tab w:val="left" w:pos="289"/>
              </w:tabs>
              <w:suppressAutoHyphens/>
              <w:autoSpaceDE/>
              <w:autoSpaceDN/>
              <w:adjustRightInd/>
            </w:pPr>
            <w:r w:rsidRPr="00970C01">
              <w:rPr>
                <w:b/>
                <w:bCs/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221" w:type="pct"/>
            <w:vAlign w:val="center"/>
          </w:tcPr>
          <w:p w:rsidR="00A21305" w:rsidRPr="00970C01" w:rsidRDefault="00A21305" w:rsidP="004A4C84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A21305" w:rsidRPr="00970C01" w:rsidRDefault="00FE47E2" w:rsidP="004A4C84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357" w:type="pct"/>
            <w:vAlign w:val="center"/>
          </w:tcPr>
          <w:p w:rsidR="00A21305" w:rsidRPr="00970C01" w:rsidRDefault="00FE47E2" w:rsidP="004A4C84">
            <w:pPr>
              <w:pStyle w:val="Default"/>
              <w:jc w:val="center"/>
            </w:pPr>
            <w:r w:rsidRPr="00970C01">
              <w:t>2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A21305" w:rsidRPr="00970C01" w:rsidRDefault="00FE47E2" w:rsidP="004A4C84">
            <w:pPr>
              <w:pStyle w:val="Default"/>
              <w:jc w:val="center"/>
            </w:pPr>
            <w:r w:rsidRPr="00970C01">
              <w:t>6</w:t>
            </w:r>
          </w:p>
        </w:tc>
        <w:tc>
          <w:tcPr>
            <w:tcW w:w="761" w:type="pct"/>
            <w:gridSpan w:val="2"/>
            <w:vAlign w:val="center"/>
          </w:tcPr>
          <w:p w:rsidR="00A21305" w:rsidRPr="00970C01" w:rsidRDefault="00A21305" w:rsidP="003A461E">
            <w:pPr>
              <w:pStyle w:val="Style14"/>
              <w:widowControl/>
              <w:ind w:firstLine="0"/>
              <w:jc w:val="left"/>
              <w:rPr>
                <w:bCs/>
                <w:iCs/>
                <w:lang w:val="en-US"/>
              </w:rPr>
            </w:pPr>
          </w:p>
        </w:tc>
        <w:tc>
          <w:tcPr>
            <w:tcW w:w="613" w:type="pct"/>
            <w:vAlign w:val="center"/>
          </w:tcPr>
          <w:p w:rsidR="00A21305" w:rsidRPr="00970C01" w:rsidRDefault="00A21305" w:rsidP="004A4C8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7" w:type="pct"/>
          </w:tcPr>
          <w:p w:rsidR="00A21305" w:rsidRPr="00970C01" w:rsidRDefault="00A21305" w:rsidP="003A461E">
            <w:pPr>
              <w:pStyle w:val="Default"/>
              <w:rPr>
                <w:i/>
              </w:rPr>
            </w:pPr>
          </w:p>
        </w:tc>
      </w:tr>
      <w:tr w:rsidR="00A21305" w:rsidRPr="00970C01">
        <w:trPr>
          <w:trHeight w:val="20"/>
          <w:jc w:val="center"/>
        </w:trPr>
        <w:tc>
          <w:tcPr>
            <w:tcW w:w="5000" w:type="pct"/>
            <w:gridSpan w:val="9"/>
          </w:tcPr>
          <w:p w:rsidR="00A21305" w:rsidRPr="00970C01" w:rsidRDefault="00A21305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70C01">
              <w:rPr>
                <w:b/>
              </w:rPr>
              <w:t>Раздел Программные средства реализации информационных процессов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Классификация программного обеспечения. Файловая система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4A4C84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4A4C84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4A4C84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4A4C84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3A461E">
            <w:pPr>
              <w:pStyle w:val="Style14"/>
              <w:widowControl/>
              <w:ind w:firstLine="0"/>
              <w:jc w:val="left"/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>амостоятельное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4A4C84">
            <w:pPr>
              <w:pStyle w:val="Default"/>
              <w:jc w:val="center"/>
              <w:rPr>
                <w:color w:val="auto"/>
              </w:rPr>
            </w:pPr>
            <w:r w:rsidRPr="00970C01">
              <w:rPr>
                <w:color w:val="auto"/>
              </w:rPr>
              <w:t>тест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13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  <w:rPr>
                <w:bCs/>
              </w:rPr>
            </w:pPr>
            <w:r w:rsidRPr="00970C01">
              <w:t>Технология обработки графической информации. Графические редакторы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55EDA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Технология обработки текстовой информации. Текстовые процессоры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55EDA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14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Технология обработки числовой информации. Электронные таблицы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</w:tcPr>
          <w:p w:rsidR="00970C01" w:rsidRPr="00970C01" w:rsidRDefault="00970C01" w:rsidP="00E6684E">
            <w:pPr>
              <w:ind w:firstLine="0"/>
              <w:jc w:val="left"/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6684E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Мультимедийные технологии. Программы создания презентаций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</w:tcPr>
          <w:p w:rsidR="00970C01" w:rsidRPr="00970C01" w:rsidRDefault="00970C01" w:rsidP="00E6684E">
            <w:pPr>
              <w:ind w:firstLine="0"/>
              <w:jc w:val="left"/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6684E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14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Технология работы в Интернете. Локальные и глобальные компьютерные сети. Защита информации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E6684E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</w:tcPr>
          <w:p w:rsidR="00970C01" w:rsidRPr="00970C01" w:rsidRDefault="00970C01" w:rsidP="00E6684E">
            <w:pPr>
              <w:ind w:firstLine="0"/>
              <w:jc w:val="left"/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6684E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12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13</w:t>
            </w:r>
          </w:p>
        </w:tc>
      </w:tr>
      <w:tr w:rsidR="009C717D" w:rsidRPr="00970C01">
        <w:trPr>
          <w:trHeight w:val="20"/>
          <w:jc w:val="center"/>
        </w:trPr>
        <w:tc>
          <w:tcPr>
            <w:tcW w:w="2062" w:type="pct"/>
          </w:tcPr>
          <w:p w:rsidR="009C717D" w:rsidRPr="00970C01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970C01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9C717D" w:rsidRPr="00970C01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357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16</w:t>
            </w:r>
            <w:r w:rsidR="00A328BF">
              <w:t>/4</w:t>
            </w:r>
          </w:p>
        </w:tc>
        <w:tc>
          <w:tcPr>
            <w:tcW w:w="324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20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70C01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970C01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C717D" w:rsidRPr="00970C01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970C01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970C01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70C01">
              <w:rPr>
                <w:b/>
              </w:rPr>
              <w:t>Раздел Базы данных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Виды информационных систем. Основные понятия баз данных: поле, запись, ключ. Базы и банки данных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</w:tcPr>
          <w:p w:rsidR="00970C01" w:rsidRPr="00970C01" w:rsidRDefault="00970C01" w:rsidP="00282B07">
            <w:pPr>
              <w:ind w:firstLine="24"/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>амостоятельное изучение учебной и научно литературы</w:t>
            </w:r>
          </w:p>
        </w:tc>
        <w:tc>
          <w:tcPr>
            <w:tcW w:w="613" w:type="pct"/>
          </w:tcPr>
          <w:p w:rsidR="00970C01" w:rsidRPr="00970C01" w:rsidRDefault="00970C01" w:rsidP="00282B07">
            <w:r w:rsidRPr="00970C01">
              <w:t>тест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13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14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Системы управления базами данных. Функциональные возможности СУБД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282B07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</w:tcPr>
          <w:p w:rsidR="00970C01" w:rsidRPr="00970C01" w:rsidRDefault="00970C01" w:rsidP="00282B07">
            <w:pPr>
              <w:ind w:firstLine="24"/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 xml:space="preserve">амостоятельное изучение учебной и </w:t>
            </w:r>
            <w:r w:rsidRPr="00970C01">
              <w:rPr>
                <w:bCs/>
                <w:iCs/>
              </w:rPr>
              <w:lastRenderedPageBreak/>
              <w:t>научно литературы</w:t>
            </w:r>
          </w:p>
        </w:tc>
        <w:tc>
          <w:tcPr>
            <w:tcW w:w="613" w:type="pct"/>
          </w:tcPr>
          <w:p w:rsidR="00970C01" w:rsidRPr="00970C01" w:rsidRDefault="00970C01" w:rsidP="00282B07">
            <w:r w:rsidRPr="00970C01">
              <w:lastRenderedPageBreak/>
              <w:t>тест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13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 xml:space="preserve">Создание таблиц и связей в учебной базе данных. СУБД Access 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55EDA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13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Создание форм, запросов и отчетов в учебной базе данных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  <w:r w:rsidR="00A328BF">
              <w:t>/2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4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E55EDA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лабораторной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E55EDA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лабораторной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  <w:r w:rsidRPr="003E763A">
              <w:t>ОПК</w:t>
            </w:r>
            <w:r>
              <w:t>-</w:t>
            </w:r>
            <w:r w:rsidRPr="003E763A">
              <w:t>13</w:t>
            </w:r>
          </w:p>
        </w:tc>
      </w:tr>
      <w:tr w:rsidR="009C717D" w:rsidRPr="00970C01">
        <w:trPr>
          <w:trHeight w:val="20"/>
          <w:jc w:val="center"/>
        </w:trPr>
        <w:tc>
          <w:tcPr>
            <w:tcW w:w="2062" w:type="pct"/>
          </w:tcPr>
          <w:p w:rsidR="009C717D" w:rsidRPr="00970C01" w:rsidRDefault="009C717D" w:rsidP="00282B07">
            <w:pPr>
              <w:pStyle w:val="Default"/>
              <w:tabs>
                <w:tab w:val="left" w:pos="289"/>
              </w:tabs>
              <w:rPr>
                <w:bCs/>
              </w:rPr>
            </w:pPr>
            <w:r w:rsidRPr="00970C01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9C717D" w:rsidRPr="00970C01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357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4</w:t>
            </w:r>
            <w:r w:rsidR="00A328BF">
              <w:t>/4</w:t>
            </w:r>
          </w:p>
        </w:tc>
        <w:tc>
          <w:tcPr>
            <w:tcW w:w="324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12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70C01" w:rsidRDefault="009C717D" w:rsidP="00D440F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613" w:type="pct"/>
            <w:vAlign w:val="center"/>
          </w:tcPr>
          <w:p w:rsidR="009C717D" w:rsidRPr="00970C01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C717D" w:rsidRPr="00970C01" w:rsidRDefault="009C717D" w:rsidP="00D440FA">
            <w:pPr>
              <w:pStyle w:val="Default"/>
              <w:rPr>
                <w:i/>
              </w:rPr>
            </w:pPr>
          </w:p>
        </w:tc>
      </w:tr>
      <w:tr w:rsidR="009C717D" w:rsidRPr="00970C01">
        <w:trPr>
          <w:trHeight w:val="20"/>
          <w:jc w:val="center"/>
        </w:trPr>
        <w:tc>
          <w:tcPr>
            <w:tcW w:w="5000" w:type="pct"/>
            <w:gridSpan w:val="9"/>
          </w:tcPr>
          <w:p w:rsidR="009C717D" w:rsidRPr="00970C01" w:rsidRDefault="009C717D" w:rsidP="00282B07">
            <w:pPr>
              <w:pStyle w:val="Default"/>
              <w:numPr>
                <w:ilvl w:val="0"/>
                <w:numId w:val="4"/>
              </w:numPr>
              <w:tabs>
                <w:tab w:val="left" w:pos="289"/>
              </w:tabs>
              <w:rPr>
                <w:b/>
              </w:rPr>
            </w:pPr>
            <w:r w:rsidRPr="00970C01">
              <w:rPr>
                <w:b/>
              </w:rPr>
              <w:t>Раздел Алгоритмизация и языки программирования</w:t>
            </w: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Понятие алгоритма и «исполнителя алгоритма». Свойства алгоритмов. Способы представления алгоритмов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>амостоятельное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Основные алгоритмические структуры: следование, ветвление, цикл. Блок-схема алгоритма. Понятие алгоритмического языка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>амостоятельное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Назначение и классификация языков программирования, сферы применения. Понятие о языках программирования высокого уровня. Трансляция, компиляция и интерпретация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1</w:t>
            </w:r>
          </w:p>
        </w:tc>
        <w:tc>
          <w:tcPr>
            <w:tcW w:w="357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</w:p>
        </w:tc>
        <w:tc>
          <w:tcPr>
            <w:tcW w:w="324" w:type="pct"/>
            <w:vAlign w:val="center"/>
          </w:tcPr>
          <w:p w:rsidR="00970C01" w:rsidRPr="00970C01" w:rsidRDefault="00970C01" w:rsidP="00D440F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D440FA">
            <w:pPr>
              <w:pStyle w:val="Style11"/>
              <w:widowControl/>
              <w:ind w:firstLine="0"/>
              <w:jc w:val="left"/>
              <w:rPr>
                <w:bCs/>
                <w:iCs/>
              </w:rPr>
            </w:pPr>
            <w:r w:rsidRPr="00970C01">
              <w:rPr>
                <w:bCs/>
                <w:iCs/>
                <w:lang w:val="en-US"/>
              </w:rPr>
              <w:t>c</w:t>
            </w:r>
            <w:r w:rsidRPr="00970C01">
              <w:rPr>
                <w:bCs/>
                <w:iCs/>
              </w:rPr>
              <w:t>амостоятельное изучение учебной и научно литературы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</w:p>
        </w:tc>
      </w:tr>
      <w:tr w:rsidR="00970C01" w:rsidRPr="00970C01">
        <w:trPr>
          <w:trHeight w:val="20"/>
          <w:jc w:val="center"/>
        </w:trPr>
        <w:tc>
          <w:tcPr>
            <w:tcW w:w="2062" w:type="pct"/>
          </w:tcPr>
          <w:p w:rsidR="00970C01" w:rsidRPr="00970C01" w:rsidRDefault="00970C01" w:rsidP="00282B07">
            <w:pPr>
              <w:pStyle w:val="Default"/>
              <w:numPr>
                <w:ilvl w:val="1"/>
                <w:numId w:val="4"/>
              </w:numPr>
              <w:tabs>
                <w:tab w:val="clear" w:pos="792"/>
                <w:tab w:val="left" w:pos="289"/>
                <w:tab w:val="num" w:pos="365"/>
              </w:tabs>
              <w:ind w:left="0" w:firstLine="0"/>
            </w:pPr>
            <w:r w:rsidRPr="00970C01">
              <w:t>Программирование задач на ЭВМ (язык Паскаль)</w:t>
            </w:r>
          </w:p>
        </w:tc>
        <w:tc>
          <w:tcPr>
            <w:tcW w:w="221" w:type="pct"/>
            <w:vAlign w:val="center"/>
          </w:tcPr>
          <w:p w:rsidR="00970C01" w:rsidRPr="00970C01" w:rsidRDefault="00970C01" w:rsidP="00E55EDA">
            <w:pPr>
              <w:pStyle w:val="Default"/>
              <w:jc w:val="center"/>
            </w:pPr>
            <w:r w:rsidRPr="00970C01">
              <w:t>2</w:t>
            </w:r>
          </w:p>
        </w:tc>
        <w:tc>
          <w:tcPr>
            <w:tcW w:w="235" w:type="pct"/>
            <w:vAlign w:val="center"/>
          </w:tcPr>
          <w:p w:rsidR="00970C01" w:rsidRPr="00970C01" w:rsidRDefault="00970C01" w:rsidP="00E55EDA">
            <w:pPr>
              <w:pStyle w:val="Default"/>
              <w:jc w:val="center"/>
            </w:pPr>
          </w:p>
        </w:tc>
        <w:tc>
          <w:tcPr>
            <w:tcW w:w="357" w:type="pct"/>
            <w:vAlign w:val="center"/>
          </w:tcPr>
          <w:p w:rsidR="00970C01" w:rsidRPr="00970C01" w:rsidRDefault="00970C01" w:rsidP="00E55EDA">
            <w:pPr>
              <w:pStyle w:val="Default"/>
              <w:jc w:val="center"/>
            </w:pPr>
            <w:r w:rsidRPr="00970C01">
              <w:t>8</w:t>
            </w:r>
          </w:p>
        </w:tc>
        <w:tc>
          <w:tcPr>
            <w:tcW w:w="324" w:type="pct"/>
            <w:vAlign w:val="center"/>
          </w:tcPr>
          <w:p w:rsidR="00970C01" w:rsidRPr="00970C01" w:rsidRDefault="00970C01" w:rsidP="00E55EDA">
            <w:pPr>
              <w:pStyle w:val="Default"/>
              <w:jc w:val="center"/>
            </w:pPr>
            <w:r w:rsidRPr="00970C01">
              <w:t>4</w:t>
            </w:r>
            <w:r w:rsidR="00A328BF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970C01" w:rsidRPr="00970C01" w:rsidRDefault="00970C01" w:rsidP="002F46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0C01">
              <w:rPr>
                <w:bCs/>
                <w:iCs/>
              </w:rPr>
              <w:t xml:space="preserve">выполнение </w:t>
            </w:r>
            <w:r w:rsidRPr="00970C01">
              <w:t xml:space="preserve">лабораторных </w:t>
            </w:r>
            <w:r w:rsidRPr="00970C01">
              <w:rPr>
                <w:bCs/>
                <w:iCs/>
              </w:rPr>
              <w:t>работы</w:t>
            </w:r>
          </w:p>
        </w:tc>
        <w:tc>
          <w:tcPr>
            <w:tcW w:w="613" w:type="pct"/>
            <w:vAlign w:val="center"/>
          </w:tcPr>
          <w:p w:rsidR="00970C01" w:rsidRPr="00970C01" w:rsidRDefault="00970C01" w:rsidP="002F46BC">
            <w:pPr>
              <w:pStyle w:val="Default"/>
              <w:rPr>
                <w:color w:val="auto"/>
              </w:rPr>
            </w:pPr>
            <w:r w:rsidRPr="00970C01">
              <w:rPr>
                <w:color w:val="auto"/>
              </w:rPr>
              <w:t>отчет по лабораторным работе</w:t>
            </w:r>
          </w:p>
        </w:tc>
        <w:tc>
          <w:tcPr>
            <w:tcW w:w="427" w:type="pct"/>
          </w:tcPr>
          <w:p w:rsidR="00970C01" w:rsidRPr="003E763A" w:rsidRDefault="00970C01" w:rsidP="00970C01">
            <w:pPr>
              <w:pStyle w:val="Default"/>
            </w:pPr>
            <w:r>
              <w:t>ОПК 11</w:t>
            </w:r>
          </w:p>
          <w:p w:rsidR="00970C01" w:rsidRPr="003E763A" w:rsidRDefault="00970C01" w:rsidP="00970C01">
            <w:pPr>
              <w:ind w:hanging="1"/>
            </w:pPr>
          </w:p>
        </w:tc>
      </w:tr>
      <w:tr w:rsidR="009C717D" w:rsidRPr="00970C01">
        <w:trPr>
          <w:trHeight w:val="20"/>
          <w:jc w:val="center"/>
        </w:trPr>
        <w:tc>
          <w:tcPr>
            <w:tcW w:w="2062" w:type="pct"/>
          </w:tcPr>
          <w:p w:rsidR="009C717D" w:rsidRPr="00970C01" w:rsidRDefault="009C717D" w:rsidP="00282B07">
            <w:pPr>
              <w:pStyle w:val="Style30"/>
              <w:widowControl/>
              <w:ind w:firstLine="0"/>
            </w:pPr>
            <w:r w:rsidRPr="00970C01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1" w:type="pct"/>
            <w:vAlign w:val="center"/>
          </w:tcPr>
          <w:p w:rsidR="009C717D" w:rsidRPr="00970C01" w:rsidRDefault="009C717D" w:rsidP="00D440FA">
            <w:pPr>
              <w:pStyle w:val="Default"/>
              <w:jc w:val="center"/>
            </w:pPr>
          </w:p>
        </w:tc>
        <w:tc>
          <w:tcPr>
            <w:tcW w:w="235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3</w:t>
            </w:r>
          </w:p>
        </w:tc>
        <w:tc>
          <w:tcPr>
            <w:tcW w:w="357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8</w:t>
            </w:r>
          </w:p>
        </w:tc>
        <w:tc>
          <w:tcPr>
            <w:tcW w:w="324" w:type="pct"/>
            <w:vAlign w:val="center"/>
          </w:tcPr>
          <w:p w:rsidR="009C717D" w:rsidRPr="00970C01" w:rsidRDefault="00FE47E2" w:rsidP="00D440FA">
            <w:pPr>
              <w:pStyle w:val="Default"/>
              <w:jc w:val="center"/>
            </w:pPr>
            <w:r w:rsidRPr="00970C01">
              <w:t>10</w:t>
            </w:r>
            <w:r w:rsidR="00A328BF">
              <w:t>,05</w:t>
            </w:r>
          </w:p>
        </w:tc>
        <w:tc>
          <w:tcPr>
            <w:tcW w:w="761" w:type="pct"/>
            <w:gridSpan w:val="2"/>
            <w:vAlign w:val="center"/>
          </w:tcPr>
          <w:p w:rsidR="009C717D" w:rsidRPr="00970C01" w:rsidRDefault="009C717D" w:rsidP="00D440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13" w:type="pct"/>
            <w:vAlign w:val="center"/>
          </w:tcPr>
          <w:p w:rsidR="009C717D" w:rsidRPr="00970C01" w:rsidRDefault="009C717D" w:rsidP="00D440FA">
            <w:pPr>
              <w:pStyle w:val="Default"/>
              <w:rPr>
                <w:color w:val="auto"/>
              </w:rPr>
            </w:pPr>
          </w:p>
        </w:tc>
        <w:tc>
          <w:tcPr>
            <w:tcW w:w="427" w:type="pct"/>
          </w:tcPr>
          <w:p w:rsidR="009C717D" w:rsidRPr="00970C01" w:rsidRDefault="009C717D" w:rsidP="00D440FA">
            <w:pPr>
              <w:pStyle w:val="Default"/>
              <w:rPr>
                <w:color w:val="auto"/>
              </w:rPr>
            </w:pPr>
          </w:p>
        </w:tc>
      </w:tr>
      <w:tr w:rsidR="009C717D" w:rsidRPr="00970C01">
        <w:trPr>
          <w:trHeight w:val="562"/>
          <w:jc w:val="center"/>
        </w:trPr>
        <w:tc>
          <w:tcPr>
            <w:tcW w:w="2283" w:type="pct"/>
            <w:gridSpan w:val="2"/>
            <w:vAlign w:val="center"/>
          </w:tcPr>
          <w:p w:rsidR="009C717D" w:rsidRPr="00970C01" w:rsidRDefault="009C717D" w:rsidP="00D440FA">
            <w:pPr>
              <w:pStyle w:val="Default"/>
              <w:jc w:val="right"/>
            </w:pPr>
            <w:r w:rsidRPr="00970C01">
              <w:rPr>
                <w:b/>
                <w:bCs/>
                <w:i/>
                <w:iCs/>
              </w:rPr>
              <w:t>Итого по дисциплине</w:t>
            </w:r>
          </w:p>
        </w:tc>
        <w:tc>
          <w:tcPr>
            <w:tcW w:w="235" w:type="pct"/>
            <w:vAlign w:val="center"/>
          </w:tcPr>
          <w:p w:rsidR="009C717D" w:rsidRPr="00970C01" w:rsidRDefault="000C558C" w:rsidP="00D440FA">
            <w:pPr>
              <w:pStyle w:val="Default"/>
              <w:jc w:val="center"/>
              <w:rPr>
                <w:b/>
              </w:rPr>
            </w:pPr>
            <w:r w:rsidRPr="00970C01">
              <w:rPr>
                <w:b/>
              </w:rPr>
              <w:t>17</w:t>
            </w:r>
          </w:p>
        </w:tc>
        <w:tc>
          <w:tcPr>
            <w:tcW w:w="357" w:type="pct"/>
            <w:vAlign w:val="center"/>
          </w:tcPr>
          <w:p w:rsidR="009C717D" w:rsidRPr="00970C01" w:rsidRDefault="000C558C" w:rsidP="00D440FA">
            <w:pPr>
              <w:pStyle w:val="Default"/>
              <w:jc w:val="center"/>
              <w:rPr>
                <w:b/>
              </w:rPr>
            </w:pPr>
            <w:r w:rsidRPr="00970C01">
              <w:rPr>
                <w:b/>
              </w:rPr>
              <w:t>34</w:t>
            </w:r>
            <w:r w:rsidR="00A328BF">
              <w:rPr>
                <w:b/>
              </w:rPr>
              <w:t>/14</w:t>
            </w:r>
          </w:p>
        </w:tc>
        <w:tc>
          <w:tcPr>
            <w:tcW w:w="324" w:type="pct"/>
            <w:vAlign w:val="center"/>
          </w:tcPr>
          <w:p w:rsidR="009C717D" w:rsidRPr="00970C01" w:rsidRDefault="001B3ADC" w:rsidP="00D440FA">
            <w:pPr>
              <w:pStyle w:val="Default"/>
              <w:jc w:val="center"/>
              <w:rPr>
                <w:b/>
              </w:rPr>
            </w:pPr>
            <w:r w:rsidRPr="00970C01">
              <w:rPr>
                <w:b/>
              </w:rPr>
              <w:t>56</w:t>
            </w:r>
            <w:r w:rsidR="00A328BF">
              <w:rPr>
                <w:b/>
              </w:rPr>
              <w:t>,05</w:t>
            </w:r>
          </w:p>
        </w:tc>
        <w:tc>
          <w:tcPr>
            <w:tcW w:w="1801" w:type="pct"/>
            <w:gridSpan w:val="4"/>
            <w:vMerge w:val="restart"/>
            <w:vAlign w:val="center"/>
          </w:tcPr>
          <w:p w:rsidR="009C717D" w:rsidRPr="00970C01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  <w:r w:rsidRPr="00970C01">
              <w:rPr>
                <w:b/>
                <w:color w:val="auto"/>
              </w:rPr>
              <w:t>Зачет</w:t>
            </w:r>
            <w:r w:rsidR="000C558C" w:rsidRPr="00970C01">
              <w:rPr>
                <w:b/>
                <w:color w:val="auto"/>
              </w:rPr>
              <w:t xml:space="preserve"> с оценкой</w:t>
            </w:r>
          </w:p>
        </w:tc>
      </w:tr>
      <w:tr w:rsidR="009C717D" w:rsidRPr="00970C01">
        <w:trPr>
          <w:trHeight w:val="20"/>
          <w:jc w:val="center"/>
        </w:trPr>
        <w:tc>
          <w:tcPr>
            <w:tcW w:w="3199" w:type="pct"/>
            <w:gridSpan w:val="5"/>
          </w:tcPr>
          <w:p w:rsidR="009C717D" w:rsidRPr="00970C01" w:rsidRDefault="009C717D" w:rsidP="00D440FA">
            <w:pPr>
              <w:pStyle w:val="Default"/>
              <w:jc w:val="right"/>
              <w:rPr>
                <w:b/>
              </w:rPr>
            </w:pPr>
          </w:p>
        </w:tc>
        <w:tc>
          <w:tcPr>
            <w:tcW w:w="1801" w:type="pct"/>
            <w:gridSpan w:val="4"/>
            <w:vMerge/>
            <w:vAlign w:val="center"/>
          </w:tcPr>
          <w:p w:rsidR="009C717D" w:rsidRPr="00970C01" w:rsidRDefault="009C717D" w:rsidP="00D440FA">
            <w:pPr>
              <w:pStyle w:val="Default"/>
              <w:jc w:val="center"/>
              <w:rPr>
                <w:b/>
                <w:color w:val="auto"/>
              </w:rPr>
            </w:pPr>
          </w:p>
        </w:tc>
      </w:tr>
    </w:tbl>
    <w:p w:rsidR="00B808D3" w:rsidRDefault="00B808D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70C01" w:rsidRDefault="00970C01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70C01" w:rsidSect="00970C01">
          <w:pgSz w:w="16840" w:h="11907" w:orient="landscape" w:code="9"/>
          <w:pgMar w:top="1318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A328BF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84D21" w:rsidRPr="00AE4D5A" w:rsidRDefault="00584D21" w:rsidP="00A328BF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558C">
        <w:rPr>
          <w:rStyle w:val="FontStyle21"/>
          <w:sz w:val="24"/>
          <w:szCs w:val="24"/>
        </w:rPr>
        <w:t>Информатика</w:t>
      </w:r>
      <w:r>
        <w:rPr>
          <w:rFonts w:cs="Georgia"/>
        </w:rPr>
        <w:t>» используются:</w:t>
      </w:r>
    </w:p>
    <w:p w:rsidR="00423FAF" w:rsidRPr="005D49CA" w:rsidRDefault="00423FAF" w:rsidP="00A328BF">
      <w:r w:rsidRPr="005D49CA">
        <w:t>1. Традиционные образовательные технологии,</w:t>
      </w:r>
      <w:r>
        <w:t xml:space="preserve"> </w:t>
      </w:r>
      <w:r w:rsidRPr="005D49CA">
        <w:t>ориентиру</w:t>
      </w:r>
      <w:r>
        <w:t>емые</w:t>
      </w:r>
      <w:r w:rsidRPr="005D49CA">
        <w:t xml:space="preserve"> на</w:t>
      </w:r>
      <w:r>
        <w:t xml:space="preserve"> </w:t>
      </w:r>
      <w:r w:rsidRPr="005D49CA">
        <w:t>организацию образовательного процесса, предполагающ</w:t>
      </w:r>
      <w:r>
        <w:t>ие</w:t>
      </w:r>
      <w:r w:rsidRPr="005D49CA">
        <w:t xml:space="preserve"> прямую трансляцию знаний от преподавателя к студенту. Формы учебных занятий с использованием традиционных технологий:</w:t>
      </w:r>
    </w:p>
    <w:p w:rsidR="00423FAF" w:rsidRPr="008A04B7" w:rsidRDefault="00423FAF" w:rsidP="00A328BF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>– для рассмотрения общих вопросов</w:t>
      </w:r>
      <w:r w:rsidR="001B3ADC">
        <w:rPr>
          <w:rFonts w:cs="Georgia"/>
        </w:rPr>
        <w:t xml:space="preserve"> информатики и вопросов</w:t>
      </w:r>
      <w:r w:rsidRPr="008A04B7">
        <w:rPr>
          <w:rFonts w:cs="Georgia"/>
        </w:rPr>
        <w:t xml:space="preserve"> </w:t>
      </w:r>
      <w:r>
        <w:rPr>
          <w:rFonts w:cs="Georgia"/>
        </w:rPr>
        <w:t>в программировании и алгоритмизации</w:t>
      </w:r>
      <w:r w:rsidRPr="008A04B7">
        <w:rPr>
          <w:rFonts w:cs="Georgia"/>
        </w:rPr>
        <w:t>, для систематизации и закрепления знаний;</w:t>
      </w:r>
    </w:p>
    <w:p w:rsidR="00423FAF" w:rsidRPr="00BD2074" w:rsidRDefault="00423FAF" w:rsidP="00A328BF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</w:t>
      </w:r>
      <w:r w:rsidR="001B3ADC" w:rsidRPr="001B3ADC">
        <w:t>функционирования современных компьютерных технологий</w:t>
      </w:r>
      <w:r w:rsidR="00335384">
        <w:t>,</w:t>
      </w:r>
      <w:r w:rsidR="001B3ADC" w:rsidRPr="001B3ADC">
        <w:t xml:space="preserve"> информационных процессов</w:t>
      </w:r>
      <w:r w:rsidR="001B3ADC">
        <w:t xml:space="preserve"> и </w:t>
      </w:r>
      <w:r>
        <w:t>методологий программирования, разработки ПО, построения программного кода, и формирование представления о структурах обработки данных</w:t>
      </w:r>
      <w:r w:rsidR="00B43087">
        <w:t>, защиты информации</w:t>
      </w:r>
      <w:r w:rsidRPr="00BD2074">
        <w:rPr>
          <w:rFonts w:cs="Georgia"/>
        </w:rPr>
        <w:t>;</w:t>
      </w:r>
    </w:p>
    <w:p w:rsidR="00423FAF" w:rsidRPr="005D49CA" w:rsidRDefault="00423FAF" w:rsidP="00A328BF">
      <w:r w:rsidRPr="005D49CA">
        <w:t>2. Технологии проблемного обучения</w:t>
      </w:r>
      <w:r>
        <w:t xml:space="preserve"> </w:t>
      </w:r>
      <w:r w:rsidRPr="005D49CA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  <w:r>
        <w:t xml:space="preserve"> </w:t>
      </w:r>
      <w:r w:rsidRPr="005D49CA">
        <w:t>Формы учебных занятий с использованием технологий проблемного обучения:</w:t>
      </w:r>
    </w:p>
    <w:p w:rsidR="00423FAF" w:rsidRPr="005D49CA" w:rsidRDefault="00423FAF" w:rsidP="00A328BF">
      <w:r w:rsidRPr="005D49CA">
        <w:rPr>
          <w:i/>
        </w:rPr>
        <w:t>Проблемная лекция</w:t>
      </w:r>
      <w:r>
        <w:t xml:space="preserve"> </w:t>
      </w:r>
      <w:r w:rsidRPr="005D49CA"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</w:t>
      </w:r>
      <w:r>
        <w:t>рпретации изучаемого материала.</w:t>
      </w:r>
    </w:p>
    <w:p w:rsidR="00423FAF" w:rsidRPr="005D49CA" w:rsidRDefault="00423FAF" w:rsidP="00A328BF">
      <w:r w:rsidRPr="005D49CA">
        <w:t>3. Интерактивные технологии</w:t>
      </w:r>
      <w:r>
        <w:t xml:space="preserve"> </w:t>
      </w:r>
      <w:r w:rsidRPr="005D49CA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423FAF" w:rsidRPr="008C7E33" w:rsidRDefault="00423FAF" w:rsidP="00A328BF">
      <w:pPr>
        <w:widowControl/>
        <w:tabs>
          <w:tab w:val="left" w:pos="993"/>
        </w:tabs>
        <w:autoSpaceDE/>
        <w:autoSpaceDN/>
        <w:adjustRightInd/>
        <w:ind w:left="709" w:firstLine="0"/>
        <w:rPr>
          <w:rFonts w:cs="Georgia"/>
        </w:rPr>
      </w:pPr>
      <w:r w:rsidRPr="00AF2223">
        <w:rPr>
          <w:rFonts w:cs="Georgia"/>
        </w:rPr>
        <w:t xml:space="preserve">Для проведения занятий в </w:t>
      </w:r>
      <w:r w:rsidRPr="008C7E33">
        <w:rPr>
          <w:rFonts w:cs="Georgia"/>
        </w:rPr>
        <w:t>интерактивной форме:</w:t>
      </w:r>
    </w:p>
    <w:p w:rsidR="00423FAF" w:rsidRPr="00AF2223" w:rsidRDefault="00423FAF" w:rsidP="00435A25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ориентация студентов на образовательные интернет-ресурсы.</w:t>
      </w:r>
    </w:p>
    <w:p w:rsidR="00423FAF" w:rsidRPr="00AF2223" w:rsidRDefault="00423FAF" w:rsidP="00435A25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>работа в команде;</w:t>
      </w:r>
    </w:p>
    <w:p w:rsidR="00423FAF" w:rsidRPr="00AF2223" w:rsidRDefault="00423FAF" w:rsidP="00435A25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rPr>
          <w:rFonts w:cs="Georgia"/>
        </w:rPr>
      </w:pPr>
      <w:r w:rsidRPr="00AF2223">
        <w:rPr>
          <w:rFonts w:cs="Georgia"/>
        </w:rPr>
        <w:t xml:space="preserve"> case-study: </w:t>
      </w:r>
      <w:r w:rsidR="00335384" w:rsidRPr="00335384">
        <w:rPr>
          <w:rFonts w:cs="Georgia"/>
        </w:rPr>
        <w:t>анализ, решени</w:t>
      </w:r>
      <w:r w:rsidR="00335384">
        <w:rPr>
          <w:rFonts w:cs="Georgia"/>
        </w:rPr>
        <w:t>е</w:t>
      </w:r>
      <w:r w:rsidR="00335384" w:rsidRPr="00335384">
        <w:rPr>
          <w:rFonts w:cs="Georgia"/>
        </w:rPr>
        <w:t xml:space="preserve"> и обсуждени</w:t>
      </w:r>
      <w:r w:rsidR="00335384">
        <w:rPr>
          <w:rFonts w:cs="Georgia"/>
        </w:rPr>
        <w:t>е</w:t>
      </w:r>
      <w:r w:rsidR="00335384" w:rsidRPr="00335384">
        <w:rPr>
          <w:rFonts w:cs="Georgia"/>
        </w:rPr>
        <w:t xml:space="preserve"> смоделированных и</w:t>
      </w:r>
      <w:r w:rsidR="00335384">
        <w:rPr>
          <w:rFonts w:cs="Georgia"/>
        </w:rPr>
        <w:t>ли</w:t>
      </w:r>
      <w:r w:rsidR="00335384" w:rsidRPr="00335384">
        <w:rPr>
          <w:rFonts w:cs="Georgia"/>
        </w:rPr>
        <w:t xml:space="preserve"> реальных</w:t>
      </w:r>
      <w:r w:rsidR="00335384">
        <w:rPr>
          <w:rFonts w:cs="Georgia"/>
        </w:rPr>
        <w:t xml:space="preserve"> профессиональных ситуаций с использованием ИКТ</w:t>
      </w:r>
      <w:r w:rsidR="00335384">
        <w:rPr>
          <w:rFonts w:ascii="Arial" w:hAnsi="Arial" w:cs="Arial"/>
          <w:color w:val="545454"/>
          <w:shd w:val="clear" w:color="auto" w:fill="FFFFFF"/>
        </w:rPr>
        <w:t>,</w:t>
      </w:r>
      <w:r w:rsidR="00335384" w:rsidRPr="00AF2223">
        <w:rPr>
          <w:rFonts w:cs="Georgia"/>
        </w:rPr>
        <w:t xml:space="preserve"> </w:t>
      </w:r>
      <w:r w:rsidRPr="00AF2223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проблемы.</w:t>
      </w:r>
    </w:p>
    <w:p w:rsidR="00423FAF" w:rsidRDefault="00423FAF" w:rsidP="00A328BF">
      <w:pPr>
        <w:widowControl/>
        <w:ind w:firstLine="720"/>
      </w:pPr>
      <w:r>
        <w:t>В ходе проведения занятий</w:t>
      </w:r>
      <w:r w:rsidRPr="00284EA0">
        <w:t xml:space="preserve"> предусматривается использование средств вычислительной техники при выполнении индивидуальных заданий</w:t>
      </w:r>
      <w:r>
        <w:t>, контрольных работ.</w:t>
      </w:r>
    </w:p>
    <w:p w:rsidR="00423FAF" w:rsidRPr="005D49CA" w:rsidRDefault="00423FAF" w:rsidP="00A328BF">
      <w:r>
        <w:t>4</w:t>
      </w:r>
      <w:r w:rsidRPr="005D49CA">
        <w:t>. Информационно-коммуникационные образовательные технологии</w:t>
      </w:r>
      <w:r>
        <w:t xml:space="preserve"> </w:t>
      </w:r>
      <w:r w:rsidRPr="005D49CA"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  <w:r>
        <w:t xml:space="preserve"> </w:t>
      </w:r>
      <w:r w:rsidRPr="005D49CA">
        <w:t>Формы учебных занятий с использованием информационно-коммуникационных технологий:</w:t>
      </w:r>
    </w:p>
    <w:p w:rsidR="00423FAF" w:rsidRPr="005D49CA" w:rsidRDefault="00423FAF" w:rsidP="00A328BF">
      <w:r w:rsidRPr="005D49CA">
        <w:t>Лекция-визуализация</w:t>
      </w:r>
      <w:r>
        <w:t xml:space="preserve"> </w:t>
      </w:r>
      <w:r w:rsidRPr="005D49CA">
        <w:t>– изложение содержа</w:t>
      </w:r>
      <w:r>
        <w:t>ния сопровождается презентацией.</w:t>
      </w:r>
    </w:p>
    <w:p w:rsidR="0032470F" w:rsidRDefault="004F032A" w:rsidP="00A328B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A328B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424F78" w:rsidRPr="00424F78" w:rsidRDefault="00424F78" w:rsidP="00A328BF">
      <w:pPr>
        <w:widowControl/>
      </w:pPr>
      <w:r w:rsidRPr="00424F78">
        <w:t>По дисциплине «</w:t>
      </w:r>
      <w:r w:rsidR="000C558C">
        <w:rPr>
          <w:rStyle w:val="FontStyle21"/>
          <w:sz w:val="24"/>
          <w:szCs w:val="24"/>
        </w:rPr>
        <w:t>Информатика</w:t>
      </w:r>
      <w:r w:rsidRPr="00424F78">
        <w:t xml:space="preserve">» предусмотрена аудиторная и внеаудиторная самостоятельная работа обучающихся. </w:t>
      </w:r>
    </w:p>
    <w:p w:rsidR="00424F78" w:rsidRPr="00424F78" w:rsidRDefault="00424F78" w:rsidP="00A328BF">
      <w:pPr>
        <w:widowControl/>
      </w:pPr>
      <w:r w:rsidRPr="00424F78">
        <w:t xml:space="preserve">Аудиторная самостоятельная работа студентов предполагает </w:t>
      </w:r>
      <w:r w:rsidR="000C558C">
        <w:t xml:space="preserve">выполнение лабораторных работ на ЭВМ и </w:t>
      </w:r>
      <w:r w:rsidRPr="00424F78">
        <w:t xml:space="preserve">решение контрольных задач на практических занятиях. </w:t>
      </w:r>
    </w:p>
    <w:p w:rsidR="00970C01" w:rsidRDefault="00970C01" w:rsidP="00A328BF">
      <w:pPr>
        <w:rPr>
          <w:i/>
        </w:rPr>
      </w:pPr>
    </w:p>
    <w:p w:rsidR="00970C01" w:rsidRDefault="00970C01" w:rsidP="00A328BF">
      <w:pPr>
        <w:rPr>
          <w:i/>
        </w:rPr>
      </w:pPr>
    </w:p>
    <w:p w:rsidR="00970C01" w:rsidRDefault="00970C01" w:rsidP="00A328BF">
      <w:pPr>
        <w:rPr>
          <w:i/>
        </w:rPr>
      </w:pPr>
    </w:p>
    <w:p w:rsidR="00424F78" w:rsidRDefault="00C03C06" w:rsidP="00E63E1B">
      <w:pPr>
        <w:rPr>
          <w:i/>
        </w:rPr>
      </w:pPr>
      <w:r w:rsidRPr="00424F78">
        <w:rPr>
          <w:i/>
        </w:rPr>
        <w:lastRenderedPageBreak/>
        <w:t xml:space="preserve">Примерные </w:t>
      </w:r>
      <w:r>
        <w:rPr>
          <w:i/>
        </w:rPr>
        <w:t>лабораторные работы (АЛ</w:t>
      </w:r>
      <w:r w:rsidRPr="00424F78">
        <w:rPr>
          <w:i/>
        </w:rPr>
        <w:t>Р):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Лабораторная работа «Измерение информации»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Теория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Количество информации есть </w:t>
      </w:r>
      <w:r w:rsidRPr="00970C01">
        <w:rPr>
          <w:b/>
          <w:bCs/>
          <w:color w:val="auto"/>
        </w:rPr>
        <w:t xml:space="preserve">количественная мера разнообразия. </w:t>
      </w:r>
      <w:r w:rsidRPr="00970C01">
        <w:rPr>
          <w:color w:val="auto"/>
        </w:rPr>
        <w:t xml:space="preserve">Это может быть разнообразие содержимого памяти; разнообразие букв, составляющих алфавит языка; разнообразие исходов конкретной ситуации; разнообразие элементов некоторой системы </w:t>
      </w:r>
      <w:r w:rsidR="00E63E1B" w:rsidRPr="00970C01">
        <w:rPr>
          <w:color w:val="auto"/>
        </w:rPr>
        <w:t>— это</w:t>
      </w:r>
      <w:r w:rsidRPr="00970C01">
        <w:rPr>
          <w:color w:val="auto"/>
        </w:rPr>
        <w:t xml:space="preserve"> оценка количества разных объектов в самом широком смысле слова.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Передача любого сообщения имеет некоторую продолжительность во времени, </w:t>
      </w:r>
      <w:r w:rsidR="00E63E1B" w:rsidRPr="00970C01">
        <w:rPr>
          <w:b/>
          <w:bCs/>
          <w:color w:val="auto"/>
        </w:rPr>
        <w:t>количество информации,</w:t>
      </w:r>
      <w:r w:rsidRPr="00970C01">
        <w:rPr>
          <w:b/>
          <w:bCs/>
          <w:color w:val="auto"/>
        </w:rPr>
        <w:t xml:space="preserve"> </w:t>
      </w:r>
      <w:r w:rsidRPr="00970C01">
        <w:rPr>
          <w:color w:val="auto"/>
        </w:rPr>
        <w:t xml:space="preserve">воспринятой приемником в результате передачи сообщения, характеризуется в итоге вовсе не длиной сообщения, а </w:t>
      </w:r>
      <w:r w:rsidRPr="00970C01">
        <w:rPr>
          <w:b/>
          <w:bCs/>
          <w:color w:val="auto"/>
        </w:rPr>
        <w:t xml:space="preserve">разнообразием сигналов, </w:t>
      </w:r>
      <w:r w:rsidRPr="00970C01">
        <w:rPr>
          <w:color w:val="auto"/>
        </w:rPr>
        <w:t xml:space="preserve">порожденных в приемнике, этим сообщением.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Измерение информации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В информатике выделяют три подхода к измерению информации: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1) алфавитный;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2) вероятностный;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3) алгоритмический.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Алфавитный подход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Алфавитный подход является самым простым из существующих. Всякое сообщение можно закодировать с помощью конечной последовательности символов некоторого алфавита.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Алфавит </w:t>
      </w:r>
      <w:r w:rsidRPr="00970C01">
        <w:rPr>
          <w:color w:val="auto"/>
        </w:rPr>
        <w:t xml:space="preserve">— упорядоченный набор символов, используемый для кодирования сообщений на некотором языке.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Мощность алфавита </w:t>
      </w:r>
      <w:r w:rsidRPr="00970C01">
        <w:rPr>
          <w:color w:val="auto"/>
        </w:rPr>
        <w:t xml:space="preserve">- общее количество символов в алфавите. Двоичный алфавит содержит 2 символа, его мощность равна двум. Объем информации в сообщении – это количество символов в сообщении. В вычислительной технике вся информация представлена в двоичной форме – 0 и 1, поэтому каждый символ кодируется определенным числом бит, которое рассчитывается по формуле: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>N=2</w:t>
      </w:r>
      <w:r w:rsidRPr="00970C01">
        <w:rPr>
          <w:b/>
          <w:bCs/>
          <w:color w:val="auto"/>
          <w:vertAlign w:val="superscript"/>
          <w:lang w:val="en-US"/>
        </w:rPr>
        <w:t>I</w:t>
      </w:r>
      <w:r w:rsidRPr="00970C01">
        <w:rPr>
          <w:color w:val="auto"/>
        </w:rPr>
        <w:t xml:space="preserve">, </w:t>
      </w:r>
      <w:r w:rsidRPr="00970C01">
        <w:rPr>
          <w:b/>
          <w:bCs/>
          <w:i/>
          <w:iCs/>
          <w:color w:val="auto"/>
        </w:rPr>
        <w:t xml:space="preserve">где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I </w:t>
      </w:r>
      <w:r w:rsidRPr="00970C01">
        <w:rPr>
          <w:color w:val="auto"/>
        </w:rPr>
        <w:t xml:space="preserve">– количество бит для кодирования одного символа,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N </w:t>
      </w:r>
      <w:r w:rsidRPr="00970C01">
        <w:rPr>
          <w:color w:val="auto"/>
        </w:rPr>
        <w:t xml:space="preserve">- мощность алфавита,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2 </w:t>
      </w:r>
      <w:r w:rsidRPr="00970C01">
        <w:rPr>
          <w:color w:val="auto"/>
        </w:rPr>
        <w:t xml:space="preserve">– количество разных символов, которое может быть представлено в компьютере.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>Для измерения информационного объема (</w:t>
      </w:r>
      <w:r w:rsidRPr="00970C01">
        <w:rPr>
          <w:b/>
          <w:bCs/>
          <w:color w:val="auto"/>
        </w:rPr>
        <w:t>V</w:t>
      </w:r>
      <w:r w:rsidRPr="00970C01">
        <w:rPr>
          <w:color w:val="auto"/>
        </w:rPr>
        <w:t xml:space="preserve">) сообщения выполняют операции: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1) определяют количество информации (i) в одной букве алфавита по формуле N= </w:t>
      </w:r>
      <w:r w:rsidRPr="00970C01">
        <w:rPr>
          <w:b/>
          <w:bCs/>
          <w:color w:val="auto"/>
        </w:rPr>
        <w:t>2I</w:t>
      </w:r>
      <w:r w:rsidRPr="00970C01">
        <w:rPr>
          <w:color w:val="auto"/>
        </w:rPr>
        <w:t xml:space="preserve">;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2) подсчитывают количество символов в сообщении (k);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>3) вычисляют объем информации по формуле</w:t>
      </w:r>
      <w:r w:rsidRPr="00970C01">
        <w:rPr>
          <w:b/>
          <w:bCs/>
          <w:color w:val="auto"/>
        </w:rPr>
        <w:t xml:space="preserve">: V = i * k.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Вероятностный подход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Этот способ измерения количества информации в сообщении исходит из модели </w:t>
      </w:r>
      <w:r w:rsidRPr="00970C01">
        <w:rPr>
          <w:b/>
          <w:bCs/>
          <w:color w:val="auto"/>
        </w:rPr>
        <w:t>К. Шеннона</w:t>
      </w:r>
      <w:r w:rsidRPr="00970C01">
        <w:rPr>
          <w:color w:val="auto"/>
        </w:rPr>
        <w:t xml:space="preserve">. Получатель информации имеет определенные представления о возможных наступлениях некоторых событий. Эти представления в общем случае недостоверны и выражаются вероятностями. Общая мера неопределенности (энтропия) характеризуется некоторой математической зависимостью от совокупности этих вероятностей. Количество информации в сообщении определяется тем, насколько уменьшится эта мера после получения сообщения.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При этом неопределенность (Н) оценивается логарифмом числа состояний системы и её называют </w:t>
      </w:r>
      <w:r w:rsidRPr="00970C01">
        <w:rPr>
          <w:b/>
          <w:bCs/>
          <w:i/>
          <w:iCs/>
          <w:color w:val="auto"/>
        </w:rPr>
        <w:t>энтропией</w:t>
      </w:r>
      <w:r w:rsidRPr="00970C01">
        <w:rPr>
          <w:color w:val="auto"/>
        </w:rPr>
        <w:t xml:space="preserve">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Н = log2(S)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где S - число возможных состояний системы, а их всего 2.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i/>
          <w:iCs/>
          <w:color w:val="auto"/>
        </w:rPr>
        <w:t xml:space="preserve">Информация </w:t>
      </w:r>
      <w:r w:rsidR="00E63E1B" w:rsidRPr="00970C01">
        <w:rPr>
          <w:b/>
          <w:bCs/>
          <w:i/>
          <w:iCs/>
          <w:color w:val="auto"/>
        </w:rPr>
        <w:t>— это</w:t>
      </w:r>
      <w:r w:rsidRPr="00970C01">
        <w:rPr>
          <w:color w:val="auto"/>
        </w:rPr>
        <w:t xml:space="preserve"> лишь такие сведения, которые уменьшают или снимают существовавшую до их получения неопределенность полностью или частично. </w:t>
      </w:r>
    </w:p>
    <w:p w:rsidR="004931A0" w:rsidRPr="00970C01" w:rsidRDefault="004931A0" w:rsidP="00E63E1B">
      <w:r w:rsidRPr="00970C01">
        <w:rPr>
          <w:b/>
        </w:rPr>
        <w:t>Вероятность</w:t>
      </w:r>
      <w:r w:rsidRPr="00970C01">
        <w:t xml:space="preserve"> события А равна отношению числа случаев m, благоприятствующих ему, из общего числа возможных исходов испытания n.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  <w:lang w:val="en-US"/>
        </w:rPr>
        <w:t>P</w:t>
      </w:r>
      <w:r w:rsidRPr="00970C01">
        <w:rPr>
          <w:color w:val="auto"/>
        </w:rPr>
        <w:t>(</w:t>
      </w:r>
      <w:r w:rsidRPr="00970C01">
        <w:rPr>
          <w:color w:val="auto"/>
          <w:lang w:val="en-US"/>
        </w:rPr>
        <w:t>A</w:t>
      </w:r>
      <w:r w:rsidRPr="00970C01">
        <w:rPr>
          <w:color w:val="auto"/>
        </w:rPr>
        <w:t>)=</w:t>
      </w:r>
      <w:r w:rsidRPr="00970C01">
        <w:rPr>
          <w:color w:val="auto"/>
          <w:lang w:val="en-US"/>
        </w:rPr>
        <w:t>m</w:t>
      </w:r>
      <w:r w:rsidRPr="00970C01">
        <w:rPr>
          <w:color w:val="auto"/>
        </w:rPr>
        <w:t>/</w:t>
      </w:r>
      <w:r w:rsidRPr="00970C01">
        <w:rPr>
          <w:color w:val="auto"/>
          <w:lang w:val="en-US"/>
        </w:rPr>
        <w:t>n</w:t>
      </w:r>
      <w:r w:rsidRPr="00970C01">
        <w:rPr>
          <w:color w:val="auto"/>
        </w:rPr>
        <w:t xml:space="preserve">, где Р – вероятность события А.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lastRenderedPageBreak/>
        <w:t xml:space="preserve">Шеноновская теория количества информации исходит из элементарного выбора между двумя знаками, например, между двумя битами 0 и 1. По определению количество информации, содержащееся в сообщении из одного двоичного знака, принимается за единицу и называется битом. Если сообщение уменьшило неопределённость знаний ровно в два раза, то говорят, что сообщение несет 1 бит информации.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  <w:lang w:val="en-US"/>
        </w:rPr>
        <w:t>I</w:t>
      </w:r>
      <w:r w:rsidRPr="00970C01">
        <w:rPr>
          <w:color w:val="auto"/>
        </w:rPr>
        <w:t>(</w:t>
      </w:r>
      <w:r w:rsidRPr="00970C01">
        <w:rPr>
          <w:color w:val="auto"/>
          <w:lang w:val="en-US"/>
        </w:rPr>
        <w:t>x</w:t>
      </w:r>
      <w:r w:rsidRPr="00970C01">
        <w:rPr>
          <w:color w:val="auto"/>
          <w:vertAlign w:val="subscript"/>
          <w:lang w:val="en-US"/>
        </w:rPr>
        <w:t>i</w:t>
      </w:r>
      <w:r w:rsidRPr="00970C01">
        <w:rPr>
          <w:color w:val="auto"/>
        </w:rPr>
        <w:t>)=</w:t>
      </w:r>
      <w:r w:rsidRPr="00970C01">
        <w:rPr>
          <w:color w:val="auto"/>
          <w:lang w:val="en-US"/>
        </w:rPr>
        <w:t>log</w:t>
      </w:r>
      <w:r w:rsidRPr="00970C01">
        <w:rPr>
          <w:color w:val="auto"/>
          <w:vertAlign w:val="subscript"/>
          <w:lang w:val="en-US"/>
        </w:rPr>
        <w:t>a</w:t>
      </w:r>
      <w:r w:rsidRPr="00970C01">
        <w:rPr>
          <w:color w:val="auto"/>
        </w:rPr>
        <w:t>*/</w:t>
      </w:r>
      <w:r w:rsidRPr="00970C01">
        <w:rPr>
          <w:color w:val="auto"/>
          <w:lang w:val="en-US"/>
        </w:rPr>
        <w:t>p</w:t>
      </w:r>
      <w:r w:rsidRPr="00970C01">
        <w:rPr>
          <w:color w:val="auto"/>
        </w:rPr>
        <w:t>(</w:t>
      </w:r>
      <w:r w:rsidRPr="00970C01">
        <w:rPr>
          <w:color w:val="auto"/>
          <w:lang w:val="en-US"/>
        </w:rPr>
        <w:t>x</w:t>
      </w:r>
      <w:r w:rsidRPr="00970C01">
        <w:rPr>
          <w:color w:val="auto"/>
          <w:vertAlign w:val="subscript"/>
          <w:lang w:val="en-US"/>
        </w:rPr>
        <w:t>i</w:t>
      </w:r>
      <w:r w:rsidRPr="00970C01">
        <w:rPr>
          <w:color w:val="auto"/>
        </w:rPr>
        <w:t xml:space="preserve">) - формула Шеннона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n </w:t>
      </w:r>
      <w:r w:rsidR="00E63E1B" w:rsidRPr="00970C01">
        <w:rPr>
          <w:color w:val="auto"/>
        </w:rPr>
        <w:t>— это</w:t>
      </w:r>
      <w:r w:rsidRPr="00970C01">
        <w:rPr>
          <w:color w:val="auto"/>
        </w:rPr>
        <w:t xml:space="preserve"> количество равновероятных событий;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x i </w:t>
      </w:r>
      <w:r w:rsidRPr="00970C01">
        <w:rPr>
          <w:color w:val="auto"/>
        </w:rPr>
        <w:t xml:space="preserve">- i –ая компонента вектора сообщений;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p (x </w:t>
      </w:r>
      <w:r w:rsidR="00E63E1B" w:rsidRPr="00970C01">
        <w:rPr>
          <w:b/>
          <w:bCs/>
          <w:color w:val="auto"/>
        </w:rPr>
        <w:t>i)</w:t>
      </w:r>
      <w:r w:rsidRPr="00970C01">
        <w:rPr>
          <w:b/>
          <w:bCs/>
          <w:color w:val="auto"/>
        </w:rPr>
        <w:t xml:space="preserve"> </w:t>
      </w:r>
      <w:r w:rsidRPr="00970C01">
        <w:rPr>
          <w:color w:val="auto"/>
        </w:rPr>
        <w:t xml:space="preserve">– вероятность появления i-ой компоненты в векторе сообщения;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a </w:t>
      </w:r>
      <w:r w:rsidRPr="00970C01">
        <w:rPr>
          <w:color w:val="auto"/>
        </w:rPr>
        <w:t xml:space="preserve">– количество устойчивых состояний, которые может принимать каждая компонента;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I (xi)- </w:t>
      </w:r>
      <w:r w:rsidRPr="00970C01">
        <w:rPr>
          <w:color w:val="auto"/>
        </w:rPr>
        <w:t xml:space="preserve">количество информации, которое несет каждая компонента вектора сообщения.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Количество передаваемой по каналу связи информации напрямую связано с неопределенностью – эта связь заключается в следующем: чем больше информации, тем меньше неопределенности.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Получение информации - необходимое условие для снятия неопределенности. Неопределенность возникает в ситуации выбора. Задача, которая решается в ходе снятия неопределенности – уменьшение количества рассматриваемых вариантов (уменьшение разнообразия), и в итоге выбор одного соответствующего ситуации варианта из числа возможных. Снятие неопределенности дает возможность принимать обоснованные решения и действовать. В этом управляющая роль информации.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b/>
          <w:bCs/>
          <w:color w:val="auto"/>
        </w:rPr>
        <w:t xml:space="preserve">Практические задания по вариантам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Вариант № 1.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1. Информационное сообщение объемом 3*29 байта содержит 3072 символа. Чему равна мощность используемого алфавита?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2. Для записи текста использовался 256-символьный алфавит. Каждая страница содержит 30 строк по 70 символов в строке. Какой объем информации в байтах содержат 5 страниц текста?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3. Каков информационный объем сообщения: NIHIL HUMANI F ME ALIENUM ESSE PUTO, при мощности используемого алфавита 26 символов.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4. Юстасу необходимо передать следующее сообщение: Дорогой Алекс! От всей души поздравляю с успешной сдачей экзамена по информатике. Желаю дальнейших успехов. Ваш Юстас.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Пеленгатор определяет место передачи, если она длится не менее 3 минут. С какой скоростью (бит/с) Юстас должен передавать радиограмму? </w:t>
      </w:r>
    </w:p>
    <w:p w:rsidR="004931A0" w:rsidRPr="00970C01" w:rsidRDefault="004931A0" w:rsidP="00E63E1B">
      <w:pPr>
        <w:pStyle w:val="Default"/>
        <w:spacing w:after="46"/>
        <w:jc w:val="both"/>
        <w:rPr>
          <w:color w:val="auto"/>
        </w:rPr>
      </w:pPr>
      <w:r w:rsidRPr="00970C01">
        <w:rPr>
          <w:color w:val="auto"/>
        </w:rPr>
        <w:t xml:space="preserve">5. Два сообщения содержат одинаковое количество информации. Количество символов в первом тексте в 2,5 раза меньше, чем во втором. Сколько символов содержат алфавиты, с помощью которых записаны сообщения, если известно, что размер каждого алфавита не превышает 32 символов и на каждый символ приходится целое число битов? </w:t>
      </w:r>
    </w:p>
    <w:p w:rsidR="004931A0" w:rsidRPr="00970C01" w:rsidRDefault="004931A0" w:rsidP="00E63E1B">
      <w:pPr>
        <w:pStyle w:val="Default"/>
        <w:spacing w:after="46"/>
        <w:jc w:val="both"/>
        <w:rPr>
          <w:color w:val="auto"/>
        </w:rPr>
      </w:pPr>
      <w:r w:rsidRPr="00970C01">
        <w:rPr>
          <w:color w:val="auto"/>
        </w:rPr>
        <w:t xml:space="preserve">6. Для хранения изображения размером 64 х 32 точек выделено 64 Кбайт памяти. Определите, какое максимальное число цветов допустимо использовать в этом случае.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7. Сканируется цветное изображение стандартного размера A4 (21х29,7 см). Разрешающая способность сканера 1200 dpi и глубина цвета 24 бита. Какой информационный объем будет иметь полученный графический файл.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8. В магазине имеется 5 принтеров фирмы В, 9 принтеров фирмы С, 10 принтеров фирмы Е и несколько принтеров фирмы А. Количество бит информации в сообщении «куплен принтер фирмы А» равно 2. Чему равно количество принтеров фирмы А? </w:t>
      </w:r>
    </w:p>
    <w:p w:rsidR="00C03C06" w:rsidRPr="00970C01" w:rsidRDefault="00C03C06" w:rsidP="00E63E1B"/>
    <w:p w:rsidR="00424F78" w:rsidRPr="00970C01" w:rsidRDefault="00424F78" w:rsidP="00E63E1B">
      <w:pPr>
        <w:rPr>
          <w:i/>
        </w:rPr>
      </w:pPr>
      <w:r w:rsidRPr="00970C01">
        <w:rPr>
          <w:i/>
        </w:rPr>
        <w:t>Примерные аудиторные контрольные работы (АКР):</w:t>
      </w:r>
    </w:p>
    <w:p w:rsidR="004931A0" w:rsidRPr="00970C01" w:rsidRDefault="00E63E1B" w:rsidP="00E63E1B">
      <w:r w:rsidRPr="00970C01">
        <w:rPr>
          <w:b/>
          <w:bCs/>
        </w:rPr>
        <w:t>Тест «</w:t>
      </w:r>
      <w:r w:rsidR="004931A0" w:rsidRPr="00970C01">
        <w:rPr>
          <w:b/>
          <w:bCs/>
        </w:rPr>
        <w:t>Технологии создания и обработки графической информации»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1.Графический редактор – это программа:</w:t>
      </w:r>
    </w:p>
    <w:p w:rsidR="004931A0" w:rsidRPr="00970C01" w:rsidRDefault="004931A0" w:rsidP="00435A25">
      <w:pPr>
        <w:widowControl/>
        <w:numPr>
          <w:ilvl w:val="0"/>
          <w:numId w:val="7"/>
        </w:numPr>
        <w:autoSpaceDE/>
        <w:autoSpaceDN/>
        <w:adjustRightInd/>
      </w:pPr>
      <w:r w:rsidRPr="00970C01">
        <w:t>создания, редактирования и просмотра графических изображений</w:t>
      </w:r>
    </w:p>
    <w:p w:rsidR="004931A0" w:rsidRPr="00970C01" w:rsidRDefault="004931A0" w:rsidP="00435A25">
      <w:pPr>
        <w:widowControl/>
        <w:numPr>
          <w:ilvl w:val="0"/>
          <w:numId w:val="8"/>
        </w:numPr>
        <w:autoSpaceDE/>
        <w:autoSpaceDN/>
        <w:adjustRightInd/>
      </w:pPr>
      <w:r w:rsidRPr="00970C01">
        <w:t>для управления ресурсами компьютера при создании рисунков</w:t>
      </w:r>
    </w:p>
    <w:p w:rsidR="004931A0" w:rsidRPr="00970C01" w:rsidRDefault="004931A0" w:rsidP="00435A25">
      <w:pPr>
        <w:widowControl/>
        <w:numPr>
          <w:ilvl w:val="0"/>
          <w:numId w:val="9"/>
        </w:numPr>
        <w:autoSpaceDE/>
        <w:autoSpaceDN/>
        <w:adjustRightInd/>
      </w:pPr>
      <w:r w:rsidRPr="00970C01">
        <w:lastRenderedPageBreak/>
        <w:t>для работы с изображениями в процессе создания игровых программ</w:t>
      </w:r>
    </w:p>
    <w:p w:rsidR="004931A0" w:rsidRPr="00970C01" w:rsidRDefault="004931A0" w:rsidP="00435A25">
      <w:pPr>
        <w:widowControl/>
        <w:numPr>
          <w:ilvl w:val="0"/>
          <w:numId w:val="10"/>
        </w:numPr>
        <w:autoSpaceDE/>
        <w:autoSpaceDN/>
        <w:adjustRightInd/>
      </w:pPr>
      <w:r w:rsidRPr="00970C01">
        <w:t>для работы с различного рода информацией в процессе делопроизводства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2. В каких графических редакторах можно обработать цифровую фотографию и отсканированное изображение:</w:t>
      </w:r>
    </w:p>
    <w:p w:rsidR="004931A0" w:rsidRPr="00970C01" w:rsidRDefault="004931A0" w:rsidP="00435A25">
      <w:pPr>
        <w:widowControl/>
        <w:numPr>
          <w:ilvl w:val="0"/>
          <w:numId w:val="11"/>
        </w:numPr>
        <w:autoSpaceDE/>
        <w:autoSpaceDN/>
        <w:adjustRightInd/>
      </w:pPr>
      <w:r w:rsidRPr="00970C01">
        <w:t>в векторных</w:t>
      </w:r>
    </w:p>
    <w:p w:rsidR="004931A0" w:rsidRPr="00970C01" w:rsidRDefault="004931A0" w:rsidP="00435A25">
      <w:pPr>
        <w:widowControl/>
        <w:numPr>
          <w:ilvl w:val="0"/>
          <w:numId w:val="12"/>
        </w:numPr>
        <w:autoSpaceDE/>
        <w:autoSpaceDN/>
        <w:adjustRightInd/>
      </w:pPr>
      <w:r w:rsidRPr="00970C01">
        <w:t>в растровых</w:t>
      </w:r>
    </w:p>
    <w:p w:rsidR="004931A0" w:rsidRPr="00970C01" w:rsidRDefault="004931A0" w:rsidP="00435A25">
      <w:pPr>
        <w:widowControl/>
        <w:numPr>
          <w:ilvl w:val="0"/>
          <w:numId w:val="13"/>
        </w:numPr>
        <w:autoSpaceDE/>
        <w:autoSpaceDN/>
        <w:adjustRightInd/>
      </w:pPr>
      <w:r w:rsidRPr="00970C01">
        <w:t>нет таких редакторов</w:t>
      </w:r>
    </w:p>
    <w:p w:rsidR="004931A0" w:rsidRPr="00970C01" w:rsidRDefault="004931A0" w:rsidP="00435A25">
      <w:pPr>
        <w:widowControl/>
        <w:numPr>
          <w:ilvl w:val="0"/>
          <w:numId w:val="14"/>
        </w:numPr>
        <w:autoSpaceDE/>
        <w:autoSpaceDN/>
        <w:adjustRightInd/>
      </w:pPr>
      <w:r w:rsidRPr="00970C01">
        <w:t>в векторных и растровых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3. Графические примитивы – это:</w:t>
      </w:r>
    </w:p>
    <w:p w:rsidR="004931A0" w:rsidRPr="00970C01" w:rsidRDefault="004931A0" w:rsidP="00435A25">
      <w:pPr>
        <w:widowControl/>
        <w:numPr>
          <w:ilvl w:val="0"/>
          <w:numId w:val="15"/>
        </w:numPr>
        <w:autoSpaceDE/>
        <w:autoSpaceDN/>
        <w:adjustRightInd/>
      </w:pPr>
      <w:r w:rsidRPr="00970C01">
        <w:t>режимы работы в графическом редакторе</w:t>
      </w:r>
    </w:p>
    <w:p w:rsidR="004931A0" w:rsidRPr="00970C01" w:rsidRDefault="004931A0" w:rsidP="00435A25">
      <w:pPr>
        <w:widowControl/>
        <w:numPr>
          <w:ilvl w:val="0"/>
          <w:numId w:val="16"/>
        </w:numPr>
        <w:autoSpaceDE/>
        <w:autoSpaceDN/>
        <w:adjustRightInd/>
      </w:pPr>
      <w:r w:rsidRPr="00970C01">
        <w:t>простейшие фигуры (точка, линия, окружность, прямоугольник и др.)</w:t>
      </w:r>
    </w:p>
    <w:p w:rsidR="004931A0" w:rsidRPr="00970C01" w:rsidRDefault="004931A0" w:rsidP="00435A25">
      <w:pPr>
        <w:widowControl/>
        <w:numPr>
          <w:ilvl w:val="0"/>
          <w:numId w:val="17"/>
        </w:numPr>
        <w:autoSpaceDE/>
        <w:autoSpaceDN/>
        <w:adjustRightInd/>
      </w:pPr>
      <w:r w:rsidRPr="00970C01">
        <w:t>пиксели</w:t>
      </w:r>
    </w:p>
    <w:p w:rsidR="004931A0" w:rsidRPr="00970C01" w:rsidRDefault="004931A0" w:rsidP="00435A25">
      <w:pPr>
        <w:widowControl/>
        <w:numPr>
          <w:ilvl w:val="0"/>
          <w:numId w:val="18"/>
        </w:numPr>
        <w:autoSpaceDE/>
        <w:autoSpaceDN/>
        <w:adjustRightInd/>
      </w:pPr>
      <w:r w:rsidRPr="00970C01">
        <w:t>стрелки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4. К устройствам ввода графической информации относится:</w:t>
      </w:r>
    </w:p>
    <w:p w:rsidR="004931A0" w:rsidRPr="00970C01" w:rsidRDefault="004931A0" w:rsidP="00435A25">
      <w:pPr>
        <w:widowControl/>
        <w:numPr>
          <w:ilvl w:val="0"/>
          <w:numId w:val="19"/>
        </w:numPr>
        <w:autoSpaceDE/>
        <w:autoSpaceDN/>
        <w:adjustRightInd/>
      </w:pPr>
      <w:r w:rsidRPr="00970C01">
        <w:t>монитор</w:t>
      </w:r>
    </w:p>
    <w:p w:rsidR="004931A0" w:rsidRPr="00970C01" w:rsidRDefault="004931A0" w:rsidP="00435A25">
      <w:pPr>
        <w:widowControl/>
        <w:numPr>
          <w:ilvl w:val="0"/>
          <w:numId w:val="20"/>
        </w:numPr>
        <w:autoSpaceDE/>
        <w:autoSpaceDN/>
        <w:adjustRightInd/>
      </w:pPr>
      <w:r w:rsidRPr="00970C01">
        <w:t>мышь</w:t>
      </w:r>
    </w:p>
    <w:p w:rsidR="004931A0" w:rsidRPr="00970C01" w:rsidRDefault="004931A0" w:rsidP="00435A25">
      <w:pPr>
        <w:widowControl/>
        <w:numPr>
          <w:ilvl w:val="0"/>
          <w:numId w:val="21"/>
        </w:numPr>
        <w:autoSpaceDE/>
        <w:autoSpaceDN/>
        <w:adjustRightInd/>
      </w:pPr>
      <w:r w:rsidRPr="00970C01">
        <w:t>клавиатура</w:t>
      </w:r>
    </w:p>
    <w:p w:rsidR="004931A0" w:rsidRPr="00970C01" w:rsidRDefault="004931A0" w:rsidP="00435A25">
      <w:pPr>
        <w:widowControl/>
        <w:numPr>
          <w:ilvl w:val="0"/>
          <w:numId w:val="22"/>
        </w:numPr>
        <w:autoSpaceDE/>
        <w:autoSpaceDN/>
        <w:adjustRightInd/>
      </w:pPr>
      <w:r w:rsidRPr="00970C01">
        <w:t>сканер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5. Наименьшим элементом изображения на графическом экране является</w:t>
      </w:r>
    </w:p>
    <w:p w:rsidR="004931A0" w:rsidRPr="00970C01" w:rsidRDefault="004931A0" w:rsidP="00435A25">
      <w:pPr>
        <w:widowControl/>
        <w:numPr>
          <w:ilvl w:val="0"/>
          <w:numId w:val="23"/>
        </w:numPr>
        <w:autoSpaceDE/>
        <w:autoSpaceDN/>
        <w:adjustRightInd/>
      </w:pPr>
      <w:r w:rsidRPr="00970C01">
        <w:t>курсор</w:t>
      </w:r>
    </w:p>
    <w:p w:rsidR="004931A0" w:rsidRPr="00970C01" w:rsidRDefault="004931A0" w:rsidP="00435A25">
      <w:pPr>
        <w:widowControl/>
        <w:numPr>
          <w:ilvl w:val="0"/>
          <w:numId w:val="24"/>
        </w:numPr>
        <w:autoSpaceDE/>
        <w:autoSpaceDN/>
        <w:adjustRightInd/>
      </w:pPr>
      <w:r w:rsidRPr="00970C01">
        <w:t>картинка</w:t>
      </w:r>
    </w:p>
    <w:p w:rsidR="004931A0" w:rsidRPr="00970C01" w:rsidRDefault="004931A0" w:rsidP="00435A25">
      <w:pPr>
        <w:widowControl/>
        <w:numPr>
          <w:ilvl w:val="0"/>
          <w:numId w:val="25"/>
        </w:numPr>
        <w:autoSpaceDE/>
        <w:autoSpaceDN/>
        <w:adjustRightInd/>
      </w:pPr>
      <w:r w:rsidRPr="00970C01">
        <w:t>линия</w:t>
      </w:r>
    </w:p>
    <w:p w:rsidR="004931A0" w:rsidRPr="00970C01" w:rsidRDefault="004931A0" w:rsidP="00435A25">
      <w:pPr>
        <w:widowControl/>
        <w:numPr>
          <w:ilvl w:val="0"/>
          <w:numId w:val="26"/>
        </w:numPr>
        <w:autoSpaceDE/>
        <w:autoSpaceDN/>
        <w:adjustRightInd/>
      </w:pPr>
      <w:r w:rsidRPr="00970C01">
        <w:t>пиксель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6. Устройствами для хранения мультимедийной информации являются</w:t>
      </w:r>
    </w:p>
    <w:p w:rsidR="004931A0" w:rsidRPr="00970C01" w:rsidRDefault="004931A0" w:rsidP="00435A25">
      <w:pPr>
        <w:widowControl/>
        <w:numPr>
          <w:ilvl w:val="0"/>
          <w:numId w:val="27"/>
        </w:numPr>
        <w:autoSpaceDE/>
        <w:autoSpaceDN/>
        <w:adjustRightInd/>
      </w:pPr>
      <w:r w:rsidRPr="00970C01">
        <w:t>звуковые карты</w:t>
      </w:r>
    </w:p>
    <w:p w:rsidR="004931A0" w:rsidRPr="00970C01" w:rsidRDefault="004931A0" w:rsidP="00435A25">
      <w:pPr>
        <w:widowControl/>
        <w:numPr>
          <w:ilvl w:val="0"/>
          <w:numId w:val="28"/>
        </w:numPr>
        <w:autoSpaceDE/>
        <w:autoSpaceDN/>
        <w:adjustRightInd/>
      </w:pPr>
      <w:r w:rsidRPr="00970C01">
        <w:t>видеокарты</w:t>
      </w:r>
    </w:p>
    <w:p w:rsidR="004931A0" w:rsidRPr="00970C01" w:rsidRDefault="004931A0" w:rsidP="00435A25">
      <w:pPr>
        <w:widowControl/>
        <w:numPr>
          <w:ilvl w:val="0"/>
          <w:numId w:val="29"/>
        </w:numPr>
        <w:autoSpaceDE/>
        <w:autoSpaceDN/>
        <w:adjustRightInd/>
      </w:pPr>
      <w:r w:rsidRPr="00970C01">
        <w:t>мультимедийные презентации</w:t>
      </w:r>
    </w:p>
    <w:p w:rsidR="004931A0" w:rsidRPr="00970C01" w:rsidRDefault="004931A0" w:rsidP="00435A25">
      <w:pPr>
        <w:widowControl/>
        <w:numPr>
          <w:ilvl w:val="0"/>
          <w:numId w:val="30"/>
        </w:numPr>
        <w:autoSpaceDE/>
        <w:autoSpaceDN/>
        <w:adjustRightInd/>
      </w:pPr>
      <w:r w:rsidRPr="00970C01">
        <w:t xml:space="preserve">компакт диски (СD и </w:t>
      </w:r>
      <w:smartTag w:uri="urn:schemas-microsoft-com:office:smarttags" w:element="stockticker">
        <w:r w:rsidRPr="00970C01">
          <w:t>DVD</w:t>
        </w:r>
      </w:smartTag>
      <w:r w:rsidRPr="00970C01">
        <w:t>)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7. Выбрать устройства ввода и вывода звуковой информации</w:t>
      </w:r>
    </w:p>
    <w:p w:rsidR="004931A0" w:rsidRPr="00970C01" w:rsidRDefault="004931A0" w:rsidP="00435A25">
      <w:pPr>
        <w:widowControl/>
        <w:numPr>
          <w:ilvl w:val="0"/>
          <w:numId w:val="31"/>
        </w:numPr>
        <w:autoSpaceDE/>
        <w:autoSpaceDN/>
        <w:adjustRightInd/>
      </w:pPr>
      <w:r w:rsidRPr="00970C01">
        <w:t>ввод – колонки, вывод – наушники</w:t>
      </w:r>
    </w:p>
    <w:p w:rsidR="004931A0" w:rsidRPr="00970C01" w:rsidRDefault="004931A0" w:rsidP="00435A25">
      <w:pPr>
        <w:widowControl/>
        <w:numPr>
          <w:ilvl w:val="0"/>
          <w:numId w:val="32"/>
        </w:numPr>
        <w:autoSpaceDE/>
        <w:autoSpaceDN/>
        <w:adjustRightInd/>
      </w:pPr>
      <w:r w:rsidRPr="00970C01">
        <w:t>ввод – компакт-диск, вывод – колонки</w:t>
      </w:r>
    </w:p>
    <w:p w:rsidR="004931A0" w:rsidRPr="00970C01" w:rsidRDefault="004931A0" w:rsidP="00435A25">
      <w:pPr>
        <w:widowControl/>
        <w:numPr>
          <w:ilvl w:val="0"/>
          <w:numId w:val="33"/>
        </w:numPr>
        <w:autoSpaceDE/>
        <w:autoSpaceDN/>
        <w:adjustRightInd/>
      </w:pPr>
      <w:r w:rsidRPr="00970C01">
        <w:t>ввод – компакт-диск, вывод – микрофон</w:t>
      </w:r>
    </w:p>
    <w:p w:rsidR="004931A0" w:rsidRPr="00970C01" w:rsidRDefault="004931A0" w:rsidP="00435A25">
      <w:pPr>
        <w:widowControl/>
        <w:numPr>
          <w:ilvl w:val="0"/>
          <w:numId w:val="34"/>
        </w:numPr>
        <w:autoSpaceDE/>
        <w:autoSpaceDN/>
        <w:adjustRightInd/>
      </w:pPr>
      <w:r w:rsidRPr="00970C01">
        <w:t>ввод – микрофон, вывод – наушники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8. Разрешающая способность экрана в графическом режиме определяется количеством:</w:t>
      </w:r>
    </w:p>
    <w:p w:rsidR="004931A0" w:rsidRPr="00970C01" w:rsidRDefault="004931A0" w:rsidP="00435A25">
      <w:pPr>
        <w:widowControl/>
        <w:numPr>
          <w:ilvl w:val="0"/>
          <w:numId w:val="35"/>
        </w:numPr>
        <w:autoSpaceDE/>
        <w:autoSpaceDN/>
        <w:adjustRightInd/>
      </w:pPr>
      <w:r w:rsidRPr="00970C01">
        <w:t>строк на экране и символов в строке</w:t>
      </w:r>
    </w:p>
    <w:p w:rsidR="004931A0" w:rsidRPr="00970C01" w:rsidRDefault="004931A0" w:rsidP="00435A25">
      <w:pPr>
        <w:widowControl/>
        <w:numPr>
          <w:ilvl w:val="0"/>
          <w:numId w:val="36"/>
        </w:numPr>
        <w:autoSpaceDE/>
        <w:autoSpaceDN/>
        <w:adjustRightInd/>
      </w:pPr>
      <w:r w:rsidRPr="00970C01">
        <w:t>пикселей по вертикали</w:t>
      </w:r>
    </w:p>
    <w:p w:rsidR="004931A0" w:rsidRPr="00970C01" w:rsidRDefault="004931A0" w:rsidP="00435A25">
      <w:pPr>
        <w:widowControl/>
        <w:numPr>
          <w:ilvl w:val="0"/>
          <w:numId w:val="37"/>
        </w:numPr>
        <w:autoSpaceDE/>
        <w:autoSpaceDN/>
        <w:adjustRightInd/>
      </w:pPr>
      <w:r w:rsidRPr="00970C01">
        <w:t>объемом видеопамяти на пиксель</w:t>
      </w:r>
    </w:p>
    <w:p w:rsidR="004931A0" w:rsidRPr="00970C01" w:rsidRDefault="004931A0" w:rsidP="00435A25">
      <w:pPr>
        <w:widowControl/>
        <w:numPr>
          <w:ilvl w:val="0"/>
          <w:numId w:val="38"/>
        </w:numPr>
        <w:autoSpaceDE/>
        <w:autoSpaceDN/>
        <w:adjustRightInd/>
      </w:pPr>
      <w:r w:rsidRPr="00970C01">
        <w:t>пикселей по горизонтали и вертикали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9. К устройствам вывода графической информации относится:</w:t>
      </w:r>
    </w:p>
    <w:p w:rsidR="004931A0" w:rsidRPr="00970C01" w:rsidRDefault="004931A0" w:rsidP="00435A25">
      <w:pPr>
        <w:widowControl/>
        <w:numPr>
          <w:ilvl w:val="0"/>
          <w:numId w:val="39"/>
        </w:numPr>
        <w:autoSpaceDE/>
        <w:autoSpaceDN/>
        <w:adjustRightInd/>
      </w:pPr>
      <w:r w:rsidRPr="00970C01">
        <w:t>монитор</w:t>
      </w:r>
    </w:p>
    <w:p w:rsidR="004931A0" w:rsidRPr="00970C01" w:rsidRDefault="004931A0" w:rsidP="00435A25">
      <w:pPr>
        <w:widowControl/>
        <w:numPr>
          <w:ilvl w:val="0"/>
          <w:numId w:val="40"/>
        </w:numPr>
        <w:autoSpaceDE/>
        <w:autoSpaceDN/>
        <w:adjustRightInd/>
      </w:pPr>
      <w:r w:rsidRPr="00970C01">
        <w:t>мышь</w:t>
      </w:r>
    </w:p>
    <w:p w:rsidR="004931A0" w:rsidRPr="00970C01" w:rsidRDefault="004931A0" w:rsidP="00435A25">
      <w:pPr>
        <w:widowControl/>
        <w:numPr>
          <w:ilvl w:val="0"/>
          <w:numId w:val="41"/>
        </w:numPr>
        <w:autoSpaceDE/>
        <w:autoSpaceDN/>
        <w:adjustRightInd/>
      </w:pPr>
      <w:r w:rsidRPr="00970C01">
        <w:t>клавиатура</w:t>
      </w:r>
    </w:p>
    <w:p w:rsidR="004931A0" w:rsidRPr="00970C01" w:rsidRDefault="004931A0" w:rsidP="00435A25">
      <w:pPr>
        <w:widowControl/>
        <w:numPr>
          <w:ilvl w:val="0"/>
          <w:numId w:val="42"/>
        </w:numPr>
        <w:autoSpaceDE/>
        <w:autoSpaceDN/>
        <w:adjustRightInd/>
      </w:pPr>
      <w:r w:rsidRPr="00970C01">
        <w:t>сканер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10. Растровое изображение представляется в памяти компьютера в виде</w:t>
      </w:r>
    </w:p>
    <w:p w:rsidR="004931A0" w:rsidRPr="00970C01" w:rsidRDefault="004931A0" w:rsidP="00435A25">
      <w:pPr>
        <w:widowControl/>
        <w:numPr>
          <w:ilvl w:val="0"/>
          <w:numId w:val="43"/>
        </w:numPr>
        <w:autoSpaceDE/>
        <w:autoSpaceDN/>
        <w:adjustRightInd/>
      </w:pPr>
      <w:r w:rsidRPr="00970C01">
        <w:t>графических примитивов и описывающих их формул</w:t>
      </w:r>
    </w:p>
    <w:p w:rsidR="004931A0" w:rsidRPr="00970C01" w:rsidRDefault="004931A0" w:rsidP="00435A25">
      <w:pPr>
        <w:widowControl/>
        <w:numPr>
          <w:ilvl w:val="0"/>
          <w:numId w:val="44"/>
        </w:numPr>
        <w:autoSpaceDE/>
        <w:autoSpaceDN/>
        <w:adjustRightInd/>
      </w:pPr>
      <w:r w:rsidRPr="00970C01">
        <w:t>последовательности расположения и цвета каждого пикселя</w:t>
      </w:r>
    </w:p>
    <w:p w:rsidR="004931A0" w:rsidRPr="00970C01" w:rsidRDefault="004931A0" w:rsidP="00435A25">
      <w:pPr>
        <w:widowControl/>
        <w:numPr>
          <w:ilvl w:val="0"/>
          <w:numId w:val="45"/>
        </w:numPr>
        <w:autoSpaceDE/>
        <w:autoSpaceDN/>
        <w:adjustRightInd/>
      </w:pPr>
      <w:r w:rsidRPr="00970C01">
        <w:t>математических формул, содержащихся в программе</w:t>
      </w:r>
    </w:p>
    <w:p w:rsidR="004931A0" w:rsidRPr="00970C01" w:rsidRDefault="004931A0" w:rsidP="00435A25">
      <w:pPr>
        <w:widowControl/>
        <w:numPr>
          <w:ilvl w:val="0"/>
          <w:numId w:val="46"/>
        </w:numPr>
        <w:autoSpaceDE/>
        <w:autoSpaceDN/>
        <w:adjustRightInd/>
      </w:pPr>
      <w:r w:rsidRPr="00970C01">
        <w:t>параметров графических примитивов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11. Какое из данных определения соответствует определению векторного изображения?</w:t>
      </w:r>
    </w:p>
    <w:p w:rsidR="004931A0" w:rsidRPr="00970C01" w:rsidRDefault="004931A0" w:rsidP="00435A25">
      <w:pPr>
        <w:widowControl/>
        <w:numPr>
          <w:ilvl w:val="0"/>
          <w:numId w:val="47"/>
        </w:numPr>
        <w:autoSpaceDE/>
        <w:autoSpaceDN/>
        <w:adjustRightInd/>
      </w:pPr>
      <w:r w:rsidRPr="00970C01">
        <w:lastRenderedPageBreak/>
        <w:t>изображение, описываемое в памяти попиксельно, т.е. формируется таблица, в которой записывается код цвета каждой точки изображения</w:t>
      </w:r>
    </w:p>
    <w:p w:rsidR="004931A0" w:rsidRPr="00970C01" w:rsidRDefault="004931A0" w:rsidP="00435A25">
      <w:pPr>
        <w:widowControl/>
        <w:numPr>
          <w:ilvl w:val="0"/>
          <w:numId w:val="48"/>
        </w:numPr>
        <w:autoSpaceDE/>
        <w:autoSpaceDN/>
        <w:adjustRightInd/>
      </w:pPr>
      <w:r w:rsidRPr="00970C01">
        <w:t>изображение, которое формируется с помощью графических примитивов, которые задаются математическим описанием</w:t>
      </w:r>
    </w:p>
    <w:p w:rsidR="004931A0" w:rsidRPr="00970C01" w:rsidRDefault="004931A0" w:rsidP="00435A25">
      <w:pPr>
        <w:widowControl/>
        <w:numPr>
          <w:ilvl w:val="0"/>
          <w:numId w:val="49"/>
        </w:numPr>
        <w:autoSpaceDE/>
        <w:autoSpaceDN/>
        <w:adjustRightInd/>
      </w:pPr>
      <w:r w:rsidRPr="00970C01">
        <w:t>изображение, описываемое в памяти попиксельно, т.е. формируется таблица, в которой записывается координата каждой точки изображения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12. Какая из перечисленных программ не является графическим редактором?</w:t>
      </w:r>
    </w:p>
    <w:p w:rsidR="004931A0" w:rsidRPr="00970C01" w:rsidRDefault="004931A0" w:rsidP="00435A25">
      <w:pPr>
        <w:widowControl/>
        <w:numPr>
          <w:ilvl w:val="0"/>
          <w:numId w:val="50"/>
        </w:numPr>
        <w:autoSpaceDE/>
        <w:autoSpaceDN/>
        <w:adjustRightInd/>
      </w:pPr>
      <w:r w:rsidRPr="00970C01">
        <w:t>photoshop</w:t>
      </w:r>
    </w:p>
    <w:p w:rsidR="004931A0" w:rsidRPr="00970C01" w:rsidRDefault="004931A0" w:rsidP="00435A25">
      <w:pPr>
        <w:widowControl/>
        <w:numPr>
          <w:ilvl w:val="0"/>
          <w:numId w:val="51"/>
        </w:numPr>
        <w:autoSpaceDE/>
        <w:autoSpaceDN/>
        <w:adjustRightInd/>
      </w:pPr>
      <w:r w:rsidRPr="00970C01">
        <w:t>corel draw</w:t>
      </w:r>
    </w:p>
    <w:p w:rsidR="004931A0" w:rsidRPr="00970C01" w:rsidRDefault="004931A0" w:rsidP="00435A25">
      <w:pPr>
        <w:widowControl/>
        <w:numPr>
          <w:ilvl w:val="0"/>
          <w:numId w:val="52"/>
        </w:numPr>
        <w:autoSpaceDE/>
        <w:autoSpaceDN/>
        <w:adjustRightInd/>
      </w:pPr>
      <w:r w:rsidRPr="00970C01">
        <w:t>paint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13. Какое расширение получает при сохранении документ PAINT?</w:t>
      </w:r>
    </w:p>
    <w:p w:rsidR="004931A0" w:rsidRPr="00970C01" w:rsidRDefault="004931A0" w:rsidP="00435A25">
      <w:pPr>
        <w:widowControl/>
        <w:numPr>
          <w:ilvl w:val="0"/>
          <w:numId w:val="53"/>
        </w:numPr>
        <w:autoSpaceDE/>
        <w:autoSpaceDN/>
        <w:adjustRightInd/>
      </w:pPr>
      <w:r w:rsidRPr="00970C01">
        <w:t>bmp</w:t>
      </w:r>
    </w:p>
    <w:p w:rsidR="004931A0" w:rsidRPr="00970C01" w:rsidRDefault="004931A0" w:rsidP="00435A25">
      <w:pPr>
        <w:widowControl/>
        <w:numPr>
          <w:ilvl w:val="0"/>
          <w:numId w:val="54"/>
        </w:numPr>
        <w:autoSpaceDE/>
        <w:autoSpaceDN/>
        <w:adjustRightInd/>
      </w:pPr>
      <w:r w:rsidRPr="00970C01">
        <w:t>mp3</w:t>
      </w:r>
    </w:p>
    <w:p w:rsidR="004931A0" w:rsidRPr="00970C01" w:rsidRDefault="004931A0" w:rsidP="00435A25">
      <w:pPr>
        <w:widowControl/>
        <w:numPr>
          <w:ilvl w:val="0"/>
          <w:numId w:val="55"/>
        </w:numPr>
        <w:autoSpaceDE/>
        <w:autoSpaceDN/>
        <w:adjustRightInd/>
      </w:pPr>
      <w:r w:rsidRPr="00970C01">
        <w:t>doc</w:t>
      </w:r>
    </w:p>
    <w:p w:rsidR="004931A0" w:rsidRPr="00970C01" w:rsidRDefault="004931A0" w:rsidP="00435A25">
      <w:pPr>
        <w:widowControl/>
        <w:numPr>
          <w:ilvl w:val="0"/>
          <w:numId w:val="56"/>
        </w:numPr>
        <w:autoSpaceDE/>
        <w:autoSpaceDN/>
        <w:adjustRightInd/>
      </w:pPr>
      <w:r w:rsidRPr="00970C01">
        <w:t>exe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14. С каким видом графики мы работаем в PAINT?</w:t>
      </w:r>
    </w:p>
    <w:p w:rsidR="004931A0" w:rsidRPr="00970C01" w:rsidRDefault="004931A0" w:rsidP="00435A25">
      <w:pPr>
        <w:widowControl/>
        <w:numPr>
          <w:ilvl w:val="0"/>
          <w:numId w:val="57"/>
        </w:numPr>
        <w:autoSpaceDE/>
        <w:autoSpaceDN/>
        <w:adjustRightInd/>
      </w:pPr>
      <w:r w:rsidRPr="00970C01">
        <w:t>векторная</w:t>
      </w:r>
    </w:p>
    <w:p w:rsidR="004931A0" w:rsidRPr="00970C01" w:rsidRDefault="004931A0" w:rsidP="00435A25">
      <w:pPr>
        <w:widowControl/>
        <w:numPr>
          <w:ilvl w:val="0"/>
          <w:numId w:val="58"/>
        </w:numPr>
        <w:autoSpaceDE/>
        <w:autoSpaceDN/>
        <w:adjustRightInd/>
      </w:pPr>
      <w:r w:rsidRPr="00970C01">
        <w:t>фрактальная</w:t>
      </w:r>
    </w:p>
    <w:p w:rsidR="004931A0" w:rsidRPr="00970C01" w:rsidRDefault="004931A0" w:rsidP="00435A25">
      <w:pPr>
        <w:widowControl/>
        <w:numPr>
          <w:ilvl w:val="0"/>
          <w:numId w:val="59"/>
        </w:numPr>
        <w:autoSpaceDE/>
        <w:autoSpaceDN/>
        <w:adjustRightInd/>
      </w:pPr>
      <w:r w:rsidRPr="00970C01">
        <w:t>растровая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 xml:space="preserve">15. Цветовой охват </w:t>
      </w:r>
      <w:r w:rsidR="00E63E1B" w:rsidRPr="00970C01">
        <w:rPr>
          <w:b/>
        </w:rPr>
        <w:t>— это</w:t>
      </w:r>
      <w:r w:rsidRPr="00970C01">
        <w:rPr>
          <w:b/>
        </w:rPr>
        <w:t>:</w:t>
      </w:r>
    </w:p>
    <w:p w:rsidR="004931A0" w:rsidRPr="00970C01" w:rsidRDefault="004931A0" w:rsidP="00435A25">
      <w:pPr>
        <w:widowControl/>
        <w:numPr>
          <w:ilvl w:val="0"/>
          <w:numId w:val="60"/>
        </w:numPr>
        <w:autoSpaceDE/>
        <w:autoSpaceDN/>
        <w:adjustRightInd/>
      </w:pPr>
      <w:r w:rsidRPr="00970C01">
        <w:t>возможный диапазон цветов</w:t>
      </w:r>
    </w:p>
    <w:p w:rsidR="004931A0" w:rsidRPr="00970C01" w:rsidRDefault="004931A0" w:rsidP="00435A25">
      <w:pPr>
        <w:widowControl/>
        <w:numPr>
          <w:ilvl w:val="0"/>
          <w:numId w:val="61"/>
        </w:numPr>
        <w:autoSpaceDE/>
        <w:autoSpaceDN/>
        <w:adjustRightInd/>
      </w:pPr>
      <w:r w:rsidRPr="00970C01">
        <w:t>пространство, в котором задается тон и насыщенность</w:t>
      </w:r>
    </w:p>
    <w:p w:rsidR="004931A0" w:rsidRPr="00970C01" w:rsidRDefault="004931A0" w:rsidP="00435A25">
      <w:pPr>
        <w:widowControl/>
        <w:numPr>
          <w:ilvl w:val="0"/>
          <w:numId w:val="62"/>
        </w:numPr>
        <w:autoSpaceDE/>
        <w:autoSpaceDN/>
        <w:adjustRightInd/>
      </w:pPr>
      <w:r w:rsidRPr="00970C01">
        <w:t>способ описания цвета, используемый при обработке изображения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 xml:space="preserve">16. Цветовая палитра </w:t>
      </w:r>
      <w:r w:rsidR="00E63E1B" w:rsidRPr="00970C01">
        <w:rPr>
          <w:b/>
        </w:rPr>
        <w:t>— это</w:t>
      </w:r>
      <w:r w:rsidRPr="00970C01">
        <w:rPr>
          <w:b/>
        </w:rPr>
        <w:t>:</w:t>
      </w:r>
    </w:p>
    <w:p w:rsidR="004931A0" w:rsidRPr="00970C01" w:rsidRDefault="004931A0" w:rsidP="00435A25">
      <w:pPr>
        <w:widowControl/>
        <w:numPr>
          <w:ilvl w:val="0"/>
          <w:numId w:val="63"/>
        </w:numPr>
        <w:autoSpaceDE/>
        <w:autoSpaceDN/>
        <w:adjustRightInd/>
      </w:pPr>
      <w:r w:rsidRPr="00970C01">
        <w:t>возможный диапазон цветов</w:t>
      </w:r>
    </w:p>
    <w:p w:rsidR="004931A0" w:rsidRPr="00970C01" w:rsidRDefault="004931A0" w:rsidP="00435A25">
      <w:pPr>
        <w:widowControl/>
        <w:numPr>
          <w:ilvl w:val="0"/>
          <w:numId w:val="64"/>
        </w:numPr>
        <w:autoSpaceDE/>
        <w:autoSpaceDN/>
        <w:adjustRightInd/>
      </w:pPr>
      <w:r w:rsidRPr="00970C01">
        <w:t>пространство, в котором задается тон и насыщенность</w:t>
      </w:r>
    </w:p>
    <w:p w:rsidR="004931A0" w:rsidRPr="00970C01" w:rsidRDefault="004931A0" w:rsidP="00435A25">
      <w:pPr>
        <w:widowControl/>
        <w:numPr>
          <w:ilvl w:val="0"/>
          <w:numId w:val="65"/>
        </w:numPr>
        <w:autoSpaceDE/>
        <w:autoSpaceDN/>
        <w:adjustRightInd/>
      </w:pPr>
      <w:r w:rsidRPr="00970C01">
        <w:t>способ описания цвета, используемый при обработке изображения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17. Какие основные цвета описывает палитра RGB?</w:t>
      </w:r>
    </w:p>
    <w:p w:rsidR="004931A0" w:rsidRPr="00970C01" w:rsidRDefault="004931A0" w:rsidP="00435A25">
      <w:pPr>
        <w:widowControl/>
        <w:numPr>
          <w:ilvl w:val="0"/>
          <w:numId w:val="66"/>
        </w:numPr>
        <w:autoSpaceDE/>
        <w:autoSpaceDN/>
        <w:adjustRightInd/>
      </w:pPr>
      <w:r w:rsidRPr="00970C01">
        <w:t>зеленый, синий, красный</w:t>
      </w:r>
    </w:p>
    <w:p w:rsidR="004931A0" w:rsidRPr="00970C01" w:rsidRDefault="004931A0" w:rsidP="00435A25">
      <w:pPr>
        <w:widowControl/>
        <w:numPr>
          <w:ilvl w:val="0"/>
          <w:numId w:val="67"/>
        </w:numPr>
        <w:autoSpaceDE/>
        <w:autoSpaceDN/>
        <w:adjustRightInd/>
      </w:pPr>
      <w:r w:rsidRPr="00970C01">
        <w:t>желтый, розовый, голубой, черный</w:t>
      </w:r>
    </w:p>
    <w:p w:rsidR="004931A0" w:rsidRPr="00970C01" w:rsidRDefault="004931A0" w:rsidP="00435A25">
      <w:pPr>
        <w:widowControl/>
        <w:numPr>
          <w:ilvl w:val="0"/>
          <w:numId w:val="68"/>
        </w:numPr>
        <w:autoSpaceDE/>
        <w:autoSpaceDN/>
        <w:adjustRightInd/>
      </w:pPr>
      <w:r w:rsidRPr="00970C01">
        <w:t>красный, желтый, голубой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Какой цвет описан записью R:255 G:255 B:255?</w:t>
      </w:r>
    </w:p>
    <w:p w:rsidR="004931A0" w:rsidRPr="00970C01" w:rsidRDefault="004931A0" w:rsidP="00435A25">
      <w:pPr>
        <w:widowControl/>
        <w:numPr>
          <w:ilvl w:val="1"/>
          <w:numId w:val="69"/>
        </w:numPr>
        <w:autoSpaceDE/>
        <w:autoSpaceDN/>
        <w:adjustRightInd/>
      </w:pPr>
      <w:r w:rsidRPr="00970C01">
        <w:t>белый</w:t>
      </w:r>
    </w:p>
    <w:p w:rsidR="004931A0" w:rsidRPr="00970C01" w:rsidRDefault="004931A0" w:rsidP="00435A25">
      <w:pPr>
        <w:widowControl/>
        <w:numPr>
          <w:ilvl w:val="1"/>
          <w:numId w:val="69"/>
        </w:numPr>
        <w:autoSpaceDE/>
        <w:autoSpaceDN/>
        <w:adjustRightInd/>
      </w:pPr>
      <w:r w:rsidRPr="00970C01">
        <w:t>черный</w:t>
      </w:r>
    </w:p>
    <w:p w:rsidR="004931A0" w:rsidRPr="00970C01" w:rsidRDefault="004931A0" w:rsidP="00435A25">
      <w:pPr>
        <w:widowControl/>
        <w:numPr>
          <w:ilvl w:val="1"/>
          <w:numId w:val="69"/>
        </w:numPr>
        <w:autoSpaceDE/>
        <w:autoSpaceDN/>
        <w:adjustRightInd/>
      </w:pPr>
      <w:r w:rsidRPr="00970C01">
        <w:t>коричневый</w:t>
      </w:r>
    </w:p>
    <w:p w:rsidR="004931A0" w:rsidRPr="00970C01" w:rsidRDefault="004931A0" w:rsidP="00435A25">
      <w:pPr>
        <w:widowControl/>
        <w:numPr>
          <w:ilvl w:val="1"/>
          <w:numId w:val="69"/>
        </w:numPr>
        <w:autoSpaceDE/>
        <w:autoSpaceDN/>
        <w:adjustRightInd/>
      </w:pPr>
      <w:r w:rsidRPr="00970C01">
        <w:t>фиолетовый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19. Для описания цвета на бумаге используется палитра</w:t>
      </w:r>
    </w:p>
    <w:p w:rsidR="004931A0" w:rsidRPr="00970C01" w:rsidRDefault="004931A0" w:rsidP="00435A25">
      <w:pPr>
        <w:widowControl/>
        <w:numPr>
          <w:ilvl w:val="0"/>
          <w:numId w:val="70"/>
        </w:numPr>
        <w:autoSpaceDE/>
        <w:autoSpaceDN/>
        <w:adjustRightInd/>
      </w:pPr>
      <w:r w:rsidRPr="00970C01">
        <w:t>CMYK</w:t>
      </w:r>
    </w:p>
    <w:p w:rsidR="004931A0" w:rsidRPr="00970C01" w:rsidRDefault="004931A0" w:rsidP="00435A25">
      <w:pPr>
        <w:widowControl/>
        <w:numPr>
          <w:ilvl w:val="0"/>
          <w:numId w:val="71"/>
        </w:numPr>
        <w:autoSpaceDE/>
        <w:autoSpaceDN/>
        <w:adjustRightInd/>
      </w:pPr>
      <w:r w:rsidRPr="00970C01">
        <w:t>RGB</w:t>
      </w:r>
    </w:p>
    <w:p w:rsidR="004931A0" w:rsidRPr="00970C01" w:rsidRDefault="004931A0" w:rsidP="00435A25">
      <w:pPr>
        <w:widowControl/>
        <w:numPr>
          <w:ilvl w:val="0"/>
          <w:numId w:val="72"/>
        </w:numPr>
        <w:autoSpaceDE/>
        <w:autoSpaceDN/>
        <w:adjustRightInd/>
      </w:pPr>
      <w:r w:rsidRPr="00970C01">
        <w:t>Lab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20. C:0% M:0% Y:100% K:0%. Какой цвет описан?</w:t>
      </w:r>
    </w:p>
    <w:p w:rsidR="004931A0" w:rsidRPr="00970C01" w:rsidRDefault="004931A0" w:rsidP="00435A25">
      <w:pPr>
        <w:widowControl/>
        <w:numPr>
          <w:ilvl w:val="0"/>
          <w:numId w:val="73"/>
        </w:numPr>
        <w:autoSpaceDE/>
        <w:autoSpaceDN/>
        <w:adjustRightInd/>
      </w:pPr>
      <w:r w:rsidRPr="00970C01">
        <w:t>желтый</w:t>
      </w:r>
    </w:p>
    <w:p w:rsidR="004931A0" w:rsidRPr="00970C01" w:rsidRDefault="004931A0" w:rsidP="00435A25">
      <w:pPr>
        <w:widowControl/>
        <w:numPr>
          <w:ilvl w:val="0"/>
          <w:numId w:val="74"/>
        </w:numPr>
        <w:autoSpaceDE/>
        <w:autoSpaceDN/>
        <w:adjustRightInd/>
      </w:pPr>
      <w:r w:rsidRPr="00970C01">
        <w:t>черный</w:t>
      </w:r>
    </w:p>
    <w:p w:rsidR="004931A0" w:rsidRPr="00970C01" w:rsidRDefault="004931A0" w:rsidP="00435A25">
      <w:pPr>
        <w:widowControl/>
        <w:numPr>
          <w:ilvl w:val="0"/>
          <w:numId w:val="75"/>
        </w:numPr>
        <w:autoSpaceDE/>
        <w:autoSpaceDN/>
        <w:adjustRightInd/>
      </w:pPr>
      <w:r w:rsidRPr="00970C01">
        <w:t>белый</w:t>
      </w:r>
    </w:p>
    <w:p w:rsidR="004931A0" w:rsidRPr="00970C01" w:rsidRDefault="004931A0" w:rsidP="00435A25">
      <w:pPr>
        <w:widowControl/>
        <w:numPr>
          <w:ilvl w:val="0"/>
          <w:numId w:val="76"/>
        </w:numPr>
        <w:autoSpaceDE/>
        <w:autoSpaceDN/>
        <w:adjustRightInd/>
      </w:pPr>
      <w:r w:rsidRPr="00970C01">
        <w:t>синий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 xml:space="preserve">21. Что такое </w:t>
      </w:r>
      <w:r w:rsidR="00E63E1B" w:rsidRPr="00970C01">
        <w:rPr>
          <w:b/>
        </w:rPr>
        <w:t>PANTONE?</w:t>
      </w:r>
    </w:p>
    <w:p w:rsidR="004931A0" w:rsidRPr="00970C01" w:rsidRDefault="004931A0" w:rsidP="00435A25">
      <w:pPr>
        <w:widowControl/>
        <w:numPr>
          <w:ilvl w:val="1"/>
          <w:numId w:val="77"/>
        </w:numPr>
        <w:autoSpaceDE/>
        <w:autoSpaceDN/>
        <w:adjustRightInd/>
      </w:pPr>
      <w:r w:rsidRPr="00970C01">
        <w:t>цветовые справочники</w:t>
      </w:r>
    </w:p>
    <w:p w:rsidR="004931A0" w:rsidRPr="00970C01" w:rsidRDefault="004931A0" w:rsidP="00435A25">
      <w:pPr>
        <w:widowControl/>
        <w:numPr>
          <w:ilvl w:val="1"/>
          <w:numId w:val="77"/>
        </w:numPr>
        <w:autoSpaceDE/>
        <w:autoSpaceDN/>
        <w:adjustRightInd/>
      </w:pPr>
      <w:r w:rsidRPr="00970C01">
        <w:t>устройство для калибровки монитора</w:t>
      </w:r>
    </w:p>
    <w:p w:rsidR="004931A0" w:rsidRPr="00970C01" w:rsidRDefault="004931A0" w:rsidP="00435A25">
      <w:pPr>
        <w:widowControl/>
        <w:numPr>
          <w:ilvl w:val="1"/>
          <w:numId w:val="77"/>
        </w:numPr>
        <w:autoSpaceDE/>
        <w:autoSpaceDN/>
        <w:adjustRightInd/>
      </w:pPr>
      <w:r w:rsidRPr="00970C01">
        <w:t>палитра цветов</w:t>
      </w:r>
    </w:p>
    <w:p w:rsidR="004931A0" w:rsidRPr="00970C01" w:rsidRDefault="004931A0" w:rsidP="00435A25">
      <w:pPr>
        <w:widowControl/>
        <w:numPr>
          <w:ilvl w:val="1"/>
          <w:numId w:val="77"/>
        </w:numPr>
        <w:autoSpaceDE/>
        <w:autoSpaceDN/>
        <w:adjustRightInd/>
      </w:pPr>
      <w:r w:rsidRPr="00970C01">
        <w:t>графический редактор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22. Установите соответствие:</w:t>
      </w:r>
    </w:p>
    <w:p w:rsidR="004931A0" w:rsidRPr="00970C01" w:rsidRDefault="004931A0" w:rsidP="00E63E1B">
      <w:r w:rsidRPr="00970C01">
        <w:lastRenderedPageBreak/>
        <w:t>IMAGE1$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23. Выберите растровые изображения (несколько ответов):</w:t>
      </w:r>
    </w:p>
    <w:p w:rsidR="004931A0" w:rsidRPr="00970C01" w:rsidRDefault="004931A0" w:rsidP="00435A25">
      <w:pPr>
        <w:widowControl/>
        <w:numPr>
          <w:ilvl w:val="0"/>
          <w:numId w:val="78"/>
        </w:numPr>
        <w:autoSpaceDE/>
        <w:autoSpaceDN/>
        <w:adjustRightInd/>
      </w:pPr>
      <w:r w:rsidRPr="00970C01">
        <w:t>фотография</w:t>
      </w:r>
    </w:p>
    <w:p w:rsidR="004931A0" w:rsidRPr="00970C01" w:rsidRDefault="004931A0" w:rsidP="00435A25">
      <w:pPr>
        <w:widowControl/>
        <w:numPr>
          <w:ilvl w:val="0"/>
          <w:numId w:val="79"/>
        </w:numPr>
        <w:autoSpaceDE/>
        <w:autoSpaceDN/>
        <w:adjustRightInd/>
      </w:pPr>
      <w:r w:rsidRPr="00970C01">
        <w:t>схема</w:t>
      </w:r>
    </w:p>
    <w:p w:rsidR="004931A0" w:rsidRPr="00970C01" w:rsidRDefault="004931A0" w:rsidP="00435A25">
      <w:pPr>
        <w:widowControl/>
        <w:numPr>
          <w:ilvl w:val="0"/>
          <w:numId w:val="80"/>
        </w:numPr>
        <w:autoSpaceDE/>
        <w:autoSpaceDN/>
        <w:adjustRightInd/>
      </w:pPr>
      <w:r w:rsidRPr="00970C01">
        <w:t>картинка с плавным переходом цвета</w:t>
      </w:r>
    </w:p>
    <w:p w:rsidR="004931A0" w:rsidRPr="00970C01" w:rsidRDefault="004931A0" w:rsidP="00435A25">
      <w:pPr>
        <w:widowControl/>
        <w:numPr>
          <w:ilvl w:val="0"/>
          <w:numId w:val="81"/>
        </w:numPr>
        <w:autoSpaceDE/>
        <w:autoSpaceDN/>
        <w:adjustRightInd/>
      </w:pPr>
      <w:r w:rsidRPr="00970C01">
        <w:t>текст</w:t>
      </w:r>
    </w:p>
    <w:p w:rsidR="004931A0" w:rsidRPr="00970C01" w:rsidRDefault="004931A0" w:rsidP="00E63E1B">
      <w:r w:rsidRPr="00970C01">
        <w:rPr>
          <w:b/>
        </w:rPr>
        <w:t>24. Какие изображения скорее всего будут относиться к векторным?</w:t>
      </w:r>
      <w:r w:rsidRPr="00970C01">
        <w:t xml:space="preserve"> (несколько правильных ответов)</w:t>
      </w:r>
    </w:p>
    <w:p w:rsidR="004931A0" w:rsidRPr="00970C01" w:rsidRDefault="004931A0" w:rsidP="00435A25">
      <w:pPr>
        <w:widowControl/>
        <w:numPr>
          <w:ilvl w:val="0"/>
          <w:numId w:val="82"/>
        </w:numPr>
        <w:autoSpaceDE/>
        <w:autoSpaceDN/>
        <w:adjustRightInd/>
      </w:pPr>
      <w:r w:rsidRPr="00970C01">
        <w:t>схема</w:t>
      </w:r>
    </w:p>
    <w:p w:rsidR="004931A0" w:rsidRPr="00970C01" w:rsidRDefault="004931A0" w:rsidP="00435A25">
      <w:pPr>
        <w:widowControl/>
        <w:numPr>
          <w:ilvl w:val="0"/>
          <w:numId w:val="83"/>
        </w:numPr>
        <w:autoSpaceDE/>
        <w:autoSpaceDN/>
        <w:adjustRightInd/>
      </w:pPr>
      <w:r w:rsidRPr="00970C01">
        <w:t>график</w:t>
      </w:r>
    </w:p>
    <w:p w:rsidR="004931A0" w:rsidRPr="00970C01" w:rsidRDefault="004931A0" w:rsidP="00435A25">
      <w:pPr>
        <w:widowControl/>
        <w:numPr>
          <w:ilvl w:val="0"/>
          <w:numId w:val="84"/>
        </w:numPr>
        <w:autoSpaceDE/>
        <w:autoSpaceDN/>
        <w:adjustRightInd/>
      </w:pPr>
      <w:r w:rsidRPr="00970C01">
        <w:t>фотография</w:t>
      </w:r>
    </w:p>
    <w:p w:rsidR="004931A0" w:rsidRPr="00970C01" w:rsidRDefault="004931A0" w:rsidP="00435A25">
      <w:pPr>
        <w:widowControl/>
        <w:numPr>
          <w:ilvl w:val="0"/>
          <w:numId w:val="85"/>
        </w:numPr>
        <w:autoSpaceDE/>
        <w:autoSpaceDN/>
        <w:adjustRightInd/>
      </w:pPr>
      <w:r w:rsidRPr="00970C01">
        <w:t>рисунок, выполненный в программе PAINT</w:t>
      </w:r>
    </w:p>
    <w:p w:rsidR="004931A0" w:rsidRPr="00970C01" w:rsidRDefault="004931A0" w:rsidP="00E63E1B">
      <w:r w:rsidRPr="00970C01">
        <w:rPr>
          <w:b/>
        </w:rPr>
        <w:t>25. Устройство, выполняющее преобразование изображения в цифровой</w:t>
      </w:r>
      <w:r w:rsidRPr="00970C01">
        <w:t xml:space="preserve"> формат -</w:t>
      </w:r>
    </w:p>
    <w:p w:rsidR="004931A0" w:rsidRPr="00970C01" w:rsidRDefault="004931A0" w:rsidP="00435A25">
      <w:pPr>
        <w:widowControl/>
        <w:numPr>
          <w:ilvl w:val="0"/>
          <w:numId w:val="86"/>
        </w:numPr>
        <w:autoSpaceDE/>
        <w:autoSpaceDN/>
        <w:adjustRightInd/>
      </w:pPr>
      <w:r w:rsidRPr="00970C01">
        <w:t>сканер</w:t>
      </w:r>
    </w:p>
    <w:p w:rsidR="004931A0" w:rsidRPr="00970C01" w:rsidRDefault="004931A0" w:rsidP="00435A25">
      <w:pPr>
        <w:widowControl/>
        <w:numPr>
          <w:ilvl w:val="0"/>
          <w:numId w:val="87"/>
        </w:numPr>
        <w:autoSpaceDE/>
        <w:autoSpaceDN/>
        <w:adjustRightInd/>
      </w:pPr>
      <w:r w:rsidRPr="00970C01">
        <w:t>принтер</w:t>
      </w:r>
    </w:p>
    <w:p w:rsidR="004931A0" w:rsidRPr="00970C01" w:rsidRDefault="004931A0" w:rsidP="00435A25">
      <w:pPr>
        <w:widowControl/>
        <w:numPr>
          <w:ilvl w:val="0"/>
          <w:numId w:val="88"/>
        </w:numPr>
        <w:autoSpaceDE/>
        <w:autoSpaceDN/>
        <w:adjustRightInd/>
      </w:pPr>
      <w:r w:rsidRPr="00970C01">
        <w:t>мышь</w:t>
      </w:r>
    </w:p>
    <w:p w:rsidR="004931A0" w:rsidRPr="00970C01" w:rsidRDefault="004931A0" w:rsidP="00435A25">
      <w:pPr>
        <w:widowControl/>
        <w:numPr>
          <w:ilvl w:val="0"/>
          <w:numId w:val="89"/>
        </w:numPr>
        <w:autoSpaceDE/>
        <w:autoSpaceDN/>
        <w:adjustRightInd/>
      </w:pPr>
      <w:r w:rsidRPr="00970C01">
        <w:t>микрофон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26. Какие из перечисленных форматов принадлежат графическим файлам?</w:t>
      </w:r>
    </w:p>
    <w:p w:rsidR="004931A0" w:rsidRPr="00970C01" w:rsidRDefault="004931A0" w:rsidP="00435A25">
      <w:pPr>
        <w:widowControl/>
        <w:numPr>
          <w:ilvl w:val="0"/>
          <w:numId w:val="90"/>
        </w:numPr>
        <w:autoSpaceDE/>
        <w:autoSpaceDN/>
        <w:adjustRightInd/>
      </w:pPr>
      <w:r w:rsidRPr="00970C01">
        <w:t>doc, txt</w:t>
      </w:r>
    </w:p>
    <w:p w:rsidR="004931A0" w:rsidRPr="00970C01" w:rsidRDefault="004931A0" w:rsidP="00435A25">
      <w:pPr>
        <w:widowControl/>
        <w:numPr>
          <w:ilvl w:val="0"/>
          <w:numId w:val="91"/>
        </w:numPr>
        <w:autoSpaceDE/>
        <w:autoSpaceDN/>
        <w:adjustRightInd/>
      </w:pPr>
      <w:r w:rsidRPr="00970C01">
        <w:t>wav, mp3</w:t>
      </w:r>
    </w:p>
    <w:p w:rsidR="004931A0" w:rsidRPr="00970C01" w:rsidRDefault="004931A0" w:rsidP="00435A25">
      <w:pPr>
        <w:widowControl/>
        <w:numPr>
          <w:ilvl w:val="0"/>
          <w:numId w:val="92"/>
        </w:numPr>
        <w:autoSpaceDE/>
        <w:autoSpaceDN/>
        <w:adjustRightInd/>
      </w:pPr>
      <w:r w:rsidRPr="00970C01">
        <w:t>bmp, jpg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27. Электронные страницы презентации power point называют:</w:t>
      </w:r>
    </w:p>
    <w:p w:rsidR="004931A0" w:rsidRPr="00970C01" w:rsidRDefault="004931A0" w:rsidP="00435A25">
      <w:pPr>
        <w:widowControl/>
        <w:numPr>
          <w:ilvl w:val="0"/>
          <w:numId w:val="93"/>
        </w:numPr>
        <w:autoSpaceDE/>
        <w:autoSpaceDN/>
        <w:adjustRightInd/>
      </w:pPr>
      <w:r w:rsidRPr="00970C01">
        <w:t>слайдами</w:t>
      </w:r>
    </w:p>
    <w:p w:rsidR="004931A0" w:rsidRPr="00970C01" w:rsidRDefault="004931A0" w:rsidP="00435A25">
      <w:pPr>
        <w:widowControl/>
        <w:numPr>
          <w:ilvl w:val="0"/>
          <w:numId w:val="94"/>
        </w:numPr>
        <w:autoSpaceDE/>
        <w:autoSpaceDN/>
        <w:adjustRightInd/>
      </w:pPr>
      <w:r w:rsidRPr="00970C01">
        <w:t>листами</w:t>
      </w:r>
    </w:p>
    <w:p w:rsidR="004931A0" w:rsidRPr="00970C01" w:rsidRDefault="004931A0" w:rsidP="00435A25">
      <w:pPr>
        <w:widowControl/>
        <w:numPr>
          <w:ilvl w:val="0"/>
          <w:numId w:val="95"/>
        </w:numPr>
        <w:autoSpaceDE/>
        <w:autoSpaceDN/>
        <w:adjustRightInd/>
      </w:pPr>
      <w:r w:rsidRPr="00970C01">
        <w:t>гиперссылками</w:t>
      </w:r>
    </w:p>
    <w:p w:rsidR="004931A0" w:rsidRPr="00970C01" w:rsidRDefault="004931A0" w:rsidP="00435A25">
      <w:pPr>
        <w:widowControl/>
        <w:numPr>
          <w:ilvl w:val="0"/>
          <w:numId w:val="96"/>
        </w:numPr>
        <w:autoSpaceDE/>
        <w:autoSpaceDN/>
        <w:adjustRightInd/>
      </w:pPr>
      <w:r w:rsidRPr="00970C01">
        <w:t>объектами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28. Последовательность слайдов, содержащих мультимедийные объекты, переход между которыми осуществляется с помощью управляющих объектов или гиперссылок называется</w:t>
      </w:r>
    </w:p>
    <w:p w:rsidR="004931A0" w:rsidRPr="00970C01" w:rsidRDefault="004931A0" w:rsidP="00435A25">
      <w:pPr>
        <w:widowControl/>
        <w:numPr>
          <w:ilvl w:val="0"/>
          <w:numId w:val="97"/>
        </w:numPr>
        <w:autoSpaceDE/>
        <w:autoSpaceDN/>
        <w:adjustRightInd/>
      </w:pPr>
      <w:r w:rsidRPr="00970C01">
        <w:t>электронной книгой</w:t>
      </w:r>
    </w:p>
    <w:p w:rsidR="004931A0" w:rsidRPr="00970C01" w:rsidRDefault="004931A0" w:rsidP="00435A25">
      <w:pPr>
        <w:widowControl/>
        <w:numPr>
          <w:ilvl w:val="0"/>
          <w:numId w:val="98"/>
        </w:numPr>
        <w:autoSpaceDE/>
        <w:autoSpaceDN/>
        <w:adjustRightInd/>
      </w:pPr>
      <w:r w:rsidRPr="00970C01">
        <w:t>мультимедийной презентацией</w:t>
      </w:r>
    </w:p>
    <w:p w:rsidR="004931A0" w:rsidRPr="00970C01" w:rsidRDefault="004931A0" w:rsidP="00435A25">
      <w:pPr>
        <w:widowControl/>
        <w:numPr>
          <w:ilvl w:val="0"/>
          <w:numId w:val="99"/>
        </w:numPr>
        <w:autoSpaceDE/>
        <w:autoSpaceDN/>
        <w:adjustRightInd/>
      </w:pPr>
      <w:r w:rsidRPr="00970C01">
        <w:t>графическим редактором</w:t>
      </w:r>
    </w:p>
    <w:p w:rsidR="004931A0" w:rsidRPr="00970C01" w:rsidRDefault="004931A0" w:rsidP="00435A25">
      <w:pPr>
        <w:widowControl/>
        <w:numPr>
          <w:ilvl w:val="0"/>
          <w:numId w:val="100"/>
        </w:numPr>
        <w:autoSpaceDE/>
        <w:autoSpaceDN/>
        <w:adjustRightInd/>
      </w:pPr>
      <w:r w:rsidRPr="00970C01">
        <w:t>видеоинформацией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29. В какого вида принтере изображение формируется на носителе печатающей головкой, представляющей из себя набор иголок, приводимых в действие электромагнитами?</w:t>
      </w:r>
    </w:p>
    <w:p w:rsidR="004931A0" w:rsidRPr="00970C01" w:rsidRDefault="004931A0" w:rsidP="00435A25">
      <w:pPr>
        <w:widowControl/>
        <w:numPr>
          <w:ilvl w:val="0"/>
          <w:numId w:val="101"/>
        </w:numPr>
        <w:autoSpaceDE/>
        <w:autoSpaceDN/>
        <w:adjustRightInd/>
      </w:pPr>
      <w:r w:rsidRPr="00970C01">
        <w:t>в матричном принтере</w:t>
      </w:r>
    </w:p>
    <w:p w:rsidR="004931A0" w:rsidRPr="00970C01" w:rsidRDefault="004931A0" w:rsidP="00435A25">
      <w:pPr>
        <w:widowControl/>
        <w:numPr>
          <w:ilvl w:val="0"/>
          <w:numId w:val="102"/>
        </w:numPr>
        <w:autoSpaceDE/>
        <w:autoSpaceDN/>
        <w:adjustRightInd/>
      </w:pPr>
      <w:r w:rsidRPr="00970C01">
        <w:t>в струйном принтере</w:t>
      </w:r>
    </w:p>
    <w:p w:rsidR="004931A0" w:rsidRPr="00970C01" w:rsidRDefault="004931A0" w:rsidP="00435A25">
      <w:pPr>
        <w:widowControl/>
        <w:numPr>
          <w:ilvl w:val="0"/>
          <w:numId w:val="103"/>
        </w:numPr>
        <w:autoSpaceDE/>
        <w:autoSpaceDN/>
        <w:adjustRightInd/>
      </w:pPr>
      <w:r w:rsidRPr="00970C01">
        <w:t>в капиллярном принтере</w:t>
      </w:r>
    </w:p>
    <w:p w:rsidR="004931A0" w:rsidRPr="00970C01" w:rsidRDefault="004931A0" w:rsidP="00E63E1B">
      <w:pPr>
        <w:rPr>
          <w:b/>
        </w:rPr>
      </w:pPr>
      <w:r w:rsidRPr="00970C01">
        <w:rPr>
          <w:b/>
        </w:rPr>
        <w:t>30. Что такое анимация?</w:t>
      </w:r>
    </w:p>
    <w:p w:rsidR="004931A0" w:rsidRPr="00970C01" w:rsidRDefault="004931A0" w:rsidP="00435A25">
      <w:pPr>
        <w:widowControl/>
        <w:numPr>
          <w:ilvl w:val="0"/>
          <w:numId w:val="104"/>
        </w:numPr>
        <w:autoSpaceDE/>
        <w:autoSpaceDN/>
        <w:adjustRightInd/>
      </w:pPr>
      <w:r w:rsidRPr="00970C01">
        <w:t>движение объектов на экране</w:t>
      </w:r>
    </w:p>
    <w:p w:rsidR="004931A0" w:rsidRPr="00970C01" w:rsidRDefault="004931A0" w:rsidP="00435A25">
      <w:pPr>
        <w:widowControl/>
        <w:numPr>
          <w:ilvl w:val="0"/>
          <w:numId w:val="105"/>
        </w:numPr>
        <w:autoSpaceDE/>
        <w:autoSpaceDN/>
        <w:adjustRightInd/>
      </w:pPr>
      <w:r w:rsidRPr="00970C01">
        <w:t>дизайн слайдов</w:t>
      </w:r>
    </w:p>
    <w:p w:rsidR="004931A0" w:rsidRPr="00970C01" w:rsidRDefault="004931A0" w:rsidP="00435A25">
      <w:pPr>
        <w:widowControl/>
        <w:numPr>
          <w:ilvl w:val="0"/>
          <w:numId w:val="106"/>
        </w:numPr>
        <w:autoSpaceDE/>
        <w:autoSpaceDN/>
        <w:adjustRightInd/>
      </w:pPr>
      <w:r w:rsidRPr="00970C01">
        <w:t>видео в презентации</w:t>
      </w:r>
    </w:p>
    <w:p w:rsidR="004931A0" w:rsidRPr="00970C01" w:rsidRDefault="004931A0" w:rsidP="00435A25">
      <w:pPr>
        <w:widowControl/>
        <w:numPr>
          <w:ilvl w:val="0"/>
          <w:numId w:val="107"/>
        </w:numPr>
        <w:autoSpaceDE/>
        <w:autoSpaceDN/>
        <w:adjustRightInd/>
      </w:pPr>
      <w:r w:rsidRPr="00970C01">
        <w:t>звук</w:t>
      </w:r>
    </w:p>
    <w:p w:rsidR="004931A0" w:rsidRPr="00970C01" w:rsidRDefault="004931A0" w:rsidP="00E63E1B"/>
    <w:p w:rsidR="004931A0" w:rsidRPr="00970C01" w:rsidRDefault="004931A0" w:rsidP="00E63E1B">
      <w:r w:rsidRPr="00970C01">
        <w:rPr>
          <w:i/>
          <w:iCs/>
        </w:rPr>
        <w:t>Ключ к тесту:</w:t>
      </w:r>
    </w:p>
    <w:tbl>
      <w:tblPr>
        <w:tblW w:w="983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505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4931A0" w:rsidRPr="00970C01">
        <w:trPr>
          <w:tblCellSpacing w:w="0" w:type="dxa"/>
        </w:trPr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№</w:t>
            </w:r>
          </w:p>
          <w:p w:rsidR="004931A0" w:rsidRPr="00970C01" w:rsidRDefault="004931A0" w:rsidP="00E63E1B">
            <w:pPr>
              <w:ind w:left="57" w:firstLine="0"/>
            </w:pPr>
            <w:r w:rsidRPr="00970C01">
              <w:t>вопроса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3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4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5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6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7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8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11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14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15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16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17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18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19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20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21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23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24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25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26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27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28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29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30</w:t>
            </w:r>
          </w:p>
        </w:tc>
      </w:tr>
      <w:tr w:rsidR="004931A0" w:rsidRPr="00970C01">
        <w:trPr>
          <w:tblCellSpacing w:w="0" w:type="dxa"/>
        </w:trPr>
        <w:tc>
          <w:tcPr>
            <w:tcW w:w="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ответ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b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b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d</w:t>
            </w:r>
          </w:p>
        </w:tc>
        <w:tc>
          <w:tcPr>
            <w:tcW w:w="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a-1</w:t>
            </w:r>
          </w:p>
          <w:p w:rsidR="004931A0" w:rsidRPr="00970C01" w:rsidRDefault="004931A0" w:rsidP="00E63E1B">
            <w:pPr>
              <w:ind w:left="57" w:firstLine="0"/>
            </w:pPr>
            <w:r w:rsidRPr="00970C01">
              <w:t>b-2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 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 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c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b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  <w:tc>
          <w:tcPr>
            <w:tcW w:w="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31A0" w:rsidRPr="00970C01" w:rsidRDefault="004931A0" w:rsidP="00E63E1B">
            <w:pPr>
              <w:ind w:left="57" w:firstLine="0"/>
            </w:pPr>
            <w:r w:rsidRPr="00970C01">
              <w:t>a</w:t>
            </w:r>
          </w:p>
        </w:tc>
      </w:tr>
    </w:tbl>
    <w:p w:rsidR="004931A0" w:rsidRPr="00970C01" w:rsidRDefault="004931A0" w:rsidP="00E63E1B">
      <w:pPr>
        <w:rPr>
          <w:i/>
          <w:iCs/>
        </w:rPr>
      </w:pPr>
    </w:p>
    <w:p w:rsidR="00424F78" w:rsidRPr="00970C01" w:rsidRDefault="00424F78" w:rsidP="00E63E1B"/>
    <w:p w:rsidR="00424F78" w:rsidRPr="00970C01" w:rsidRDefault="00424F78" w:rsidP="00E63E1B">
      <w:pPr>
        <w:rPr>
          <w:i/>
        </w:rPr>
      </w:pPr>
      <w:r w:rsidRPr="00970C01">
        <w:rPr>
          <w:i/>
        </w:rPr>
        <w:t>Примерные индивидуальные домашние задания (ИДЗ):</w:t>
      </w:r>
    </w:p>
    <w:p w:rsidR="00424F78" w:rsidRPr="00970C01" w:rsidRDefault="00424F78" w:rsidP="00E63E1B">
      <w:pPr>
        <w:ind w:firstLine="0"/>
        <w:rPr>
          <w:i/>
        </w:rPr>
      </w:pPr>
      <w:r w:rsidRPr="00970C01">
        <w:rPr>
          <w:i/>
        </w:rPr>
        <w:t>ИДЗ № 1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Вариант № 1.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1. Объем сообщения, содержащего 1024 символов, составил 1/256 часть Мб. Каков размер алфавита, с помощью которого записано сообщение?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2. Для записи текста использовался 128-символьный алфавит. Каждая страница содержит 25 строк по 80 символов в строке. Какой объем информации в Кб содержат 10 страниц текста?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3. Число байт, необходимое для записи числа 282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4. На диске объемом 100 Мбайт подготовлена к выдаче на экран дисплея информация: 24 строчки по 80 символов, эта информация заполняет экран целиком. Какую часть диска она занимает?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5. В коробке лежат 7 цветных карандашей. Какое количество информации содержит сообщение, что из коробки достали красный карандаш?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6. Сканируется цветное изображение стандартного размера A4 (21х29,7 см). Разрешающая способность сканера 700 dpi и глубина цвета 32 бита. Какой информационный объем будет иметь полученный графический файл. </w:t>
      </w:r>
    </w:p>
    <w:p w:rsidR="004931A0" w:rsidRPr="00970C01" w:rsidRDefault="004931A0" w:rsidP="00E63E1B">
      <w:pPr>
        <w:pStyle w:val="Default"/>
        <w:spacing w:after="27"/>
        <w:jc w:val="both"/>
        <w:rPr>
          <w:color w:val="auto"/>
        </w:rPr>
      </w:pPr>
      <w:r w:rsidRPr="00970C01">
        <w:rPr>
          <w:color w:val="auto"/>
        </w:rPr>
        <w:t xml:space="preserve">7. В зоопарке 32 обезьяны живут в двух вольерах, А и Б. Одна из обезьян альбинос (вся белая). Сообщение «Обезьяна-альбинос живет в вольере А» содержит 4 бита информации. Сколько обезьян живут в вольере Б? </w:t>
      </w:r>
    </w:p>
    <w:p w:rsidR="004931A0" w:rsidRPr="00970C01" w:rsidRDefault="004931A0" w:rsidP="00E63E1B">
      <w:pPr>
        <w:pStyle w:val="Default"/>
        <w:jc w:val="both"/>
        <w:rPr>
          <w:color w:val="auto"/>
        </w:rPr>
      </w:pPr>
      <w:r w:rsidRPr="00970C01">
        <w:rPr>
          <w:color w:val="auto"/>
        </w:rPr>
        <w:t xml:space="preserve">8. В концертном зале 270 девушек и несколько юношей. Сообщение «первым из зала выйдет юноша» содержит 4 бита информации. Чему равно количество юношей в зале? </w:t>
      </w:r>
    </w:p>
    <w:p w:rsidR="005C1C6C" w:rsidRPr="00970C01" w:rsidRDefault="005C1C6C" w:rsidP="00E63E1B">
      <w:pPr>
        <w:pStyle w:val="Default"/>
        <w:jc w:val="both"/>
        <w:rPr>
          <w:color w:val="auto"/>
        </w:rPr>
      </w:pPr>
    </w:p>
    <w:p w:rsidR="005C1C6C" w:rsidRPr="00970C01" w:rsidRDefault="005C1C6C" w:rsidP="00E63E1B">
      <w:pPr>
        <w:rPr>
          <w:i/>
        </w:rPr>
      </w:pPr>
      <w:r w:rsidRPr="00970C01">
        <w:rPr>
          <w:i/>
        </w:rPr>
        <w:t>Перечень теоретических вопросов к зачету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 xml:space="preserve">Понятие информации. Виды информации. 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Свойства информации. Критерии качества информации.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rPr>
          <w:bCs/>
        </w:rPr>
        <w:t>Информационные процессы.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rPr>
          <w:bCs/>
        </w:rPr>
        <w:t>Общая характеристика информационных процессов поиска, сбора, передачи, обработки и накопления информации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Логические основы ЭВМ.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Системы счисления.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rPr>
          <w:bCs/>
        </w:rPr>
        <w:t xml:space="preserve">Двоичная, </w:t>
      </w:r>
      <w:r w:rsidR="00E63E1B" w:rsidRPr="00970C01">
        <w:rPr>
          <w:bCs/>
        </w:rPr>
        <w:t>восьмеричная</w:t>
      </w:r>
      <w:r w:rsidRPr="00970C01">
        <w:rPr>
          <w:bCs/>
        </w:rPr>
        <w:t xml:space="preserve">, </w:t>
      </w:r>
      <w:r w:rsidR="00E63E1B" w:rsidRPr="00970C01">
        <w:rPr>
          <w:bCs/>
        </w:rPr>
        <w:t>шестнадцатеричная</w:t>
      </w:r>
      <w:r w:rsidRPr="00970C01">
        <w:rPr>
          <w:bCs/>
        </w:rPr>
        <w:t xml:space="preserve"> системы счисления.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rPr>
          <w:bCs/>
        </w:rPr>
        <w:t>Формы представления информации в ЭВМ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 xml:space="preserve">Кодирование и объем информации. </w:t>
      </w:r>
      <w:r w:rsidRPr="00970C01">
        <w:rPr>
          <w:bCs/>
        </w:rPr>
        <w:t>Единицы измерения информации.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 xml:space="preserve">Логические основы ЭВМ. 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Логические высказывания, операции и выражения. Таблицы истинности.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 xml:space="preserve">Архитектура ЭВМ. 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Программное обеспечение. Классификация ПО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Офисные технологии (</w:t>
      </w:r>
      <w:r w:rsidRPr="00970C01">
        <w:rPr>
          <w:bCs/>
        </w:rPr>
        <w:t>Текстовые процессоры. Электронные таблицы. Мультимедийные технологии)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rPr>
          <w:bCs/>
        </w:rPr>
        <w:t>Технология поиска и работы с информацией в Интернете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Локальные и глобальные компьютерные сети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Компьютерные угрозы, вирусы и средства защиты информации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Виды информационных систем. Основные понятия баз данных: поле, запись, ключ. Базы и банки данных</w:t>
      </w:r>
      <w:r w:rsidR="00E86AF8" w:rsidRPr="00970C01">
        <w:t>, СУБД, Функциональные возможности СУБД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>Понятие алгоритма и «исполнителя алгоритма». Свойства алгоритмов. Способы представления алгоритмов</w:t>
      </w:r>
    </w:p>
    <w:p w:rsidR="005C1C6C" w:rsidRPr="00970C01" w:rsidRDefault="005C1C6C" w:rsidP="00435A25">
      <w:pPr>
        <w:widowControl/>
        <w:numPr>
          <w:ilvl w:val="0"/>
          <w:numId w:val="5"/>
        </w:numPr>
        <w:autoSpaceDE/>
        <w:autoSpaceDN/>
        <w:adjustRightInd/>
        <w:ind w:left="57" w:firstLine="0"/>
      </w:pPr>
      <w:r w:rsidRPr="00970C01">
        <w:t xml:space="preserve">Языки программирования. Назначение и классификация языков программирования, сферы применения. </w:t>
      </w:r>
    </w:p>
    <w:p w:rsidR="00B43087" w:rsidRDefault="00B43087" w:rsidP="00E63E1B">
      <w:pPr>
        <w:pStyle w:val="Default"/>
        <w:jc w:val="both"/>
        <w:rPr>
          <w:color w:val="auto"/>
          <w:sz w:val="20"/>
          <w:szCs w:val="20"/>
        </w:rPr>
      </w:pPr>
    </w:p>
    <w:p w:rsidR="00375070" w:rsidRPr="00F14D0E" w:rsidRDefault="00375070" w:rsidP="00E63E1B">
      <w:pPr>
        <w:ind w:firstLine="720"/>
        <w:rPr>
          <w:rStyle w:val="FontStyle20"/>
          <w:bCs/>
          <w:sz w:val="24"/>
        </w:rPr>
      </w:pPr>
      <w:r w:rsidRPr="00375070">
        <w:rPr>
          <w:b/>
        </w:rPr>
        <w:t xml:space="preserve">Внеаудиторная </w:t>
      </w:r>
      <w:r w:rsidRPr="00F14D0E">
        <w:t>самостоятельная работа студентов осуществляется в виде изу</w:t>
      </w:r>
      <w:r w:rsidRPr="00F14D0E">
        <w:lastRenderedPageBreak/>
        <w:t>чения литературы по соответствующему разделу с проработкой материала,</w:t>
      </w:r>
      <w:r>
        <w:t xml:space="preserve"> </w:t>
      </w:r>
      <w:r w:rsidRPr="00F14D0E">
        <w:t>участи</w:t>
      </w:r>
      <w:r w:rsidR="00B43087">
        <w:t>я</w:t>
      </w:r>
      <w:r w:rsidRPr="00F14D0E">
        <w:t xml:space="preserve"> в дистанционном курсе</w:t>
      </w:r>
      <w:r w:rsidR="00B43087">
        <w:t>,</w:t>
      </w:r>
      <w:r w:rsidRPr="00F14D0E">
        <w:t xml:space="preserve"> предложенном преподавателем</w:t>
      </w:r>
      <w:r>
        <w:t>,</w:t>
      </w:r>
      <w:r w:rsidRPr="00F14D0E">
        <w:t xml:space="preserve"> выполнения домашних заданий</w:t>
      </w:r>
      <w:r w:rsidR="00B43087">
        <w:t>,</w:t>
      </w:r>
      <w:r w:rsidRPr="00F14D0E">
        <w:t xml:space="preserve"> подготовка к лабораторным работам</w:t>
      </w:r>
      <w:r>
        <w:t>,</w:t>
      </w:r>
      <w:r w:rsidRPr="00F14D0E">
        <w:t xml:space="preserve"> консультация</w:t>
      </w:r>
      <w:r>
        <w:t xml:space="preserve"> у</w:t>
      </w:r>
      <w:r w:rsidRPr="00F14D0E">
        <w:t xml:space="preserve"> преподавателя</w:t>
      </w:r>
      <w:r>
        <w:t xml:space="preserve"> через образовательный портал</w:t>
      </w:r>
      <w:r w:rsidRPr="00F14D0E">
        <w:rPr>
          <w:rStyle w:val="FontStyle20"/>
          <w:sz w:val="24"/>
        </w:rPr>
        <w:t>.</w:t>
      </w:r>
    </w:p>
    <w:p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424F78">
        <w:rPr>
          <w:b/>
          <w:iCs/>
        </w:rPr>
        <w:t>7</w:t>
      </w:r>
      <w:r w:rsidR="00E63E1B">
        <w:rPr>
          <w:b/>
          <w:iCs/>
        </w:rPr>
        <w:t>.</w:t>
      </w:r>
      <w:r w:rsidRPr="00424F78">
        <w:rPr>
          <w:b/>
          <w:iCs/>
        </w:rPr>
        <w:t xml:space="preserve"> Оценочные средства для проведения промежуточной аттестации</w:t>
      </w:r>
    </w:p>
    <w:p w:rsidR="00424F78" w:rsidRPr="00424F78" w:rsidRDefault="00424F78" w:rsidP="00424F78">
      <w:pPr>
        <w:rPr>
          <w:i/>
        </w:rPr>
      </w:pPr>
      <w:r w:rsidRPr="00424F78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424F78" w:rsidRPr="00424F78" w:rsidRDefault="00424F78" w:rsidP="00424F78">
      <w:pPr>
        <w:rPr>
          <w:sz w:val="16"/>
          <w:szCs w:val="16"/>
        </w:rPr>
      </w:pPr>
    </w:p>
    <w:tbl>
      <w:tblPr>
        <w:tblW w:w="5533" w:type="pct"/>
        <w:tblInd w:w="-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34"/>
        <w:gridCol w:w="6437"/>
      </w:tblGrid>
      <w:tr w:rsidR="00424F78" w:rsidRPr="00970C01">
        <w:trPr>
          <w:trHeight w:val="753"/>
          <w:tblHeader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70C01" w:rsidRDefault="00424F78" w:rsidP="00424F78">
            <w:pPr>
              <w:ind w:firstLine="0"/>
              <w:jc w:val="center"/>
            </w:pPr>
            <w:r w:rsidRPr="00970C01">
              <w:t xml:space="preserve">Структурный элемент </w:t>
            </w:r>
            <w:r w:rsidRPr="00970C01">
              <w:br/>
              <w:t>компетенции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70C01" w:rsidRDefault="00424F78" w:rsidP="00424F78">
            <w:pPr>
              <w:ind w:firstLine="0"/>
              <w:jc w:val="center"/>
            </w:pPr>
            <w:r w:rsidRPr="00970C0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4F78" w:rsidRPr="00970C01" w:rsidRDefault="00424F78" w:rsidP="00424F78">
            <w:pPr>
              <w:ind w:firstLine="0"/>
              <w:jc w:val="center"/>
            </w:pPr>
            <w:r w:rsidRPr="00970C01">
              <w:t>Оценочные средства</w:t>
            </w:r>
          </w:p>
        </w:tc>
      </w:tr>
      <w:tr w:rsidR="00424F78" w:rsidRPr="00970C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4F78" w:rsidRPr="00970C01" w:rsidRDefault="005C1C6C" w:rsidP="00424F78">
            <w:pPr>
              <w:ind w:firstLine="0"/>
              <w:jc w:val="left"/>
              <w:rPr>
                <w:color w:val="C00000"/>
              </w:rPr>
            </w:pPr>
            <w:r w:rsidRPr="00970C01">
              <w:t xml:space="preserve">владением навыками работы с компьютером как средством получения, обработки и управления информацией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11</w:t>
            </w:r>
            <w:r w:rsidRPr="00970C01">
              <w:rPr>
                <w:b/>
              </w:rPr>
              <w:t>)</w:t>
            </w:r>
          </w:p>
        </w:tc>
      </w:tr>
      <w:tr w:rsidR="00E86AF8" w:rsidRPr="00970C01">
        <w:trPr>
          <w:trHeight w:val="225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1D39C1">
            <w:pPr>
              <w:ind w:firstLine="0"/>
              <w:jc w:val="left"/>
            </w:pPr>
            <w:r w:rsidRPr="00970C01">
              <w:t>Знать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E86AF8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rPr>
                <w:bCs/>
                <w:iCs/>
                <w:color w:val="000000"/>
              </w:rPr>
              <w:t xml:space="preserve">основные понятия </w:t>
            </w:r>
            <w:r w:rsidRPr="00970C01">
              <w:t>дисциплины «</w:t>
            </w:r>
            <w:r w:rsidRPr="00970C01">
              <w:rPr>
                <w:rStyle w:val="FontStyle21"/>
                <w:sz w:val="24"/>
                <w:szCs w:val="24"/>
              </w:rPr>
              <w:t>Информатика</w:t>
            </w:r>
            <w:r w:rsidRPr="00970C01">
              <w:t>»</w:t>
            </w:r>
            <w:r w:rsidRPr="00970C01">
              <w:rPr>
                <w:bCs/>
                <w:iCs/>
                <w:color w:val="000000"/>
              </w:rPr>
              <w:t xml:space="preserve">; </w:t>
            </w:r>
            <w:r w:rsidRPr="00970C01">
              <w:t xml:space="preserve">принципы функционирования компьютера и современных </w:t>
            </w:r>
            <w:r w:rsidRPr="00970C01">
              <w:rPr>
                <w:bCs/>
                <w:iCs/>
                <w:color w:val="000000"/>
              </w:rPr>
              <w:t>информационных</w:t>
            </w:r>
            <w:r w:rsidRPr="00970C01">
              <w:t xml:space="preserve"> технологий; способы и средства получения, хранения, переработки информации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35CD" w:rsidRPr="00970C01" w:rsidRDefault="001935CD" w:rsidP="00A445BE">
            <w:pPr>
              <w:rPr>
                <w:b/>
                <w:i/>
              </w:rPr>
            </w:pPr>
            <w:r w:rsidRPr="00970C01">
              <w:rPr>
                <w:bCs/>
                <w:i/>
              </w:rPr>
              <w:t>Перечень теоретических вопросов</w:t>
            </w:r>
            <w:r w:rsidR="00E63E1B">
              <w:rPr>
                <w:bCs/>
                <w:i/>
              </w:rPr>
              <w:t xml:space="preserve"> к зачету</w:t>
            </w:r>
            <w:r w:rsidRPr="00970C01">
              <w:rPr>
                <w:bCs/>
                <w:i/>
              </w:rPr>
              <w:t>:</w:t>
            </w:r>
          </w:p>
          <w:p w:rsidR="00A445BE" w:rsidRPr="00970C01" w:rsidRDefault="00A445BE" w:rsidP="00A445BE">
            <w:pPr>
              <w:rPr>
                <w:b/>
                <w:i/>
              </w:rPr>
            </w:pPr>
            <w:r w:rsidRPr="00970C01">
              <w:rPr>
                <w:b/>
                <w:i/>
              </w:rPr>
              <w:t xml:space="preserve">Тема 1. Информация и информационные процессы </w:t>
            </w:r>
          </w:p>
          <w:p w:rsidR="00A445BE" w:rsidRPr="00970C01" w:rsidRDefault="00A445BE" w:rsidP="00A445BE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Теоретическое представление об информационных процессах в природе и обществе. Определени</w:t>
            </w:r>
            <w:r w:rsidR="00BC7FE7" w:rsidRPr="00970C01">
              <w:rPr>
                <w:sz w:val="24"/>
                <w:szCs w:val="24"/>
                <w:lang w:val="ru-RU"/>
              </w:rPr>
              <w:t>я информатики,</w:t>
            </w:r>
            <w:r w:rsidRPr="00970C01">
              <w:rPr>
                <w:sz w:val="24"/>
                <w:szCs w:val="24"/>
                <w:lang w:val="ru-RU"/>
              </w:rPr>
              <w:t xml:space="preserve"> информации, информационных технологий. Понятие информационного документа.</w:t>
            </w:r>
          </w:p>
          <w:p w:rsidR="00A445BE" w:rsidRPr="00970C01" w:rsidRDefault="00A445BE" w:rsidP="00A445BE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 xml:space="preserve">Классификация информации. Ее виды и типы. Структура и свойства. Измерение и кодирование информации. Двоичная система счисления. Действия над систематическими числами. Количество информации. </w:t>
            </w:r>
          </w:p>
          <w:p w:rsidR="00A445BE" w:rsidRPr="00970C01" w:rsidRDefault="00A445BE" w:rsidP="00A445BE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 xml:space="preserve">Общая характеристика процессов сбора, обработки, накопления и передачи информации. </w:t>
            </w:r>
          </w:p>
          <w:p w:rsidR="00A445BE" w:rsidRPr="00970C01" w:rsidRDefault="00A445BE" w:rsidP="00A445BE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Цель изучения: сформировать представление об информационном обществе, познакомить студентов с различными подходами к определению и измерению информации, а также видами, свойствами информации и способами ее представления.</w:t>
            </w:r>
          </w:p>
          <w:p w:rsidR="00A445BE" w:rsidRPr="00970C01" w:rsidRDefault="00A445BE" w:rsidP="00A445BE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После изучения данной темы, студент должен знать:</w:t>
            </w:r>
          </w:p>
          <w:p w:rsidR="00BC7FE7" w:rsidRPr="00970C01" w:rsidRDefault="00BC7FE7" w:rsidP="00435A25">
            <w:pPr>
              <w:pStyle w:val="23"/>
              <w:numPr>
                <w:ilvl w:val="0"/>
                <w:numId w:val="124"/>
              </w:numPr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сущность и цели процесса информатизации общества;</w:t>
            </w:r>
          </w:p>
          <w:p w:rsidR="00A445BE" w:rsidRPr="00970C01" w:rsidRDefault="00A445BE" w:rsidP="00435A25">
            <w:pPr>
              <w:pStyle w:val="23"/>
              <w:numPr>
                <w:ilvl w:val="0"/>
                <w:numId w:val="124"/>
              </w:numPr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подходы к определению информации;</w:t>
            </w:r>
          </w:p>
          <w:p w:rsidR="00A445BE" w:rsidRPr="00970C01" w:rsidRDefault="00A445BE" w:rsidP="00435A25">
            <w:pPr>
              <w:pStyle w:val="23"/>
              <w:numPr>
                <w:ilvl w:val="0"/>
                <w:numId w:val="124"/>
              </w:numPr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единицы измерения информации;</w:t>
            </w:r>
          </w:p>
          <w:p w:rsidR="00A445BE" w:rsidRPr="00970C01" w:rsidRDefault="00A445BE" w:rsidP="00435A25">
            <w:pPr>
              <w:pStyle w:val="23"/>
              <w:numPr>
                <w:ilvl w:val="0"/>
                <w:numId w:val="124"/>
              </w:numPr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 xml:space="preserve">способы представления информации. </w:t>
            </w:r>
          </w:p>
          <w:p w:rsidR="00A445BE" w:rsidRPr="00970C01" w:rsidRDefault="00A445BE" w:rsidP="00A445BE">
            <w:pPr>
              <w:ind w:firstLine="709"/>
              <w:rPr>
                <w:b/>
              </w:rPr>
            </w:pPr>
            <w:r w:rsidRPr="00970C01">
              <w:rPr>
                <w:b/>
              </w:rPr>
              <w:t xml:space="preserve">Вопросы для самооценки темы </w:t>
            </w:r>
            <w:r w:rsidR="00BC7FE7" w:rsidRPr="00970C01">
              <w:rPr>
                <w:b/>
              </w:rPr>
              <w:t>1</w:t>
            </w:r>
            <w:r w:rsidRPr="00970C01">
              <w:rPr>
                <w:b/>
              </w:rPr>
              <w:t>:</w:t>
            </w:r>
          </w:p>
          <w:p w:rsidR="00A445BE" w:rsidRPr="00970C01" w:rsidRDefault="00A445BE" w:rsidP="00435A25">
            <w:pPr>
              <w:widowControl/>
              <w:numPr>
                <w:ilvl w:val="0"/>
                <w:numId w:val="125"/>
              </w:numPr>
              <w:autoSpaceDE/>
              <w:autoSpaceDN/>
              <w:adjustRightInd/>
            </w:pPr>
            <w:r w:rsidRPr="00970C01">
              <w:t>Что подразумевается под понятием «информационная культура»?</w:t>
            </w:r>
          </w:p>
          <w:p w:rsidR="00A445BE" w:rsidRPr="00970C01" w:rsidRDefault="00A445BE" w:rsidP="00435A25">
            <w:pPr>
              <w:widowControl/>
              <w:numPr>
                <w:ilvl w:val="0"/>
                <w:numId w:val="125"/>
              </w:numPr>
              <w:autoSpaceDE/>
              <w:autoSpaceDN/>
              <w:adjustRightInd/>
            </w:pPr>
            <w:r w:rsidRPr="00970C01">
              <w:t>Что такое информационное общество?</w:t>
            </w:r>
          </w:p>
          <w:p w:rsidR="00A445BE" w:rsidRPr="00970C01" w:rsidRDefault="00A445BE" w:rsidP="00435A25">
            <w:pPr>
              <w:widowControl/>
              <w:numPr>
                <w:ilvl w:val="0"/>
                <w:numId w:val="125"/>
              </w:numPr>
              <w:autoSpaceDE/>
              <w:autoSpaceDN/>
              <w:adjustRightInd/>
            </w:pPr>
            <w:r w:rsidRPr="00970C01">
              <w:t>Что изучает информатика как наука?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5"/>
              </w:numPr>
              <w:autoSpaceDE/>
              <w:autoSpaceDN/>
              <w:adjustRightInd/>
            </w:pPr>
            <w:r w:rsidRPr="00970C01">
              <w:t>Что такое информация?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5"/>
              </w:numPr>
              <w:autoSpaceDE/>
              <w:autoSpaceDN/>
              <w:adjustRightInd/>
            </w:pPr>
            <w:r w:rsidRPr="00970C01">
              <w:t>Какие действия могут быть выполнены над информацией?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5"/>
              </w:numPr>
              <w:autoSpaceDE/>
              <w:autoSpaceDN/>
              <w:adjustRightInd/>
            </w:pPr>
            <w:r w:rsidRPr="00970C01">
              <w:t>Перечислите свойства, которыми должна обладать информация?</w:t>
            </w:r>
          </w:p>
          <w:p w:rsidR="00A445BE" w:rsidRPr="00970C01" w:rsidRDefault="00A445BE" w:rsidP="00BC7FE7">
            <w:pPr>
              <w:ind w:firstLine="709"/>
              <w:rPr>
                <w:b/>
              </w:rPr>
            </w:pPr>
            <w:r w:rsidRPr="00970C01">
              <w:rPr>
                <w:b/>
              </w:rPr>
              <w:t>Задания для самопроверки:</w:t>
            </w:r>
          </w:p>
          <w:p w:rsidR="00A445BE" w:rsidRPr="00970C01" w:rsidRDefault="00A445BE" w:rsidP="00435A25">
            <w:pPr>
              <w:pStyle w:val="24"/>
              <w:numPr>
                <w:ilvl w:val="0"/>
                <w:numId w:val="120"/>
              </w:numPr>
              <w:spacing w:after="0" w:line="240" w:lineRule="auto"/>
              <w:jc w:val="both"/>
            </w:pPr>
            <w:r w:rsidRPr="00970C01">
              <w:t>Информатика - наука о: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1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способах накопления, хранения и переработки информации;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1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создании информационного пространства;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1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lastRenderedPageBreak/>
              <w:t>способах вычисления данных;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1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способах обработки числовой информации.</w:t>
            </w:r>
          </w:p>
          <w:p w:rsidR="00A445BE" w:rsidRPr="00970C01" w:rsidRDefault="00A445BE" w:rsidP="00435A25">
            <w:pPr>
              <w:pStyle w:val="24"/>
              <w:numPr>
                <w:ilvl w:val="0"/>
                <w:numId w:val="120"/>
              </w:numPr>
              <w:spacing w:after="0" w:line="240" w:lineRule="auto"/>
              <w:jc w:val="both"/>
            </w:pPr>
            <w:r w:rsidRPr="00970C01">
              <w:t xml:space="preserve">Область человеческой деятельности, связанная с процессами преобразования информации с помощью компьютера и их взаимодействием со средой применения </w:t>
            </w:r>
            <w:r w:rsidR="00E63E1B" w:rsidRPr="00970C01">
              <w:t>— это</w:t>
            </w:r>
            <w:r w:rsidRPr="00970C01">
              <w:t>: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2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технология;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2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информатика;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2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информационная культура;</w:t>
            </w:r>
          </w:p>
          <w:p w:rsidR="00A445BE" w:rsidRPr="00970C01" w:rsidRDefault="00A445BE" w:rsidP="00435A25">
            <w:pPr>
              <w:pStyle w:val="afb"/>
              <w:numPr>
                <w:ilvl w:val="0"/>
                <w:numId w:val="122"/>
              </w:numPr>
              <w:tabs>
                <w:tab w:val="clear" w:pos="785"/>
                <w:tab w:val="num" w:pos="1080"/>
              </w:tabs>
              <w:autoSpaceDE/>
              <w:autoSpaceDN/>
              <w:ind w:left="1080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C01">
              <w:rPr>
                <w:rFonts w:ascii="Times New Roman" w:hAnsi="Times New Roman"/>
                <w:sz w:val="24"/>
                <w:szCs w:val="24"/>
              </w:rPr>
              <w:t>обмен информацией.</w:t>
            </w:r>
          </w:p>
          <w:p w:rsidR="00BC7FE7" w:rsidRPr="00970C01" w:rsidRDefault="00BC7FE7" w:rsidP="00435A25">
            <w:pPr>
              <w:pStyle w:val="24"/>
              <w:numPr>
                <w:ilvl w:val="0"/>
                <w:numId w:val="120"/>
              </w:numPr>
              <w:spacing w:after="0" w:line="240" w:lineRule="auto"/>
              <w:jc w:val="both"/>
            </w:pPr>
            <w:r w:rsidRPr="00970C01">
              <w:t xml:space="preserve">Информация </w:t>
            </w:r>
            <w:r w:rsidR="00E63E1B" w:rsidRPr="00970C01">
              <w:t>— это</w:t>
            </w:r>
            <w:r w:rsidRPr="00970C01">
              <w:t>: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6"/>
              </w:numPr>
              <w:autoSpaceDE/>
              <w:autoSpaceDN/>
              <w:adjustRightInd/>
            </w:pPr>
            <w:r w:rsidRPr="00970C01">
              <w:t>отражение реального мира с помощью сообщений;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6"/>
              </w:numPr>
              <w:autoSpaceDE/>
              <w:autoSpaceDN/>
              <w:adjustRightInd/>
            </w:pPr>
            <w:r w:rsidRPr="00970C01">
              <w:t>записанные наблюдения, которые не используются, а только хранятся;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6"/>
              </w:numPr>
              <w:autoSpaceDE/>
              <w:autoSpaceDN/>
              <w:adjustRightInd/>
            </w:pPr>
            <w:r w:rsidRPr="00970C01">
              <w:t>сведения об объектах и явлениях окружающей среды, их параметрах, свойствах и состоянии, которые уменьшают имеющуюся о них степень неопределенности, неполноты знаний;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6"/>
              </w:numPr>
              <w:autoSpaceDE/>
              <w:autoSpaceDN/>
              <w:adjustRightInd/>
            </w:pPr>
            <w:r w:rsidRPr="00970C01">
              <w:t>знания о чем-либо.</w:t>
            </w:r>
          </w:p>
          <w:p w:rsidR="00BC7FE7" w:rsidRPr="00970C01" w:rsidRDefault="00BC7FE7" w:rsidP="00435A25">
            <w:pPr>
              <w:pStyle w:val="24"/>
              <w:numPr>
                <w:ilvl w:val="0"/>
                <w:numId w:val="120"/>
              </w:numPr>
              <w:spacing w:after="0" w:line="240" w:lineRule="auto"/>
              <w:jc w:val="both"/>
            </w:pPr>
            <w:r w:rsidRPr="00970C01">
              <w:t>Информация объективна: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7"/>
              </w:numPr>
              <w:autoSpaceDE/>
              <w:autoSpaceDN/>
              <w:adjustRightInd/>
            </w:pPr>
            <w:r w:rsidRPr="00970C01">
              <w:t>если она зависит от чьего - либо мнения, суждения;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7"/>
              </w:numPr>
              <w:autoSpaceDE/>
              <w:autoSpaceDN/>
              <w:adjustRightInd/>
            </w:pPr>
            <w:r w:rsidRPr="00970C01">
              <w:t>если она не зависит от чьего - либо мнения, суждения;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7"/>
              </w:numPr>
              <w:autoSpaceDE/>
              <w:autoSpaceDN/>
              <w:adjustRightInd/>
            </w:pPr>
            <w:r w:rsidRPr="00970C01">
              <w:t>если она отражает положение дел в данный момент времени;</w:t>
            </w:r>
          </w:p>
          <w:p w:rsidR="00BC7FE7" w:rsidRPr="00970C01" w:rsidRDefault="00BC7FE7" w:rsidP="00435A25">
            <w:pPr>
              <w:widowControl/>
              <w:numPr>
                <w:ilvl w:val="0"/>
                <w:numId w:val="127"/>
              </w:numPr>
              <w:autoSpaceDE/>
              <w:autoSpaceDN/>
              <w:adjustRightInd/>
            </w:pPr>
            <w:r w:rsidRPr="00970C01">
              <w:t>если она отражает положение дел в конкретной предметной области.</w:t>
            </w:r>
          </w:p>
          <w:p w:rsidR="00A445BE" w:rsidRPr="00970C01" w:rsidRDefault="00A445BE" w:rsidP="00435A25">
            <w:pPr>
              <w:pStyle w:val="24"/>
              <w:numPr>
                <w:ilvl w:val="0"/>
                <w:numId w:val="120"/>
              </w:numPr>
              <w:spacing w:after="0" w:line="240" w:lineRule="auto"/>
              <w:jc w:val="both"/>
            </w:pPr>
            <w:r w:rsidRPr="00970C01">
              <w:t>Умение человека работать с информацией, используя средства новых информационных технологий, является основой…</w:t>
            </w:r>
          </w:p>
          <w:p w:rsidR="00A445BE" w:rsidRPr="00970C01" w:rsidRDefault="00A445BE" w:rsidP="00435A25">
            <w:pPr>
              <w:pStyle w:val="afd"/>
              <w:numPr>
                <w:ilvl w:val="0"/>
                <w:numId w:val="123"/>
              </w:numPr>
              <w:tabs>
                <w:tab w:val="clear" w:pos="360"/>
              </w:tabs>
              <w:autoSpaceDE/>
              <w:autoSpaceDN/>
              <w:adjustRightInd/>
              <w:spacing w:after="0"/>
              <w:ind w:left="1080" w:hanging="540"/>
            </w:pPr>
            <w:r w:rsidRPr="00970C01">
              <w:t>безопасности общества</w:t>
            </w:r>
            <w:r w:rsidRPr="00970C01">
              <w:rPr>
                <w:lang w:val="en-US"/>
              </w:rPr>
              <w:t>;</w:t>
            </w:r>
          </w:p>
          <w:p w:rsidR="00A445BE" w:rsidRPr="00970C01" w:rsidRDefault="00A445BE" w:rsidP="00435A25">
            <w:pPr>
              <w:pStyle w:val="afd"/>
              <w:numPr>
                <w:ilvl w:val="0"/>
                <w:numId w:val="123"/>
              </w:numPr>
              <w:tabs>
                <w:tab w:val="clear" w:pos="360"/>
              </w:tabs>
              <w:autoSpaceDE/>
              <w:autoSpaceDN/>
              <w:adjustRightInd/>
              <w:spacing w:after="0"/>
              <w:ind w:left="1080" w:hanging="540"/>
            </w:pPr>
            <w:r w:rsidRPr="00970C01">
              <w:t>информационного кризиса</w:t>
            </w:r>
            <w:r w:rsidRPr="00970C01">
              <w:rPr>
                <w:lang w:val="en-US"/>
              </w:rPr>
              <w:t>;</w:t>
            </w:r>
          </w:p>
          <w:p w:rsidR="00A445BE" w:rsidRPr="00970C01" w:rsidRDefault="00A445BE" w:rsidP="00435A25">
            <w:pPr>
              <w:pStyle w:val="afd"/>
              <w:numPr>
                <w:ilvl w:val="0"/>
                <w:numId w:val="123"/>
              </w:numPr>
              <w:tabs>
                <w:tab w:val="clear" w:pos="360"/>
              </w:tabs>
              <w:autoSpaceDE/>
              <w:autoSpaceDN/>
              <w:adjustRightInd/>
              <w:spacing w:after="0"/>
              <w:ind w:left="1080" w:hanging="540"/>
            </w:pPr>
            <w:r w:rsidRPr="00970C01">
              <w:t>информационной культуры человека</w:t>
            </w:r>
            <w:r w:rsidRPr="00970C01">
              <w:rPr>
                <w:lang w:val="en-US"/>
              </w:rPr>
              <w:t>;</w:t>
            </w:r>
          </w:p>
          <w:p w:rsidR="00A445BE" w:rsidRPr="00970C01" w:rsidRDefault="00A445BE" w:rsidP="00435A25">
            <w:pPr>
              <w:pStyle w:val="afd"/>
              <w:numPr>
                <w:ilvl w:val="0"/>
                <w:numId w:val="123"/>
              </w:numPr>
              <w:tabs>
                <w:tab w:val="clear" w:pos="360"/>
              </w:tabs>
              <w:autoSpaceDE/>
              <w:autoSpaceDN/>
              <w:adjustRightInd/>
              <w:spacing w:after="0"/>
              <w:ind w:left="1080" w:hanging="540"/>
            </w:pPr>
            <w:r w:rsidRPr="00970C01">
              <w:t>общественных отношений.</w:t>
            </w:r>
          </w:p>
          <w:p w:rsidR="00E86AF8" w:rsidRPr="00970C01" w:rsidRDefault="00E86AF8" w:rsidP="00E86AF8">
            <w:pPr>
              <w:widowControl/>
              <w:autoSpaceDE/>
              <w:autoSpaceDN/>
              <w:adjustRightInd/>
              <w:ind w:left="57" w:firstLine="0"/>
              <w:rPr>
                <w:i/>
              </w:rPr>
            </w:pPr>
          </w:p>
        </w:tc>
      </w:tr>
      <w:tr w:rsidR="00E86AF8" w:rsidRPr="00970C01">
        <w:trPr>
          <w:trHeight w:val="258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1D39C1">
            <w:pPr>
              <w:ind w:firstLine="0"/>
              <w:jc w:val="left"/>
            </w:pPr>
            <w:r w:rsidRPr="00970C01">
              <w:lastRenderedPageBreak/>
              <w:t>Уметь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E86AF8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70C01">
              <w:rPr>
                <w:bCs/>
                <w:iCs/>
                <w:color w:val="000000"/>
              </w:rPr>
              <w:t xml:space="preserve">применять </w:t>
            </w:r>
            <w:r w:rsidRPr="00970C01">
              <w:t>методы, способы и средства получения, хранения, переработки информации и функции компьютера при решении задач профессиональной деятельности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1D39C1">
            <w:pPr>
              <w:ind w:firstLine="0"/>
              <w:rPr>
                <w:i/>
              </w:rPr>
            </w:pPr>
            <w:r w:rsidRPr="00970C01">
              <w:rPr>
                <w:i/>
              </w:rPr>
              <w:t>Примерные практические задания</w:t>
            </w:r>
            <w:r w:rsidR="00E63E1B">
              <w:rPr>
                <w:i/>
              </w:rPr>
              <w:t xml:space="preserve"> к зачету</w:t>
            </w:r>
            <w:r w:rsidRPr="00970C01">
              <w:rPr>
                <w:i/>
              </w:rPr>
              <w:t xml:space="preserve"> </w:t>
            </w:r>
          </w:p>
          <w:p w:rsidR="00E86AF8" w:rsidRPr="00970C01" w:rsidRDefault="00E86AF8" w:rsidP="00AD6920">
            <w:pPr>
              <w:widowControl/>
              <w:ind w:left="57" w:firstLine="0"/>
              <w:jc w:val="center"/>
              <w:rPr>
                <w:b/>
              </w:rPr>
            </w:pPr>
            <w:r w:rsidRPr="00970C01">
              <w:rPr>
                <w:b/>
              </w:rPr>
              <w:t>Задание для Excel «Формулы»</w:t>
            </w:r>
          </w:p>
          <w:p w:rsidR="00E86AF8" w:rsidRPr="00970C01" w:rsidRDefault="00E86AF8" w:rsidP="00AD6920">
            <w:pPr>
              <w:widowControl/>
              <w:ind w:left="57" w:firstLine="0"/>
              <w:rPr>
                <w:b/>
              </w:rPr>
            </w:pPr>
            <w:r w:rsidRPr="00970C01">
              <w:rPr>
                <w:b/>
              </w:rPr>
              <w:t>Ввод формулы начинается со знака равенства.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Создать новый документ электронной таблицы. Переименовать рабочий лист с названием Лист1 в Формулы.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Установить курсор в ячейку А1 и получить результат вычисления, выполнив следующие действия: 245 умножить на 56 прибавить 789, полученную сумму разделить на 44 и к результату прибавить произведение 678 на 25. (Результат: 17279,75). Нажав клавишу DELETE, удалить содержимое ячейки.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09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Вычислить формулы, предварительно ввести в обраба</w:t>
            </w:r>
            <w:r w:rsidRPr="00970C01">
              <w:lastRenderedPageBreak/>
              <w:t>тываемые ячейки произвольные значения. Результаты поместить в ячейки А20, В20, С20.</w:t>
            </w:r>
          </w:p>
          <w:p w:rsidR="00E86AF8" w:rsidRPr="00970C01" w:rsidRDefault="00E86AF8" w:rsidP="00435A25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70C01">
              <w:t>=А1*</w:t>
            </w:r>
            <w:r w:rsidR="00E63E1B" w:rsidRPr="00970C01">
              <w:t>СУММ (</w:t>
            </w:r>
            <w:r w:rsidRPr="00970C01">
              <w:t>А4:А7) – находим произведение значения в ячейке А1 на сумму значений в диапазоне ячеек А4:А7. Формулу набираем с клавиатуры.</w:t>
            </w:r>
          </w:p>
          <w:p w:rsidR="00E86AF8" w:rsidRPr="00970C01" w:rsidRDefault="00E86AF8" w:rsidP="00435A25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70C01">
              <w:t>=</w:t>
            </w:r>
            <w:r w:rsidR="00E63E1B" w:rsidRPr="00970C01">
              <w:t>ПРОИЗВЕД (</w:t>
            </w:r>
            <w:r w:rsidRPr="00970C01">
              <w:t xml:space="preserve">С1; С5; С9). Формулу вставить с помощью </w:t>
            </w:r>
            <w:r w:rsidRPr="00970C01">
              <w:rPr>
                <w:b/>
              </w:rPr>
              <w:t xml:space="preserve">Мастера функций, </w:t>
            </w:r>
            <w:r w:rsidRPr="00970C01">
              <w:t>выбрать кнопку</w:t>
            </w:r>
            <w:r w:rsidRPr="00970C01">
              <w:rPr>
                <w:b/>
              </w:rPr>
              <w:t xml:space="preserve"> </w:t>
            </w:r>
            <w:r w:rsidRPr="00970C01">
              <w:rPr>
                <w:b/>
                <w:lang w:val="en-US"/>
              </w:rPr>
              <w:t>fx</w:t>
            </w:r>
            <w:r w:rsidRPr="00970C01">
              <w:rPr>
                <w:b/>
              </w:rPr>
              <w:t xml:space="preserve"> </w:t>
            </w:r>
            <w:r w:rsidRPr="00970C01">
              <w:t xml:space="preserve">на Панели инструментов. </w:t>
            </w:r>
          </w:p>
          <w:p w:rsidR="00E86AF8" w:rsidRPr="00970C01" w:rsidRDefault="00E86AF8" w:rsidP="00435A25">
            <w:pPr>
              <w:widowControl/>
              <w:numPr>
                <w:ilvl w:val="0"/>
                <w:numId w:val="108"/>
              </w:numPr>
              <w:tabs>
                <w:tab w:val="clear" w:pos="360"/>
              </w:tabs>
              <w:autoSpaceDE/>
              <w:autoSpaceDN/>
              <w:adjustRightInd/>
              <w:ind w:left="422" w:firstLine="0"/>
            </w:pPr>
            <w:r w:rsidRPr="00970C01">
              <w:t xml:space="preserve">= </w:t>
            </w:r>
            <w:r w:rsidR="00E63E1B" w:rsidRPr="00970C01">
              <w:t>СУММ (</w:t>
            </w:r>
            <w:r w:rsidRPr="00970C01">
              <w:t xml:space="preserve">А1:А5; В3:В7; Е6:Е10) Формулу вставить с помощью </w:t>
            </w:r>
            <w:r w:rsidRPr="00970C01">
              <w:rPr>
                <w:b/>
              </w:rPr>
              <w:t xml:space="preserve">Мастера функций, </w:t>
            </w:r>
            <w:r w:rsidRPr="00970C01">
              <w:t>выбрать кнопку</w:t>
            </w:r>
            <w:r w:rsidRPr="00970C01">
              <w:rPr>
                <w:b/>
              </w:rPr>
              <w:t xml:space="preserve"> </w:t>
            </w:r>
            <w:r w:rsidRPr="00970C01">
              <w:rPr>
                <w:b/>
                <w:lang w:val="en-US"/>
              </w:rPr>
              <w:t>fx</w:t>
            </w:r>
            <w:r w:rsidRPr="00970C01">
              <w:rPr>
                <w:b/>
              </w:rPr>
              <w:t xml:space="preserve"> </w:t>
            </w:r>
            <w:r w:rsidRPr="00970C01">
              <w:t xml:space="preserve">на Панели инструментов. </w:t>
            </w:r>
          </w:p>
          <w:p w:rsidR="00E86AF8" w:rsidRPr="00970C01" w:rsidRDefault="00E86AF8" w:rsidP="00AD6920">
            <w:pPr>
              <w:widowControl/>
              <w:ind w:left="57" w:firstLine="0"/>
              <w:jc w:val="center"/>
              <w:rPr>
                <w:b/>
              </w:rPr>
            </w:pPr>
            <w:r w:rsidRPr="00970C01">
              <w:rPr>
                <w:b/>
              </w:rPr>
              <w:t>Задание 4 Функции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Открыть файл ТАБЛИЦЫ, выбрать свободный лист, переименовать на Функции.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Ввести в таблицу следующие данные (</w:t>
            </w:r>
            <w:r w:rsidRPr="00970C01">
              <w:fldChar w:fldCharType="begin"/>
            </w:r>
            <w:r w:rsidRPr="00970C01">
              <w:instrText xml:space="preserve"> REF _Ref254516163 \h  \* MERGEFORMAT </w:instrText>
            </w:r>
            <w:r w:rsidRPr="00970C01">
              <w:fldChar w:fldCharType="separate"/>
            </w:r>
            <w:r w:rsidRPr="00970C01">
              <w:t xml:space="preserve">Рис. </w:t>
            </w:r>
            <w:r w:rsidRPr="00970C01">
              <w:rPr>
                <w:noProof/>
              </w:rPr>
              <w:t>3</w:t>
            </w:r>
            <w:r w:rsidRPr="00970C01">
              <w:fldChar w:fldCharType="end"/>
            </w:r>
            <w:r w:rsidRPr="00970C01">
              <w:t>):</w:t>
            </w:r>
          </w:p>
          <w:p w:rsidR="00E86AF8" w:rsidRPr="00970C01" w:rsidRDefault="00566D3B" w:rsidP="00AD6920">
            <w:pPr>
              <w:pStyle w:val="afe"/>
              <w:widowControl/>
              <w:spacing w:before="0" w:after="0"/>
              <w:ind w:left="57"/>
              <w:jc w:val="center"/>
              <w:rPr>
                <w:sz w:val="24"/>
                <w:szCs w:val="24"/>
              </w:rPr>
            </w:pPr>
            <w:r w:rsidRPr="00970C01">
              <w:rPr>
                <w:noProof/>
                <w:sz w:val="24"/>
                <w:szCs w:val="24"/>
              </w:rPr>
              <w:drawing>
                <wp:inline distT="0" distB="0" distL="0" distR="0">
                  <wp:extent cx="3924300" cy="1543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3" r="47420" b="50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AF8" w:rsidRPr="00970C01" w:rsidRDefault="00E86AF8" w:rsidP="00AD6920">
            <w:pPr>
              <w:pStyle w:val="afe"/>
              <w:widowControl/>
              <w:spacing w:before="0" w:after="0"/>
              <w:ind w:left="57"/>
              <w:jc w:val="center"/>
              <w:rPr>
                <w:b w:val="0"/>
                <w:sz w:val="24"/>
                <w:szCs w:val="24"/>
              </w:rPr>
            </w:pPr>
            <w:bookmarkStart w:id="3" w:name="_Ref254516163"/>
            <w:r w:rsidRPr="00970C01">
              <w:rPr>
                <w:b w:val="0"/>
                <w:sz w:val="24"/>
                <w:szCs w:val="24"/>
              </w:rPr>
              <w:t xml:space="preserve">Рис. </w:t>
            </w:r>
            <w:r w:rsidRPr="00970C01">
              <w:rPr>
                <w:b w:val="0"/>
                <w:sz w:val="24"/>
                <w:szCs w:val="24"/>
              </w:rPr>
              <w:fldChar w:fldCharType="begin"/>
            </w:r>
            <w:r w:rsidRPr="00970C01">
              <w:rPr>
                <w:b w:val="0"/>
                <w:sz w:val="24"/>
                <w:szCs w:val="24"/>
              </w:rPr>
              <w:instrText xml:space="preserve"> SEQ Рис. \* ARABIC </w:instrText>
            </w:r>
            <w:r w:rsidRPr="00970C01">
              <w:rPr>
                <w:b w:val="0"/>
                <w:sz w:val="24"/>
                <w:szCs w:val="24"/>
              </w:rPr>
              <w:fldChar w:fldCharType="separate"/>
            </w:r>
            <w:r w:rsidRPr="00970C01">
              <w:rPr>
                <w:b w:val="0"/>
                <w:noProof/>
                <w:sz w:val="24"/>
                <w:szCs w:val="24"/>
              </w:rPr>
              <w:t>3</w:t>
            </w:r>
            <w:r w:rsidRPr="00970C01">
              <w:rPr>
                <w:b w:val="0"/>
                <w:sz w:val="24"/>
                <w:szCs w:val="24"/>
              </w:rPr>
              <w:fldChar w:fldCharType="end"/>
            </w:r>
            <w:bookmarkEnd w:id="3"/>
            <w:r w:rsidRPr="00970C01">
              <w:rPr>
                <w:b w:val="0"/>
                <w:sz w:val="24"/>
                <w:szCs w:val="24"/>
              </w:rPr>
              <w:t xml:space="preserve"> Функции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В ячейках В2:J2 дана последовательность чисел. Требуется найти наибольшее, наименьшее, вычислить сумму чисел и среднее значение, посчитать общее количество чисел, количество нулевых, и сумму отрицательных.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Для вычисления в диапазон F4:F10 ввести формулы: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4 =</w:t>
            </w:r>
            <w:r w:rsidR="00E63E1B" w:rsidRPr="00970C01">
              <w:t>СУММ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2)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5 =</w:t>
            </w:r>
            <w:r w:rsidR="00E63E1B" w:rsidRPr="00970C01">
              <w:t>СЧЕТ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2)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6 =</w:t>
            </w:r>
            <w:r w:rsidR="00E63E1B" w:rsidRPr="00970C01">
              <w:t>СЧЁТЕСЛИ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</w:t>
            </w:r>
            <w:r w:rsidR="00E63E1B" w:rsidRPr="00970C01">
              <w:t>;” =</w:t>
            </w:r>
            <w:r w:rsidRPr="00970C01">
              <w:t>0”)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7 =</w:t>
            </w:r>
            <w:r w:rsidR="00E63E1B" w:rsidRPr="00970C01">
              <w:t>МАКС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2)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8 =</w:t>
            </w:r>
            <w:r w:rsidR="00E63E1B" w:rsidRPr="00970C01">
              <w:t>СУММЕСЛИ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</w:t>
            </w:r>
            <w:r w:rsidR="00E63E1B" w:rsidRPr="00970C01">
              <w:t>;” &lt;</w:t>
            </w:r>
            <w:r w:rsidRPr="00970C01">
              <w:t>0”)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9 =</w:t>
            </w:r>
            <w:r w:rsidR="00E63E1B" w:rsidRPr="00970C01">
              <w:t>МИН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2)</w:t>
            </w:r>
          </w:p>
          <w:p w:rsidR="00E86AF8" w:rsidRPr="00970C01" w:rsidRDefault="00E86AF8" w:rsidP="00AD6920">
            <w:pPr>
              <w:pStyle w:val="a3"/>
              <w:widowControl/>
              <w:tabs>
                <w:tab w:val="num" w:pos="302"/>
              </w:tabs>
              <w:ind w:left="302" w:firstLine="0"/>
            </w:pPr>
            <w:r w:rsidRPr="00970C01">
              <w:rPr>
                <w:lang w:val="en-US"/>
              </w:rPr>
              <w:t>F</w:t>
            </w:r>
            <w:r w:rsidRPr="00970C01">
              <w:t>10 =</w:t>
            </w:r>
            <w:r w:rsidR="00E63E1B" w:rsidRPr="00970C01">
              <w:t>СРЗНАЧ (</w:t>
            </w:r>
            <w:r w:rsidRPr="00970C01">
              <w:rPr>
                <w:lang w:val="en-US"/>
              </w:rPr>
              <w:t>B</w:t>
            </w:r>
            <w:r w:rsidRPr="00970C01">
              <w:t>2:</w:t>
            </w:r>
            <w:r w:rsidRPr="00970C01">
              <w:rPr>
                <w:lang w:val="en-US"/>
              </w:rPr>
              <w:t>J</w:t>
            </w:r>
            <w:r w:rsidRPr="00970C01">
              <w:t>2)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Ввести в ячейку F4 знак =, щелкнуть на кнопке Мастер функций. В диалоговом окне выбрать Категорию Математические, функцию СУММ, в диалоговом окне функции СУММ указать диапазон ячеек B2:J2. Результат вычислений – 72 появится в ячейке F4.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Самостоятельно вычислить другие формулы.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При работе с функциями СЧЁТЕСЛИ, СУММЕСЛИ обязательно указывать условие (например, =0, &lt;0, &gt;0).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В диапазоне ячеек F4:F10 должны быть получены следующие результаты: 72, 9, 2, 71, -52, -41, 8.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Сохранить изменения в файле ТАБЛИЦЫ.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t>Результаты задания показать преподавателю.</w:t>
            </w:r>
          </w:p>
          <w:p w:rsidR="00E86AF8" w:rsidRPr="00970C01" w:rsidRDefault="00E86AF8" w:rsidP="00435A25">
            <w:pPr>
              <w:pStyle w:val="afd"/>
              <w:widowControl/>
              <w:numPr>
                <w:ilvl w:val="0"/>
                <w:numId w:val="110"/>
              </w:numPr>
              <w:tabs>
                <w:tab w:val="clear" w:pos="1287"/>
                <w:tab w:val="num" w:pos="567"/>
              </w:tabs>
              <w:autoSpaceDE/>
              <w:autoSpaceDN/>
              <w:adjustRightInd/>
              <w:spacing w:after="0"/>
              <w:ind w:left="57" w:firstLine="0"/>
            </w:pPr>
            <w:r w:rsidRPr="00970C01">
              <w:lastRenderedPageBreak/>
              <w:t>Закрыть свою рабочую книгу.</w:t>
            </w:r>
          </w:p>
          <w:p w:rsidR="00E86AF8" w:rsidRPr="00970C01" w:rsidRDefault="00E86AF8" w:rsidP="003E22C5">
            <w:pPr>
              <w:widowControl/>
              <w:autoSpaceDE/>
              <w:autoSpaceDN/>
              <w:adjustRightInd/>
              <w:ind w:left="360" w:firstLine="0"/>
              <w:rPr>
                <w:i/>
              </w:rPr>
            </w:pPr>
            <w:r w:rsidRPr="00970C01">
              <w:t>Закрыть окно программы Excel.</w:t>
            </w:r>
          </w:p>
        </w:tc>
      </w:tr>
      <w:tr w:rsidR="00E86AF8" w:rsidRPr="00970C01">
        <w:trPr>
          <w:trHeight w:val="446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1D39C1">
            <w:pPr>
              <w:ind w:firstLine="0"/>
              <w:jc w:val="left"/>
            </w:pPr>
            <w:r w:rsidRPr="00970C01">
              <w:lastRenderedPageBreak/>
              <w:t>Владеть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1D39C1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современными информационными технологиями; способами представления информации в соответствии с поставленной задачей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E86AF8" w:rsidP="001D39C1">
            <w:pPr>
              <w:widowControl/>
              <w:autoSpaceDE/>
              <w:autoSpaceDN/>
              <w:adjustRightInd/>
              <w:ind w:firstLine="0"/>
            </w:pPr>
            <w:r w:rsidRPr="00970C01">
              <w:rPr>
                <w:i/>
              </w:rPr>
              <w:t>Примерные практические задания</w:t>
            </w:r>
            <w:r w:rsidR="00E63E1B">
              <w:rPr>
                <w:i/>
              </w:rPr>
              <w:t xml:space="preserve"> к зачету</w:t>
            </w:r>
          </w:p>
          <w:p w:rsidR="00E57CF9" w:rsidRPr="00970C01" w:rsidRDefault="00E57CF9" w:rsidP="00E57CF9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b/>
                <w:sz w:val="24"/>
                <w:szCs w:val="24"/>
                <w:lang w:val="ru-RU"/>
              </w:rPr>
              <w:t>Тема Программное обеспечение</w:t>
            </w:r>
          </w:p>
          <w:p w:rsidR="00E57CF9" w:rsidRPr="00970C01" w:rsidRDefault="00E57CF9" w:rsidP="00E57CF9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Системы обработки текстовой информации; электронные таблицы, обработка числовой информации; программы создания презентаций; компьютерная графика; общее представление о базах данных.</w:t>
            </w:r>
          </w:p>
          <w:p w:rsidR="00E57CF9" w:rsidRPr="00970C01" w:rsidRDefault="00E57CF9" w:rsidP="00E57CF9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 xml:space="preserve">Основы работы с пакетом </w:t>
            </w:r>
            <w:r w:rsidRPr="00970C01">
              <w:rPr>
                <w:sz w:val="24"/>
                <w:szCs w:val="24"/>
              </w:rPr>
              <w:t>Microsoft</w:t>
            </w:r>
            <w:r w:rsidRPr="00970C01">
              <w:rPr>
                <w:sz w:val="24"/>
                <w:szCs w:val="24"/>
                <w:lang w:val="ru-RU"/>
              </w:rPr>
              <w:t xml:space="preserve"> </w:t>
            </w:r>
            <w:r w:rsidRPr="00970C01">
              <w:rPr>
                <w:sz w:val="24"/>
                <w:szCs w:val="24"/>
              </w:rPr>
              <w:t>Office</w:t>
            </w:r>
            <w:r w:rsidRPr="00970C01">
              <w:rPr>
                <w:sz w:val="24"/>
                <w:szCs w:val="24"/>
                <w:lang w:val="ru-RU"/>
              </w:rPr>
              <w:t xml:space="preserve">: обработка текстовой информации с помощью </w:t>
            </w:r>
            <w:r w:rsidRPr="00970C01">
              <w:rPr>
                <w:sz w:val="24"/>
                <w:szCs w:val="24"/>
              </w:rPr>
              <w:t>MS</w:t>
            </w:r>
            <w:r w:rsidRPr="00970C01">
              <w:rPr>
                <w:sz w:val="24"/>
                <w:szCs w:val="24"/>
                <w:lang w:val="ru-RU"/>
              </w:rPr>
              <w:t xml:space="preserve"> </w:t>
            </w:r>
            <w:r w:rsidRPr="00970C01">
              <w:rPr>
                <w:sz w:val="24"/>
                <w:szCs w:val="24"/>
              </w:rPr>
              <w:t>Word</w:t>
            </w:r>
            <w:r w:rsidRPr="00970C01">
              <w:rPr>
                <w:sz w:val="24"/>
                <w:szCs w:val="24"/>
                <w:lang w:val="ru-RU"/>
              </w:rPr>
              <w:t xml:space="preserve">, обработка числовой информации средствами </w:t>
            </w:r>
            <w:r w:rsidRPr="00970C01">
              <w:rPr>
                <w:sz w:val="24"/>
                <w:szCs w:val="24"/>
              </w:rPr>
              <w:t>MS</w:t>
            </w:r>
            <w:r w:rsidRPr="00970C01">
              <w:rPr>
                <w:sz w:val="24"/>
                <w:szCs w:val="24"/>
                <w:lang w:val="ru-RU"/>
              </w:rPr>
              <w:t xml:space="preserve"> </w:t>
            </w:r>
            <w:r w:rsidRPr="00970C01">
              <w:rPr>
                <w:sz w:val="24"/>
                <w:szCs w:val="24"/>
              </w:rPr>
              <w:t>Excel</w:t>
            </w:r>
            <w:r w:rsidRPr="00970C01">
              <w:rPr>
                <w:sz w:val="24"/>
                <w:szCs w:val="24"/>
                <w:lang w:val="ru-RU"/>
              </w:rPr>
              <w:t xml:space="preserve">, создание презентаций с помощью </w:t>
            </w:r>
            <w:r w:rsidRPr="00970C01">
              <w:rPr>
                <w:sz w:val="24"/>
                <w:szCs w:val="24"/>
              </w:rPr>
              <w:t>MS</w:t>
            </w:r>
            <w:r w:rsidRPr="00970C01">
              <w:rPr>
                <w:sz w:val="24"/>
                <w:szCs w:val="24"/>
                <w:lang w:val="ru-RU"/>
              </w:rPr>
              <w:t xml:space="preserve"> </w:t>
            </w:r>
            <w:r w:rsidRPr="00970C01">
              <w:rPr>
                <w:sz w:val="24"/>
                <w:szCs w:val="24"/>
              </w:rPr>
              <w:t>PowerPoint</w:t>
            </w:r>
            <w:r w:rsidRPr="00970C01">
              <w:rPr>
                <w:sz w:val="24"/>
                <w:szCs w:val="24"/>
                <w:lang w:val="ru-RU"/>
              </w:rPr>
              <w:t>.</w:t>
            </w:r>
          </w:p>
          <w:p w:rsidR="00E57CF9" w:rsidRPr="00970C01" w:rsidRDefault="00E57CF9" w:rsidP="00E57CF9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Цель изучения: освоение технологий работы с текстовыми процессорами, электронными таблицами, программами презентаций и др.</w:t>
            </w:r>
          </w:p>
          <w:p w:rsidR="00E57CF9" w:rsidRPr="00970C01" w:rsidRDefault="00E57CF9" w:rsidP="00E57CF9">
            <w:pPr>
              <w:ind w:firstLine="709"/>
              <w:rPr>
                <w:b/>
              </w:rPr>
            </w:pPr>
            <w:r w:rsidRPr="00970C01">
              <w:rPr>
                <w:b/>
              </w:rPr>
              <w:t>Вопросы для самооценки темы:</w:t>
            </w:r>
          </w:p>
          <w:p w:rsidR="00E57CF9" w:rsidRPr="00970C01" w:rsidRDefault="00E57CF9" w:rsidP="00516957">
            <w:pPr>
              <w:widowControl/>
              <w:numPr>
                <w:ilvl w:val="0"/>
                <w:numId w:val="138"/>
              </w:numPr>
              <w:tabs>
                <w:tab w:val="clear" w:pos="1494"/>
                <w:tab w:val="num" w:pos="170"/>
              </w:tabs>
              <w:autoSpaceDE/>
              <w:autoSpaceDN/>
              <w:adjustRightInd/>
              <w:ind w:left="28" w:firstLine="0"/>
            </w:pPr>
            <w:r w:rsidRPr="00970C01">
              <w:t xml:space="preserve">Что такое Microsoft </w:t>
            </w:r>
            <w:r w:rsidRPr="00970C01">
              <w:rPr>
                <w:lang w:val="en-US"/>
              </w:rPr>
              <w:t>Word</w:t>
            </w:r>
            <w:r w:rsidRPr="00970C01">
              <w:t xml:space="preserve">? </w:t>
            </w:r>
            <w:r w:rsidR="00D2367F" w:rsidRPr="00970C01">
              <w:t>О</w:t>
            </w:r>
            <w:r w:rsidRPr="00970C01">
              <w:t>сновные функ</w:t>
            </w:r>
            <w:r w:rsidR="00D2367F" w:rsidRPr="00970C01">
              <w:t>ц</w:t>
            </w:r>
            <w:r w:rsidRPr="00970C01">
              <w:t>ии.</w:t>
            </w:r>
          </w:p>
          <w:p w:rsidR="00E57CF9" w:rsidRPr="00970C01" w:rsidRDefault="00E57CF9" w:rsidP="00516957">
            <w:pPr>
              <w:widowControl/>
              <w:numPr>
                <w:ilvl w:val="0"/>
                <w:numId w:val="138"/>
              </w:numPr>
              <w:tabs>
                <w:tab w:val="clear" w:pos="1494"/>
                <w:tab w:val="num" w:pos="170"/>
              </w:tabs>
              <w:autoSpaceDE/>
              <w:autoSpaceDN/>
              <w:adjustRightInd/>
              <w:ind w:left="28" w:firstLine="0"/>
            </w:pPr>
            <w:r w:rsidRPr="00970C01">
              <w:t>Что такое Microsoft Excel?</w:t>
            </w:r>
            <w:r w:rsidR="00D2367F" w:rsidRPr="00970C01">
              <w:t xml:space="preserve"> Основные функции.</w:t>
            </w:r>
          </w:p>
          <w:p w:rsidR="00E57CF9" w:rsidRPr="00970C01" w:rsidRDefault="00E57CF9" w:rsidP="00516957">
            <w:pPr>
              <w:widowControl/>
              <w:numPr>
                <w:ilvl w:val="0"/>
                <w:numId w:val="138"/>
              </w:numPr>
              <w:tabs>
                <w:tab w:val="clear" w:pos="1494"/>
                <w:tab w:val="num" w:pos="170"/>
              </w:tabs>
              <w:autoSpaceDE/>
              <w:autoSpaceDN/>
              <w:adjustRightInd/>
              <w:ind w:left="28" w:firstLine="0"/>
            </w:pPr>
            <w:r w:rsidRPr="00970C01">
              <w:t xml:space="preserve">Что такое Microsoft </w:t>
            </w:r>
            <w:r w:rsidRPr="00970C01">
              <w:rPr>
                <w:lang w:val="en-US"/>
              </w:rPr>
              <w:t>PowerPoint</w:t>
            </w:r>
            <w:r w:rsidRPr="00970C01">
              <w:t>?</w:t>
            </w:r>
            <w:r w:rsidR="00D2367F" w:rsidRPr="00970C01">
              <w:t xml:space="preserve"> Основные функции.</w:t>
            </w:r>
          </w:p>
          <w:p w:rsidR="00E57CF9" w:rsidRPr="00970C01" w:rsidRDefault="00E57CF9" w:rsidP="00E57CF9">
            <w:pPr>
              <w:ind w:firstLine="709"/>
              <w:rPr>
                <w:b/>
              </w:rPr>
            </w:pPr>
            <w:r w:rsidRPr="00970C01">
              <w:rPr>
                <w:b/>
              </w:rPr>
              <w:t>Задания для самопроверки:</w:t>
            </w:r>
          </w:p>
          <w:p w:rsidR="00E57CF9" w:rsidRPr="00970C01" w:rsidRDefault="00E57CF9" w:rsidP="00435A25">
            <w:pPr>
              <w:widowControl/>
              <w:numPr>
                <w:ilvl w:val="1"/>
                <w:numId w:val="133"/>
              </w:numPr>
              <w:autoSpaceDE/>
              <w:autoSpaceDN/>
              <w:adjustRightInd/>
            </w:pPr>
            <w:r w:rsidRPr="00970C01">
              <w:t>Абзац в текстовом редакторе WORD – это:</w:t>
            </w:r>
          </w:p>
          <w:p w:rsidR="00E57CF9" w:rsidRPr="00970C01" w:rsidRDefault="00E57CF9" w:rsidP="00435A25">
            <w:pPr>
              <w:widowControl/>
              <w:numPr>
                <w:ilvl w:val="0"/>
                <w:numId w:val="134"/>
              </w:numPr>
              <w:autoSpaceDE/>
              <w:autoSpaceDN/>
              <w:adjustRightInd/>
            </w:pPr>
            <w:bookmarkStart w:id="4" w:name="_Toc122781968"/>
            <w:bookmarkStart w:id="5" w:name="_Toc122784005"/>
            <w:r w:rsidRPr="00970C01">
              <w:t>набор определенного количества символов;</w:t>
            </w:r>
            <w:bookmarkEnd w:id="4"/>
            <w:bookmarkEnd w:id="5"/>
          </w:p>
          <w:p w:rsidR="00E57CF9" w:rsidRPr="00970C01" w:rsidRDefault="00E63E1B" w:rsidP="00435A25">
            <w:pPr>
              <w:widowControl/>
              <w:numPr>
                <w:ilvl w:val="0"/>
                <w:numId w:val="134"/>
              </w:numPr>
              <w:autoSpaceDE/>
              <w:autoSpaceDN/>
              <w:adjustRightInd/>
            </w:pPr>
            <w:bookmarkStart w:id="6" w:name="_Toc122781969"/>
            <w:bookmarkStart w:id="7" w:name="_Toc122784006"/>
            <w:r w:rsidRPr="00970C01">
              <w:t>набор символов,</w:t>
            </w:r>
            <w:r w:rsidR="00E57CF9" w:rsidRPr="00970C01">
              <w:t xml:space="preserve"> выполненных одним шрифтом;</w:t>
            </w:r>
            <w:bookmarkEnd w:id="6"/>
            <w:bookmarkEnd w:id="7"/>
          </w:p>
          <w:p w:rsidR="00E57CF9" w:rsidRPr="00970C01" w:rsidRDefault="00E57CF9" w:rsidP="00435A25">
            <w:pPr>
              <w:widowControl/>
              <w:numPr>
                <w:ilvl w:val="0"/>
                <w:numId w:val="134"/>
              </w:numPr>
              <w:autoSpaceDE/>
              <w:autoSpaceDN/>
              <w:adjustRightInd/>
            </w:pPr>
            <w:bookmarkStart w:id="8" w:name="_Toc122781970"/>
            <w:bookmarkStart w:id="9" w:name="_Toc122784007"/>
            <w:r w:rsidRPr="00970C01">
              <w:t>набор символов, заканчивающийся нажатием на клавишу ENTER;</w:t>
            </w:r>
            <w:bookmarkEnd w:id="8"/>
            <w:bookmarkEnd w:id="9"/>
          </w:p>
          <w:p w:rsidR="00E57CF9" w:rsidRPr="00970C01" w:rsidRDefault="00E57CF9" w:rsidP="00435A25">
            <w:pPr>
              <w:widowControl/>
              <w:numPr>
                <w:ilvl w:val="0"/>
                <w:numId w:val="134"/>
              </w:numPr>
              <w:autoSpaceDE/>
              <w:autoSpaceDN/>
              <w:adjustRightInd/>
            </w:pPr>
            <w:bookmarkStart w:id="10" w:name="_Toc122781971"/>
            <w:bookmarkStart w:id="11" w:name="_Toc122784008"/>
            <w:r w:rsidRPr="00970C01">
              <w:t>набор символов, заканчивающийся нажатием на клавишу END.</w:t>
            </w:r>
            <w:bookmarkEnd w:id="10"/>
            <w:bookmarkEnd w:id="11"/>
          </w:p>
          <w:p w:rsidR="00E57CF9" w:rsidRPr="00970C01" w:rsidRDefault="00E57CF9" w:rsidP="00435A25">
            <w:pPr>
              <w:widowControl/>
              <w:numPr>
                <w:ilvl w:val="1"/>
                <w:numId w:val="133"/>
              </w:numPr>
              <w:autoSpaceDE/>
              <w:autoSpaceDN/>
              <w:adjustRightInd/>
            </w:pPr>
            <w:r w:rsidRPr="00970C01">
              <w:t>Какие клавиши нужно нажать для присоединения нижерасположенного фрагмента текста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5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BackSpace;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5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Delete;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5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Enter;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5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Shift + Enter.</w:t>
            </w:r>
          </w:p>
          <w:p w:rsidR="00E57CF9" w:rsidRPr="00970C01" w:rsidRDefault="00E57CF9" w:rsidP="00435A25">
            <w:pPr>
              <w:widowControl/>
              <w:numPr>
                <w:ilvl w:val="1"/>
                <w:numId w:val="133"/>
              </w:numPr>
              <w:autoSpaceDE/>
              <w:autoSpaceDN/>
              <w:adjustRightInd/>
            </w:pPr>
            <w:r w:rsidRPr="00970C01">
              <w:t>На рисунке цифрами помечены некоторые компоненты окна Абзац.</w:t>
            </w:r>
          </w:p>
          <w:p w:rsidR="00E57CF9" w:rsidRPr="00970C01" w:rsidRDefault="00566D3B" w:rsidP="00E57CF9">
            <w:pPr>
              <w:ind w:firstLine="709"/>
              <w:rPr>
                <w:lang w:val="en-US"/>
              </w:rPr>
            </w:pPr>
            <w:r w:rsidRPr="00970C01">
              <w:rPr>
                <w:noProof/>
              </w:rPr>
              <w:drawing>
                <wp:inline distT="0" distB="0" distL="0" distR="0">
                  <wp:extent cx="2295525" cy="2152650"/>
                  <wp:effectExtent l="0" t="0" r="0" b="0"/>
                  <wp:docPr id="5" name="Рисунок 5" descr="CDFA2C0D2B86A6F3FB14E4B711B0FD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DFA2C0D2B86A6F3FB14E4B711B0FD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CF9" w:rsidRPr="00970C01" w:rsidRDefault="00E57CF9" w:rsidP="00E57CF9">
            <w:pPr>
              <w:ind w:left="720" w:hanging="11"/>
            </w:pPr>
            <w:r w:rsidRPr="00970C01">
              <w:t>Компонент окна, с помощью которого можно выровнять абзац, обозначен цифрой …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6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lastRenderedPageBreak/>
              <w:t>3;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6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1;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6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4;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6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5;</w:t>
            </w:r>
          </w:p>
          <w:p w:rsidR="00E57CF9" w:rsidRPr="00970C01" w:rsidRDefault="00E57CF9" w:rsidP="00435A25">
            <w:pPr>
              <w:pStyle w:val="23"/>
              <w:widowControl/>
              <w:numPr>
                <w:ilvl w:val="0"/>
                <w:numId w:val="136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2</w:t>
            </w:r>
            <w:r w:rsidRPr="00970C01">
              <w:rPr>
                <w:sz w:val="24"/>
                <w:szCs w:val="24"/>
                <w:lang w:val="ru-RU"/>
              </w:rPr>
              <w:t>.</w:t>
            </w:r>
          </w:p>
          <w:p w:rsidR="00E57CF9" w:rsidRPr="00970C01" w:rsidRDefault="00E57CF9" w:rsidP="00435A25">
            <w:pPr>
              <w:widowControl/>
              <w:numPr>
                <w:ilvl w:val="1"/>
                <w:numId w:val="133"/>
              </w:numPr>
              <w:autoSpaceDE/>
              <w:autoSpaceDN/>
              <w:adjustRightInd/>
            </w:pPr>
            <w:r w:rsidRPr="00970C01">
              <w:t>Какое стандартное расширение имеют файлы Microsoft Excel?</w:t>
            </w:r>
          </w:p>
          <w:p w:rsidR="00E57CF9" w:rsidRPr="00970C01" w:rsidRDefault="00E57CF9" w:rsidP="00435A25">
            <w:pPr>
              <w:widowControl/>
              <w:numPr>
                <w:ilvl w:val="0"/>
                <w:numId w:val="137"/>
              </w:numPr>
              <w:autoSpaceDE/>
              <w:autoSpaceDN/>
              <w:adjustRightInd/>
            </w:pPr>
            <w:bookmarkStart w:id="12" w:name="_Toc122782031"/>
            <w:bookmarkStart w:id="13" w:name="_Toc122784068"/>
            <w:r w:rsidRPr="00970C01">
              <w:t>DAT;</w:t>
            </w:r>
            <w:bookmarkEnd w:id="12"/>
            <w:bookmarkEnd w:id="13"/>
          </w:p>
          <w:p w:rsidR="00E57CF9" w:rsidRPr="00970C01" w:rsidRDefault="00E57CF9" w:rsidP="00435A25">
            <w:pPr>
              <w:widowControl/>
              <w:numPr>
                <w:ilvl w:val="0"/>
                <w:numId w:val="137"/>
              </w:numPr>
              <w:autoSpaceDE/>
              <w:autoSpaceDN/>
              <w:adjustRightInd/>
            </w:pPr>
            <w:bookmarkStart w:id="14" w:name="_Toc122782032"/>
            <w:bookmarkStart w:id="15" w:name="_Toc122784069"/>
            <w:r w:rsidRPr="00970C01">
              <w:t>JPG;</w:t>
            </w:r>
            <w:bookmarkEnd w:id="14"/>
            <w:bookmarkEnd w:id="15"/>
          </w:p>
          <w:p w:rsidR="00E57CF9" w:rsidRPr="00970C01" w:rsidRDefault="00E57CF9" w:rsidP="00435A25">
            <w:pPr>
              <w:widowControl/>
              <w:numPr>
                <w:ilvl w:val="0"/>
                <w:numId w:val="137"/>
              </w:numPr>
              <w:autoSpaceDE/>
              <w:autoSpaceDN/>
              <w:adjustRightInd/>
            </w:pPr>
            <w:bookmarkStart w:id="16" w:name="_Toc122782033"/>
            <w:bookmarkStart w:id="17" w:name="_Toc122784070"/>
            <w:r w:rsidRPr="00970C01">
              <w:t>XLS;</w:t>
            </w:r>
            <w:bookmarkEnd w:id="16"/>
            <w:bookmarkEnd w:id="17"/>
          </w:p>
          <w:p w:rsidR="00E86AF8" w:rsidRPr="00970C01" w:rsidRDefault="00E57CF9" w:rsidP="00516957">
            <w:pPr>
              <w:widowControl/>
              <w:numPr>
                <w:ilvl w:val="0"/>
                <w:numId w:val="137"/>
              </w:numPr>
              <w:autoSpaceDE/>
              <w:autoSpaceDN/>
              <w:adjustRightInd/>
              <w:rPr>
                <w:i/>
              </w:rPr>
            </w:pPr>
            <w:bookmarkStart w:id="18" w:name="_Toc122782034"/>
            <w:bookmarkStart w:id="19" w:name="_Toc122784071"/>
            <w:r w:rsidRPr="00970C01">
              <w:t>DAT.</w:t>
            </w:r>
            <w:bookmarkEnd w:id="18"/>
            <w:bookmarkEnd w:id="19"/>
          </w:p>
        </w:tc>
      </w:tr>
      <w:tr w:rsidR="00E86AF8" w:rsidRPr="00970C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6AF8" w:rsidRPr="00970C01" w:rsidRDefault="00097D4F" w:rsidP="00EC6301">
            <w:pPr>
              <w:ind w:firstLine="0"/>
              <w:outlineLvl w:val="0"/>
              <w:rPr>
                <w:b/>
              </w:rPr>
            </w:pPr>
            <w:r w:rsidRPr="00970C01">
              <w:lastRenderedPageBreak/>
              <w:t xml:space="preserve">способностью работать с различными носителями информации, распределенными базами данных и знаний, с глобальными компьютерными сетями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12</w:t>
            </w:r>
            <w:r w:rsidRPr="00970C01">
              <w:rPr>
                <w:b/>
              </w:rPr>
              <w:t>)</w:t>
            </w:r>
          </w:p>
        </w:tc>
      </w:tr>
      <w:tr w:rsidR="00097D4F" w:rsidRPr="00970C01">
        <w:trPr>
          <w:trHeight w:val="225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EC6301">
            <w:pPr>
              <w:ind w:firstLine="0"/>
              <w:jc w:val="left"/>
            </w:pPr>
            <w:r w:rsidRPr="00970C01">
              <w:t>Знать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097D4F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t xml:space="preserve">современные методы, способы и средства </w:t>
            </w:r>
            <w:r w:rsidRPr="00970C01">
              <w:rPr>
                <w:bCs/>
                <w:color w:val="000000"/>
              </w:rPr>
              <w:t xml:space="preserve">оптимальным </w:t>
            </w:r>
            <w:r w:rsidRPr="00970C01">
              <w:t xml:space="preserve">управлением информацией при работе с распределенными базами данных и </w:t>
            </w:r>
            <w:r w:rsidR="00E63E1B" w:rsidRPr="00970C01">
              <w:t>знаний и</w:t>
            </w:r>
            <w:r w:rsidRPr="00970C01">
              <w:rPr>
                <w:bCs/>
                <w:color w:val="000000"/>
              </w:rPr>
              <w:t xml:space="preserve"> </w:t>
            </w:r>
            <w:r w:rsidRPr="00970C01">
              <w:t>глобальными компьютерными сетями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75072" w:rsidRPr="00970C01" w:rsidRDefault="00C75072" w:rsidP="00C75072">
            <w:pPr>
              <w:widowControl/>
              <w:autoSpaceDE/>
              <w:autoSpaceDN/>
              <w:adjustRightInd/>
              <w:ind w:firstLine="0"/>
            </w:pPr>
            <w:bookmarkStart w:id="20" w:name="_Toc453704869"/>
            <w:r w:rsidRPr="00970C01">
              <w:rPr>
                <w:i/>
              </w:rPr>
              <w:t>Примерные практические задания</w:t>
            </w:r>
            <w:r w:rsidR="00E63E1B">
              <w:rPr>
                <w:i/>
              </w:rPr>
              <w:t xml:space="preserve"> к зачету</w:t>
            </w:r>
          </w:p>
          <w:p w:rsidR="00097D4F" w:rsidRPr="00970C01" w:rsidRDefault="00E63E1B" w:rsidP="00097D4F">
            <w:pPr>
              <w:rPr>
                <w:b/>
              </w:rPr>
            </w:pPr>
            <w:r w:rsidRPr="00970C01">
              <w:rPr>
                <w:b/>
              </w:rPr>
              <w:t>Тема Базы</w:t>
            </w:r>
            <w:r w:rsidR="00097D4F" w:rsidRPr="00970C01">
              <w:rPr>
                <w:b/>
              </w:rPr>
              <w:t xml:space="preserve"> данных</w:t>
            </w:r>
            <w:bookmarkEnd w:id="20"/>
          </w:p>
          <w:p w:rsidR="00097D4F" w:rsidRPr="00970C01" w:rsidRDefault="00097D4F" w:rsidP="00097D4F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Основные понятия баз данных</w:t>
            </w:r>
            <w:r w:rsidR="003801C3" w:rsidRPr="00970C01">
              <w:rPr>
                <w:sz w:val="24"/>
                <w:szCs w:val="24"/>
                <w:lang w:val="ru-RU"/>
              </w:rPr>
              <w:t xml:space="preserve"> и знаний</w:t>
            </w:r>
            <w:r w:rsidRPr="00970C01">
              <w:rPr>
                <w:sz w:val="24"/>
                <w:szCs w:val="24"/>
                <w:lang w:val="ru-RU"/>
              </w:rPr>
              <w:t>. Базы данных и системы управления базами данных. Банки данных. Функциональные возможности СУБД. Виды информационных систем.</w:t>
            </w:r>
          </w:p>
          <w:p w:rsidR="00097D4F" w:rsidRPr="00970C01" w:rsidRDefault="00097D4F" w:rsidP="00097D4F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Цель изучения: получение знаний о базах данных в структуре информационных систем.</w:t>
            </w:r>
          </w:p>
          <w:p w:rsidR="00097D4F" w:rsidRPr="00970C01" w:rsidRDefault="00097D4F" w:rsidP="00097D4F">
            <w:pPr>
              <w:pStyle w:val="23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После изучения данной темы, студент должен знать:</w:t>
            </w:r>
          </w:p>
          <w:p w:rsidR="00097D4F" w:rsidRPr="00970C01" w:rsidRDefault="00097D4F" w:rsidP="00516957">
            <w:pPr>
              <w:pStyle w:val="23"/>
              <w:numPr>
                <w:ilvl w:val="0"/>
                <w:numId w:val="124"/>
              </w:numPr>
              <w:tabs>
                <w:tab w:val="clear" w:pos="1418"/>
                <w:tab w:val="num" w:pos="170"/>
              </w:tabs>
              <w:ind w:left="28" w:firstLine="0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определения понятий: банк информации, база данных;</w:t>
            </w:r>
          </w:p>
          <w:p w:rsidR="003801C3" w:rsidRPr="00970C01" w:rsidRDefault="003801C3" w:rsidP="00516957">
            <w:pPr>
              <w:pStyle w:val="23"/>
              <w:numPr>
                <w:ilvl w:val="0"/>
                <w:numId w:val="124"/>
              </w:numPr>
              <w:tabs>
                <w:tab w:val="clear" w:pos="1418"/>
                <w:tab w:val="num" w:pos="170"/>
              </w:tabs>
              <w:ind w:left="28" w:firstLine="0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определения понятий: распределенная база данных и знаний;</w:t>
            </w:r>
          </w:p>
          <w:p w:rsidR="00097D4F" w:rsidRPr="00970C01" w:rsidRDefault="00097D4F" w:rsidP="00516957">
            <w:pPr>
              <w:pStyle w:val="23"/>
              <w:numPr>
                <w:ilvl w:val="0"/>
                <w:numId w:val="124"/>
              </w:numPr>
              <w:tabs>
                <w:tab w:val="clear" w:pos="1418"/>
                <w:tab w:val="num" w:pos="170"/>
              </w:tabs>
              <w:ind w:left="28" w:firstLine="0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модели данных;</w:t>
            </w:r>
          </w:p>
          <w:p w:rsidR="00097D4F" w:rsidRPr="00970C01" w:rsidRDefault="00097D4F" w:rsidP="00516957">
            <w:pPr>
              <w:pStyle w:val="23"/>
              <w:numPr>
                <w:ilvl w:val="0"/>
                <w:numId w:val="124"/>
              </w:numPr>
              <w:tabs>
                <w:tab w:val="clear" w:pos="1418"/>
                <w:tab w:val="num" w:pos="170"/>
              </w:tabs>
              <w:ind w:left="28" w:firstLine="0"/>
              <w:jc w:val="both"/>
              <w:rPr>
                <w:sz w:val="24"/>
                <w:szCs w:val="24"/>
                <w:lang w:val="ru-RU"/>
              </w:rPr>
            </w:pPr>
            <w:r w:rsidRPr="00970C01">
              <w:rPr>
                <w:sz w:val="24"/>
                <w:szCs w:val="24"/>
                <w:lang w:val="ru-RU"/>
              </w:rPr>
              <w:t>этапы развития СУБД.</w:t>
            </w:r>
          </w:p>
          <w:p w:rsidR="00097D4F" w:rsidRPr="00970C01" w:rsidRDefault="00097D4F" w:rsidP="00097D4F">
            <w:pPr>
              <w:ind w:firstLine="709"/>
              <w:rPr>
                <w:b/>
              </w:rPr>
            </w:pPr>
            <w:r w:rsidRPr="00970C01">
              <w:rPr>
                <w:b/>
              </w:rPr>
              <w:t xml:space="preserve">Вопросы для самооценки </w:t>
            </w:r>
            <w:r w:rsidR="00E63E1B" w:rsidRPr="00970C01">
              <w:rPr>
                <w:b/>
              </w:rPr>
              <w:t>темы: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28"/>
              </w:numPr>
              <w:autoSpaceDE/>
              <w:autoSpaceDN/>
              <w:adjustRightInd/>
            </w:pPr>
            <w:r w:rsidRPr="00970C01">
              <w:t>Назовите основные принципы организации иерархической, сетевой и реляционной моделей данных?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28"/>
              </w:numPr>
              <w:autoSpaceDE/>
              <w:autoSpaceDN/>
              <w:adjustRightInd/>
            </w:pPr>
            <w:r w:rsidRPr="00970C01">
              <w:t>Что представляет собой «запись» и «поле» применительно к реляционной базе данных?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28"/>
              </w:numPr>
              <w:autoSpaceDE/>
              <w:autoSpaceDN/>
              <w:adjustRightInd/>
            </w:pPr>
            <w:r w:rsidRPr="00970C01">
              <w:t>Каковы основные функции СУБД?</w:t>
            </w:r>
          </w:p>
          <w:p w:rsidR="00097D4F" w:rsidRPr="00970C01" w:rsidRDefault="00097D4F" w:rsidP="00097D4F">
            <w:pPr>
              <w:ind w:firstLine="709"/>
              <w:rPr>
                <w:b/>
              </w:rPr>
            </w:pPr>
            <w:r w:rsidRPr="00970C01">
              <w:rPr>
                <w:b/>
              </w:rPr>
              <w:t>Задания для самопроверки:</w:t>
            </w:r>
          </w:p>
          <w:p w:rsidR="00097D4F" w:rsidRPr="00970C01" w:rsidRDefault="00097D4F" w:rsidP="00435A25">
            <w:pPr>
              <w:pStyle w:val="24"/>
              <w:numPr>
                <w:ilvl w:val="0"/>
                <w:numId w:val="129"/>
              </w:numPr>
              <w:spacing w:after="0" w:line="240" w:lineRule="auto"/>
              <w:jc w:val="both"/>
            </w:pPr>
            <w:r w:rsidRPr="00970C01">
              <w:t>Технологии баз данных предназначены для: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31"/>
              </w:numPr>
              <w:autoSpaceDE/>
              <w:autoSpaceDN/>
              <w:adjustRightInd/>
            </w:pPr>
            <w:bookmarkStart w:id="21" w:name="_Toc122782175"/>
            <w:bookmarkStart w:id="22" w:name="_Toc122784212"/>
            <w:r w:rsidRPr="00970C01">
              <w:t>обработки больших объемов структурированной информации;</w:t>
            </w:r>
            <w:bookmarkEnd w:id="21"/>
            <w:bookmarkEnd w:id="22"/>
          </w:p>
          <w:p w:rsidR="00097D4F" w:rsidRPr="00970C01" w:rsidRDefault="00097D4F" w:rsidP="00435A25">
            <w:pPr>
              <w:widowControl/>
              <w:numPr>
                <w:ilvl w:val="0"/>
                <w:numId w:val="131"/>
              </w:numPr>
              <w:autoSpaceDE/>
              <w:autoSpaceDN/>
              <w:adjustRightInd/>
            </w:pPr>
            <w:bookmarkStart w:id="23" w:name="_Toc122782176"/>
            <w:bookmarkStart w:id="24" w:name="_Toc122784213"/>
            <w:r w:rsidRPr="00970C01">
              <w:t>обработки текстовой информации;</w:t>
            </w:r>
            <w:bookmarkEnd w:id="23"/>
            <w:bookmarkEnd w:id="24"/>
          </w:p>
          <w:p w:rsidR="00097D4F" w:rsidRPr="00970C01" w:rsidRDefault="00097D4F" w:rsidP="00435A25">
            <w:pPr>
              <w:widowControl/>
              <w:numPr>
                <w:ilvl w:val="0"/>
                <w:numId w:val="131"/>
              </w:numPr>
              <w:autoSpaceDE/>
              <w:autoSpaceDN/>
              <w:adjustRightInd/>
            </w:pPr>
            <w:bookmarkStart w:id="25" w:name="_Toc122782177"/>
            <w:bookmarkStart w:id="26" w:name="_Toc122784214"/>
            <w:r w:rsidRPr="00970C01">
              <w:t>решения вычислительных задач и обеспечения экономической деятельности;</w:t>
            </w:r>
            <w:bookmarkEnd w:id="25"/>
            <w:bookmarkEnd w:id="26"/>
          </w:p>
          <w:p w:rsidR="00097D4F" w:rsidRPr="00970C01" w:rsidRDefault="00097D4F" w:rsidP="00435A25">
            <w:pPr>
              <w:widowControl/>
              <w:numPr>
                <w:ilvl w:val="0"/>
                <w:numId w:val="131"/>
              </w:numPr>
              <w:autoSpaceDE/>
              <w:autoSpaceDN/>
              <w:adjustRightInd/>
            </w:pPr>
            <w:bookmarkStart w:id="27" w:name="_Toc122782178"/>
            <w:bookmarkStart w:id="28" w:name="_Toc122784215"/>
            <w:r w:rsidRPr="00970C01">
              <w:t>обработки реальных изображений и звука.</w:t>
            </w:r>
            <w:bookmarkEnd w:id="27"/>
            <w:bookmarkEnd w:id="28"/>
          </w:p>
          <w:p w:rsidR="00097D4F" w:rsidRPr="00970C01" w:rsidRDefault="00097D4F" w:rsidP="00435A25">
            <w:pPr>
              <w:pStyle w:val="24"/>
              <w:numPr>
                <w:ilvl w:val="0"/>
                <w:numId w:val="129"/>
              </w:numPr>
              <w:spacing w:after="0" w:line="240" w:lineRule="auto"/>
              <w:jc w:val="both"/>
            </w:pPr>
            <w:r w:rsidRPr="00970C01">
              <w:t>Поле, значения которого однозначно определяют каждую запись в таблице, называется: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30"/>
              </w:numPr>
              <w:autoSpaceDE/>
              <w:autoSpaceDN/>
              <w:adjustRightInd/>
            </w:pPr>
            <w:r w:rsidRPr="00970C01">
              <w:t>ключевое поле;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30"/>
              </w:numPr>
              <w:autoSpaceDE/>
              <w:autoSpaceDN/>
              <w:adjustRightInd/>
            </w:pPr>
            <w:r w:rsidRPr="00970C01">
              <w:t>основное поле</w:t>
            </w:r>
            <w:r w:rsidRPr="00970C01">
              <w:rPr>
                <w:lang w:val="en-US"/>
              </w:rPr>
              <w:t>;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30"/>
              </w:numPr>
              <w:autoSpaceDE/>
              <w:autoSpaceDN/>
              <w:adjustRightInd/>
            </w:pPr>
            <w:r w:rsidRPr="00970C01">
              <w:t>потайное поле</w:t>
            </w:r>
            <w:r w:rsidRPr="00970C01">
              <w:rPr>
                <w:lang w:val="en-US"/>
              </w:rPr>
              <w:t>;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30"/>
              </w:numPr>
              <w:autoSpaceDE/>
              <w:autoSpaceDN/>
              <w:adjustRightInd/>
            </w:pPr>
            <w:r w:rsidRPr="00970C01">
              <w:t>атрибут.</w:t>
            </w:r>
          </w:p>
          <w:p w:rsidR="00097D4F" w:rsidRPr="00970C01" w:rsidRDefault="00097D4F" w:rsidP="00435A25">
            <w:pPr>
              <w:pStyle w:val="24"/>
              <w:numPr>
                <w:ilvl w:val="0"/>
                <w:numId w:val="129"/>
              </w:numPr>
              <w:spacing w:after="0" w:line="240" w:lineRule="auto"/>
              <w:jc w:val="both"/>
            </w:pPr>
            <w:r w:rsidRPr="00970C01">
              <w:t xml:space="preserve">Тип поля (числовой, текстовый и др.) в базе данных </w:t>
            </w:r>
            <w:r w:rsidRPr="00970C01">
              <w:lastRenderedPageBreak/>
              <w:t>определяется...</w:t>
            </w:r>
          </w:p>
          <w:p w:rsidR="00097D4F" w:rsidRPr="00970C01" w:rsidRDefault="00097D4F" w:rsidP="00435A25">
            <w:pPr>
              <w:pStyle w:val="23"/>
              <w:widowControl/>
              <w:numPr>
                <w:ilvl w:val="0"/>
                <w:numId w:val="132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названием поля;</w:t>
            </w:r>
          </w:p>
          <w:p w:rsidR="00097D4F" w:rsidRPr="00970C01" w:rsidRDefault="00097D4F" w:rsidP="00435A25">
            <w:pPr>
              <w:pStyle w:val="23"/>
              <w:widowControl/>
              <w:numPr>
                <w:ilvl w:val="0"/>
                <w:numId w:val="132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 xml:space="preserve">шириной поля; </w:t>
            </w:r>
          </w:p>
          <w:p w:rsidR="00097D4F" w:rsidRPr="00970C01" w:rsidRDefault="00097D4F" w:rsidP="00435A25">
            <w:pPr>
              <w:pStyle w:val="23"/>
              <w:widowControl/>
              <w:numPr>
                <w:ilvl w:val="0"/>
                <w:numId w:val="132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количеством строк;</w:t>
            </w:r>
          </w:p>
          <w:p w:rsidR="00097D4F" w:rsidRPr="00970C01" w:rsidRDefault="00097D4F" w:rsidP="00435A25">
            <w:pPr>
              <w:pStyle w:val="23"/>
              <w:widowControl/>
              <w:numPr>
                <w:ilvl w:val="0"/>
                <w:numId w:val="132"/>
              </w:numPr>
              <w:snapToGrid/>
              <w:jc w:val="both"/>
              <w:rPr>
                <w:sz w:val="24"/>
                <w:szCs w:val="24"/>
              </w:rPr>
            </w:pPr>
            <w:r w:rsidRPr="00970C01">
              <w:rPr>
                <w:sz w:val="24"/>
                <w:szCs w:val="24"/>
              </w:rPr>
              <w:t>типом данных.</w:t>
            </w:r>
          </w:p>
          <w:p w:rsidR="00097D4F" w:rsidRPr="00970C01" w:rsidRDefault="00097D4F" w:rsidP="00EF3C50">
            <w:pPr>
              <w:widowControl/>
              <w:autoSpaceDE/>
              <w:autoSpaceDN/>
              <w:adjustRightInd/>
              <w:ind w:left="57" w:firstLine="0"/>
              <w:rPr>
                <w:i/>
              </w:rPr>
            </w:pPr>
          </w:p>
        </w:tc>
      </w:tr>
      <w:tr w:rsidR="00097D4F" w:rsidRPr="00970C01">
        <w:trPr>
          <w:trHeight w:val="258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EC6301">
            <w:pPr>
              <w:ind w:firstLine="0"/>
              <w:jc w:val="left"/>
            </w:pPr>
            <w:r w:rsidRPr="00970C01">
              <w:lastRenderedPageBreak/>
              <w:t>Уметь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097D4F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70C01">
              <w:rPr>
                <w:bCs/>
                <w:iCs/>
                <w:color w:val="000000"/>
              </w:rPr>
              <w:t xml:space="preserve">применять </w:t>
            </w:r>
            <w:r w:rsidRPr="00970C01">
              <w:t xml:space="preserve">методы, способы и средства обработки информации в распределенных базах данных и </w:t>
            </w:r>
            <w:r w:rsidR="00E63E1B" w:rsidRPr="00970C01">
              <w:t>знаний; использовать</w:t>
            </w:r>
            <w:r w:rsidRPr="00970C01">
              <w:rPr>
                <w:bCs/>
                <w:color w:val="000000"/>
              </w:rPr>
              <w:t xml:space="preserve"> </w:t>
            </w:r>
            <w:r w:rsidRPr="00970C01">
              <w:t>информационно-коммуникационную сетью «Интернет» для решения профессиональных задач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097D4F">
            <w:pPr>
              <w:widowControl/>
              <w:autoSpaceDE/>
              <w:autoSpaceDN/>
              <w:adjustRightInd/>
              <w:ind w:firstLine="0"/>
            </w:pPr>
            <w:r w:rsidRPr="00970C01">
              <w:rPr>
                <w:i/>
              </w:rPr>
              <w:t>Примерные практические задания</w:t>
            </w:r>
            <w:r w:rsidR="00E63E1B">
              <w:rPr>
                <w:i/>
              </w:rPr>
              <w:t xml:space="preserve"> к зачету</w:t>
            </w:r>
          </w:p>
          <w:p w:rsidR="00097D4F" w:rsidRPr="00970C01" w:rsidRDefault="00097D4F" w:rsidP="00097D4F">
            <w:pPr>
              <w:ind w:left="57" w:right="-5" w:firstLine="0"/>
              <w:jc w:val="center"/>
              <w:rPr>
                <w:b/>
                <w:bCs/>
              </w:rPr>
            </w:pPr>
            <w:r w:rsidRPr="00970C01">
              <w:rPr>
                <w:b/>
                <w:bCs/>
              </w:rPr>
              <w:t>База данных - Access</w:t>
            </w:r>
          </w:p>
          <w:p w:rsidR="00097D4F" w:rsidRPr="00970C01" w:rsidRDefault="00097D4F" w:rsidP="00097D4F">
            <w:pPr>
              <w:ind w:left="57" w:right="-5" w:firstLine="0"/>
              <w:jc w:val="center"/>
            </w:pPr>
            <w:r w:rsidRPr="00970C01">
              <w:rPr>
                <w:b/>
                <w:bCs/>
              </w:rPr>
              <w:t>Отбор</w:t>
            </w:r>
            <w:r w:rsidRPr="00970C01">
              <w:rPr>
                <w:b/>
                <w:bCs/>
                <w:spacing w:val="-28"/>
              </w:rPr>
              <w:t xml:space="preserve"> </w:t>
            </w:r>
            <w:r w:rsidRPr="00970C01">
              <w:rPr>
                <w:b/>
                <w:bCs/>
              </w:rPr>
              <w:t>данных</w:t>
            </w:r>
            <w:r w:rsidRPr="00970C01">
              <w:rPr>
                <w:b/>
                <w:bCs/>
                <w:spacing w:val="-6"/>
              </w:rPr>
              <w:t xml:space="preserve"> </w:t>
            </w:r>
            <w:r w:rsidRPr="00970C01">
              <w:rPr>
                <w:b/>
                <w:bCs/>
              </w:rPr>
              <w:t>с</w:t>
            </w:r>
            <w:r w:rsidRPr="00970C01">
              <w:rPr>
                <w:b/>
                <w:bCs/>
                <w:spacing w:val="-1"/>
              </w:rPr>
              <w:t xml:space="preserve"> </w:t>
            </w:r>
            <w:r w:rsidRPr="00970C01">
              <w:rPr>
                <w:b/>
                <w:bCs/>
              </w:rPr>
              <w:t>помощью</w:t>
            </w:r>
            <w:r w:rsidRPr="00970C01">
              <w:rPr>
                <w:b/>
                <w:bCs/>
                <w:spacing w:val="-9"/>
              </w:rPr>
              <w:t xml:space="preserve"> </w:t>
            </w:r>
            <w:r w:rsidRPr="00970C01">
              <w:rPr>
                <w:b/>
                <w:bCs/>
                <w:w w:val="99"/>
              </w:rPr>
              <w:t>запросов</w:t>
            </w:r>
          </w:p>
          <w:p w:rsidR="00097D4F" w:rsidRPr="00970C01" w:rsidRDefault="00097D4F" w:rsidP="00435A25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</w:pPr>
            <w:r w:rsidRPr="00970C01">
              <w:t>Самосто</w:t>
            </w:r>
            <w:r w:rsidRPr="00970C01">
              <w:rPr>
                <w:spacing w:val="1"/>
              </w:rPr>
              <w:t>я</w:t>
            </w:r>
            <w:r w:rsidRPr="00970C01">
              <w:t>тельно</w:t>
            </w:r>
            <w:r w:rsidRPr="00970C01">
              <w:rPr>
                <w:spacing w:val="14"/>
              </w:rPr>
              <w:t xml:space="preserve"> </w:t>
            </w:r>
            <w:r w:rsidRPr="00970C01">
              <w:t>с</w:t>
            </w:r>
            <w:r w:rsidRPr="00970C01">
              <w:rPr>
                <w:spacing w:val="2"/>
              </w:rPr>
              <w:t>о</w:t>
            </w:r>
            <w:r w:rsidRPr="00970C01">
              <w:t>здайте</w:t>
            </w:r>
            <w:r w:rsidRPr="00970C01">
              <w:rPr>
                <w:spacing w:val="20"/>
              </w:rPr>
              <w:t xml:space="preserve"> </w:t>
            </w:r>
            <w:r w:rsidRPr="00970C01">
              <w:t>запрос</w:t>
            </w:r>
            <w:r w:rsidRPr="00970C01">
              <w:rPr>
                <w:spacing w:val="15"/>
              </w:rPr>
              <w:t xml:space="preserve"> </w:t>
            </w:r>
            <w:r w:rsidRPr="00970C01">
              <w:rPr>
                <w:i/>
                <w:iCs/>
                <w:spacing w:val="1"/>
                <w:u w:val="single"/>
              </w:rPr>
              <w:t>«</w:t>
            </w:r>
            <w:r w:rsidRPr="00970C01">
              <w:rPr>
                <w:i/>
                <w:iCs/>
                <w:spacing w:val="-1"/>
                <w:u w:val="single"/>
              </w:rPr>
              <w:t>Дн</w:t>
            </w:r>
            <w:r w:rsidRPr="00970C01">
              <w:rPr>
                <w:i/>
                <w:iCs/>
                <w:u w:val="single"/>
              </w:rPr>
              <w:t>и</w:t>
            </w:r>
            <w:r w:rsidRPr="00970C01">
              <w:rPr>
                <w:i/>
                <w:iCs/>
                <w:spacing w:val="21"/>
                <w:u w:val="single"/>
              </w:rPr>
              <w:t xml:space="preserve"> </w:t>
            </w:r>
            <w:r w:rsidRPr="00970C01">
              <w:rPr>
                <w:i/>
                <w:iCs/>
                <w:u w:val="single"/>
              </w:rPr>
              <w:t>рождения</w:t>
            </w:r>
            <w:r w:rsidRPr="00970C01">
              <w:rPr>
                <w:i/>
                <w:iCs/>
                <w:spacing w:val="1"/>
                <w:u w:val="single"/>
              </w:rPr>
              <w:t>»</w:t>
            </w:r>
            <w:r w:rsidRPr="00970C01">
              <w:t>,</w:t>
            </w:r>
            <w:r w:rsidRPr="00970C01">
              <w:rPr>
                <w:spacing w:val="12"/>
              </w:rPr>
              <w:t xml:space="preserve"> </w:t>
            </w:r>
            <w:r w:rsidRPr="00970C01">
              <w:t>в</w:t>
            </w:r>
            <w:r w:rsidRPr="00970C01">
              <w:rPr>
                <w:spacing w:val="21"/>
              </w:rPr>
              <w:t xml:space="preserve"> </w:t>
            </w:r>
            <w:r w:rsidRPr="00970C01">
              <w:t>котором</w:t>
            </w:r>
            <w:r w:rsidRPr="00970C01">
              <w:rPr>
                <w:spacing w:val="14"/>
              </w:rPr>
              <w:t xml:space="preserve"> </w:t>
            </w:r>
            <w:r w:rsidRPr="00970C01">
              <w:t>можно</w:t>
            </w:r>
            <w:r w:rsidRPr="00970C01">
              <w:rPr>
                <w:spacing w:val="-6"/>
              </w:rPr>
              <w:t xml:space="preserve"> </w:t>
            </w:r>
            <w:r w:rsidRPr="00970C01">
              <w:t>будет просмотреть</w:t>
            </w:r>
            <w:r w:rsidRPr="00970C01">
              <w:rPr>
                <w:spacing w:val="-9"/>
              </w:rPr>
              <w:t xml:space="preserve"> </w:t>
            </w:r>
            <w:r w:rsidRPr="00970C01">
              <w:t>дни рождения</w:t>
            </w:r>
            <w:r w:rsidRPr="00970C01">
              <w:rPr>
                <w:spacing w:val="-8"/>
              </w:rPr>
              <w:t xml:space="preserve"> </w:t>
            </w:r>
            <w:r w:rsidRPr="00970C01">
              <w:t>сотрудников в</w:t>
            </w:r>
            <w:r w:rsidRPr="00970C01">
              <w:rPr>
                <w:spacing w:val="-1"/>
              </w:rPr>
              <w:t xml:space="preserve"> </w:t>
            </w:r>
            <w:r w:rsidRPr="00970C01">
              <w:t>текущем</w:t>
            </w:r>
            <w:r w:rsidRPr="00970C01">
              <w:rPr>
                <w:spacing w:val="19"/>
              </w:rPr>
              <w:t xml:space="preserve"> </w:t>
            </w:r>
            <w:r w:rsidRPr="00970C01">
              <w:t>меся</w:t>
            </w:r>
            <w:r w:rsidRPr="00970C01">
              <w:rPr>
                <w:spacing w:val="2"/>
              </w:rPr>
              <w:t>ц</w:t>
            </w:r>
            <w:r w:rsidRPr="00970C01">
              <w:rPr>
                <w:spacing w:val="-1"/>
              </w:rPr>
              <w:t>е</w:t>
            </w:r>
            <w:r w:rsidRPr="00970C01">
              <w:t>,</w:t>
            </w:r>
            <w:r w:rsidRPr="00970C01">
              <w:rPr>
                <w:spacing w:val="16"/>
              </w:rPr>
              <w:t xml:space="preserve"> </w:t>
            </w:r>
            <w:r w:rsidRPr="00970C01">
              <w:t>например</w:t>
            </w:r>
            <w:r w:rsidRPr="00970C01">
              <w:rPr>
                <w:spacing w:val="19"/>
              </w:rPr>
              <w:t xml:space="preserve"> </w:t>
            </w:r>
            <w:r w:rsidRPr="00970C01">
              <w:t>в</w:t>
            </w:r>
            <w:r w:rsidRPr="00970C01">
              <w:rPr>
                <w:spacing w:val="18"/>
              </w:rPr>
              <w:t xml:space="preserve"> </w:t>
            </w:r>
            <w:r w:rsidRPr="00970C01">
              <w:t>апрел</w:t>
            </w:r>
            <w:r w:rsidRPr="00970C01">
              <w:rPr>
                <w:spacing w:val="-1"/>
              </w:rPr>
              <w:t>е</w:t>
            </w:r>
            <w:r w:rsidRPr="00970C01">
              <w:t xml:space="preserve"> и запрос по вводу номера месяца с клавиатуры.</w:t>
            </w:r>
          </w:p>
          <w:p w:rsidR="00097D4F" w:rsidRPr="00970C01" w:rsidRDefault="00097D4F" w:rsidP="00435A25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4" w:hanging="180"/>
            </w:pPr>
            <w:r w:rsidRPr="00970C01">
              <w:t>Самосто</w:t>
            </w:r>
            <w:r w:rsidRPr="00970C01">
              <w:rPr>
                <w:spacing w:val="1"/>
              </w:rPr>
              <w:t>я</w:t>
            </w:r>
            <w:r w:rsidRPr="00970C01">
              <w:t>тельно</w:t>
            </w:r>
            <w:r w:rsidRPr="00970C01">
              <w:rPr>
                <w:spacing w:val="12"/>
              </w:rPr>
              <w:t xml:space="preserve"> </w:t>
            </w:r>
            <w:r w:rsidRPr="00970C01">
              <w:t>создайте</w:t>
            </w:r>
            <w:r w:rsidRPr="00970C01">
              <w:rPr>
                <w:spacing w:val="10"/>
              </w:rPr>
              <w:t xml:space="preserve"> </w:t>
            </w:r>
            <w:r w:rsidRPr="00970C01">
              <w:rPr>
                <w:spacing w:val="1"/>
              </w:rPr>
              <w:t>запро</w:t>
            </w:r>
            <w:r w:rsidRPr="00970C01">
              <w:t>с</w:t>
            </w:r>
            <w:r w:rsidRPr="00970C01">
              <w:rPr>
                <w:spacing w:val="12"/>
              </w:rPr>
              <w:t xml:space="preserve"> </w:t>
            </w:r>
            <w:r w:rsidRPr="00970C01">
              <w:rPr>
                <w:i/>
                <w:iCs/>
                <w:spacing w:val="1"/>
                <w:u w:val="single"/>
              </w:rPr>
              <w:t>«</w:t>
            </w:r>
            <w:r w:rsidRPr="00970C01">
              <w:rPr>
                <w:i/>
                <w:iCs/>
                <w:u w:val="single"/>
              </w:rPr>
              <w:t>Выполненн</w:t>
            </w:r>
            <w:r w:rsidRPr="00970C01">
              <w:rPr>
                <w:i/>
                <w:iCs/>
                <w:spacing w:val="-1"/>
                <w:u w:val="single"/>
              </w:rPr>
              <w:t>ы</w:t>
            </w:r>
            <w:r w:rsidRPr="00970C01">
              <w:rPr>
                <w:i/>
                <w:iCs/>
                <w:u w:val="single"/>
              </w:rPr>
              <w:t>е</w:t>
            </w:r>
            <w:r w:rsidRPr="00970C01">
              <w:rPr>
                <w:i/>
                <w:iCs/>
                <w:spacing w:val="16"/>
                <w:u w:val="single"/>
              </w:rPr>
              <w:t xml:space="preserve"> </w:t>
            </w:r>
            <w:r w:rsidRPr="00970C01">
              <w:rPr>
                <w:i/>
                <w:iCs/>
                <w:u w:val="single"/>
              </w:rPr>
              <w:t>заказ</w:t>
            </w:r>
            <w:r w:rsidRPr="00970C01">
              <w:rPr>
                <w:i/>
                <w:iCs/>
                <w:spacing w:val="1"/>
                <w:u w:val="single"/>
              </w:rPr>
              <w:t>ы»</w:t>
            </w:r>
            <w:r w:rsidRPr="00970C01">
              <w:t>,</w:t>
            </w:r>
            <w:r w:rsidRPr="00970C01">
              <w:rPr>
                <w:spacing w:val="12"/>
              </w:rPr>
              <w:t xml:space="preserve"> </w:t>
            </w:r>
            <w:r w:rsidRPr="00970C01">
              <w:t>содержащий следующие</w:t>
            </w:r>
            <w:r w:rsidRPr="00970C01">
              <w:rPr>
                <w:spacing w:val="35"/>
              </w:rPr>
              <w:t xml:space="preserve"> </w:t>
            </w:r>
            <w:r w:rsidR="00E63E1B" w:rsidRPr="00970C01">
              <w:t>с</w:t>
            </w:r>
            <w:r w:rsidR="00E63E1B" w:rsidRPr="00970C01">
              <w:rPr>
                <w:spacing w:val="1"/>
              </w:rPr>
              <w:t>в</w:t>
            </w:r>
            <w:r w:rsidR="00E63E1B" w:rsidRPr="00970C01">
              <w:t>еде</w:t>
            </w:r>
            <w:r w:rsidR="00E63E1B" w:rsidRPr="00970C01">
              <w:rPr>
                <w:spacing w:val="2"/>
              </w:rPr>
              <w:t>н</w:t>
            </w:r>
            <w:r w:rsidR="00E63E1B" w:rsidRPr="00970C01">
              <w:t xml:space="preserve">ия: </w:t>
            </w:r>
            <w:r w:rsidR="00E63E1B" w:rsidRPr="00970C01">
              <w:rPr>
                <w:spacing w:val="-34"/>
              </w:rPr>
              <w:t>фамилия</w:t>
            </w:r>
            <w:r w:rsidRPr="00970C01">
              <w:rPr>
                <w:spacing w:val="13"/>
              </w:rPr>
              <w:t xml:space="preserve"> </w:t>
            </w:r>
            <w:r w:rsidRPr="00970C01">
              <w:t>и</w:t>
            </w:r>
            <w:r w:rsidRPr="00970C01">
              <w:rPr>
                <w:spacing w:val="15"/>
              </w:rPr>
              <w:t xml:space="preserve"> </w:t>
            </w:r>
            <w:r w:rsidRPr="00970C01">
              <w:rPr>
                <w:spacing w:val="1"/>
              </w:rPr>
              <w:t>им</w:t>
            </w:r>
            <w:r w:rsidRPr="00970C01">
              <w:t>я</w:t>
            </w:r>
            <w:r w:rsidRPr="00970C01">
              <w:rPr>
                <w:spacing w:val="13"/>
              </w:rPr>
              <w:t xml:space="preserve"> </w:t>
            </w:r>
            <w:r w:rsidRPr="00970C01">
              <w:t>сотруд</w:t>
            </w:r>
            <w:r w:rsidRPr="00970C01">
              <w:rPr>
                <w:spacing w:val="-1"/>
              </w:rPr>
              <w:t>н</w:t>
            </w:r>
            <w:r w:rsidRPr="00970C01">
              <w:t>ика,</w:t>
            </w:r>
            <w:r w:rsidRPr="00970C01">
              <w:rPr>
                <w:spacing w:val="9"/>
              </w:rPr>
              <w:t xml:space="preserve"> </w:t>
            </w:r>
            <w:r w:rsidRPr="00970C01">
              <w:t>название</w:t>
            </w:r>
            <w:r w:rsidRPr="00970C01">
              <w:rPr>
                <w:spacing w:val="7"/>
              </w:rPr>
              <w:t xml:space="preserve"> </w:t>
            </w:r>
            <w:r w:rsidRPr="00970C01">
              <w:t>компании,</w:t>
            </w:r>
            <w:r w:rsidRPr="00970C01">
              <w:rPr>
                <w:spacing w:val="7"/>
              </w:rPr>
              <w:t xml:space="preserve"> </w:t>
            </w:r>
            <w:r w:rsidRPr="00970C01">
              <w:t>с</w:t>
            </w:r>
            <w:r w:rsidRPr="00970C01">
              <w:rPr>
                <w:spacing w:val="15"/>
              </w:rPr>
              <w:t xml:space="preserve"> </w:t>
            </w:r>
            <w:r w:rsidRPr="00970C01">
              <w:rPr>
                <w:spacing w:val="1"/>
              </w:rPr>
              <w:t>кот</w:t>
            </w:r>
            <w:r w:rsidRPr="00970C01">
              <w:rPr>
                <w:spacing w:val="2"/>
              </w:rPr>
              <w:t>о</w:t>
            </w:r>
            <w:r w:rsidRPr="00970C01">
              <w:rPr>
                <w:spacing w:val="1"/>
              </w:rPr>
              <w:t>ро</w:t>
            </w:r>
            <w:r w:rsidRPr="00970C01">
              <w:t>й</w:t>
            </w:r>
            <w:r w:rsidRPr="00970C01">
              <w:rPr>
                <w:spacing w:val="31"/>
              </w:rPr>
              <w:t xml:space="preserve"> </w:t>
            </w:r>
            <w:r w:rsidRPr="00970C01">
              <w:rPr>
                <w:spacing w:val="1"/>
              </w:rPr>
              <w:t>о</w:t>
            </w:r>
            <w:r w:rsidRPr="00970C01">
              <w:t>н</w:t>
            </w:r>
            <w:r w:rsidRPr="00970C01">
              <w:rPr>
                <w:spacing w:val="30"/>
              </w:rPr>
              <w:t xml:space="preserve"> </w:t>
            </w:r>
            <w:r w:rsidRPr="00970C01">
              <w:t>работает,</w:t>
            </w:r>
            <w:r w:rsidRPr="00970C01">
              <w:rPr>
                <w:spacing w:val="23"/>
              </w:rPr>
              <w:t xml:space="preserve"> </w:t>
            </w:r>
            <w:r w:rsidRPr="00970C01">
              <w:t>отметка</w:t>
            </w:r>
            <w:r w:rsidRPr="00970C01">
              <w:rPr>
                <w:spacing w:val="23"/>
              </w:rPr>
              <w:t xml:space="preserve"> </w:t>
            </w:r>
            <w:r w:rsidRPr="00970C01">
              <w:t>о</w:t>
            </w:r>
            <w:r w:rsidRPr="00970C01">
              <w:rPr>
                <w:spacing w:val="30"/>
              </w:rPr>
              <w:t xml:space="preserve"> </w:t>
            </w:r>
            <w:r w:rsidRPr="00970C01">
              <w:t>выполнении</w:t>
            </w:r>
            <w:r w:rsidRPr="00970C01">
              <w:rPr>
                <w:spacing w:val="20"/>
              </w:rPr>
              <w:t xml:space="preserve"> </w:t>
            </w:r>
            <w:r w:rsidRPr="00970C01">
              <w:t>и</w:t>
            </w:r>
            <w:r w:rsidRPr="00970C01">
              <w:rPr>
                <w:spacing w:val="30"/>
              </w:rPr>
              <w:t xml:space="preserve"> </w:t>
            </w:r>
            <w:r w:rsidRPr="00970C01">
              <w:t>сумма</w:t>
            </w:r>
            <w:r w:rsidRPr="00970C01">
              <w:rPr>
                <w:spacing w:val="30"/>
              </w:rPr>
              <w:t xml:space="preserve"> </w:t>
            </w:r>
            <w:r w:rsidRPr="00970C01">
              <w:t>заказа.</w:t>
            </w:r>
            <w:r w:rsidRPr="00970C01">
              <w:rPr>
                <w:spacing w:val="32"/>
              </w:rPr>
              <w:t xml:space="preserve"> (</w:t>
            </w:r>
            <w:r w:rsidRPr="00970C01">
              <w:t>Данные</w:t>
            </w:r>
            <w:r w:rsidRPr="00970C01">
              <w:rPr>
                <w:spacing w:val="23"/>
              </w:rPr>
              <w:t xml:space="preserve"> </w:t>
            </w:r>
            <w:r w:rsidRPr="00970C01">
              <w:t>запроса</w:t>
            </w:r>
            <w:r w:rsidRPr="00970C01">
              <w:rPr>
                <w:spacing w:val="23"/>
              </w:rPr>
              <w:t xml:space="preserve"> </w:t>
            </w:r>
            <w:r w:rsidRPr="00970C01">
              <w:t>в</w:t>
            </w:r>
            <w:r w:rsidRPr="00970C01">
              <w:rPr>
                <w:spacing w:val="2"/>
              </w:rPr>
              <w:t>о</w:t>
            </w:r>
            <w:r w:rsidRPr="00970C01">
              <w:t>зьмите</w:t>
            </w:r>
            <w:r w:rsidRPr="00970C01">
              <w:rPr>
                <w:spacing w:val="-1"/>
              </w:rPr>
              <w:t xml:space="preserve"> </w:t>
            </w:r>
            <w:r w:rsidRPr="00970C01">
              <w:t>из</w:t>
            </w:r>
            <w:r w:rsidRPr="00970C01">
              <w:rPr>
                <w:spacing w:val="-1"/>
              </w:rPr>
              <w:t xml:space="preserve"> </w:t>
            </w:r>
            <w:r w:rsidRPr="00970C01">
              <w:rPr>
                <w:spacing w:val="2"/>
              </w:rPr>
              <w:t>н</w:t>
            </w:r>
            <w:r w:rsidRPr="00970C01">
              <w:t>еск</w:t>
            </w:r>
            <w:r w:rsidRPr="00970C01">
              <w:rPr>
                <w:spacing w:val="2"/>
              </w:rPr>
              <w:t>о</w:t>
            </w:r>
            <w:r w:rsidRPr="00970C01">
              <w:t>льких</w:t>
            </w:r>
            <w:r w:rsidRPr="00970C01">
              <w:rPr>
                <w:spacing w:val="-5"/>
              </w:rPr>
              <w:t xml:space="preserve"> </w:t>
            </w:r>
            <w:r w:rsidRPr="00970C01">
              <w:t>таблиц).</w:t>
            </w:r>
          </w:p>
          <w:p w:rsidR="00097D4F" w:rsidRPr="00970C01" w:rsidRDefault="00097D4F" w:rsidP="00435A25">
            <w:pPr>
              <w:numPr>
                <w:ilvl w:val="0"/>
                <w:numId w:val="111"/>
              </w:numPr>
              <w:tabs>
                <w:tab w:val="clear" w:pos="777"/>
                <w:tab w:val="num" w:pos="180"/>
              </w:tabs>
              <w:ind w:left="180" w:right="63" w:hanging="180"/>
            </w:pPr>
            <w:r w:rsidRPr="00970C01">
              <w:t>Создайте</w:t>
            </w:r>
            <w:r w:rsidRPr="00970C01">
              <w:rPr>
                <w:spacing w:val="14"/>
              </w:rPr>
              <w:t xml:space="preserve"> </w:t>
            </w:r>
            <w:r w:rsidRPr="00970C01">
              <w:t>запрос</w:t>
            </w:r>
            <w:r w:rsidRPr="00970C01">
              <w:rPr>
                <w:spacing w:val="14"/>
              </w:rPr>
              <w:t xml:space="preserve"> </w:t>
            </w:r>
            <w:r w:rsidRPr="00970C01">
              <w:rPr>
                <w:i/>
                <w:iCs/>
              </w:rPr>
              <w:t>Сумма</w:t>
            </w:r>
            <w:r w:rsidRPr="00970C01">
              <w:rPr>
                <w:i/>
                <w:iCs/>
                <w:spacing w:val="16"/>
              </w:rPr>
              <w:t xml:space="preserve"> </w:t>
            </w:r>
            <w:r w:rsidRPr="00970C01">
              <w:rPr>
                <w:i/>
                <w:iCs/>
              </w:rPr>
              <w:t>заказ</w:t>
            </w:r>
            <w:r w:rsidRPr="00970C01">
              <w:rPr>
                <w:i/>
                <w:iCs/>
                <w:spacing w:val="2"/>
              </w:rPr>
              <w:t>а</w:t>
            </w:r>
            <w:r w:rsidRPr="00970C01">
              <w:t>,</w:t>
            </w:r>
            <w:r w:rsidRPr="00970C01">
              <w:rPr>
                <w:spacing w:val="16"/>
              </w:rPr>
              <w:t xml:space="preserve"> </w:t>
            </w:r>
            <w:r w:rsidRPr="00970C01">
              <w:t>в</w:t>
            </w:r>
            <w:r w:rsidRPr="00970C01">
              <w:rPr>
                <w:spacing w:val="20"/>
              </w:rPr>
              <w:t xml:space="preserve"> </w:t>
            </w:r>
            <w:r w:rsidRPr="00970C01">
              <w:t>котором</w:t>
            </w:r>
            <w:r w:rsidRPr="00970C01">
              <w:rPr>
                <w:spacing w:val="14"/>
              </w:rPr>
              <w:t xml:space="preserve"> </w:t>
            </w:r>
            <w:r w:rsidRPr="00970C01">
              <w:rPr>
                <w:spacing w:val="1"/>
              </w:rPr>
              <w:t>буду</w:t>
            </w:r>
            <w:r w:rsidRPr="00970C01">
              <w:t>т</w:t>
            </w:r>
            <w:r w:rsidRPr="00970C01">
              <w:rPr>
                <w:spacing w:val="16"/>
              </w:rPr>
              <w:t xml:space="preserve"> </w:t>
            </w:r>
            <w:r w:rsidRPr="00970C01">
              <w:t>отображаться</w:t>
            </w:r>
            <w:r w:rsidRPr="00970C01">
              <w:rPr>
                <w:spacing w:val="9"/>
              </w:rPr>
              <w:t xml:space="preserve"> </w:t>
            </w:r>
            <w:r w:rsidRPr="00970C01">
              <w:rPr>
                <w:spacing w:val="1"/>
              </w:rPr>
              <w:t>з</w:t>
            </w:r>
            <w:r w:rsidRPr="00970C01">
              <w:rPr>
                <w:spacing w:val="-1"/>
              </w:rPr>
              <w:t>а</w:t>
            </w:r>
            <w:r w:rsidRPr="00970C01">
              <w:rPr>
                <w:spacing w:val="1"/>
              </w:rPr>
              <w:t>к</w:t>
            </w:r>
            <w:r w:rsidRPr="00970C01">
              <w:rPr>
                <w:spacing w:val="-1"/>
              </w:rPr>
              <w:t>а</w:t>
            </w:r>
            <w:r w:rsidRPr="00970C01">
              <w:rPr>
                <w:spacing w:val="1"/>
              </w:rPr>
              <w:t>зы</w:t>
            </w:r>
            <w:r w:rsidRPr="00970C01">
              <w:rPr>
                <w:spacing w:val="-3"/>
              </w:rPr>
              <w:t xml:space="preserve"> </w:t>
            </w:r>
            <w:r w:rsidRPr="00970C01">
              <w:t>на</w:t>
            </w:r>
            <w:r w:rsidRPr="00970C01">
              <w:rPr>
                <w:spacing w:val="-1"/>
              </w:rPr>
              <w:t xml:space="preserve"> с</w:t>
            </w:r>
            <w:r w:rsidRPr="00970C01">
              <w:rPr>
                <w:spacing w:val="2"/>
              </w:rPr>
              <w:t>у</w:t>
            </w:r>
            <w:r w:rsidRPr="00970C01">
              <w:rPr>
                <w:spacing w:val="-1"/>
              </w:rPr>
              <w:t>мм</w:t>
            </w:r>
            <w:r w:rsidRPr="00970C01">
              <w:t>у более</w:t>
            </w:r>
            <w:r w:rsidRPr="00970C01">
              <w:rPr>
                <w:spacing w:val="-6"/>
              </w:rPr>
              <w:t xml:space="preserve"> </w:t>
            </w:r>
            <w:r w:rsidRPr="00970C01">
              <w:rPr>
                <w:i/>
                <w:iCs/>
                <w:spacing w:val="1"/>
              </w:rPr>
              <w:t>5</w:t>
            </w:r>
            <w:r w:rsidRPr="00970C01">
              <w:rPr>
                <w:i/>
                <w:iCs/>
              </w:rPr>
              <w:t xml:space="preserve">0 </w:t>
            </w:r>
            <w:r w:rsidRPr="00970C01">
              <w:rPr>
                <w:i/>
                <w:iCs/>
                <w:spacing w:val="1"/>
              </w:rPr>
              <w:t>00</w:t>
            </w:r>
            <w:r w:rsidRPr="00970C01">
              <w:rPr>
                <w:i/>
                <w:iCs/>
              </w:rPr>
              <w:t>0</w:t>
            </w:r>
            <w:r w:rsidRPr="00970C01">
              <w:rPr>
                <w:i/>
                <w:iCs/>
                <w:spacing w:val="-2"/>
              </w:rPr>
              <w:t xml:space="preserve"> </w:t>
            </w:r>
            <w:r w:rsidRPr="00970C01">
              <w:rPr>
                <w:i/>
                <w:iCs/>
              </w:rPr>
              <w:t>руб</w:t>
            </w:r>
            <w:r w:rsidRPr="00970C01">
              <w:t>.</w:t>
            </w:r>
          </w:p>
          <w:p w:rsidR="00097D4F" w:rsidRPr="00970C01" w:rsidRDefault="00097D4F" w:rsidP="00097D4F">
            <w:pPr>
              <w:ind w:left="57" w:firstLine="0"/>
            </w:pPr>
            <w:r w:rsidRPr="00970C01">
              <w:rPr>
                <w:b/>
                <w:bCs/>
              </w:rPr>
              <w:t>Контрольн</w:t>
            </w:r>
            <w:r w:rsidRPr="00970C01">
              <w:rPr>
                <w:b/>
                <w:bCs/>
                <w:spacing w:val="1"/>
              </w:rPr>
              <w:t>ы</w:t>
            </w:r>
            <w:r w:rsidRPr="00970C01">
              <w:rPr>
                <w:b/>
                <w:bCs/>
              </w:rPr>
              <w:t>е</w:t>
            </w:r>
            <w:r w:rsidRPr="00970C01">
              <w:rPr>
                <w:b/>
                <w:bCs/>
                <w:spacing w:val="-14"/>
              </w:rPr>
              <w:t xml:space="preserve"> </w:t>
            </w:r>
            <w:r w:rsidRPr="00970C01">
              <w:rPr>
                <w:b/>
                <w:bCs/>
              </w:rPr>
              <w:t>вопросы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</w:rPr>
              <w:t>1</w:t>
            </w:r>
            <w:r w:rsidRPr="00970C01">
              <w:t>.</w:t>
            </w:r>
            <w:r w:rsidRPr="00970C01">
              <w:tab/>
              <w:t>Для</w:t>
            </w:r>
            <w:r w:rsidRPr="00970C01">
              <w:rPr>
                <w:spacing w:val="-3"/>
              </w:rPr>
              <w:t xml:space="preserve"> </w:t>
            </w:r>
            <w:r w:rsidRPr="00970C01">
              <w:t>чего</w:t>
            </w:r>
            <w:r w:rsidRPr="00970C01">
              <w:rPr>
                <w:spacing w:val="-3"/>
              </w:rPr>
              <w:t xml:space="preserve"> </w:t>
            </w:r>
            <w:r w:rsidRPr="00970C01">
              <w:t>предназначены</w:t>
            </w:r>
            <w:r w:rsidRPr="00970C01">
              <w:rPr>
                <w:spacing w:val="-13"/>
              </w:rPr>
              <w:t xml:space="preserve"> </w:t>
            </w:r>
            <w:r w:rsidRPr="00970C01">
              <w:t>запрос</w:t>
            </w:r>
            <w:r w:rsidRPr="00970C01">
              <w:rPr>
                <w:spacing w:val="1"/>
              </w:rPr>
              <w:t>ы</w:t>
            </w:r>
            <w:r w:rsidRPr="00970C01">
              <w:t>?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</w:rPr>
              <w:t>2</w:t>
            </w:r>
            <w:r w:rsidRPr="00970C01">
              <w:t>.</w:t>
            </w:r>
            <w:r w:rsidRPr="00970C01">
              <w:tab/>
              <w:t>Какие</w:t>
            </w:r>
            <w:r w:rsidRPr="00970C01">
              <w:rPr>
                <w:spacing w:val="-1"/>
              </w:rPr>
              <w:t xml:space="preserve"> </w:t>
            </w:r>
            <w:r w:rsidRPr="00970C01">
              <w:t>ви</w:t>
            </w:r>
            <w:r w:rsidRPr="00970C01">
              <w:rPr>
                <w:spacing w:val="2"/>
              </w:rPr>
              <w:t>д</w:t>
            </w:r>
            <w:r w:rsidRPr="00970C01">
              <w:t>ы</w:t>
            </w:r>
            <w:r w:rsidRPr="00970C01">
              <w:rPr>
                <w:spacing w:val="-2"/>
              </w:rPr>
              <w:t xml:space="preserve"> </w:t>
            </w:r>
            <w:r w:rsidRPr="00970C01">
              <w:t>запросов</w:t>
            </w:r>
            <w:r w:rsidRPr="00970C01">
              <w:rPr>
                <w:spacing w:val="-8"/>
              </w:rPr>
              <w:t xml:space="preserve"> </w:t>
            </w:r>
            <w:r w:rsidRPr="00970C01">
              <w:t>вы</w:t>
            </w:r>
            <w:r w:rsidRPr="00970C01">
              <w:rPr>
                <w:spacing w:val="-2"/>
              </w:rPr>
              <w:t xml:space="preserve"> </w:t>
            </w:r>
            <w:r w:rsidRPr="00970C01">
              <w:t>знае</w:t>
            </w:r>
            <w:r w:rsidRPr="00970C01">
              <w:rPr>
                <w:spacing w:val="1"/>
              </w:rPr>
              <w:t>т</w:t>
            </w:r>
            <w:r w:rsidRPr="00970C01">
              <w:rPr>
                <w:spacing w:val="-1"/>
              </w:rPr>
              <w:t>е</w:t>
            </w:r>
            <w:r w:rsidRPr="00970C01">
              <w:t>?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</w:rPr>
              <w:t>3</w:t>
            </w:r>
            <w:r w:rsidRPr="00970C01">
              <w:t>.</w:t>
            </w:r>
            <w:r w:rsidRPr="00970C01">
              <w:tab/>
              <w:t>С</w:t>
            </w:r>
            <w:r w:rsidRPr="00970C01">
              <w:rPr>
                <w:spacing w:val="-1"/>
              </w:rPr>
              <w:t xml:space="preserve"> </w:t>
            </w:r>
            <w:r w:rsidRPr="00970C01">
              <w:t>помощью</w:t>
            </w:r>
            <w:r w:rsidRPr="00970C01">
              <w:rPr>
                <w:spacing w:val="-8"/>
              </w:rPr>
              <w:t xml:space="preserve"> </w:t>
            </w:r>
            <w:r w:rsidRPr="00970C01">
              <w:rPr>
                <w:spacing w:val="1"/>
              </w:rPr>
              <w:t>ч</w:t>
            </w:r>
            <w:r w:rsidRPr="00970C01">
              <w:rPr>
                <w:spacing w:val="-1"/>
              </w:rPr>
              <w:t>е</w:t>
            </w:r>
            <w:r w:rsidRPr="00970C01">
              <w:rPr>
                <w:spacing w:val="1"/>
              </w:rPr>
              <w:t>г</w:t>
            </w:r>
            <w:r w:rsidRPr="00970C01">
              <w:t>о</w:t>
            </w:r>
            <w:r w:rsidRPr="00970C01">
              <w:rPr>
                <w:spacing w:val="-1"/>
              </w:rPr>
              <w:t xml:space="preserve"> </w:t>
            </w:r>
            <w:r w:rsidRPr="00970C01">
              <w:t>м</w:t>
            </w:r>
            <w:r w:rsidRPr="00970C01">
              <w:rPr>
                <w:spacing w:val="2"/>
              </w:rPr>
              <w:t>о</w:t>
            </w:r>
            <w:r w:rsidRPr="00970C01">
              <w:t>жно</w:t>
            </w:r>
            <w:r w:rsidRPr="00970C01">
              <w:rPr>
                <w:spacing w:val="-1"/>
              </w:rPr>
              <w:t xml:space="preserve"> </w:t>
            </w:r>
            <w:r w:rsidRPr="00970C01">
              <w:t>создавать</w:t>
            </w:r>
            <w:r w:rsidRPr="00970C01">
              <w:rPr>
                <w:spacing w:val="-8"/>
              </w:rPr>
              <w:t xml:space="preserve"> </w:t>
            </w:r>
            <w:r w:rsidRPr="00970C01">
              <w:t>зап</w:t>
            </w:r>
            <w:r w:rsidRPr="00970C01">
              <w:rPr>
                <w:spacing w:val="2"/>
              </w:rPr>
              <w:t>р</w:t>
            </w:r>
            <w:r w:rsidRPr="00970C01">
              <w:t>осы?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</w:rPr>
              <w:t>4</w:t>
            </w:r>
            <w:r w:rsidRPr="00970C01">
              <w:t>.</w:t>
            </w:r>
            <w:r w:rsidRPr="00970C01">
              <w:tab/>
              <w:t>Для</w:t>
            </w:r>
            <w:r w:rsidRPr="00970C01">
              <w:rPr>
                <w:spacing w:val="-3"/>
              </w:rPr>
              <w:t xml:space="preserve"> </w:t>
            </w:r>
            <w:r w:rsidRPr="00970C01">
              <w:t>чего</w:t>
            </w:r>
            <w:r w:rsidRPr="00970C01">
              <w:rPr>
                <w:spacing w:val="-3"/>
              </w:rPr>
              <w:t xml:space="preserve"> </w:t>
            </w:r>
            <w:r w:rsidRPr="00970C01">
              <w:t>использ</w:t>
            </w:r>
            <w:r w:rsidRPr="00970C01">
              <w:rPr>
                <w:spacing w:val="2"/>
              </w:rPr>
              <w:t>у</w:t>
            </w:r>
            <w:r w:rsidRPr="00970C01">
              <w:t>ют</w:t>
            </w:r>
            <w:r w:rsidRPr="00970C01">
              <w:rPr>
                <w:spacing w:val="-7"/>
              </w:rPr>
              <w:t xml:space="preserve"> </w:t>
            </w:r>
            <w:r w:rsidRPr="00970C01">
              <w:t>запрос</w:t>
            </w:r>
            <w:r w:rsidRPr="00970C01">
              <w:rPr>
                <w:spacing w:val="-6"/>
              </w:rPr>
              <w:t xml:space="preserve"> </w:t>
            </w:r>
            <w:r w:rsidRPr="00970C01">
              <w:t>с</w:t>
            </w:r>
            <w:r w:rsidRPr="00970C01">
              <w:rPr>
                <w:spacing w:val="-1"/>
              </w:rPr>
              <w:t xml:space="preserve"> </w:t>
            </w:r>
            <w:r w:rsidRPr="00970C01">
              <w:t>параметро</w:t>
            </w:r>
            <w:r w:rsidRPr="00970C01">
              <w:rPr>
                <w:spacing w:val="-1"/>
              </w:rPr>
              <w:t>м</w:t>
            </w:r>
            <w:r w:rsidRPr="00970C01">
              <w:t>?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</w:rPr>
              <w:t>5</w:t>
            </w:r>
            <w:r w:rsidRPr="00970C01">
              <w:t>.</w:t>
            </w:r>
            <w:r w:rsidRPr="00970C01">
              <w:tab/>
              <w:t>Как можно</w:t>
            </w:r>
            <w:r w:rsidRPr="00970C01">
              <w:rPr>
                <w:spacing w:val="-6"/>
              </w:rPr>
              <w:t xml:space="preserve"> </w:t>
            </w:r>
            <w:r w:rsidRPr="00970C01">
              <w:t>сделать</w:t>
            </w:r>
            <w:r w:rsidRPr="00970C01">
              <w:rPr>
                <w:spacing w:val="-5"/>
              </w:rPr>
              <w:t xml:space="preserve"> </w:t>
            </w:r>
            <w:r w:rsidRPr="00970C01">
              <w:t>вычисле</w:t>
            </w:r>
            <w:r w:rsidRPr="00970C01">
              <w:rPr>
                <w:spacing w:val="2"/>
              </w:rPr>
              <w:t>н</w:t>
            </w:r>
            <w:r w:rsidRPr="00970C01">
              <w:t>ия</w:t>
            </w:r>
            <w:r w:rsidRPr="00970C01">
              <w:rPr>
                <w:spacing w:val="-7"/>
              </w:rPr>
              <w:t xml:space="preserve"> </w:t>
            </w:r>
            <w:r w:rsidRPr="00970C01">
              <w:t>в</w:t>
            </w:r>
            <w:r w:rsidRPr="00970C01">
              <w:rPr>
                <w:spacing w:val="-1"/>
              </w:rPr>
              <w:t xml:space="preserve"> </w:t>
            </w:r>
            <w:r w:rsidRPr="00970C01">
              <w:rPr>
                <w:spacing w:val="1"/>
              </w:rPr>
              <w:t>з</w:t>
            </w:r>
            <w:r w:rsidRPr="00970C01">
              <w:rPr>
                <w:spacing w:val="-1"/>
              </w:rPr>
              <w:t>а</w:t>
            </w:r>
            <w:r w:rsidRPr="00970C01">
              <w:t>проса</w:t>
            </w:r>
            <w:r w:rsidRPr="00970C01">
              <w:rPr>
                <w:spacing w:val="1"/>
              </w:rPr>
              <w:t>х</w:t>
            </w:r>
            <w:r w:rsidRPr="00970C01">
              <w:t>?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</w:rPr>
              <w:t>6</w:t>
            </w:r>
            <w:r w:rsidRPr="00970C01">
              <w:t>.</w:t>
            </w:r>
            <w:r w:rsidRPr="00970C01">
              <w:tab/>
              <w:t>Что</w:t>
            </w:r>
            <w:r w:rsidRPr="00970C01">
              <w:rPr>
                <w:spacing w:val="-3"/>
              </w:rPr>
              <w:t xml:space="preserve"> </w:t>
            </w:r>
            <w:r w:rsidRPr="00970C01">
              <w:t>озна</w:t>
            </w:r>
            <w:r w:rsidRPr="00970C01">
              <w:rPr>
                <w:spacing w:val="1"/>
              </w:rPr>
              <w:t>ч</w:t>
            </w:r>
            <w:r w:rsidRPr="00970C01">
              <w:t>ает</w:t>
            </w:r>
            <w:r w:rsidRPr="00970C01">
              <w:rPr>
                <w:spacing w:val="-3"/>
              </w:rPr>
              <w:t xml:space="preserve"> </w:t>
            </w:r>
            <w:r w:rsidRPr="00970C01">
              <w:t>запись</w:t>
            </w:r>
            <w:r w:rsidRPr="00970C01">
              <w:rPr>
                <w:spacing w:val="-6"/>
              </w:rPr>
              <w:t xml:space="preserve"> </w:t>
            </w:r>
            <w:r w:rsidRPr="00970C01">
              <w:t>в</w:t>
            </w:r>
            <w:r w:rsidRPr="00970C01">
              <w:rPr>
                <w:spacing w:val="-1"/>
              </w:rPr>
              <w:t xml:space="preserve"> </w:t>
            </w:r>
            <w:r w:rsidRPr="00970C01">
              <w:t>условии</w:t>
            </w:r>
            <w:r w:rsidRPr="00970C01">
              <w:rPr>
                <w:spacing w:val="-7"/>
              </w:rPr>
              <w:t xml:space="preserve"> </w:t>
            </w:r>
            <w:r w:rsidRPr="00970C01">
              <w:t>запроса</w:t>
            </w:r>
            <w:r w:rsidRPr="00970C01">
              <w:rPr>
                <w:spacing w:val="-6"/>
              </w:rPr>
              <w:t xml:space="preserve"> </w:t>
            </w:r>
            <w:r w:rsidR="00410003" w:rsidRPr="00970C01">
              <w:t>«</w:t>
            </w:r>
            <w:r w:rsidR="00410003" w:rsidRPr="00970C01">
              <w:rPr>
                <w:spacing w:val="-1"/>
              </w:rPr>
              <w:t>=</w:t>
            </w:r>
            <w:r w:rsidRPr="00970C01">
              <w:t>50»?</w:t>
            </w:r>
          </w:p>
          <w:p w:rsidR="00097D4F" w:rsidRPr="00970C01" w:rsidRDefault="00097D4F" w:rsidP="00097D4F">
            <w:pPr>
              <w:tabs>
                <w:tab w:val="left" w:pos="580"/>
              </w:tabs>
              <w:ind w:left="57" w:firstLine="0"/>
            </w:pPr>
            <w:r w:rsidRPr="00970C01">
              <w:rPr>
                <w:spacing w:val="1"/>
                <w:position w:val="-1"/>
              </w:rPr>
              <w:t>7</w:t>
            </w:r>
            <w:r w:rsidRPr="00970C01">
              <w:rPr>
                <w:position w:val="-1"/>
              </w:rPr>
              <w:t>.</w:t>
            </w:r>
            <w:r w:rsidRPr="00970C01">
              <w:rPr>
                <w:position w:val="-1"/>
              </w:rPr>
              <w:tab/>
              <w:t>Можно</w:t>
            </w:r>
            <w:r w:rsidRPr="00970C01">
              <w:rPr>
                <w:spacing w:val="-6"/>
                <w:position w:val="-1"/>
              </w:rPr>
              <w:t xml:space="preserve"> </w:t>
            </w:r>
            <w:r w:rsidRPr="00970C01">
              <w:rPr>
                <w:spacing w:val="1"/>
                <w:position w:val="-1"/>
              </w:rPr>
              <w:t>л</w:t>
            </w:r>
            <w:r w:rsidRPr="00970C01">
              <w:rPr>
                <w:position w:val="-1"/>
              </w:rPr>
              <w:t>и</w:t>
            </w:r>
            <w:r w:rsidRPr="00970C01">
              <w:rPr>
                <w:spacing w:val="-1"/>
                <w:position w:val="-1"/>
              </w:rPr>
              <w:t xml:space="preserve"> </w:t>
            </w:r>
            <w:r w:rsidRPr="00970C01">
              <w:rPr>
                <w:position w:val="-1"/>
              </w:rPr>
              <w:t>созда</w:t>
            </w:r>
            <w:r w:rsidRPr="00970C01">
              <w:rPr>
                <w:spacing w:val="1"/>
                <w:position w:val="-1"/>
              </w:rPr>
              <w:t>в</w:t>
            </w:r>
            <w:r w:rsidRPr="00970C01">
              <w:rPr>
                <w:position w:val="-1"/>
              </w:rPr>
              <w:t>ать</w:t>
            </w:r>
            <w:r w:rsidRPr="00970C01">
              <w:rPr>
                <w:spacing w:val="-5"/>
                <w:position w:val="-1"/>
              </w:rPr>
              <w:t xml:space="preserve"> </w:t>
            </w:r>
            <w:r w:rsidRPr="00970C01">
              <w:rPr>
                <w:position w:val="-1"/>
              </w:rPr>
              <w:t>запросы</w:t>
            </w:r>
            <w:r w:rsidRPr="00970C01">
              <w:rPr>
                <w:spacing w:val="-7"/>
                <w:position w:val="-1"/>
              </w:rPr>
              <w:t xml:space="preserve"> </w:t>
            </w:r>
            <w:r w:rsidRPr="00970C01">
              <w:rPr>
                <w:position w:val="-1"/>
              </w:rPr>
              <w:t>на</w:t>
            </w:r>
            <w:r w:rsidRPr="00970C01">
              <w:rPr>
                <w:spacing w:val="-3"/>
                <w:position w:val="-1"/>
              </w:rPr>
              <w:t xml:space="preserve"> </w:t>
            </w:r>
            <w:r w:rsidRPr="00970C01">
              <w:rPr>
                <w:position w:val="-1"/>
              </w:rPr>
              <w:t>основе</w:t>
            </w:r>
            <w:r w:rsidRPr="00970C01">
              <w:rPr>
                <w:spacing w:val="-6"/>
                <w:position w:val="-1"/>
              </w:rPr>
              <w:t xml:space="preserve"> </w:t>
            </w:r>
            <w:r w:rsidRPr="00970C01">
              <w:rPr>
                <w:position w:val="-1"/>
              </w:rPr>
              <w:t>нескольких</w:t>
            </w:r>
            <w:r w:rsidRPr="00970C01">
              <w:rPr>
                <w:spacing w:val="-10"/>
                <w:position w:val="-1"/>
              </w:rPr>
              <w:t xml:space="preserve"> </w:t>
            </w:r>
            <w:r w:rsidRPr="00970C01">
              <w:rPr>
                <w:position w:val="-1"/>
              </w:rPr>
              <w:t>табли</w:t>
            </w:r>
            <w:r w:rsidRPr="00970C01">
              <w:rPr>
                <w:spacing w:val="1"/>
                <w:position w:val="-1"/>
              </w:rPr>
              <w:t>ц</w:t>
            </w:r>
            <w:r w:rsidRPr="00970C01">
              <w:rPr>
                <w:position w:val="-1"/>
              </w:rPr>
              <w:t>?</w:t>
            </w:r>
          </w:p>
          <w:p w:rsidR="00097D4F" w:rsidRPr="00970C01" w:rsidRDefault="00097D4F" w:rsidP="00A12A16">
            <w:pPr>
              <w:ind w:firstLine="0"/>
            </w:pPr>
          </w:p>
        </w:tc>
      </w:tr>
      <w:tr w:rsidR="00097D4F" w:rsidRPr="00970C01">
        <w:trPr>
          <w:trHeight w:val="446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EC6301">
            <w:pPr>
              <w:ind w:firstLine="0"/>
              <w:jc w:val="left"/>
            </w:pPr>
            <w:r w:rsidRPr="00970C01">
              <w:t>Владеть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097D4F">
            <w:pPr>
              <w:ind w:firstLine="0"/>
            </w:pPr>
            <w:r w:rsidRPr="00970C01">
              <w:t>основными методами и средствами информационных технологий для получения, хранения, переработки информации учебного назначения и профессиональной деятельности; современными информационными технологиями; способами представления информации в соответствии с поставленной задачей; методами работы с сервисами Интер</w:t>
            </w:r>
            <w:r w:rsidRPr="00970C01">
              <w:lastRenderedPageBreak/>
              <w:t>нет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097D4F" w:rsidP="00097D4F">
            <w:pPr>
              <w:widowControl/>
              <w:autoSpaceDE/>
              <w:autoSpaceDN/>
              <w:adjustRightInd/>
              <w:ind w:firstLine="0"/>
            </w:pPr>
            <w:r w:rsidRPr="00970C01">
              <w:rPr>
                <w:i/>
              </w:rPr>
              <w:lastRenderedPageBreak/>
              <w:t>Примерные практические задания</w:t>
            </w:r>
            <w:r w:rsidR="00E63E1B">
              <w:rPr>
                <w:i/>
              </w:rPr>
              <w:t xml:space="preserve"> к зачету</w:t>
            </w:r>
          </w:p>
          <w:p w:rsidR="00097D4F" w:rsidRPr="00970C01" w:rsidRDefault="00097D4F" w:rsidP="00097D4F">
            <w:pPr>
              <w:pStyle w:val="1"/>
              <w:spacing w:before="0" w:after="0"/>
              <w:ind w:left="57"/>
              <w:jc w:val="center"/>
              <w:rPr>
                <w:szCs w:val="24"/>
              </w:rPr>
            </w:pPr>
            <w:r w:rsidRPr="00970C01">
              <w:rPr>
                <w:szCs w:val="24"/>
              </w:rPr>
              <w:t>Поиск информации в глобальной сети Интернет</w:t>
            </w:r>
          </w:p>
          <w:p w:rsidR="00097D4F" w:rsidRPr="00970C01" w:rsidRDefault="00097D4F" w:rsidP="00097D4F">
            <w:pPr>
              <w:pStyle w:val="2"/>
              <w:ind w:left="57" w:firstLine="0"/>
              <w:jc w:val="center"/>
              <w:rPr>
                <w:szCs w:val="24"/>
              </w:rPr>
            </w:pPr>
            <w:r w:rsidRPr="00970C01">
              <w:rPr>
                <w:szCs w:val="24"/>
              </w:rPr>
              <w:t>Формирование запроса</w:t>
            </w:r>
          </w:p>
          <w:p w:rsidR="00097D4F" w:rsidRPr="00970C01" w:rsidRDefault="00097D4F" w:rsidP="00097D4F">
            <w:pPr>
              <w:pStyle w:val="af9"/>
              <w:spacing w:before="0" w:after="0"/>
              <w:ind w:left="57"/>
              <w:jc w:val="both"/>
            </w:pPr>
            <w:r w:rsidRPr="00970C01">
              <w:rPr>
                <w:b/>
              </w:rPr>
              <w:t>Запрос</w:t>
            </w:r>
            <w:r w:rsidRPr="00970C01">
              <w:t xml:space="preserve"> – это набор ключевых слов, которые сообщают поисковой системе, что вы хотите найти. Помните, чем конкретнее запрос, тем точнее будет результат. </w:t>
            </w:r>
          </w:p>
          <w:p w:rsidR="00097D4F" w:rsidRPr="00970C01" w:rsidRDefault="00097D4F" w:rsidP="00097D4F">
            <w:pPr>
              <w:pStyle w:val="2"/>
              <w:ind w:left="57" w:firstLine="0"/>
              <w:rPr>
                <w:b w:val="0"/>
                <w:szCs w:val="24"/>
              </w:rPr>
            </w:pPr>
            <w:r w:rsidRPr="00970C01">
              <w:rPr>
                <w:szCs w:val="24"/>
              </w:rPr>
              <w:t>Управляющие символы</w:t>
            </w:r>
            <w:r w:rsidRPr="00970C01">
              <w:rPr>
                <w:b w:val="0"/>
                <w:szCs w:val="24"/>
              </w:rPr>
              <w:t xml:space="preserve"> в запросах - Знаки препинания в запросах позволяют более точно описать, что мы хотим найти. С помощью символов «+» и «-</w:t>
            </w:r>
            <w:r w:rsidR="00E63E1B" w:rsidRPr="00970C01">
              <w:rPr>
                <w:b w:val="0"/>
                <w:szCs w:val="24"/>
              </w:rPr>
              <w:t>» показывают</w:t>
            </w:r>
            <w:r w:rsidRPr="00970C01">
              <w:rPr>
                <w:b w:val="0"/>
                <w:szCs w:val="24"/>
              </w:rPr>
              <w:t xml:space="preserve"> значимость того или иного слова. Символ «+» означает, что слово обязательно должно встречаться на странице. </w:t>
            </w:r>
            <w:r w:rsidR="00E63E1B" w:rsidRPr="00970C01">
              <w:rPr>
                <w:b w:val="0"/>
                <w:szCs w:val="24"/>
              </w:rPr>
              <w:t>Символ «</w:t>
            </w:r>
            <w:r w:rsidRPr="00970C01">
              <w:rPr>
                <w:b w:val="0"/>
                <w:szCs w:val="24"/>
              </w:rPr>
              <w:t xml:space="preserve">-» означает, что данное слово не должно встречаться вообще. Эти символы ставятся вплотную к слову (без пробела). </w:t>
            </w:r>
          </w:p>
          <w:p w:rsidR="00097D4F" w:rsidRPr="00970C01" w:rsidRDefault="00097D4F" w:rsidP="00097D4F">
            <w:pPr>
              <w:pStyle w:val="af9"/>
              <w:spacing w:before="0" w:after="0"/>
              <w:ind w:left="57"/>
              <w:jc w:val="center"/>
              <w:rPr>
                <w:b/>
              </w:rPr>
            </w:pPr>
            <w:r w:rsidRPr="00970C01">
              <w:rPr>
                <w:b/>
              </w:rPr>
              <w:t>Задания: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lastRenderedPageBreak/>
              <w:t xml:space="preserve">Сделайте в поисковой системе Яндекс запрос </w:t>
            </w:r>
            <w:r w:rsidRPr="00970C01">
              <w:rPr>
                <w:b/>
                <w:bCs/>
              </w:rPr>
              <w:t>Египет</w:t>
            </w:r>
            <w:r w:rsidRPr="00970C01">
              <w:t xml:space="preserve">. 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t xml:space="preserve">Оцените количество найденных страниц, просмотрите заголовки страниц. 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t xml:space="preserve">Сделайте запрос </w:t>
            </w:r>
            <w:r w:rsidR="00E63E1B" w:rsidRPr="00970C01">
              <w:rPr>
                <w:b/>
                <w:bCs/>
              </w:rPr>
              <w:t>Египет –агентство –</w:t>
            </w:r>
            <w:r w:rsidRPr="00970C01">
              <w:rPr>
                <w:b/>
                <w:bCs/>
              </w:rPr>
              <w:t xml:space="preserve"> турфирма</w:t>
            </w:r>
            <w:r w:rsidRPr="00970C01">
              <w:t xml:space="preserve">. 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t xml:space="preserve">Оцените изменения в результате поиска. 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t>Сделайте запрос</w:t>
            </w:r>
            <w:r w:rsidRPr="00970C01">
              <w:rPr>
                <w:b/>
                <w:bCs/>
              </w:rPr>
              <w:t xml:space="preserve"> Египет –агентство –турфирма –отдых</w:t>
            </w:r>
            <w:r w:rsidRPr="00970C01">
              <w:t xml:space="preserve">. 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t xml:space="preserve">Сделайте запрос </w:t>
            </w:r>
            <w:r w:rsidRPr="00970C01">
              <w:rPr>
                <w:b/>
                <w:bCs/>
              </w:rPr>
              <w:t>Египет +культура –агентство –турфирма –отдых</w:t>
            </w:r>
            <w:r w:rsidRPr="00970C01">
              <w:t xml:space="preserve">. 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2"/>
              </w:numPr>
              <w:tabs>
                <w:tab w:val="clear" w:pos="720"/>
                <w:tab w:val="num" w:pos="407"/>
              </w:tabs>
              <w:suppressAutoHyphens/>
              <w:autoSpaceDE/>
              <w:autoSpaceDN/>
              <w:adjustRightInd/>
              <w:ind w:left="57" w:firstLine="0"/>
            </w:pPr>
            <w:r w:rsidRPr="00970C01">
              <w:t>Оцените и оформите письменно результаты исследования</w:t>
            </w:r>
          </w:p>
          <w:p w:rsidR="00097D4F" w:rsidRPr="00970C01" w:rsidRDefault="00097D4F" w:rsidP="00097D4F">
            <w:pPr>
              <w:shd w:val="clear" w:color="auto" w:fill="FFFFFF"/>
              <w:jc w:val="center"/>
            </w:pPr>
            <w:r w:rsidRPr="00970C01">
              <w:rPr>
                <w:b/>
                <w:bCs/>
              </w:rPr>
              <w:t>Контрольные вопросы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Перечислите известные вам поисковые машины.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Для чего в некоторых поисковых системах используется расширенный поиск?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Каким логическим оператором связаны ключевые слова в простом запросе в рассмотренных поисковых машинах?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Как в поисковой машине Яndex осуществить поиск точной формы слов?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Какие области поиска можно определить в Яndex?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3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Как в Яndex указать расстояние между ключевыми словами?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Что обозначает двойное &amp; (&amp;&amp;) в запросе Яndex?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Как правильно в запросе Яndex поставить знаки «</w:t>
            </w:r>
            <w:r w:rsidRPr="00970C01">
              <w:rPr>
                <w:b/>
                <w:bCs/>
              </w:rPr>
              <w:t>+</w:t>
            </w:r>
            <w:r w:rsidRPr="00970C01">
              <w:t>» и «–</w:t>
            </w:r>
            <w:r w:rsidR="00E63E1B" w:rsidRPr="00970C01">
              <w:t>»?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Как в поисковых машинах осуществить поиск по точной фразе?</w:t>
            </w:r>
          </w:p>
          <w:p w:rsidR="00097D4F" w:rsidRPr="00970C01" w:rsidRDefault="00097D4F" w:rsidP="00435A25">
            <w:pPr>
              <w:widowControl/>
              <w:numPr>
                <w:ilvl w:val="0"/>
                <w:numId w:val="114"/>
              </w:numPr>
              <w:shd w:val="clear" w:color="auto" w:fill="FFFFFF"/>
              <w:tabs>
                <w:tab w:val="clear" w:pos="720"/>
                <w:tab w:val="num" w:pos="422"/>
              </w:tabs>
              <w:autoSpaceDE/>
              <w:autoSpaceDN/>
              <w:adjustRightInd/>
              <w:ind w:left="0" w:firstLine="62"/>
              <w:jc w:val="left"/>
            </w:pPr>
            <w:r w:rsidRPr="00970C01">
              <w:t>Для чего используются скобки в запросах?</w:t>
            </w:r>
          </w:p>
          <w:p w:rsidR="00097D4F" w:rsidRPr="00970C01" w:rsidRDefault="00097D4F" w:rsidP="00097D4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</w:pPr>
          </w:p>
        </w:tc>
      </w:tr>
      <w:tr w:rsidR="00097D4F" w:rsidRPr="00970C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7D4F" w:rsidRPr="00970C01" w:rsidRDefault="00845540" w:rsidP="00097D4F">
            <w:pPr>
              <w:ind w:firstLine="0"/>
              <w:outlineLvl w:val="0"/>
              <w:rPr>
                <w:b/>
              </w:rPr>
            </w:pPr>
            <w:r w:rsidRPr="00970C01">
              <w:lastRenderedPageBreak/>
              <w:t xml:space="preserve">способностью работать с электронными словарями и другими электронными ресурсами для решения лингвистических задач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13</w:t>
            </w:r>
            <w:r w:rsidRPr="00970C01">
              <w:rPr>
                <w:b/>
              </w:rPr>
              <w:t>)</w:t>
            </w:r>
          </w:p>
        </w:tc>
      </w:tr>
      <w:tr w:rsidR="00845540" w:rsidRPr="00970C01">
        <w:trPr>
          <w:trHeight w:val="225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097D4F">
            <w:pPr>
              <w:ind w:firstLine="0"/>
              <w:jc w:val="left"/>
            </w:pPr>
            <w:r w:rsidRPr="00970C01">
              <w:t>Знать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rPr>
                <w:bCs/>
                <w:iCs/>
                <w:color w:val="000000"/>
              </w:rPr>
              <w:t xml:space="preserve">основные </w:t>
            </w:r>
            <w:r w:rsidRPr="00970C01">
              <w:t>правила поиска, анализа и отбора программ для решения лингвистических задач в Интернет; принципы работы с информацией в электронных словарях, мультимедийных программах и других электронных ресурсах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35CD" w:rsidRPr="00970C01" w:rsidRDefault="001935CD" w:rsidP="00516957">
            <w:pPr>
              <w:ind w:firstLine="0"/>
              <w:rPr>
                <w:color w:val="000000"/>
              </w:rPr>
            </w:pPr>
            <w:r w:rsidRPr="00970C01">
              <w:rPr>
                <w:bCs/>
                <w:i/>
              </w:rPr>
              <w:t>Примерный перечень теоретических вопросов</w:t>
            </w:r>
            <w:r w:rsidR="00E63E1B">
              <w:rPr>
                <w:bCs/>
                <w:i/>
              </w:rPr>
              <w:t xml:space="preserve"> к зачету</w:t>
            </w:r>
          </w:p>
          <w:p w:rsidR="002D40C8" w:rsidRPr="00970C01" w:rsidRDefault="002D40C8" w:rsidP="002D40C8">
            <w:r w:rsidRPr="00970C01">
              <w:rPr>
                <w:color w:val="000000"/>
              </w:rPr>
              <w:t>ЗАДАЧИ КОМПЬЮТЕРНОЙ ЛИНГВИСТИКИ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Перед компьютерной лингвистикой стоят</w:t>
            </w:r>
            <w:r w:rsidRPr="00970C01">
              <w:rPr>
                <w:rStyle w:val="apple-converted-space"/>
                <w:bCs/>
              </w:rPr>
              <w:t> </w:t>
            </w:r>
            <w:r w:rsidRPr="00970C01">
              <w:t xml:space="preserve">задачи лингвистического обеспечения процессов сбора, накопления, </w:t>
            </w:r>
            <w:r w:rsidR="00E63E1B" w:rsidRPr="00970C01">
              <w:t>обработки и</w:t>
            </w:r>
            <w:r w:rsidRPr="00970C01">
              <w:t xml:space="preserve"> поиска информации</w:t>
            </w:r>
            <w:r w:rsidRPr="00970C01">
              <w:rPr>
                <w:bCs/>
              </w:rPr>
              <w:t>. Наиболее важными из них являются: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1. Автоматизация составления и лингвистической обработки машинных словарей;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2. Автоматизация процессов обнаружения и исправления ошибок при вводе текстов в ЭВМ;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3. Автоматическое индексирование документов и информационных запросов;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4. Автоматическая классификация и реферирование документов;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5. Лингвистическое обеспечение процессов поиска информации в одноязычных и многоязычных базах данных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t>6. Машинный перевод текстов с одних естественных языков на другие;</w:t>
            </w:r>
          </w:p>
          <w:p w:rsidR="002D40C8" w:rsidRPr="00970C01" w:rsidRDefault="002D40C8" w:rsidP="002D40C8">
            <w:pPr>
              <w:rPr>
                <w:bCs/>
              </w:rPr>
            </w:pPr>
            <w:r w:rsidRPr="00970C01">
              <w:rPr>
                <w:bCs/>
              </w:rPr>
              <w:lastRenderedPageBreak/>
              <w:t>7. Построение лингвистических процессоров, обеспечивающих общение пользователей с автоматизированными интеллектуальными информационными системами (в частности, с экспертными системами) на естественном языке, или на языке, близком к естественному;</w:t>
            </w:r>
          </w:p>
          <w:p w:rsidR="002D40C8" w:rsidRPr="00970C01" w:rsidRDefault="002D40C8" w:rsidP="002D40C8">
            <w:r w:rsidRPr="00970C01">
              <w:rPr>
                <w:bCs/>
              </w:rPr>
              <w:t>8. Извлечение фактографической информации из неформализованных текстов.</w:t>
            </w:r>
          </w:p>
          <w:p w:rsidR="002D40C8" w:rsidRPr="00970C01" w:rsidRDefault="002D40C8" w:rsidP="002D40C8">
            <w:pPr>
              <w:ind w:firstLine="0"/>
              <w:jc w:val="center"/>
              <w:rPr>
                <w:b/>
              </w:rPr>
            </w:pPr>
            <w:r w:rsidRPr="00970C01">
              <w:rPr>
                <w:b/>
              </w:rPr>
              <w:t>Задания:</w:t>
            </w:r>
          </w:p>
          <w:p w:rsidR="00845540" w:rsidRPr="00970C01" w:rsidRDefault="002D40C8" w:rsidP="00097D4F">
            <w:pPr>
              <w:widowControl/>
              <w:autoSpaceDE/>
              <w:autoSpaceDN/>
              <w:adjustRightInd/>
              <w:ind w:left="57" w:firstLine="0"/>
            </w:pPr>
            <w:r w:rsidRPr="00970C01">
              <w:t>1. Перейдите по указанной ссылке на страницу сайта:</w:t>
            </w:r>
          </w:p>
          <w:p w:rsidR="002D40C8" w:rsidRPr="00970C01" w:rsidRDefault="00354AE8" w:rsidP="00097D4F">
            <w:pPr>
              <w:widowControl/>
              <w:autoSpaceDE/>
              <w:autoSpaceDN/>
              <w:adjustRightInd/>
              <w:ind w:left="57" w:firstLine="0"/>
              <w:rPr>
                <w:b/>
                <w:i/>
              </w:rPr>
            </w:pPr>
            <w:hyperlink r:id="rId16" w:history="1">
              <w:r w:rsidR="002D40C8" w:rsidRPr="00970C01">
                <w:rPr>
                  <w:rStyle w:val="af5"/>
                  <w:b/>
                  <w:i/>
                </w:rPr>
                <w:t>http://www.kompling.narod.ru/index1.html</w:t>
              </w:r>
            </w:hyperlink>
          </w:p>
          <w:p w:rsidR="002D40C8" w:rsidRPr="00970C01" w:rsidRDefault="002D40C8" w:rsidP="002D40C8">
            <w:pPr>
              <w:widowControl/>
              <w:autoSpaceDE/>
              <w:autoSpaceDN/>
              <w:adjustRightInd/>
              <w:ind w:left="57" w:firstLine="0"/>
            </w:pPr>
            <w:r w:rsidRPr="00970C01">
              <w:t>2. Изучите материал</w:t>
            </w:r>
            <w:r w:rsidR="00C75072" w:rsidRPr="00970C01">
              <w:t>,</w:t>
            </w:r>
            <w:r w:rsidRPr="00970C01">
              <w:t xml:space="preserve"> представленный на страницах сайта</w:t>
            </w:r>
          </w:p>
          <w:p w:rsidR="002D40C8" w:rsidRPr="00970C01" w:rsidRDefault="002D40C8" w:rsidP="002D40C8">
            <w:pPr>
              <w:widowControl/>
              <w:autoSpaceDE/>
              <w:autoSpaceDN/>
              <w:adjustRightInd/>
              <w:ind w:left="57" w:firstLine="0"/>
            </w:pPr>
            <w:r w:rsidRPr="00970C01">
              <w:t xml:space="preserve">3. </w:t>
            </w:r>
            <w:r w:rsidR="00C75072" w:rsidRPr="00970C01">
              <w:t>Проанализируйте прикладные задачи компьютерной лингвистики по указанной ссылке:</w:t>
            </w:r>
          </w:p>
          <w:p w:rsidR="00C75072" w:rsidRPr="00970C01" w:rsidRDefault="00354AE8" w:rsidP="002D40C8">
            <w:pPr>
              <w:widowControl/>
              <w:autoSpaceDE/>
              <w:autoSpaceDN/>
              <w:adjustRightInd/>
              <w:ind w:left="57" w:firstLine="0"/>
            </w:pPr>
            <w:hyperlink r:id="rId17" w:history="1">
              <w:r w:rsidR="00C75072" w:rsidRPr="00970C01">
                <w:rPr>
                  <w:rStyle w:val="af5"/>
                </w:rPr>
                <w:t>https://cyberleninka.ru/article/n/prikladnye-zadachi-kompyuternoy-lingvistiki</w:t>
              </w:r>
            </w:hyperlink>
            <w:r w:rsidR="00C75072" w:rsidRPr="00970C01">
              <w:t xml:space="preserve"> </w:t>
            </w:r>
          </w:p>
          <w:p w:rsidR="002D40C8" w:rsidRPr="00970C01" w:rsidRDefault="002D40C8" w:rsidP="00097D4F">
            <w:pPr>
              <w:widowControl/>
              <w:autoSpaceDE/>
              <w:autoSpaceDN/>
              <w:adjustRightInd/>
              <w:ind w:left="57" w:firstLine="0"/>
              <w:rPr>
                <w:i/>
              </w:rPr>
            </w:pPr>
          </w:p>
        </w:tc>
      </w:tr>
      <w:tr w:rsidR="00845540" w:rsidRPr="00970C01">
        <w:trPr>
          <w:trHeight w:val="258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097D4F">
            <w:pPr>
              <w:ind w:firstLine="0"/>
              <w:jc w:val="left"/>
            </w:pPr>
            <w:r w:rsidRPr="00970C01">
              <w:lastRenderedPageBreak/>
              <w:t>Уметь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</w:pPr>
            <w:r w:rsidRPr="00970C01">
              <w:t>использовать электронные словари и другие электронные ресурсы для решения лингвистических задач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099B" w:rsidRPr="00970C01" w:rsidRDefault="0001099B" w:rsidP="0001099B">
            <w:pPr>
              <w:ind w:firstLine="0"/>
              <w:rPr>
                <w:i/>
              </w:rPr>
            </w:pPr>
            <w:r w:rsidRPr="00970C01">
              <w:rPr>
                <w:i/>
              </w:rPr>
              <w:t xml:space="preserve">Примерные практические задания </w:t>
            </w:r>
            <w:r w:rsidR="00E63E1B">
              <w:rPr>
                <w:i/>
              </w:rPr>
              <w:t>к зачету</w:t>
            </w:r>
          </w:p>
          <w:p w:rsidR="00845540" w:rsidRPr="00970C01" w:rsidRDefault="0001099B" w:rsidP="00097D4F">
            <w:pPr>
              <w:ind w:firstLine="0"/>
              <w:rPr>
                <w:shd w:val="clear" w:color="auto" w:fill="FFFFFF"/>
              </w:rPr>
            </w:pPr>
            <w:r w:rsidRPr="00970C01">
              <w:t>Электронный словарь — словарь в компьютере или другом электронном устройстве. Позволяет быстро найти нужное слово, часто с учётом морфологии и возможностью поиска словосочетаний, а также с возможностью изменения направления перевода. Внутренне устроен как база данных со словарными статьями</w:t>
            </w:r>
            <w:r w:rsidRPr="00970C01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:rsidR="0001099B" w:rsidRPr="00970C01" w:rsidRDefault="0001099B" w:rsidP="0001099B">
            <w:pPr>
              <w:ind w:firstLine="0"/>
              <w:jc w:val="center"/>
              <w:rPr>
                <w:b/>
              </w:rPr>
            </w:pPr>
            <w:r w:rsidRPr="00970C01">
              <w:rPr>
                <w:b/>
              </w:rPr>
              <w:t>Задания:</w:t>
            </w:r>
          </w:p>
          <w:p w:rsidR="0001099B" w:rsidRPr="00970C01" w:rsidRDefault="0001099B" w:rsidP="00097D4F">
            <w:pPr>
              <w:ind w:firstLine="0"/>
            </w:pPr>
            <w:r w:rsidRPr="00970C01">
              <w:t>Подготовить доклад и презентацию на тему:</w:t>
            </w:r>
          </w:p>
          <w:p w:rsidR="0001099B" w:rsidRPr="00970C01" w:rsidRDefault="0001099B" w:rsidP="00435A25">
            <w:pPr>
              <w:numPr>
                <w:ilvl w:val="1"/>
                <w:numId w:val="120"/>
              </w:numPr>
              <w:tabs>
                <w:tab w:val="clear" w:pos="1440"/>
                <w:tab w:val="num" w:pos="407"/>
              </w:tabs>
              <w:ind w:left="407"/>
            </w:pPr>
            <w:r w:rsidRPr="00970C01">
              <w:t>Электронные словари онлайн</w:t>
            </w:r>
            <w:r w:rsidR="001967FB" w:rsidRPr="00970C01">
              <w:t>,</w:t>
            </w:r>
            <w:r w:rsidRPr="00970C01">
              <w:t xml:space="preserve"> принцип работы.</w:t>
            </w:r>
          </w:p>
          <w:p w:rsidR="0001099B" w:rsidRPr="00970C01" w:rsidRDefault="0001099B" w:rsidP="00435A25">
            <w:pPr>
              <w:numPr>
                <w:ilvl w:val="1"/>
                <w:numId w:val="120"/>
              </w:numPr>
              <w:tabs>
                <w:tab w:val="clear" w:pos="1440"/>
                <w:tab w:val="num" w:pos="407"/>
              </w:tabs>
              <w:ind w:left="407"/>
            </w:pPr>
            <w:r w:rsidRPr="00970C01">
              <w:t>Виды электронных словарей</w:t>
            </w:r>
          </w:p>
          <w:p w:rsidR="0001099B" w:rsidRPr="00970C01" w:rsidRDefault="0001099B" w:rsidP="00435A25">
            <w:pPr>
              <w:numPr>
                <w:ilvl w:val="1"/>
                <w:numId w:val="120"/>
              </w:numPr>
              <w:tabs>
                <w:tab w:val="clear" w:pos="1440"/>
                <w:tab w:val="num" w:pos="407"/>
              </w:tabs>
              <w:ind w:left="407"/>
            </w:pPr>
            <w:r w:rsidRPr="00970C01">
              <w:t>Электронные словари для официального перевода</w:t>
            </w:r>
          </w:p>
          <w:p w:rsidR="00C75072" w:rsidRPr="00970C01" w:rsidRDefault="00C75072" w:rsidP="00435A25">
            <w:pPr>
              <w:numPr>
                <w:ilvl w:val="1"/>
                <w:numId w:val="120"/>
              </w:numPr>
              <w:tabs>
                <w:tab w:val="clear" w:pos="1440"/>
                <w:tab w:val="num" w:pos="407"/>
              </w:tabs>
              <w:ind w:left="407"/>
            </w:pPr>
            <w:r w:rsidRPr="00970C01">
              <w:t>Компьютерная лингвистика</w:t>
            </w:r>
          </w:p>
          <w:p w:rsidR="002D40C8" w:rsidRPr="00970C01" w:rsidRDefault="002D40C8" w:rsidP="00435A25">
            <w:pPr>
              <w:numPr>
                <w:ilvl w:val="1"/>
                <w:numId w:val="120"/>
              </w:numPr>
              <w:tabs>
                <w:tab w:val="clear" w:pos="1440"/>
                <w:tab w:val="num" w:pos="407"/>
              </w:tabs>
              <w:ind w:left="407"/>
            </w:pPr>
            <w:r w:rsidRPr="00970C01">
              <w:t>Прикладные задачи компьютерной лингвистики</w:t>
            </w:r>
          </w:p>
          <w:p w:rsidR="0001099B" w:rsidRPr="00970C01" w:rsidRDefault="0001099B" w:rsidP="00097D4F">
            <w:pPr>
              <w:ind w:firstLine="0"/>
            </w:pPr>
          </w:p>
        </w:tc>
      </w:tr>
      <w:tr w:rsidR="00845540" w:rsidRPr="00970C01">
        <w:trPr>
          <w:trHeight w:val="446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097D4F">
            <w:pPr>
              <w:ind w:firstLine="0"/>
              <w:jc w:val="left"/>
            </w:pPr>
            <w:r w:rsidRPr="00970C01">
              <w:t>Владеть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ind w:firstLine="0"/>
            </w:pPr>
            <w:r w:rsidRPr="00970C01">
              <w:t>способностью работать с электронными словарями и другими электронными ресурсами для решения лингвистических задач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1689" w:rsidRPr="00970C01" w:rsidRDefault="00FA1689" w:rsidP="00FA1689">
            <w:pPr>
              <w:ind w:firstLine="0"/>
              <w:rPr>
                <w:i/>
              </w:rPr>
            </w:pPr>
            <w:r w:rsidRPr="00970C01">
              <w:rPr>
                <w:i/>
              </w:rPr>
              <w:t xml:space="preserve">Примерные практические задания </w:t>
            </w:r>
            <w:r w:rsidR="00E63E1B">
              <w:rPr>
                <w:i/>
              </w:rPr>
              <w:t>к зачету</w:t>
            </w:r>
          </w:p>
          <w:p w:rsidR="00845540" w:rsidRPr="00970C01" w:rsidRDefault="002D40C8" w:rsidP="002D40C8">
            <w:pPr>
              <w:ind w:firstLine="0"/>
            </w:pPr>
            <w:r w:rsidRPr="00970C01">
              <w:t>Машинный перевод, проверка орфографии, классификация текстов, распознавание речи и многое другое: всё это — </w:t>
            </w:r>
            <w:r w:rsidRPr="00970C01">
              <w:rPr>
                <w:b/>
              </w:rPr>
              <w:t>задачи компьютерной лингвистики.</w:t>
            </w:r>
            <w:r w:rsidR="00B377B4" w:rsidRPr="00970C01">
              <w:rPr>
                <w:rStyle w:val="apple-converted-space"/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B377B4" w:rsidRPr="00970C01">
              <w:t>Одной из задач компьютерной лингвистики является поиск информации по формализованным запросам.</w:t>
            </w:r>
          </w:p>
          <w:p w:rsidR="00B377B4" w:rsidRPr="00970C01" w:rsidRDefault="00B377B4" w:rsidP="00B377B4">
            <w:pPr>
              <w:ind w:firstLine="0"/>
              <w:jc w:val="center"/>
              <w:rPr>
                <w:b/>
              </w:rPr>
            </w:pPr>
            <w:r w:rsidRPr="00970C01">
              <w:rPr>
                <w:b/>
              </w:rPr>
              <w:t>Практическая работа «Поиск информации. Поисковые системы»</w:t>
            </w:r>
          </w:p>
          <w:p w:rsidR="00B377B4" w:rsidRPr="00970C01" w:rsidRDefault="00B377B4" w:rsidP="00B377B4">
            <w:pPr>
              <w:ind w:firstLine="0"/>
              <w:jc w:val="left"/>
              <w:rPr>
                <w:b/>
              </w:rPr>
            </w:pPr>
            <w:r w:rsidRPr="00970C01">
              <w:rPr>
                <w:b/>
              </w:rPr>
              <w:t>Цель работы: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- уметь находить нужную информацию с помощью различных поисковых систем;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- уметь находить информацию разного вида: текстовую, графическую, видео и звуковую;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- уметь загружать информацию, найденную в сети Интернет, на локальный компьютер.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В России наиболее крупными и популярными поисковыми указателями являются: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 xml:space="preserve">«Яndex» (www.yandex.ru), «Pамблер» (www.rambler.ru), </w:t>
            </w:r>
            <w:r w:rsidRPr="00970C01">
              <w:lastRenderedPageBreak/>
              <w:t>«Google» (www.google.ru), «Апорт2000» (www.aport.ru) 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rPr>
                <w:b/>
              </w:rPr>
              <w:t>Задание 1.</w:t>
            </w:r>
            <w:r w:rsidRPr="00970C01">
              <w:t xml:space="preserve"> Освоение элементарных приемов поиска информации в сети Интернет. Найти понятие информатики как науки.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 xml:space="preserve">1. Запустить обозреватель </w:t>
            </w:r>
            <w:r w:rsidRPr="00970C01">
              <w:rPr>
                <w:lang w:val="fr-FR"/>
              </w:rPr>
              <w:t>MS</w:t>
            </w:r>
            <w:r w:rsidRPr="00970C01">
              <w:t xml:space="preserve"> </w:t>
            </w:r>
            <w:r w:rsidRPr="00970C01">
              <w:rPr>
                <w:lang w:val="fr-FR"/>
              </w:rPr>
              <w:t>Internet</w:t>
            </w:r>
            <w:r w:rsidRPr="00970C01">
              <w:t xml:space="preserve"> </w:t>
            </w:r>
            <w:r w:rsidRPr="00970C01">
              <w:rPr>
                <w:lang w:val="fr-FR"/>
              </w:rPr>
              <w:t>Explorer</w:t>
            </w:r>
            <w:r w:rsidRPr="00970C01">
              <w:t>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 xml:space="preserve">2. В адресной строке набрать адрес поискового </w:t>
            </w:r>
            <w:smartTag w:uri="urn:schemas-microsoft-com:office:smarttags" w:element="stockticker">
              <w:r w:rsidRPr="00970C01">
                <w:t>WWW</w:t>
              </w:r>
            </w:smartTag>
            <w:r w:rsidRPr="00970C01">
              <w:t>-сервера.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3. В поле Поиск ввести нужную информацию.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4. Повторить п.п. 2, 3 не менее четырех раз. В разные окна браузера загрузите главные страницы поисковых машин.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 xml:space="preserve">5. Сравнить интерфейсы поисковых </w:t>
            </w:r>
            <w:smartTag w:uri="urn:schemas-microsoft-com:office:smarttags" w:element="stockticker">
              <w:r w:rsidRPr="00970C01">
                <w:t>WWW</w:t>
              </w:r>
            </w:smartTag>
            <w:r w:rsidRPr="00970C01">
              <w:t>-серверов.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rPr>
                <w:b/>
              </w:rPr>
              <w:t>Примечание.</w:t>
            </w:r>
            <w:r w:rsidRPr="00970C01">
              <w:t xml:space="preserve"> Для оптимальной и быстрой работы с поисковыми системами существуют определенные правила написания запросов. Подробный перечень для конкретного поискового сервера можно, как правило, найти на самом сервере по ссылкам Помощь, Подсказка, Правила составления запроса и т.п. С помощью справочных систем познакомьтесь с основными средствами простого и расширенного поиска.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Организуйте поиск, заполните таблицу и прокомментируйте результаты поиска:</w:t>
            </w:r>
          </w:p>
          <w:p w:rsidR="00B377B4" w:rsidRPr="00970C01" w:rsidRDefault="008601A4" w:rsidP="00B377B4">
            <w:pPr>
              <w:ind w:firstLine="0"/>
            </w:pPr>
            <w:r w:rsidRPr="00970C01">
              <w:t>6.</w:t>
            </w:r>
            <w:r w:rsidR="00B377B4" w:rsidRPr="00970C01">
              <w:t>Организуйте поиск, заполните таблицу и прокомментируйте результаты поиска:</w:t>
            </w:r>
          </w:p>
          <w:tbl>
            <w:tblPr>
              <w:tblW w:w="556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000" w:firstRow="0" w:lastRow="0" w:firstColumn="0" w:lastColumn="0" w:noHBand="0" w:noVBand="0"/>
            </w:tblPr>
            <w:tblGrid>
              <w:gridCol w:w="2124"/>
              <w:gridCol w:w="915"/>
              <w:gridCol w:w="875"/>
              <w:gridCol w:w="995"/>
              <w:gridCol w:w="815"/>
            </w:tblGrid>
            <w:tr w:rsidR="00B377B4" w:rsidRPr="00970C01">
              <w:tc>
                <w:tcPr>
                  <w:tcW w:w="18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Ключевая фраза</w:t>
                  </w:r>
                </w:p>
              </w:tc>
              <w:tc>
                <w:tcPr>
                  <w:tcW w:w="373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Результаты поиска</w:t>
                  </w:r>
                </w:p>
              </w:tc>
            </w:tr>
            <w:tr w:rsidR="00B377B4" w:rsidRPr="00970C01"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Yandex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Google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Rambler</w:t>
                  </w: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Апорт</w:t>
                  </w:r>
                </w:p>
              </w:tc>
            </w:tr>
            <w:tr w:rsidR="00B377B4" w:rsidRPr="00970C01">
              <w:trPr>
                <w:trHeight w:val="384"/>
              </w:trPr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Информационные технологии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</w:tr>
            <w:tr w:rsidR="00B377B4" w:rsidRPr="00970C01"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Информационные технологии в образовании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</w:tr>
            <w:tr w:rsidR="00B377B4" w:rsidRPr="00970C01">
              <w:tc>
                <w:tcPr>
                  <w:tcW w:w="1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  <w:r w:rsidRPr="00970C01">
                    <w:t>"Информационные технологии в образовании"</w:t>
                  </w:r>
                </w:p>
              </w:tc>
              <w:tc>
                <w:tcPr>
                  <w:tcW w:w="9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  <w:tc>
                <w:tcPr>
                  <w:tcW w:w="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B377B4" w:rsidRPr="00970C01" w:rsidRDefault="00B377B4" w:rsidP="008601A4">
                  <w:pPr>
                    <w:ind w:firstLine="0"/>
                  </w:pPr>
                </w:p>
              </w:tc>
            </w:tr>
          </w:tbl>
          <w:p w:rsidR="00B377B4" w:rsidRPr="00970C01" w:rsidRDefault="00B377B4" w:rsidP="00B377B4">
            <w:pPr>
              <w:ind w:firstLine="0"/>
            </w:pPr>
            <w:r w:rsidRPr="00970C01">
              <w:t>Дополните таблицу самостоятельно построенными запросами.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Познакомьтесь с избранными документами и оцените их релевантность (смысловое соответствие результатов поиска указанному запросу). Организуйте поиск интересующей Вас информации и внесите результаты в таблицу.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>Сравнить результаты поиска (только первые блоки) всех серверов и прокомментировать их. Все выводы записать в тетрадь.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rPr>
                <w:b/>
              </w:rPr>
              <w:t>Примечание.</w:t>
            </w:r>
            <w:r w:rsidRPr="00970C01">
              <w:t xml:space="preserve"> Для многократного дублирования одного и того же запроса (и «чистоты» эксперимента), необходимо воспользоваться буфером обмена Windows.</w:t>
            </w:r>
          </w:p>
          <w:p w:rsidR="00B377B4" w:rsidRPr="00970C01" w:rsidRDefault="00B377B4" w:rsidP="00B377B4">
            <w:pPr>
              <w:ind w:firstLine="0"/>
            </w:pPr>
            <w:r w:rsidRPr="00970C01">
              <w:t xml:space="preserve">При анализе интерфейса поисковых </w:t>
            </w:r>
            <w:smartTag w:uri="urn:schemas-microsoft-com:office:smarttags" w:element="stockticker">
              <w:r w:rsidRPr="00970C01">
                <w:t>WWW</w:t>
              </w:r>
            </w:smartTag>
            <w:r w:rsidRPr="00970C01">
              <w:t xml:space="preserve">-серверов обратить внимание не только на окна запросов и кнопку Пуск </w:t>
            </w:r>
            <w:r w:rsidRPr="00970C01">
              <w:lastRenderedPageBreak/>
              <w:t>(Старт</w:t>
            </w:r>
            <w:r w:rsidR="00E63E1B" w:rsidRPr="00970C01">
              <w:t>, начать, искать</w:t>
            </w:r>
            <w:r w:rsidRPr="00970C01">
              <w:t>, Go и т.д.), но и на ссылки о помощи (Помощь, Help</w:t>
            </w:r>
            <w:r w:rsidR="00E63E1B" w:rsidRPr="00970C01">
              <w:t>, как</w:t>
            </w:r>
            <w:r w:rsidRPr="00970C01">
              <w:t xml:space="preserve"> искать</w:t>
            </w:r>
            <w:r w:rsidR="00E63E1B" w:rsidRPr="00970C01">
              <w:t>, как</w:t>
            </w:r>
            <w:r w:rsidRPr="00970C01">
              <w:t xml:space="preserve"> сформировать запрос и т.д.).</w:t>
            </w:r>
          </w:p>
          <w:p w:rsidR="00B377B4" w:rsidRPr="00970C01" w:rsidRDefault="00B377B4" w:rsidP="002D40C8">
            <w:pPr>
              <w:ind w:firstLine="0"/>
            </w:pPr>
          </w:p>
        </w:tc>
      </w:tr>
      <w:tr w:rsidR="00845540" w:rsidRPr="00970C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AB58C3" w:rsidP="00097D4F">
            <w:pPr>
              <w:ind w:firstLine="0"/>
              <w:outlineLvl w:val="0"/>
              <w:rPr>
                <w:b/>
              </w:rPr>
            </w:pPr>
            <w:r w:rsidRPr="00970C01">
              <w:lastRenderedPageBreak/>
              <w:t xml:space="preserve">владение основами современной информационной и библиографической культуры </w:t>
            </w:r>
            <w:r w:rsidRPr="00970C01">
              <w:rPr>
                <w:b/>
              </w:rPr>
              <w:t>(</w:t>
            </w:r>
            <w:r w:rsidRPr="00970C01">
              <w:rPr>
                <w:b/>
                <w:i/>
              </w:rPr>
              <w:t>ОПК 14</w:t>
            </w:r>
            <w:r w:rsidRPr="00970C01">
              <w:rPr>
                <w:b/>
              </w:rPr>
              <w:t>)</w:t>
            </w:r>
          </w:p>
        </w:tc>
      </w:tr>
      <w:tr w:rsidR="00845540" w:rsidRPr="00970C01">
        <w:trPr>
          <w:trHeight w:val="225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097D4F">
            <w:pPr>
              <w:ind w:firstLine="0"/>
              <w:jc w:val="left"/>
            </w:pPr>
            <w:r w:rsidRPr="00970C01">
              <w:t>Знать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widowControl/>
              <w:suppressAutoHyphens/>
              <w:autoSpaceDN/>
              <w:adjustRightInd/>
              <w:ind w:left="-58" w:firstLine="0"/>
            </w:pPr>
            <w:r w:rsidRPr="00970C01">
              <w:t xml:space="preserve">понятия информационной и библиографической культуры, современные методы, способы и средства </w:t>
            </w:r>
            <w:r w:rsidRPr="00970C01">
              <w:rPr>
                <w:bCs/>
                <w:color w:val="000000"/>
              </w:rPr>
              <w:t xml:space="preserve">оптимального </w:t>
            </w:r>
            <w:r w:rsidRPr="00970C01">
              <w:t>управления информационным процессом при работе с компьютером и</w:t>
            </w:r>
            <w:r w:rsidRPr="00970C01">
              <w:rPr>
                <w:bCs/>
                <w:color w:val="000000"/>
              </w:rPr>
              <w:t xml:space="preserve"> </w:t>
            </w:r>
            <w:r w:rsidRPr="00970C01">
              <w:t>информационно-коммуникационной сетью «Интернет»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Cs/>
                <w:i/>
              </w:rPr>
            </w:pPr>
            <w:r w:rsidRPr="00970C01">
              <w:rPr>
                <w:bCs/>
                <w:i/>
              </w:rPr>
              <w:t>Перечень теоретических вопросов по теме оформления научных документов</w:t>
            </w:r>
            <w:r w:rsidR="00E63E1B">
              <w:rPr>
                <w:bCs/>
                <w:i/>
              </w:rPr>
              <w:t xml:space="preserve"> к зачету</w:t>
            </w:r>
          </w:p>
          <w:p w:rsidR="00845540" w:rsidRPr="00970C01" w:rsidRDefault="00845540" w:rsidP="00845540">
            <w:pPr>
              <w:widowControl/>
              <w:jc w:val="center"/>
              <w:rPr>
                <w:b/>
              </w:rPr>
            </w:pPr>
            <w:r w:rsidRPr="00970C01">
              <w:rPr>
                <w:b/>
              </w:rPr>
              <w:t>Контрольные вопросы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>Что такое оглавление и как его вставить автоматически в документ?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>Почему оглавление может не появится?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>Какими должны быть заголовки для создания оглавления?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 xml:space="preserve">Для чего используются сноски и какими они бывают? 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>Как создать обычную сноску?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>Для чего служат ссылки?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>Как установить ссылки на источники в списке литературы?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 xml:space="preserve">Что такое </w:t>
            </w:r>
            <w:r w:rsidRPr="00970C01">
              <w:rPr>
                <w:i/>
              </w:rPr>
              <w:t>поле</w:t>
            </w:r>
            <w:r w:rsidRPr="00970C01">
              <w:t xml:space="preserve"> и зачем его обновлять?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</w:pPr>
            <w:r w:rsidRPr="00970C01">
              <w:t xml:space="preserve">Опишите </w:t>
            </w:r>
            <w:r w:rsidR="00B13D49" w:rsidRPr="00970C01">
              <w:t>правила составления библиографического списка</w:t>
            </w:r>
            <w:r w:rsidRPr="00970C01">
              <w:t>.</w:t>
            </w:r>
          </w:p>
          <w:p w:rsidR="00845540" w:rsidRPr="00970C01" w:rsidRDefault="00845540" w:rsidP="00516957">
            <w:pPr>
              <w:widowControl/>
              <w:numPr>
                <w:ilvl w:val="0"/>
                <w:numId w:val="118"/>
              </w:numPr>
              <w:tabs>
                <w:tab w:val="clear" w:pos="1060"/>
                <w:tab w:val="num" w:pos="567"/>
              </w:tabs>
              <w:autoSpaceDE/>
              <w:autoSpaceDN/>
              <w:adjustRightInd/>
              <w:ind w:left="567" w:hanging="567"/>
              <w:rPr>
                <w:i/>
              </w:rPr>
            </w:pPr>
            <w:r w:rsidRPr="00970C01">
              <w:t xml:space="preserve">Как отсортировать </w:t>
            </w:r>
            <w:r w:rsidR="00B13D49" w:rsidRPr="00970C01">
              <w:t xml:space="preserve">библиографический </w:t>
            </w:r>
            <w:r w:rsidRPr="00970C01">
              <w:t>список в алфавитном порядке?</w:t>
            </w:r>
          </w:p>
        </w:tc>
      </w:tr>
      <w:tr w:rsidR="00845540" w:rsidRPr="00970C01">
        <w:trPr>
          <w:trHeight w:val="258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097D4F">
            <w:pPr>
              <w:ind w:firstLine="0"/>
              <w:jc w:val="left"/>
            </w:pPr>
            <w:r w:rsidRPr="00970C01">
              <w:t>Уметь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widowControl/>
              <w:tabs>
                <w:tab w:val="num" w:pos="317"/>
              </w:tabs>
              <w:autoSpaceDE/>
              <w:autoSpaceDN/>
              <w:adjustRightInd/>
              <w:ind w:firstLine="0"/>
              <w:rPr>
                <w:b/>
              </w:rPr>
            </w:pPr>
            <w:r w:rsidRPr="00970C01">
              <w:t>ориентироваться в условиях обновления целей, содержания, смены технологий в компьютерной среде, осуществлять поиск необходимой информации в информационно-коммуникационной сети интернет основываясь на систему современной</w:t>
            </w:r>
            <w:r w:rsidRPr="00970C01">
              <w:rPr>
                <w:b/>
              </w:rPr>
              <w:t xml:space="preserve"> </w:t>
            </w:r>
            <w:r w:rsidRPr="00970C01">
              <w:t>библиографии</w:t>
            </w:r>
            <w:r w:rsidRPr="00970C01">
              <w:rPr>
                <w:b/>
              </w:rPr>
              <w:t xml:space="preserve">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ind w:firstLine="0"/>
              <w:rPr>
                <w:i/>
              </w:rPr>
            </w:pPr>
            <w:r w:rsidRPr="00970C01">
              <w:rPr>
                <w:i/>
              </w:rPr>
              <w:t xml:space="preserve">Примерные практические задания </w:t>
            </w:r>
            <w:r w:rsidR="00E63E1B">
              <w:rPr>
                <w:i/>
              </w:rPr>
              <w:t>к зачету</w:t>
            </w:r>
          </w:p>
          <w:p w:rsidR="00845540" w:rsidRPr="00970C01" w:rsidRDefault="00845540" w:rsidP="00845540">
            <w:pPr>
              <w:widowControl/>
              <w:jc w:val="left"/>
              <w:rPr>
                <w:b/>
              </w:rPr>
            </w:pPr>
            <w:r w:rsidRPr="00970C01">
              <w:rPr>
                <w:b/>
              </w:rPr>
              <w:t>Практическая работа с текстовым документом</w:t>
            </w:r>
          </w:p>
          <w:tbl>
            <w:tblPr>
              <w:tblW w:w="62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63"/>
              <w:gridCol w:w="3004"/>
            </w:tblGrid>
            <w:tr w:rsidR="00845540" w:rsidRPr="00970C01">
              <w:tc>
                <w:tcPr>
                  <w:tcW w:w="3897" w:type="dxa"/>
                </w:tcPr>
                <w:p w:rsidR="00845540" w:rsidRPr="00970C01" w:rsidRDefault="00845540" w:rsidP="00845540">
                  <w:pPr>
                    <w:widowControl/>
                    <w:ind w:firstLine="189"/>
                    <w:jc w:val="center"/>
                    <w:rPr>
                      <w:b/>
                    </w:rPr>
                  </w:pPr>
                  <w:r w:rsidRPr="00970C01">
                    <w:rPr>
                      <w:b/>
                    </w:rPr>
                    <w:t>Задание</w:t>
                  </w:r>
                </w:p>
              </w:tc>
              <w:tc>
                <w:tcPr>
                  <w:tcW w:w="2370" w:type="dxa"/>
                </w:tcPr>
                <w:p w:rsidR="00845540" w:rsidRPr="00970C01" w:rsidRDefault="00845540" w:rsidP="00845540">
                  <w:pPr>
                    <w:widowControl/>
                    <w:ind w:firstLine="63"/>
                    <w:jc w:val="center"/>
                    <w:rPr>
                      <w:b/>
                    </w:rPr>
                  </w:pPr>
                  <w:r w:rsidRPr="00970C01">
                    <w:rPr>
                      <w:b/>
                    </w:rPr>
                    <w:t>Путь</w:t>
                  </w:r>
                </w:p>
              </w:tc>
            </w:tr>
            <w:tr w:rsidR="00845540" w:rsidRPr="00970C01">
              <w:tc>
                <w:tcPr>
                  <w:tcW w:w="3897" w:type="dxa"/>
                </w:tcPr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Откройте файл «</w:t>
                  </w:r>
                  <w:r w:rsidRPr="00970C01">
                    <w:rPr>
                      <w:lang w:val="en-US"/>
                    </w:rPr>
                    <w:t>Referat</w:t>
                  </w:r>
                  <w:r w:rsidRPr="00970C01">
                    <w:t>»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</w:p>
              </w:tc>
              <w:tc>
                <w:tcPr>
                  <w:tcW w:w="2370" w:type="dxa"/>
                </w:tcPr>
                <w:p w:rsidR="00845540" w:rsidRPr="00970C01" w:rsidRDefault="00845540" w:rsidP="00845540">
                  <w:pPr>
                    <w:widowControl/>
                    <w:ind w:firstLine="63"/>
                    <w:rPr>
                      <w:b/>
                    </w:rPr>
                  </w:pPr>
                  <w:r w:rsidRPr="00970C01">
                    <w:t>Скачать с образовательного портала архивный документ</w:t>
                  </w:r>
                </w:p>
              </w:tc>
            </w:tr>
            <w:tr w:rsidR="00845540" w:rsidRPr="00970C01">
              <w:tc>
                <w:tcPr>
                  <w:tcW w:w="3897" w:type="dxa"/>
                </w:tcPr>
                <w:p w:rsidR="00845540" w:rsidRPr="00970C01" w:rsidRDefault="00845540" w:rsidP="00845540">
                  <w:pPr>
                    <w:widowControl/>
                    <w:ind w:firstLine="189"/>
                    <w:rPr>
                      <w:b/>
                      <w:caps/>
                    </w:rPr>
                  </w:pPr>
                  <w:r w:rsidRPr="00970C01">
                    <w:rPr>
                      <w:b/>
                      <w:caps/>
                    </w:rPr>
                    <w:t>Форматирование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</w:pPr>
                  <w:r w:rsidRPr="00970C01">
                    <w:rPr>
                      <w:b/>
                    </w:rPr>
                    <w:t xml:space="preserve">Отформатировать текст документа 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Перед форматированием выделите весь текст 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ШРИФТ документа: </w:t>
                  </w:r>
                  <w:r w:rsidRPr="00970C01">
                    <w:rPr>
                      <w:lang w:val="en-US"/>
                    </w:rPr>
                    <w:t>Times</w:t>
                  </w:r>
                  <w:r w:rsidRPr="00970C01">
                    <w:t xml:space="preserve"> </w:t>
                  </w:r>
                  <w:r w:rsidRPr="00970C01">
                    <w:rPr>
                      <w:lang w:val="en-US"/>
                    </w:rPr>
                    <w:t>New</w:t>
                  </w:r>
                  <w:r w:rsidRPr="00970C01">
                    <w:t xml:space="preserve"> </w:t>
                  </w:r>
                  <w:r w:rsidRPr="00970C01">
                    <w:rPr>
                      <w:lang w:val="en-US"/>
                    </w:rPr>
                    <w:t>Roman</w:t>
                  </w:r>
                  <w:r w:rsidRPr="00970C01">
                    <w:t xml:space="preserve">, размер 12 пунктов. АБЗАЦ должен быть одинарный, выровнен по ширине страницы, без отступов, красная строка </w:t>
                  </w:r>
                  <w:smartTag w:uri="urn:schemas-microsoft-com:office:smarttags" w:element="metricconverter">
                    <w:smartTagPr>
                      <w:attr w:name="ProductID" w:val="1,25 см"/>
                    </w:smartTagPr>
                    <w:r w:rsidRPr="00970C01">
                      <w:t>1,25 см</w:t>
                    </w:r>
                  </w:smartTag>
                  <w:r w:rsidRPr="00970C01">
                    <w:t>.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Отформатировать заголовки документа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rPr>
                      <w:b/>
                    </w:rPr>
                    <w:t>Заголовок 1 уровня</w:t>
                  </w:r>
                  <w:r w:rsidRPr="00970C01">
                    <w:t>: Размер 14 п., прописные, начертание – полужирные, по центру.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rPr>
                      <w:b/>
                    </w:rPr>
                    <w:t>Заголовок 2 уровня</w:t>
                  </w:r>
                  <w:r w:rsidRPr="00970C01">
                    <w:t>: Размер 14 п., строчные, начертание – полужирные, по цен</w:t>
                  </w:r>
                  <w:r w:rsidRPr="00970C01">
                    <w:lastRenderedPageBreak/>
                    <w:t>тру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rPr>
                      <w:b/>
                    </w:rPr>
                    <w:t>Заголовок 3 уровня</w:t>
                  </w:r>
                  <w:r w:rsidRPr="00970C01">
                    <w:t>: Размер 12 п., строчные, начертание – полужирные, по левому краю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Для оформления всех заголовков используйте копирование формата </w:t>
                  </w:r>
                </w:p>
              </w:tc>
              <w:tc>
                <w:tcPr>
                  <w:tcW w:w="2370" w:type="dxa"/>
                </w:tcPr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rPr>
                      <w:b/>
                    </w:rPr>
                    <w:lastRenderedPageBreak/>
                    <w:t>Главное меню:</w:t>
                  </w:r>
                  <w:r w:rsidRPr="00970C01">
                    <w:t xml:space="preserve"> Главная</w:t>
                  </w:r>
                  <w:r w:rsidRPr="00970C01">
                    <w:rPr>
                      <w:b/>
                    </w:rPr>
                    <w:t>/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Редактирование/Выделить/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Шрифт…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Абзац…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  <w:rPr>
                      <w:b/>
                    </w:rPr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rPr>
                      <w:b/>
                    </w:rPr>
                    <w:t>Стили/</w:t>
                  </w:r>
                  <w:r w:rsidRPr="00970C01">
                    <w:t xml:space="preserve"> 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 xml:space="preserve">Буфер обмена/, 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кнопка «Формат по образцу» (двойной щелчок)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</w:tc>
            </w:tr>
            <w:tr w:rsidR="00845540" w:rsidRPr="00970C01">
              <w:tc>
                <w:tcPr>
                  <w:tcW w:w="3897" w:type="dxa"/>
                </w:tcPr>
                <w:p w:rsidR="00845540" w:rsidRPr="00970C01" w:rsidRDefault="00845540" w:rsidP="00845540">
                  <w:pPr>
                    <w:widowControl/>
                    <w:ind w:firstLine="189"/>
                    <w:rPr>
                      <w:b/>
                    </w:rPr>
                  </w:pPr>
                  <w:r w:rsidRPr="00970C01">
                    <w:rPr>
                      <w:b/>
                    </w:rPr>
                    <w:t>ВСТАВКА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Рисунка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Вставьте рисунки </w:t>
                  </w:r>
                  <w:r w:rsidRPr="00970C01">
                    <w:rPr>
                      <w:lang w:val="en-US"/>
                    </w:rPr>
                    <w:t>c</w:t>
                  </w:r>
                  <w:r w:rsidRPr="00970C01">
                    <w:t xml:space="preserve"> ИнтеВики в 1, 2 главы (по смыслу)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Номера страниц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Вставьте номера страниц вверху по центру, кроме первой страницы.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Разрыв страниц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Вставьте разрывы страниц перед каждой главой и списком литературы.</w:t>
                  </w:r>
                </w:p>
              </w:tc>
              <w:tc>
                <w:tcPr>
                  <w:tcW w:w="2370" w:type="dxa"/>
                </w:tcPr>
                <w:p w:rsidR="00845540" w:rsidRPr="00970C01" w:rsidRDefault="00845540" w:rsidP="00845540">
                  <w:pPr>
                    <w:widowControl/>
                    <w:ind w:firstLine="63"/>
                    <w:rPr>
                      <w:b/>
                    </w:rPr>
                  </w:pPr>
                  <w:r w:rsidRPr="00970C01">
                    <w:rPr>
                      <w:b/>
                    </w:rPr>
                    <w:t>Главное меню:</w:t>
                  </w:r>
                  <w:r w:rsidRPr="00970C01">
                    <w:t xml:space="preserve"> </w:t>
                  </w:r>
                  <w:r w:rsidRPr="00970C01">
                    <w:rPr>
                      <w:b/>
                    </w:rPr>
                    <w:t>Вставка /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Иллюстрации/Рисунок/ Рисунок из файла…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Колонтитулы/Номер страницы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  <w:jc w:val="left"/>
                  </w:pPr>
                  <w:r w:rsidRPr="00970C01">
                    <w:t>Страницы/Разрыв страницы (новую страницу)</w:t>
                  </w:r>
                </w:p>
              </w:tc>
            </w:tr>
            <w:tr w:rsidR="00845540" w:rsidRPr="00970C01">
              <w:tc>
                <w:tcPr>
                  <w:tcW w:w="3897" w:type="dxa"/>
                </w:tcPr>
                <w:p w:rsidR="00845540" w:rsidRPr="00970C01" w:rsidRDefault="00845540" w:rsidP="00845540">
                  <w:pPr>
                    <w:widowControl/>
                    <w:ind w:firstLine="189"/>
                    <w:rPr>
                      <w:b/>
                    </w:rPr>
                  </w:pPr>
                  <w:r w:rsidRPr="00970C01">
                    <w:rPr>
                      <w:b/>
                    </w:rPr>
                    <w:t>ОГЛАВЛЕНИЕ и др. возможности оформления документа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Оглавление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  <w:rPr>
                      <w:b/>
                    </w:rPr>
                  </w:pPr>
                  <w:r w:rsidRPr="00970C01">
                    <w:t>Вставьте оглавление на первую страницу документа, предварительно написав заголовок «ОГЛАВЛЕНИЕ»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Ссылки на литературу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Сначала оформите список литературы, см. пункт 10.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В тексте </w:t>
                  </w:r>
                  <w:r w:rsidRPr="00970C01">
                    <w:rPr>
                      <w:b/>
                    </w:rPr>
                    <w:t>Главы 1</w:t>
                  </w:r>
                  <w:r w:rsidRPr="00970C01">
                    <w:t>, есть фамилии авторов, выделенные красным цветом, сделайте здесь ссылки на список литературы: в тексте в круглых скобках вместо фамилии автоматически встанет номер из списка литературы (четыре ссылки).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Сноски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В тексте </w:t>
                  </w:r>
                  <w:r w:rsidRPr="00970C01">
                    <w:rPr>
                      <w:b/>
                    </w:rPr>
                    <w:t>Главы 2,</w:t>
                  </w:r>
                  <w:r w:rsidRPr="00970C01">
                    <w:t xml:space="preserve"> есть сноски, где цифры и текст для сноски, заключены в квадратные скобки. Оформите сноски снизу на странице (две сноски). 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lastRenderedPageBreak/>
                    <w:t>Названия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 xml:space="preserve">Вставьте номера (автоматическая часть) и названия рисунков снизу рисунка по центру; 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номера (автоматическая часть) таблиц сверху таблицы по правому краю, а названия таблицы по центру.</w:t>
                  </w:r>
                </w:p>
              </w:tc>
              <w:tc>
                <w:tcPr>
                  <w:tcW w:w="2370" w:type="dxa"/>
                </w:tcPr>
                <w:p w:rsidR="00845540" w:rsidRPr="00970C01" w:rsidRDefault="00845540" w:rsidP="00845540">
                  <w:pPr>
                    <w:widowControl/>
                    <w:ind w:firstLine="63"/>
                    <w:rPr>
                      <w:b/>
                    </w:rPr>
                  </w:pPr>
                  <w:r w:rsidRPr="00970C01">
                    <w:rPr>
                      <w:b/>
                    </w:rPr>
                    <w:lastRenderedPageBreak/>
                    <w:t xml:space="preserve">Главное меню: 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  <w:rPr>
                      <w:b/>
                    </w:rPr>
                  </w:pPr>
                  <w:r w:rsidRPr="00970C01">
                    <w:rPr>
                      <w:b/>
                    </w:rPr>
                    <w:t xml:space="preserve">Ссылки/ 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 xml:space="preserve">/ Оглавление 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Названия/Перекрестная ссылка… (выбрать пункт из списка)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/ Сноски/Вставить сноску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/Название/Вставить название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>(Выберите соответственно для рисунка и таблицы)</w:t>
                  </w:r>
                </w:p>
              </w:tc>
            </w:tr>
            <w:tr w:rsidR="00845540" w:rsidRPr="00970C01">
              <w:tc>
                <w:tcPr>
                  <w:tcW w:w="3897" w:type="dxa"/>
                </w:tcPr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Списки</w:t>
                  </w:r>
                </w:p>
                <w:p w:rsidR="00845540" w:rsidRPr="00970C01" w:rsidRDefault="00845540" w:rsidP="00845540">
                  <w:pPr>
                    <w:widowControl/>
                    <w:autoSpaceDE/>
                    <w:autoSpaceDN/>
                    <w:adjustRightInd/>
                    <w:ind w:firstLine="189"/>
                    <w:jc w:val="left"/>
                  </w:pPr>
                  <w:r w:rsidRPr="00970C01">
                    <w:t>Список литературы сделайте нумерованным списком.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Сортировка списка литературы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Отсортируйте список литературы по алфавиту, предварительно выделив весь список (нумерованный).</w:t>
                  </w:r>
                </w:p>
                <w:p w:rsidR="00845540" w:rsidRPr="00970C01" w:rsidRDefault="00845540" w:rsidP="00435A25">
                  <w:pPr>
                    <w:widowControl/>
                    <w:numPr>
                      <w:ilvl w:val="0"/>
                      <w:numId w:val="117"/>
                    </w:numPr>
                    <w:autoSpaceDE/>
                    <w:autoSpaceDN/>
                    <w:adjustRightInd/>
                    <w:ind w:left="0" w:firstLine="189"/>
                    <w:jc w:val="left"/>
                    <w:rPr>
                      <w:b/>
                    </w:rPr>
                  </w:pPr>
                  <w:r w:rsidRPr="00970C01">
                    <w:rPr>
                      <w:b/>
                    </w:rPr>
                    <w:t>Обновление полей</w:t>
                  </w:r>
                </w:p>
                <w:p w:rsidR="00845540" w:rsidRPr="00970C01" w:rsidRDefault="00845540" w:rsidP="00845540">
                  <w:pPr>
                    <w:widowControl/>
                    <w:ind w:firstLine="189"/>
                  </w:pPr>
                  <w:r w:rsidRPr="00970C01">
                    <w:t>После изменения списка литературы или внесения в текст дополнительных заголовков необходимо обновить поля.</w:t>
                  </w:r>
                </w:p>
              </w:tc>
              <w:tc>
                <w:tcPr>
                  <w:tcW w:w="2370" w:type="dxa"/>
                </w:tcPr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rPr>
                      <w:b/>
                    </w:rPr>
                    <w:t xml:space="preserve">Главная/ </w:t>
                  </w:r>
                  <w:r w:rsidRPr="00970C01">
                    <w:t xml:space="preserve">Абзац / 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 xml:space="preserve">кнопка </w:t>
                  </w:r>
                  <w:r w:rsidRPr="00970C01">
                    <w:rPr>
                      <w:b/>
                    </w:rPr>
                    <w:t>Нумерация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t xml:space="preserve">кнопка </w:t>
                  </w:r>
                  <w:r w:rsidRPr="00970C01">
                    <w:rPr>
                      <w:b/>
                    </w:rPr>
                    <w:t>Сортировка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  <w:r w:rsidRPr="00970C01">
                    <w:rPr>
                      <w:b/>
                    </w:rPr>
                    <w:t xml:space="preserve">Контекстное меню </w:t>
                  </w:r>
                  <w:r w:rsidRPr="00970C01">
                    <w:t>(для поля) / Обновить поле…</w:t>
                  </w:r>
                </w:p>
                <w:p w:rsidR="00845540" w:rsidRPr="00970C01" w:rsidRDefault="00845540" w:rsidP="00845540">
                  <w:pPr>
                    <w:widowControl/>
                    <w:ind w:firstLine="63"/>
                  </w:pPr>
                </w:p>
              </w:tc>
            </w:tr>
          </w:tbl>
          <w:p w:rsidR="00845540" w:rsidRPr="00970C01" w:rsidRDefault="00845540" w:rsidP="00097D4F">
            <w:pPr>
              <w:ind w:firstLine="0"/>
            </w:pPr>
          </w:p>
        </w:tc>
      </w:tr>
      <w:tr w:rsidR="00845540" w:rsidRPr="00970C01">
        <w:trPr>
          <w:trHeight w:val="446"/>
        </w:trPr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097D4F">
            <w:pPr>
              <w:ind w:firstLine="0"/>
              <w:jc w:val="left"/>
            </w:pPr>
            <w:r w:rsidRPr="00970C01">
              <w:lastRenderedPageBreak/>
              <w:t>Владеть</w:t>
            </w:r>
          </w:p>
        </w:tc>
        <w:tc>
          <w:tcPr>
            <w:tcW w:w="10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ind w:firstLine="0"/>
            </w:pPr>
            <w:r w:rsidRPr="00970C01">
              <w:t>основами современной информационной и библиографической культуры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5540" w:rsidRPr="00970C01" w:rsidRDefault="00845540" w:rsidP="00845540">
            <w:pPr>
              <w:widowControl/>
              <w:autoSpaceDE/>
              <w:autoSpaceDN/>
              <w:adjustRightInd/>
              <w:ind w:firstLine="0"/>
            </w:pPr>
            <w:r w:rsidRPr="00970C01">
              <w:rPr>
                <w:i/>
              </w:rPr>
              <w:t>Примерные практические задания</w:t>
            </w:r>
            <w:r w:rsidR="00E63E1B">
              <w:rPr>
                <w:i/>
              </w:rPr>
              <w:t xml:space="preserve"> к зачету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По выбранной теме доклада, найти информацию в интернете, печатных изданиях или других средствах массовой информации.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Оформить доклад по правилам оформления научных документов в текстовом редакторе Word с использованием дополнительных возможностей, таких как написание формул, построения таблиц, диаграмм и графиков, внедрения графических объектов и др.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Создать презентацию к докладу для иллюстрации выступления, по правилам создания презентаций.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Выступить с докладом по выбранной теме перед группой студентов.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Ответить на вопросы оппонентов.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Подготовить 3-4 вопроса по другим темам для оппонирования с докладчиками.</w:t>
            </w:r>
          </w:p>
          <w:p w:rsidR="00845540" w:rsidRPr="00970C01" w:rsidRDefault="00845540" w:rsidP="00435A25">
            <w:pPr>
              <w:widowControl/>
              <w:numPr>
                <w:ilvl w:val="0"/>
                <w:numId w:val="119"/>
              </w:numPr>
              <w:shd w:val="clear" w:color="auto" w:fill="FFFFFF"/>
              <w:autoSpaceDE/>
              <w:autoSpaceDN/>
              <w:adjustRightInd/>
              <w:jc w:val="left"/>
            </w:pPr>
            <w:r w:rsidRPr="00970C01">
              <w:t>Подготовить короткий отчет о выполненной работе.</w:t>
            </w:r>
          </w:p>
        </w:tc>
      </w:tr>
    </w:tbl>
    <w:p w:rsidR="001D39C1" w:rsidRDefault="001D39C1" w:rsidP="00424F78">
      <w:pPr>
        <w:rPr>
          <w:i/>
        </w:rPr>
      </w:pPr>
    </w:p>
    <w:p w:rsidR="00424F78" w:rsidRPr="00424F78" w:rsidRDefault="00424F78" w:rsidP="00424F78">
      <w:pPr>
        <w:rPr>
          <w:i/>
        </w:rPr>
      </w:pPr>
      <w:r w:rsidRPr="00424F78">
        <w:rPr>
          <w:i/>
        </w:rPr>
        <w:t>б) Порядок проведения промежуточной аттестации, показатели и критерии оценивания:</w:t>
      </w:r>
    </w:p>
    <w:p w:rsidR="00424F78" w:rsidRPr="00424F78" w:rsidRDefault="00424F78" w:rsidP="00E63E1B">
      <w:pPr>
        <w:tabs>
          <w:tab w:val="left" w:pos="851"/>
        </w:tabs>
        <w:jc w:val="left"/>
        <w:rPr>
          <w:rFonts w:cs="Georgia"/>
        </w:rPr>
      </w:pPr>
      <w:r w:rsidRPr="00424F78">
        <w:rPr>
          <w:rFonts w:cs="Georgia"/>
        </w:rPr>
        <w:t>Критерии оценки к зачету</w:t>
      </w:r>
      <w:r w:rsidR="00E36629">
        <w:rPr>
          <w:rFonts w:cs="Georgia"/>
        </w:rPr>
        <w:t xml:space="preserve"> с оценкой</w:t>
      </w:r>
      <w:r w:rsidRPr="00424F78">
        <w:rPr>
          <w:rFonts w:cs="Georgia"/>
        </w:rPr>
        <w:t xml:space="preserve"> </w:t>
      </w:r>
      <w:r w:rsidRPr="00424F78">
        <w:t>(в соответствии с формируемыми компетенциями и планируемыми результатами обучения)</w:t>
      </w:r>
      <w:r w:rsidRPr="00424F78">
        <w:rPr>
          <w:rFonts w:cs="Georgia"/>
        </w:rPr>
        <w:t>:</w:t>
      </w:r>
    </w:p>
    <w:p w:rsidR="00E36629" w:rsidRPr="00917ADA" w:rsidRDefault="00E36629" w:rsidP="00435A25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rPr>
          <w:sz w:val="24"/>
          <w:szCs w:val="24"/>
        </w:rPr>
      </w:pPr>
      <w:r w:rsidRPr="00917ADA">
        <w:rPr>
          <w:sz w:val="24"/>
          <w:szCs w:val="24"/>
        </w:rPr>
        <w:t xml:space="preserve">на оценку </w:t>
      </w:r>
      <w:r w:rsidRPr="00917ADA">
        <w:rPr>
          <w:b/>
          <w:sz w:val="24"/>
          <w:szCs w:val="24"/>
        </w:rPr>
        <w:t>«отлично»</w:t>
      </w:r>
      <w:r w:rsidRPr="00917ADA">
        <w:rPr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</w:t>
      </w:r>
      <w:r w:rsidRPr="00917ADA">
        <w:rPr>
          <w:sz w:val="24"/>
          <w:szCs w:val="24"/>
        </w:rPr>
        <w:lastRenderedPageBreak/>
        <w:t>навыки решения проблем и задач, нахождения уникальных ответов к проблемам, оценки и вынесения критических суждений;</w:t>
      </w:r>
    </w:p>
    <w:p w:rsidR="00E36629" w:rsidRPr="00917ADA" w:rsidRDefault="00E36629" w:rsidP="00435A25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«хорошо»</w:t>
      </w:r>
      <w:r w:rsidRPr="00917ADA">
        <w:rPr>
          <w:sz w:val="24"/>
          <w:szCs w:val="24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36629" w:rsidRPr="00917ADA" w:rsidRDefault="00E36629" w:rsidP="00435A25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«удовлетворительно»</w:t>
      </w:r>
      <w:r w:rsidRPr="00917ADA">
        <w:rPr>
          <w:sz w:val="24"/>
          <w:szCs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E36629" w:rsidRPr="00917ADA" w:rsidRDefault="00E36629" w:rsidP="00435A25">
      <w:pPr>
        <w:pStyle w:val="12"/>
        <w:numPr>
          <w:ilvl w:val="0"/>
          <w:numId w:val="115"/>
        </w:numPr>
        <w:tabs>
          <w:tab w:val="left" w:pos="851"/>
        </w:tabs>
        <w:ind w:left="0" w:firstLine="644"/>
        <w:contextualSpacing/>
        <w:rPr>
          <w:sz w:val="24"/>
          <w:szCs w:val="24"/>
        </w:rPr>
      </w:pPr>
      <w:r w:rsidRPr="00917ADA">
        <w:rPr>
          <w:sz w:val="24"/>
          <w:szCs w:val="24"/>
        </w:rPr>
        <w:t xml:space="preserve"> на оценку </w:t>
      </w:r>
      <w:r w:rsidRPr="00917ADA">
        <w:rPr>
          <w:b/>
          <w:sz w:val="24"/>
          <w:szCs w:val="24"/>
        </w:rPr>
        <w:t>«неудовлетворительно»</w:t>
      </w:r>
      <w:r w:rsidRPr="00917ADA">
        <w:rPr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24F78" w:rsidRPr="00424F78" w:rsidRDefault="00424F78" w:rsidP="00424F78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24F78">
        <w:rPr>
          <w:b/>
          <w:spacing w:val="-4"/>
        </w:rPr>
        <w:t xml:space="preserve">8 </w:t>
      </w:r>
      <w:r w:rsidRPr="00424F78">
        <w:rPr>
          <w:rFonts w:cs="Georgia"/>
          <w:b/>
          <w:iCs/>
          <w:spacing w:val="-4"/>
        </w:rPr>
        <w:t>Учебно-методическое и информационное обеспечение дисциплины</w:t>
      </w:r>
    </w:p>
    <w:p w:rsidR="00566D3B" w:rsidRPr="00566D3B" w:rsidRDefault="00566D3B" w:rsidP="00566D3B">
      <w:pPr>
        <w:widowControl/>
        <w:spacing w:line="276" w:lineRule="auto"/>
      </w:pPr>
      <w:r w:rsidRPr="00566D3B">
        <w:rPr>
          <w:b/>
          <w:bCs/>
        </w:rPr>
        <w:t xml:space="preserve">а) Основная </w:t>
      </w:r>
      <w:r w:rsidRPr="00566D3B">
        <w:rPr>
          <w:b/>
        </w:rPr>
        <w:t>литература:</w:t>
      </w:r>
      <w:r w:rsidRPr="00566D3B">
        <w:t xml:space="preserve"> </w:t>
      </w:r>
    </w:p>
    <w:p w:rsidR="000B0DAA" w:rsidRDefault="00566D3B" w:rsidP="000B0DAA">
      <w:pPr>
        <w:widowControl/>
        <w:autoSpaceDE/>
        <w:autoSpaceDN/>
        <w:adjustRightInd/>
        <w:ind w:firstLine="756"/>
        <w:rPr>
          <w:color w:val="000000"/>
          <w:lang w:eastAsia="en-US"/>
        </w:rPr>
      </w:pPr>
      <w:r w:rsidRPr="00566D3B">
        <w:rPr>
          <w:color w:val="000000"/>
          <w:lang w:eastAsia="en-US"/>
        </w:rPr>
        <w:t>1.</w:t>
      </w:r>
      <w:r w:rsidRPr="00566D3B">
        <w:rPr>
          <w:rFonts w:ascii="Calibri" w:hAnsi="Calibri"/>
          <w:sz w:val="22"/>
          <w:szCs w:val="22"/>
          <w:lang w:eastAsia="en-US"/>
        </w:rPr>
        <w:t xml:space="preserve"> </w:t>
      </w:r>
      <w:r w:rsidR="000B0DAA" w:rsidRPr="000B0DAA">
        <w:rPr>
          <w:color w:val="000000"/>
          <w:lang w:eastAsia="en-US"/>
        </w:rPr>
        <w:t>Гусева, Е. Н. Основа математической обработки информации : учебно-методическое пособие / Е. Н. Гусева ; МГТУ. - Магнитогорск : МГТУ, 2018. - 1 электрон. опт. диск (CD-ROM). - Загл. с титул. экрана. - URL: https://magtu.informsystema.ru/uploader/fileUpload?name=3513.pdf&amp;show=dcatalogues/1/1514336/3513.pdf&amp;view=true (дата обращения: 04.10.2019). - Макрообъект. - Текст : электронный. - ISBN 978-5-9967-1166-6. - Сведения доступны также на CD-ROM.</w:t>
      </w:r>
    </w:p>
    <w:p w:rsidR="00566D3B" w:rsidRPr="00566D3B" w:rsidRDefault="000B0DAA" w:rsidP="000B0DAA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  <w:lang w:eastAsia="en-US"/>
        </w:rPr>
      </w:pPr>
      <w:r>
        <w:rPr>
          <w:color w:val="000000"/>
          <w:lang w:eastAsia="en-US"/>
        </w:rPr>
        <w:t>2.</w:t>
      </w:r>
      <w:r w:rsidRPr="000B0DAA">
        <w:t xml:space="preserve"> </w:t>
      </w:r>
      <w:r w:rsidRPr="000B0DAA">
        <w:rPr>
          <w:color w:val="000000"/>
          <w:lang w:eastAsia="en-US"/>
        </w:rPr>
        <w:t>Зарецкий, М. В. Информационные технологии. Базы данных : учебное пособие / М. В. Зарецкий, М. М. Гладышева. - Магнитогорск : МГТУ, 2010. - 1 электрон. опт. диск (CD-ROM). - Загл. с титул. экрана. - URL: https://magtu.informsystema.ru/uploader/fileUpload?name=961.pdf&amp;show=dcatalogues/1/1119020/961.pdf&amp;view=true (дата обращения: 04.10.2019). - Макрообъект. - Текст : электронный. - Сведения доступны также на CD-ROM.</w:t>
      </w:r>
      <w:r w:rsidR="00566D3B" w:rsidRPr="00566D3B">
        <w:rPr>
          <w:rFonts w:ascii="Calibri" w:hAnsi="Calibri"/>
          <w:sz w:val="22"/>
          <w:szCs w:val="22"/>
          <w:lang w:eastAsia="en-US"/>
        </w:rPr>
        <w:br/>
      </w:r>
    </w:p>
    <w:p w:rsidR="00566D3B" w:rsidRPr="00566D3B" w:rsidRDefault="00566D3B" w:rsidP="00566D3B">
      <w:pPr>
        <w:widowControl/>
        <w:spacing w:line="276" w:lineRule="auto"/>
        <w:rPr>
          <w:b/>
        </w:rPr>
      </w:pPr>
      <w:r w:rsidRPr="00566D3B">
        <w:rPr>
          <w:b/>
        </w:rPr>
        <w:t xml:space="preserve">б) Дополнительная литература: </w:t>
      </w:r>
    </w:p>
    <w:p w:rsidR="00566D3B" w:rsidRPr="00566D3B" w:rsidRDefault="000B0DAA" w:rsidP="00566D3B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>
        <w:rPr>
          <w:color w:val="000000"/>
          <w:lang w:eastAsia="en-US"/>
        </w:rPr>
        <w:t>Д</w:t>
      </w:r>
      <w:r w:rsidRPr="000B0DAA">
        <w:rPr>
          <w:color w:val="000000"/>
          <w:lang w:eastAsia="en-US"/>
        </w:rPr>
        <w:t>емиденко, Л. Л. Информационные технологии в информационной деятельности специалиста : учебное пособие / Л. Л. Демиденко, В. В. Баранков, И. И. Баранкова ; МГТУ. - Магнитогорск : МГТУ, 2015. - 1 электрон. опт. диск (CD-ROM). - Загл. с титул. экрана. - URL: ttps://magtu.informsystema.ru/uploader/fileUpload?name=1418.pdf&amp;show=dcatalogues/1/1123933/1418.pdf&amp;view=true (дата обращения: 04.10.2019). - Макрообъект. - Текст : электронный. - Сведения доступны также на CD-ROM.</w:t>
      </w:r>
    </w:p>
    <w:p w:rsidR="00566D3B" w:rsidRPr="00566D3B" w:rsidRDefault="00566D3B" w:rsidP="00566D3B">
      <w:pPr>
        <w:widowControl/>
        <w:tabs>
          <w:tab w:val="left" w:pos="993"/>
        </w:tabs>
        <w:rPr>
          <w:b/>
        </w:rPr>
      </w:pPr>
      <w:r w:rsidRPr="00566D3B">
        <w:rPr>
          <w:b/>
          <w:bCs/>
          <w:spacing w:val="40"/>
        </w:rPr>
        <w:t>в)</w:t>
      </w:r>
      <w:r w:rsidRPr="00566D3B">
        <w:rPr>
          <w:b/>
          <w:bCs/>
        </w:rPr>
        <w:t xml:space="preserve"> </w:t>
      </w:r>
      <w:r w:rsidRPr="00566D3B">
        <w:rPr>
          <w:b/>
        </w:rPr>
        <w:t xml:space="preserve">Методические указания: </w:t>
      </w:r>
    </w:p>
    <w:p w:rsidR="00566D3B" w:rsidRPr="00566D3B" w:rsidRDefault="000B0DAA" w:rsidP="00435C23">
      <w:pPr>
        <w:tabs>
          <w:tab w:val="num" w:pos="960"/>
        </w:tabs>
        <w:autoSpaceDE/>
        <w:autoSpaceDN/>
        <w:adjustRightInd/>
        <w:ind w:firstLine="0"/>
        <w:rPr>
          <w:snapToGrid w:val="0"/>
        </w:rPr>
      </w:pPr>
      <w:r>
        <w:rPr>
          <w:snapToGrid w:val="0"/>
        </w:rPr>
        <w:t xml:space="preserve">1. </w:t>
      </w:r>
      <w:r w:rsidRPr="000B0DAA">
        <w:rPr>
          <w:snapToGrid w:val="0"/>
        </w:rPr>
        <w:t>Комплекс лабораторных работ по дисциплине "Методология и информационные технологии в научных исследованиях" : учебное пособие / О. С. Логунова, Л. Г. Егорова, Е. А. Ильина и др. ; МГТУ. - Магнитогорск : МГТУ, 2016. - 1 электрон. опт. диск (CD-ROM). - Загл. с титул. экрана. - URL: https://magtu.informsystema.ru/uploader/fileUpload?name=2537.pdf&amp;show=dcatalogues/1/1130339/2537.pdf&amp;view=true (дата обраще</w:t>
      </w:r>
      <w:bookmarkStart w:id="29" w:name="_GoBack"/>
      <w:bookmarkEnd w:id="29"/>
      <w:r w:rsidRPr="000B0DAA">
        <w:rPr>
          <w:snapToGrid w:val="0"/>
        </w:rPr>
        <w:t>ния: 04.10.2019). - Макрообъект. - Текст : электронный. - Сведения доступны также на CD-ROM.</w:t>
      </w:r>
    </w:p>
    <w:p w:rsidR="00424F78" w:rsidRDefault="00424F78" w:rsidP="00424F78">
      <w:pPr>
        <w:widowControl/>
        <w:rPr>
          <w:b/>
        </w:rPr>
      </w:pPr>
      <w:r w:rsidRPr="00424F78">
        <w:rPr>
          <w:b/>
          <w:bCs/>
          <w:spacing w:val="40"/>
        </w:rPr>
        <w:t>г)</w:t>
      </w:r>
      <w:r w:rsidRPr="00424F78">
        <w:rPr>
          <w:bCs/>
        </w:rPr>
        <w:t xml:space="preserve"> </w:t>
      </w:r>
      <w:r w:rsidRPr="00424F78">
        <w:rPr>
          <w:b/>
        </w:rPr>
        <w:t xml:space="preserve">Программное обеспечение </w:t>
      </w:r>
      <w:r w:rsidRPr="00424F78">
        <w:rPr>
          <w:b/>
          <w:bCs/>
          <w:spacing w:val="40"/>
        </w:rPr>
        <w:t>и</w:t>
      </w:r>
      <w:r w:rsidRPr="00424F78">
        <w:rPr>
          <w:b/>
          <w:bCs/>
        </w:rPr>
        <w:t xml:space="preserve"> </w:t>
      </w:r>
      <w:r w:rsidRPr="00424F78">
        <w:rPr>
          <w:b/>
        </w:rPr>
        <w:t xml:space="preserve">Интернет-ресурсы: </w:t>
      </w:r>
    </w:p>
    <w:p w:rsidR="00E63E1B" w:rsidRPr="000B0DAA" w:rsidRDefault="00E63E1B" w:rsidP="00E63E1B">
      <w:pPr>
        <w:pStyle w:val="Style8"/>
        <w:widowControl/>
        <w:ind w:firstLine="0"/>
        <w:rPr>
          <w:rStyle w:val="FontStyle21"/>
          <w:b/>
        </w:rPr>
      </w:pPr>
    </w:p>
    <w:p w:rsidR="00E63E1B" w:rsidRPr="002A11C9" w:rsidRDefault="00E63E1B" w:rsidP="00E63E1B">
      <w:pPr>
        <w:pStyle w:val="Style8"/>
        <w:widowControl/>
        <w:ind w:firstLine="0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1C4D64" w:rsidTr="001C4D64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bookmarkStart w:id="30" w:name="_Hlk53925516"/>
            <w:r w:rsidRPr="00EA1151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Срок действия лицензии</w:t>
            </w:r>
          </w:p>
        </w:tc>
      </w:tr>
      <w:tr w:rsidR="001C4D64" w:rsidTr="001C4D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11.10.2021</w:t>
            </w:r>
          </w:p>
        </w:tc>
      </w:tr>
      <w:tr w:rsidR="001C4D64" w:rsidTr="001C4D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бессрочно</w:t>
            </w:r>
          </w:p>
        </w:tc>
      </w:tr>
      <w:tr w:rsidR="001C4D64" w:rsidTr="001C4D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</w:pPr>
            <w:r w:rsidRPr="00EA1151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</w:pPr>
            <w:r w:rsidRPr="00EA115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</w:pPr>
            <w:r w:rsidRPr="00EA1151">
              <w:t>бессрочно</w:t>
            </w:r>
          </w:p>
        </w:tc>
      </w:tr>
      <w:tr w:rsidR="001C4D64" w:rsidTr="001C4D6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4D64" w:rsidRPr="00EA1151" w:rsidRDefault="001C4D64" w:rsidP="001C4D64">
            <w:pPr>
              <w:ind w:firstLine="0"/>
              <w:contextualSpacing/>
            </w:pPr>
            <w:r w:rsidRPr="00EA1151">
              <w:t>бессрочно</w:t>
            </w:r>
          </w:p>
        </w:tc>
      </w:tr>
      <w:bookmarkEnd w:id="30"/>
    </w:tbl>
    <w:p w:rsidR="00E36629" w:rsidRPr="00424F78" w:rsidRDefault="00E36629" w:rsidP="00424F78">
      <w:pPr>
        <w:rPr>
          <w:i/>
        </w:rPr>
      </w:pPr>
    </w:p>
    <w:p w:rsidR="00516957" w:rsidRPr="001C4D64" w:rsidRDefault="00516957" w:rsidP="00516957">
      <w:pPr>
        <w:pStyle w:val="Style10"/>
        <w:widowControl/>
        <w:numPr>
          <w:ilvl w:val="0"/>
          <w:numId w:val="139"/>
        </w:numPr>
        <w:ind w:left="0" w:firstLine="360"/>
        <w:contextualSpacing/>
        <w:rPr>
          <w:bCs/>
        </w:rPr>
      </w:pPr>
      <w:r w:rsidRPr="001C4D64">
        <w:t>Национальная информационно-аналитическая система – Российский индекс научного цитирования (РИНЦ)</w:t>
      </w:r>
      <w:r w:rsidRPr="001C4D64">
        <w:rPr>
          <w:bCs/>
        </w:rPr>
        <w:t xml:space="preserve">. – </w:t>
      </w:r>
      <w:r w:rsidRPr="001C4D64">
        <w:rPr>
          <w:rStyle w:val="FontStyle18"/>
          <w:b w:val="0"/>
          <w:bCs w:val="0"/>
          <w:sz w:val="24"/>
          <w:szCs w:val="24"/>
        </w:rPr>
        <w:t>URL</w:t>
      </w:r>
      <w:r w:rsidRPr="001C4D64">
        <w:rPr>
          <w:bCs/>
        </w:rPr>
        <w:t xml:space="preserve">: </w:t>
      </w:r>
      <w:hyperlink r:id="rId18" w:history="1">
        <w:r w:rsidRPr="001C4D64">
          <w:t>https://elibrary.ru/project_risc.asp</w:t>
        </w:r>
      </w:hyperlink>
      <w:r w:rsidRPr="001C4D64">
        <w:rPr>
          <w:bCs/>
        </w:rPr>
        <w:t>.</w:t>
      </w:r>
    </w:p>
    <w:p w:rsidR="00516957" w:rsidRPr="001C4D64" w:rsidRDefault="00516957" w:rsidP="00516957">
      <w:pPr>
        <w:pStyle w:val="Style10"/>
        <w:widowControl/>
        <w:numPr>
          <w:ilvl w:val="0"/>
          <w:numId w:val="139"/>
        </w:numPr>
        <w:ind w:left="0" w:firstLine="360"/>
        <w:contextualSpacing/>
        <w:rPr>
          <w:bCs/>
        </w:rPr>
      </w:pPr>
      <w:r w:rsidRPr="001C4D64">
        <w:t>Поисковая система Академия Google (Google Scholar)</w:t>
      </w:r>
      <w:r w:rsidRPr="001C4D64">
        <w:rPr>
          <w:bCs/>
        </w:rPr>
        <w:t>. –</w:t>
      </w:r>
      <w:r w:rsidRPr="00BD0B5F">
        <w:rPr>
          <w:bCs/>
        </w:rPr>
        <w:t xml:space="preserve"> </w:t>
      </w:r>
      <w:r w:rsidRPr="00BD0B5F">
        <w:rPr>
          <w:rStyle w:val="FontStyle18"/>
          <w:b w:val="0"/>
          <w:bCs w:val="0"/>
          <w:sz w:val="24"/>
          <w:szCs w:val="24"/>
        </w:rPr>
        <w:t>URL</w:t>
      </w:r>
      <w:r w:rsidRPr="001C4D64">
        <w:rPr>
          <w:bCs/>
        </w:rPr>
        <w:t xml:space="preserve">: </w:t>
      </w:r>
      <w:hyperlink r:id="rId19" w:history="1">
        <w:r w:rsidRPr="001C4D64">
          <w:t>https://scholar.google.ru/</w:t>
        </w:r>
      </w:hyperlink>
      <w:r w:rsidRPr="001C4D64">
        <w:rPr>
          <w:bCs/>
        </w:rPr>
        <w:t>.</w:t>
      </w:r>
    </w:p>
    <w:p w:rsidR="00516957" w:rsidRPr="001C4D64" w:rsidRDefault="00516957" w:rsidP="00516957">
      <w:pPr>
        <w:pStyle w:val="Style10"/>
        <w:widowControl/>
        <w:numPr>
          <w:ilvl w:val="0"/>
          <w:numId w:val="139"/>
        </w:numPr>
        <w:ind w:left="0" w:firstLine="360"/>
        <w:contextualSpacing/>
        <w:rPr>
          <w:bCs/>
        </w:rPr>
      </w:pPr>
      <w:r w:rsidRPr="001C4D64">
        <w:rPr>
          <w:bCs/>
        </w:rPr>
        <w:t xml:space="preserve">Информационная система - Единое окно доступа к информационным ресурсам. </w:t>
      </w:r>
      <w:r w:rsidRPr="00BD0B5F">
        <w:rPr>
          <w:b/>
          <w:bCs/>
        </w:rPr>
        <w:t xml:space="preserve">– </w:t>
      </w:r>
      <w:r w:rsidRPr="00BD0B5F">
        <w:rPr>
          <w:rStyle w:val="FontStyle18"/>
          <w:b w:val="0"/>
          <w:bCs w:val="0"/>
          <w:sz w:val="24"/>
          <w:szCs w:val="24"/>
        </w:rPr>
        <w:t>URL</w:t>
      </w:r>
      <w:r w:rsidRPr="001C4D64">
        <w:rPr>
          <w:bCs/>
        </w:rPr>
        <w:t xml:space="preserve">: </w:t>
      </w:r>
      <w:hyperlink r:id="rId20" w:history="1">
        <w:r w:rsidRPr="001C4D64">
          <w:t>http://window.edu.ru/</w:t>
        </w:r>
      </w:hyperlink>
      <w:r w:rsidRPr="001C4D64">
        <w:rPr>
          <w:bCs/>
        </w:rPr>
        <w:t>.</w:t>
      </w:r>
    </w:p>
    <w:p w:rsidR="00516957" w:rsidRPr="001C4D64" w:rsidRDefault="00516957" w:rsidP="00516957">
      <w:pPr>
        <w:pStyle w:val="af6"/>
        <w:widowControl/>
        <w:numPr>
          <w:ilvl w:val="0"/>
          <w:numId w:val="1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1C4D64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:rsidR="00516957" w:rsidRPr="001C4D64" w:rsidRDefault="00516957" w:rsidP="00516957">
      <w:pPr>
        <w:pStyle w:val="af6"/>
        <w:widowControl/>
        <w:numPr>
          <w:ilvl w:val="0"/>
          <w:numId w:val="1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1C4D64">
        <w:rPr>
          <w:iCs/>
          <w:color w:val="000000"/>
        </w:rPr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:rsidR="00516957" w:rsidRPr="001C4D64" w:rsidRDefault="00516957" w:rsidP="00516957">
      <w:pPr>
        <w:pStyle w:val="af6"/>
        <w:widowControl/>
        <w:numPr>
          <w:ilvl w:val="0"/>
          <w:numId w:val="1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1C4D64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:rsidR="00516957" w:rsidRPr="001C4D64" w:rsidRDefault="00516957" w:rsidP="00516957">
      <w:pPr>
        <w:pStyle w:val="af6"/>
        <w:widowControl/>
        <w:numPr>
          <w:ilvl w:val="0"/>
          <w:numId w:val="1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1C4D64">
        <w:rPr>
          <w:iCs/>
          <w:color w:val="000000"/>
        </w:rPr>
        <w:t>Федеральный портал «Российское образование» - http://www.edu.ru</w:t>
      </w:r>
    </w:p>
    <w:p w:rsidR="00516957" w:rsidRPr="001C4D64" w:rsidRDefault="00516957" w:rsidP="00516957">
      <w:pPr>
        <w:pStyle w:val="af6"/>
        <w:widowControl/>
        <w:numPr>
          <w:ilvl w:val="0"/>
          <w:numId w:val="139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1C4D64">
        <w:rPr>
          <w:iCs/>
          <w:color w:val="000000"/>
        </w:rPr>
        <w:t>Федеральный центр информационно-образовательных ресурсов - http://fcior.edu.ru</w:t>
      </w:r>
    </w:p>
    <w:p w:rsidR="00516957" w:rsidRPr="00424F78" w:rsidRDefault="00516957" w:rsidP="00516957">
      <w:pPr>
        <w:rPr>
          <w:i/>
        </w:rPr>
      </w:pPr>
    </w:p>
    <w:p w:rsidR="00516957" w:rsidRPr="00424F78" w:rsidRDefault="00516957" w:rsidP="00516957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424F78">
        <w:rPr>
          <w:b/>
          <w:bCs/>
          <w:iCs/>
        </w:rPr>
        <w:t xml:space="preserve">9 Материально-техническое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BD0B5F" w:rsidRPr="00EF5388" w:rsidTr="00C017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Доска, мультимедийные средства хранения, передачи и представления информации.</w:t>
            </w:r>
          </w:p>
        </w:tc>
      </w:tr>
      <w:tr w:rsidR="00BD0B5F" w:rsidRPr="00EF5388" w:rsidTr="00C017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Доска, мультимедийный проектор, экран</w:t>
            </w:r>
          </w:p>
        </w:tc>
      </w:tr>
      <w:tr w:rsidR="00BD0B5F" w:rsidRPr="00EF5388" w:rsidTr="00C017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D0B5F" w:rsidRPr="00EF5388" w:rsidTr="00C0178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B5F" w:rsidRPr="00EF5388" w:rsidRDefault="00BD0B5F" w:rsidP="00C01785">
            <w:pPr>
              <w:ind w:firstLine="0"/>
            </w:pPr>
            <w:r w:rsidRPr="00EF538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16957" w:rsidRPr="00424F78" w:rsidRDefault="00516957" w:rsidP="00516957">
      <w:pPr>
        <w:tabs>
          <w:tab w:val="left" w:pos="567"/>
        </w:tabs>
        <w:spacing w:line="276" w:lineRule="auto"/>
        <w:ind w:left="357" w:firstLine="0"/>
        <w:rPr>
          <w:i/>
          <w:sz w:val="28"/>
          <w:szCs w:val="28"/>
        </w:rPr>
      </w:pPr>
    </w:p>
    <w:p w:rsidR="00516957" w:rsidRPr="00424F78" w:rsidRDefault="00516957" w:rsidP="00516957">
      <w:pPr>
        <w:tabs>
          <w:tab w:val="left" w:pos="567"/>
        </w:tabs>
        <w:spacing w:line="276" w:lineRule="auto"/>
        <w:ind w:left="357" w:firstLine="0"/>
        <w:rPr>
          <w:i/>
          <w:sz w:val="28"/>
          <w:szCs w:val="28"/>
        </w:rPr>
      </w:pPr>
    </w:p>
    <w:p w:rsidR="00516957" w:rsidRPr="00321138" w:rsidRDefault="00516957" w:rsidP="0051695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</w:p>
    <w:p w:rsidR="00321138" w:rsidRPr="00321138" w:rsidRDefault="00321138" w:rsidP="00516957">
      <w:pPr>
        <w:keepNext/>
        <w:autoSpaceDE/>
        <w:autoSpaceDN/>
        <w:adjustRightInd/>
        <w:spacing w:before="240" w:after="120"/>
        <w:ind w:left="567" w:firstLine="0"/>
        <w:outlineLvl w:val="0"/>
      </w:pPr>
    </w:p>
    <w:sectPr w:rsidR="00321138" w:rsidRPr="00321138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AE8" w:rsidRDefault="00354AE8">
      <w:r>
        <w:separator/>
      </w:r>
    </w:p>
  </w:endnote>
  <w:endnote w:type="continuationSeparator" w:id="0">
    <w:p w:rsidR="00354AE8" w:rsidRDefault="00354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ivaldi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64" w:rsidRDefault="001C4D6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C4D64" w:rsidRDefault="001C4D6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64" w:rsidRDefault="001C4D64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35C23">
      <w:rPr>
        <w:rStyle w:val="a5"/>
        <w:noProof/>
      </w:rPr>
      <w:t>28</w:t>
    </w:r>
    <w:r>
      <w:rPr>
        <w:rStyle w:val="a5"/>
      </w:rPr>
      <w:fldChar w:fldCharType="end"/>
    </w:r>
  </w:p>
  <w:p w:rsidR="001C4D64" w:rsidRDefault="001C4D6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AE8" w:rsidRDefault="00354AE8">
      <w:r>
        <w:separator/>
      </w:r>
    </w:p>
  </w:footnote>
  <w:footnote w:type="continuationSeparator" w:id="0">
    <w:p w:rsidR="00354AE8" w:rsidRDefault="00354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/>
        <w:color w:val="800000"/>
        <w:szCs w:val="28"/>
      </w:rPr>
    </w:lvl>
  </w:abstractNum>
  <w:abstractNum w:abstractNumId="4" w15:restartNumberingAfterBreak="0">
    <w:nsid w:val="011F2CBB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A67F0A"/>
    <w:multiLevelType w:val="multilevel"/>
    <w:tmpl w:val="C826E4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31C6C97"/>
    <w:multiLevelType w:val="multilevel"/>
    <w:tmpl w:val="466AD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5B7BF4"/>
    <w:multiLevelType w:val="multilevel"/>
    <w:tmpl w:val="148C9F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B1231F"/>
    <w:multiLevelType w:val="multilevel"/>
    <w:tmpl w:val="91ACDE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146536"/>
    <w:multiLevelType w:val="hybridMultilevel"/>
    <w:tmpl w:val="AB02FC2E"/>
    <w:lvl w:ilvl="0" w:tplc="94F02E5A">
      <w:start w:val="1"/>
      <w:numFmt w:val="decimal"/>
      <w:lvlText w:val="%1."/>
      <w:lvlJc w:val="center"/>
      <w:pPr>
        <w:tabs>
          <w:tab w:val="num" w:pos="567"/>
        </w:tabs>
        <w:ind w:left="567" w:hanging="567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FC34C84"/>
    <w:multiLevelType w:val="hybridMultilevel"/>
    <w:tmpl w:val="5F329D88"/>
    <w:lvl w:ilvl="0" w:tplc="C7408F52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C747A6"/>
    <w:multiLevelType w:val="multilevel"/>
    <w:tmpl w:val="DD6E77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825C5D"/>
    <w:multiLevelType w:val="hybridMultilevel"/>
    <w:tmpl w:val="351A7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D705D5"/>
    <w:multiLevelType w:val="multilevel"/>
    <w:tmpl w:val="E72E63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BA709C"/>
    <w:multiLevelType w:val="hybridMultilevel"/>
    <w:tmpl w:val="A9188112"/>
    <w:lvl w:ilvl="0" w:tplc="8C925C2C">
      <w:start w:val="1"/>
      <w:numFmt w:val="decimal"/>
      <w:lvlText w:val="%1."/>
      <w:lvlJc w:val="center"/>
      <w:pPr>
        <w:tabs>
          <w:tab w:val="num" w:pos="1494"/>
        </w:tabs>
        <w:ind w:left="1494" w:hanging="567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F30ED0"/>
    <w:multiLevelType w:val="multilevel"/>
    <w:tmpl w:val="F15ABD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3FD1330"/>
    <w:multiLevelType w:val="multilevel"/>
    <w:tmpl w:val="9CB455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8C86640"/>
    <w:multiLevelType w:val="hybridMultilevel"/>
    <w:tmpl w:val="DDE2D05E"/>
    <w:lvl w:ilvl="0" w:tplc="65469378">
      <w:start w:val="1"/>
      <w:numFmt w:val="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9D66FDA"/>
    <w:multiLevelType w:val="hybridMultilevel"/>
    <w:tmpl w:val="8B9EA12E"/>
    <w:lvl w:ilvl="0" w:tplc="041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19" w15:restartNumberingAfterBreak="0">
    <w:nsid w:val="1D3C2EFB"/>
    <w:multiLevelType w:val="multilevel"/>
    <w:tmpl w:val="D88E4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223875DF"/>
    <w:multiLevelType w:val="hybridMultilevel"/>
    <w:tmpl w:val="55B6BCD8"/>
    <w:lvl w:ilvl="0" w:tplc="A476E338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2FB407D"/>
    <w:multiLevelType w:val="multilevel"/>
    <w:tmpl w:val="891A12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36E6AC2"/>
    <w:multiLevelType w:val="multilevel"/>
    <w:tmpl w:val="CA1C4E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CA0B43"/>
    <w:multiLevelType w:val="multilevel"/>
    <w:tmpl w:val="780C0A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8C14096"/>
    <w:multiLevelType w:val="multilevel"/>
    <w:tmpl w:val="DB7845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A594EE6"/>
    <w:multiLevelType w:val="multilevel"/>
    <w:tmpl w:val="31CA7A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1B6BC9"/>
    <w:multiLevelType w:val="hybridMultilevel"/>
    <w:tmpl w:val="02C6D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3E198B"/>
    <w:multiLevelType w:val="hybridMultilevel"/>
    <w:tmpl w:val="08585C62"/>
    <w:lvl w:ilvl="0" w:tplc="A364ACB0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C656BC5"/>
    <w:multiLevelType w:val="hybridMultilevel"/>
    <w:tmpl w:val="8A5A0898"/>
    <w:lvl w:ilvl="0" w:tplc="E728A26C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F272FFC"/>
    <w:multiLevelType w:val="hybridMultilevel"/>
    <w:tmpl w:val="8EF00E0A"/>
    <w:lvl w:ilvl="0" w:tplc="E396944A">
      <w:start w:val="1"/>
      <w:numFmt w:val="decimal"/>
      <w:lvlText w:val="%1."/>
      <w:lvlJc w:val="center"/>
      <w:pPr>
        <w:tabs>
          <w:tab w:val="num" w:pos="567"/>
        </w:tabs>
        <w:ind w:left="567" w:hanging="567"/>
      </w:pPr>
      <w:rPr>
        <w:rFonts w:hint="default"/>
        <w:sz w:val="28"/>
        <w:szCs w:val="28"/>
      </w:rPr>
    </w:lvl>
    <w:lvl w:ilvl="1" w:tplc="543636EA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34BA0341"/>
    <w:multiLevelType w:val="hybridMultilevel"/>
    <w:tmpl w:val="135404EC"/>
    <w:lvl w:ilvl="0" w:tplc="C7408F52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4D05FC5"/>
    <w:multiLevelType w:val="multilevel"/>
    <w:tmpl w:val="28F0CA74"/>
    <w:lvl w:ilvl="0">
      <w:start w:val="1"/>
      <w:numFmt w:val="lowerLetter"/>
      <w:lvlText w:val="%1."/>
      <w:lvlJc w:val="left"/>
      <w:pPr>
        <w:tabs>
          <w:tab w:val="num" w:pos="785"/>
        </w:tabs>
        <w:ind w:left="680" w:hanging="25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 w15:restartNumberingAfterBreak="0">
    <w:nsid w:val="3A9B02DB"/>
    <w:multiLevelType w:val="hybridMultilevel"/>
    <w:tmpl w:val="CA6289DC"/>
    <w:lvl w:ilvl="0" w:tplc="94F63076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EAA5279"/>
    <w:multiLevelType w:val="multilevel"/>
    <w:tmpl w:val="80F6CA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024795E"/>
    <w:multiLevelType w:val="hybridMultilevel"/>
    <w:tmpl w:val="422E64C6"/>
    <w:lvl w:ilvl="0" w:tplc="6D801F84">
      <w:start w:val="1"/>
      <w:numFmt w:val="decimal"/>
      <w:lvlText w:val="%1."/>
      <w:lvlJc w:val="center"/>
      <w:pPr>
        <w:tabs>
          <w:tab w:val="num" w:pos="567"/>
        </w:tabs>
        <w:ind w:left="567" w:hanging="567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32F2FFF"/>
    <w:multiLevelType w:val="multilevel"/>
    <w:tmpl w:val="27623F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FB4449"/>
    <w:multiLevelType w:val="hybridMultilevel"/>
    <w:tmpl w:val="85A8EF6A"/>
    <w:lvl w:ilvl="0" w:tplc="7F2C3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7681825"/>
    <w:multiLevelType w:val="multilevel"/>
    <w:tmpl w:val="AD58766C"/>
    <w:lvl w:ilvl="0">
      <w:start w:val="1"/>
      <w:numFmt w:val="lowerLetter"/>
      <w:lvlText w:val="%1."/>
      <w:lvlJc w:val="left"/>
      <w:pPr>
        <w:tabs>
          <w:tab w:val="num" w:pos="785"/>
        </w:tabs>
        <w:ind w:left="680" w:hanging="25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0" w15:restartNumberingAfterBreak="0">
    <w:nsid w:val="4B01349A"/>
    <w:multiLevelType w:val="multilevel"/>
    <w:tmpl w:val="771A8F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CD42228"/>
    <w:multiLevelType w:val="multilevel"/>
    <w:tmpl w:val="412820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CDF488B"/>
    <w:multiLevelType w:val="multilevel"/>
    <w:tmpl w:val="6CF8EDF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E6C589F"/>
    <w:multiLevelType w:val="multilevel"/>
    <w:tmpl w:val="137864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11562E7"/>
    <w:multiLevelType w:val="hybridMultilevel"/>
    <w:tmpl w:val="29D2C9D8"/>
    <w:lvl w:ilvl="0" w:tplc="2DAC93B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51352B36"/>
    <w:multiLevelType w:val="multilevel"/>
    <w:tmpl w:val="CBF659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31B6968"/>
    <w:multiLevelType w:val="multilevel"/>
    <w:tmpl w:val="B1C0C02A"/>
    <w:lvl w:ilvl="0">
      <w:start w:val="1"/>
      <w:numFmt w:val="decimal"/>
      <w:lvlText w:val="%1."/>
      <w:lvlJc w:val="center"/>
      <w:pPr>
        <w:tabs>
          <w:tab w:val="num" w:pos="567"/>
        </w:tabs>
        <w:ind w:left="567" w:hanging="567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 w15:restartNumberingAfterBreak="0">
    <w:nsid w:val="54C131B2"/>
    <w:multiLevelType w:val="multilevel"/>
    <w:tmpl w:val="47D4F3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58648AB"/>
    <w:multiLevelType w:val="multilevel"/>
    <w:tmpl w:val="91ACD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6F824E8"/>
    <w:multiLevelType w:val="singleLevel"/>
    <w:tmpl w:val="9C3889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0" w15:restartNumberingAfterBreak="0">
    <w:nsid w:val="5A472FFF"/>
    <w:multiLevelType w:val="multilevel"/>
    <w:tmpl w:val="F58EF7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A647A15"/>
    <w:multiLevelType w:val="multilevel"/>
    <w:tmpl w:val="83585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A9A1DAC"/>
    <w:multiLevelType w:val="multilevel"/>
    <w:tmpl w:val="26EEF2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BF17777"/>
    <w:multiLevelType w:val="hybridMultilevel"/>
    <w:tmpl w:val="B6B4BD12"/>
    <w:lvl w:ilvl="0" w:tplc="645477DA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E867446"/>
    <w:multiLevelType w:val="hybridMultilevel"/>
    <w:tmpl w:val="29E0EE78"/>
    <w:lvl w:ilvl="0" w:tplc="07EAE008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01544FA"/>
    <w:multiLevelType w:val="hybridMultilevel"/>
    <w:tmpl w:val="CBFC32F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6" w15:restartNumberingAfterBreak="0">
    <w:nsid w:val="639C15A1"/>
    <w:multiLevelType w:val="hybridMultilevel"/>
    <w:tmpl w:val="F22282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7" w15:restartNumberingAfterBreak="0">
    <w:nsid w:val="63CC564C"/>
    <w:multiLevelType w:val="multilevel"/>
    <w:tmpl w:val="D19E2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69E0E94"/>
    <w:multiLevelType w:val="hybridMultilevel"/>
    <w:tmpl w:val="E6CA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BF01F0"/>
    <w:multiLevelType w:val="multilevel"/>
    <w:tmpl w:val="1B5858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982666C"/>
    <w:multiLevelType w:val="multilevel"/>
    <w:tmpl w:val="EF924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71A7620F"/>
    <w:multiLevelType w:val="hybridMultilevel"/>
    <w:tmpl w:val="6478C54C"/>
    <w:lvl w:ilvl="0" w:tplc="92E83424">
      <w:start w:val="1"/>
      <w:numFmt w:val="decimal"/>
      <w:lvlText w:val="%1."/>
      <w:lvlJc w:val="left"/>
      <w:pPr>
        <w:tabs>
          <w:tab w:val="num" w:pos="1060"/>
        </w:tabs>
        <w:ind w:left="106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3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72E873F8"/>
    <w:multiLevelType w:val="hybridMultilevel"/>
    <w:tmpl w:val="9DBCB40E"/>
    <w:lvl w:ilvl="0" w:tplc="D40EDA04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45A646D"/>
    <w:multiLevelType w:val="multilevel"/>
    <w:tmpl w:val="D13685E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8C5003A"/>
    <w:multiLevelType w:val="singleLevel"/>
    <w:tmpl w:val="A476E338"/>
    <w:lvl w:ilvl="0">
      <w:start w:val="1"/>
      <w:numFmt w:val="lowerLetter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</w:abstractNum>
  <w:abstractNum w:abstractNumId="67" w15:restartNumberingAfterBreak="0">
    <w:nsid w:val="7A525ECC"/>
    <w:multiLevelType w:val="multilevel"/>
    <w:tmpl w:val="0A7ECF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B843EA8"/>
    <w:multiLevelType w:val="multilevel"/>
    <w:tmpl w:val="C256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BE30817"/>
    <w:multiLevelType w:val="multilevel"/>
    <w:tmpl w:val="A6C09390"/>
    <w:lvl w:ilvl="0">
      <w:start w:val="1"/>
      <w:numFmt w:val="decimal"/>
      <w:lvlText w:val="%1."/>
      <w:lvlJc w:val="center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1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8"/>
  </w:num>
  <w:num w:numId="6">
    <w:abstractNumId w:val="31"/>
  </w:num>
  <w:num w:numId="7">
    <w:abstractNumId w:val="52"/>
    <w:lvlOverride w:ilvl="0">
      <w:startOverride w:val="1"/>
    </w:lvlOverride>
  </w:num>
  <w:num w:numId="8">
    <w:abstractNumId w:val="52"/>
    <w:lvlOverride w:ilvl="0">
      <w:startOverride w:val="2"/>
    </w:lvlOverride>
  </w:num>
  <w:num w:numId="9">
    <w:abstractNumId w:val="52"/>
    <w:lvlOverride w:ilvl="0">
      <w:startOverride w:val="3"/>
    </w:lvlOverride>
  </w:num>
  <w:num w:numId="10">
    <w:abstractNumId w:val="52"/>
    <w:lvlOverride w:ilvl="0">
      <w:startOverride w:val="4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2"/>
    </w:lvlOverride>
  </w:num>
  <w:num w:numId="13">
    <w:abstractNumId w:val="6"/>
    <w:lvlOverride w:ilvl="0">
      <w:startOverride w:val="3"/>
    </w:lvlOverride>
  </w:num>
  <w:num w:numId="14">
    <w:abstractNumId w:val="6"/>
    <w:lvlOverride w:ilvl="0">
      <w:startOverride w:val="4"/>
    </w:lvlOverride>
  </w:num>
  <w:num w:numId="15">
    <w:abstractNumId w:val="65"/>
    <w:lvlOverride w:ilvl="0">
      <w:startOverride w:val="1"/>
    </w:lvlOverride>
  </w:num>
  <w:num w:numId="16">
    <w:abstractNumId w:val="65"/>
    <w:lvlOverride w:ilvl="0">
      <w:startOverride w:val="2"/>
    </w:lvlOverride>
  </w:num>
  <w:num w:numId="17">
    <w:abstractNumId w:val="65"/>
    <w:lvlOverride w:ilvl="0">
      <w:startOverride w:val="3"/>
    </w:lvlOverride>
  </w:num>
  <w:num w:numId="18">
    <w:abstractNumId w:val="65"/>
    <w:lvlOverride w:ilvl="0">
      <w:startOverride w:val="4"/>
    </w:lvlOverride>
  </w:num>
  <w:num w:numId="19">
    <w:abstractNumId w:val="45"/>
    <w:lvlOverride w:ilvl="0">
      <w:startOverride w:val="1"/>
    </w:lvlOverride>
  </w:num>
  <w:num w:numId="20">
    <w:abstractNumId w:val="45"/>
    <w:lvlOverride w:ilvl="0">
      <w:startOverride w:val="2"/>
    </w:lvlOverride>
  </w:num>
  <w:num w:numId="21">
    <w:abstractNumId w:val="45"/>
    <w:lvlOverride w:ilvl="0">
      <w:startOverride w:val="3"/>
    </w:lvlOverride>
  </w:num>
  <w:num w:numId="22">
    <w:abstractNumId w:val="45"/>
    <w:lvlOverride w:ilvl="0">
      <w:startOverride w:val="4"/>
    </w:lvlOverride>
  </w:num>
  <w:num w:numId="23">
    <w:abstractNumId w:val="59"/>
    <w:lvlOverride w:ilvl="0">
      <w:startOverride w:val="1"/>
    </w:lvlOverride>
  </w:num>
  <w:num w:numId="24">
    <w:abstractNumId w:val="59"/>
    <w:lvlOverride w:ilvl="0">
      <w:startOverride w:val="2"/>
    </w:lvlOverride>
  </w:num>
  <w:num w:numId="25">
    <w:abstractNumId w:val="59"/>
    <w:lvlOverride w:ilvl="0">
      <w:startOverride w:val="3"/>
    </w:lvlOverride>
  </w:num>
  <w:num w:numId="26">
    <w:abstractNumId w:val="59"/>
    <w:lvlOverride w:ilvl="0">
      <w:startOverride w:val="4"/>
    </w:lvlOverride>
  </w:num>
  <w:num w:numId="27">
    <w:abstractNumId w:val="25"/>
    <w:lvlOverride w:ilvl="0">
      <w:startOverride w:val="1"/>
    </w:lvlOverride>
  </w:num>
  <w:num w:numId="28">
    <w:abstractNumId w:val="25"/>
    <w:lvlOverride w:ilvl="0">
      <w:startOverride w:val="2"/>
    </w:lvlOverride>
  </w:num>
  <w:num w:numId="29">
    <w:abstractNumId w:val="25"/>
    <w:lvlOverride w:ilvl="0">
      <w:startOverride w:val="3"/>
    </w:lvlOverride>
  </w:num>
  <w:num w:numId="30">
    <w:abstractNumId w:val="25"/>
    <w:lvlOverride w:ilvl="0">
      <w:startOverride w:val="4"/>
    </w:lvlOverride>
  </w:num>
  <w:num w:numId="31">
    <w:abstractNumId w:val="15"/>
    <w:lvlOverride w:ilvl="0">
      <w:startOverride w:val="1"/>
    </w:lvlOverride>
  </w:num>
  <w:num w:numId="32">
    <w:abstractNumId w:val="15"/>
    <w:lvlOverride w:ilvl="0">
      <w:startOverride w:val="2"/>
    </w:lvlOverride>
  </w:num>
  <w:num w:numId="33">
    <w:abstractNumId w:val="15"/>
    <w:lvlOverride w:ilvl="0">
      <w:startOverride w:val="3"/>
    </w:lvlOverride>
  </w:num>
  <w:num w:numId="34">
    <w:abstractNumId w:val="15"/>
    <w:lvlOverride w:ilvl="0">
      <w:startOverride w:val="4"/>
    </w:lvlOverride>
  </w:num>
  <w:num w:numId="35">
    <w:abstractNumId w:val="21"/>
    <w:lvlOverride w:ilvl="0">
      <w:startOverride w:val="1"/>
    </w:lvlOverride>
  </w:num>
  <w:num w:numId="36">
    <w:abstractNumId w:val="21"/>
    <w:lvlOverride w:ilvl="0">
      <w:startOverride w:val="2"/>
    </w:lvlOverride>
  </w:num>
  <w:num w:numId="37">
    <w:abstractNumId w:val="21"/>
    <w:lvlOverride w:ilvl="0">
      <w:startOverride w:val="3"/>
    </w:lvlOverride>
  </w:num>
  <w:num w:numId="38">
    <w:abstractNumId w:val="21"/>
    <w:lvlOverride w:ilvl="0">
      <w:startOverride w:val="4"/>
    </w:lvlOverride>
  </w:num>
  <w:num w:numId="39">
    <w:abstractNumId w:val="35"/>
    <w:lvlOverride w:ilvl="0">
      <w:startOverride w:val="1"/>
    </w:lvlOverride>
  </w:num>
  <w:num w:numId="40">
    <w:abstractNumId w:val="35"/>
    <w:lvlOverride w:ilvl="0">
      <w:startOverride w:val="2"/>
    </w:lvlOverride>
  </w:num>
  <w:num w:numId="41">
    <w:abstractNumId w:val="35"/>
    <w:lvlOverride w:ilvl="0">
      <w:startOverride w:val="3"/>
    </w:lvlOverride>
  </w:num>
  <w:num w:numId="42">
    <w:abstractNumId w:val="35"/>
    <w:lvlOverride w:ilvl="0">
      <w:startOverride w:val="4"/>
    </w:lvlOverride>
  </w:num>
  <w:num w:numId="43">
    <w:abstractNumId w:val="24"/>
    <w:lvlOverride w:ilvl="0">
      <w:startOverride w:val="1"/>
    </w:lvlOverride>
  </w:num>
  <w:num w:numId="44">
    <w:abstractNumId w:val="24"/>
    <w:lvlOverride w:ilvl="0">
      <w:startOverride w:val="2"/>
    </w:lvlOverride>
  </w:num>
  <w:num w:numId="45">
    <w:abstractNumId w:val="24"/>
    <w:lvlOverride w:ilvl="0">
      <w:startOverride w:val="3"/>
    </w:lvlOverride>
  </w:num>
  <w:num w:numId="46">
    <w:abstractNumId w:val="24"/>
    <w:lvlOverride w:ilvl="0">
      <w:startOverride w:val="4"/>
    </w:lvlOverride>
  </w:num>
  <w:num w:numId="47">
    <w:abstractNumId w:val="50"/>
    <w:lvlOverride w:ilvl="0">
      <w:startOverride w:val="1"/>
    </w:lvlOverride>
  </w:num>
  <w:num w:numId="48">
    <w:abstractNumId w:val="50"/>
    <w:lvlOverride w:ilvl="0">
      <w:startOverride w:val="2"/>
    </w:lvlOverride>
  </w:num>
  <w:num w:numId="49">
    <w:abstractNumId w:val="50"/>
    <w:lvlOverride w:ilvl="0">
      <w:startOverride w:val="3"/>
    </w:lvlOverride>
  </w:num>
  <w:num w:numId="50">
    <w:abstractNumId w:val="51"/>
    <w:lvlOverride w:ilvl="0">
      <w:startOverride w:val="1"/>
    </w:lvlOverride>
  </w:num>
  <w:num w:numId="51">
    <w:abstractNumId w:val="51"/>
    <w:lvlOverride w:ilvl="0">
      <w:startOverride w:val="2"/>
    </w:lvlOverride>
  </w:num>
  <w:num w:numId="52">
    <w:abstractNumId w:val="51"/>
    <w:lvlOverride w:ilvl="0">
      <w:startOverride w:val="3"/>
    </w:lvlOverride>
  </w:num>
  <w:num w:numId="53">
    <w:abstractNumId w:val="37"/>
    <w:lvlOverride w:ilvl="0">
      <w:startOverride w:val="1"/>
    </w:lvlOverride>
  </w:num>
  <w:num w:numId="54">
    <w:abstractNumId w:val="37"/>
    <w:lvlOverride w:ilvl="0">
      <w:startOverride w:val="2"/>
    </w:lvlOverride>
  </w:num>
  <w:num w:numId="55">
    <w:abstractNumId w:val="37"/>
    <w:lvlOverride w:ilvl="0">
      <w:startOverride w:val="3"/>
    </w:lvlOverride>
  </w:num>
  <w:num w:numId="56">
    <w:abstractNumId w:val="37"/>
    <w:lvlOverride w:ilvl="0">
      <w:startOverride w:val="4"/>
    </w:lvlOverride>
  </w:num>
  <w:num w:numId="57">
    <w:abstractNumId w:val="40"/>
    <w:lvlOverride w:ilvl="0">
      <w:startOverride w:val="1"/>
    </w:lvlOverride>
  </w:num>
  <w:num w:numId="58">
    <w:abstractNumId w:val="40"/>
    <w:lvlOverride w:ilvl="0">
      <w:startOverride w:val="2"/>
    </w:lvlOverride>
  </w:num>
  <w:num w:numId="59">
    <w:abstractNumId w:val="40"/>
    <w:lvlOverride w:ilvl="0">
      <w:startOverride w:val="3"/>
    </w:lvlOverride>
  </w:num>
  <w:num w:numId="60">
    <w:abstractNumId w:val="60"/>
    <w:lvlOverride w:ilvl="0">
      <w:startOverride w:val="1"/>
    </w:lvlOverride>
  </w:num>
  <w:num w:numId="61">
    <w:abstractNumId w:val="60"/>
    <w:lvlOverride w:ilvl="0">
      <w:startOverride w:val="2"/>
    </w:lvlOverride>
  </w:num>
  <w:num w:numId="62">
    <w:abstractNumId w:val="60"/>
    <w:lvlOverride w:ilvl="0">
      <w:startOverride w:val="3"/>
    </w:lvlOverride>
  </w:num>
  <w:num w:numId="63">
    <w:abstractNumId w:val="16"/>
    <w:lvlOverride w:ilvl="0">
      <w:startOverride w:val="1"/>
    </w:lvlOverride>
  </w:num>
  <w:num w:numId="64">
    <w:abstractNumId w:val="16"/>
    <w:lvlOverride w:ilvl="0">
      <w:startOverride w:val="2"/>
    </w:lvlOverride>
  </w:num>
  <w:num w:numId="65">
    <w:abstractNumId w:val="16"/>
    <w:lvlOverride w:ilvl="0">
      <w:startOverride w:val="3"/>
    </w:lvlOverride>
  </w:num>
  <w:num w:numId="66">
    <w:abstractNumId w:val="22"/>
    <w:lvlOverride w:ilvl="0">
      <w:startOverride w:val="1"/>
    </w:lvlOverride>
  </w:num>
  <w:num w:numId="67">
    <w:abstractNumId w:val="22"/>
    <w:lvlOverride w:ilvl="0">
      <w:startOverride w:val="2"/>
    </w:lvlOverride>
  </w:num>
  <w:num w:numId="68">
    <w:abstractNumId w:val="22"/>
    <w:lvlOverride w:ilvl="0">
      <w:startOverride w:val="3"/>
    </w:lvlOverride>
  </w:num>
  <w:num w:numId="69">
    <w:abstractNumId w:val="57"/>
    <w:lvlOverride w:ilvl="0">
      <w:startOverride w:val="18"/>
    </w:lvlOverride>
  </w:num>
  <w:num w:numId="70">
    <w:abstractNumId w:val="26"/>
    <w:lvlOverride w:ilvl="0">
      <w:startOverride w:val="1"/>
    </w:lvlOverride>
  </w:num>
  <w:num w:numId="71">
    <w:abstractNumId w:val="26"/>
    <w:lvlOverride w:ilvl="0">
      <w:startOverride w:val="2"/>
    </w:lvlOverride>
  </w:num>
  <w:num w:numId="72">
    <w:abstractNumId w:val="26"/>
    <w:lvlOverride w:ilvl="0">
      <w:startOverride w:val="3"/>
    </w:lvlOverride>
  </w:num>
  <w:num w:numId="73">
    <w:abstractNumId w:val="42"/>
    <w:lvlOverride w:ilvl="0">
      <w:startOverride w:val="1"/>
    </w:lvlOverride>
  </w:num>
  <w:num w:numId="74">
    <w:abstractNumId w:val="42"/>
    <w:lvlOverride w:ilvl="0">
      <w:startOverride w:val="2"/>
    </w:lvlOverride>
  </w:num>
  <w:num w:numId="75">
    <w:abstractNumId w:val="42"/>
    <w:lvlOverride w:ilvl="0">
      <w:startOverride w:val="3"/>
    </w:lvlOverride>
  </w:num>
  <w:num w:numId="76">
    <w:abstractNumId w:val="42"/>
    <w:lvlOverride w:ilvl="0">
      <w:startOverride w:val="4"/>
    </w:lvlOverride>
  </w:num>
  <w:num w:numId="77">
    <w:abstractNumId w:val="68"/>
    <w:lvlOverride w:ilvl="0">
      <w:startOverride w:val="21"/>
    </w:lvlOverride>
  </w:num>
  <w:num w:numId="78">
    <w:abstractNumId w:val="43"/>
    <w:lvlOverride w:ilvl="0">
      <w:startOverride w:val="1"/>
    </w:lvlOverride>
  </w:num>
  <w:num w:numId="79">
    <w:abstractNumId w:val="43"/>
    <w:lvlOverride w:ilvl="0">
      <w:startOverride w:val="2"/>
    </w:lvlOverride>
  </w:num>
  <w:num w:numId="80">
    <w:abstractNumId w:val="43"/>
    <w:lvlOverride w:ilvl="0">
      <w:startOverride w:val="3"/>
    </w:lvlOverride>
  </w:num>
  <w:num w:numId="81">
    <w:abstractNumId w:val="43"/>
    <w:lvlOverride w:ilvl="0">
      <w:startOverride w:val="4"/>
    </w:lvlOverride>
  </w:num>
  <w:num w:numId="82">
    <w:abstractNumId w:val="13"/>
    <w:lvlOverride w:ilvl="0">
      <w:startOverride w:val="1"/>
    </w:lvlOverride>
  </w:num>
  <w:num w:numId="83">
    <w:abstractNumId w:val="13"/>
    <w:lvlOverride w:ilvl="0">
      <w:startOverride w:val="2"/>
    </w:lvlOverride>
  </w:num>
  <w:num w:numId="84">
    <w:abstractNumId w:val="13"/>
    <w:lvlOverride w:ilvl="0">
      <w:startOverride w:val="3"/>
    </w:lvlOverride>
  </w:num>
  <w:num w:numId="85">
    <w:abstractNumId w:val="13"/>
    <w:lvlOverride w:ilvl="0">
      <w:startOverride w:val="4"/>
    </w:lvlOverride>
  </w:num>
  <w:num w:numId="86">
    <w:abstractNumId w:val="41"/>
    <w:lvlOverride w:ilvl="0">
      <w:startOverride w:val="1"/>
    </w:lvlOverride>
  </w:num>
  <w:num w:numId="87">
    <w:abstractNumId w:val="41"/>
    <w:lvlOverride w:ilvl="0">
      <w:startOverride w:val="2"/>
    </w:lvlOverride>
  </w:num>
  <w:num w:numId="88">
    <w:abstractNumId w:val="41"/>
    <w:lvlOverride w:ilvl="0">
      <w:startOverride w:val="3"/>
    </w:lvlOverride>
  </w:num>
  <w:num w:numId="89">
    <w:abstractNumId w:val="41"/>
    <w:lvlOverride w:ilvl="0">
      <w:startOverride w:val="4"/>
    </w:lvlOverride>
  </w:num>
  <w:num w:numId="90">
    <w:abstractNumId w:val="67"/>
    <w:lvlOverride w:ilvl="0">
      <w:startOverride w:val="1"/>
    </w:lvlOverride>
  </w:num>
  <w:num w:numId="91">
    <w:abstractNumId w:val="67"/>
    <w:lvlOverride w:ilvl="0">
      <w:startOverride w:val="2"/>
    </w:lvlOverride>
  </w:num>
  <w:num w:numId="92">
    <w:abstractNumId w:val="67"/>
    <w:lvlOverride w:ilvl="0">
      <w:startOverride w:val="3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2"/>
    </w:lvlOverride>
  </w:num>
  <w:num w:numId="95">
    <w:abstractNumId w:val="7"/>
    <w:lvlOverride w:ilvl="0">
      <w:startOverride w:val="3"/>
    </w:lvlOverride>
  </w:num>
  <w:num w:numId="96">
    <w:abstractNumId w:val="7"/>
    <w:lvlOverride w:ilvl="0">
      <w:startOverride w:val="4"/>
    </w:lvlOverride>
  </w:num>
  <w:num w:numId="97">
    <w:abstractNumId w:val="5"/>
    <w:lvlOverride w:ilvl="0">
      <w:startOverride w:val="1"/>
    </w:lvlOverride>
  </w:num>
  <w:num w:numId="98">
    <w:abstractNumId w:val="5"/>
    <w:lvlOverride w:ilvl="0">
      <w:startOverride w:val="2"/>
    </w:lvlOverride>
  </w:num>
  <w:num w:numId="99">
    <w:abstractNumId w:val="5"/>
    <w:lvlOverride w:ilvl="0">
      <w:startOverride w:val="3"/>
    </w:lvlOverride>
  </w:num>
  <w:num w:numId="100">
    <w:abstractNumId w:val="5"/>
    <w:lvlOverride w:ilvl="0">
      <w:startOverride w:val="4"/>
    </w:lvlOverride>
  </w:num>
  <w:num w:numId="101">
    <w:abstractNumId w:val="11"/>
    <w:lvlOverride w:ilvl="0">
      <w:startOverride w:val="1"/>
    </w:lvlOverride>
  </w:num>
  <w:num w:numId="102">
    <w:abstractNumId w:val="11"/>
    <w:lvlOverride w:ilvl="0">
      <w:startOverride w:val="2"/>
    </w:lvlOverride>
  </w:num>
  <w:num w:numId="103">
    <w:abstractNumId w:val="11"/>
    <w:lvlOverride w:ilvl="0">
      <w:startOverride w:val="3"/>
    </w:lvlOverride>
  </w:num>
  <w:num w:numId="104">
    <w:abstractNumId w:val="47"/>
    <w:lvlOverride w:ilvl="0">
      <w:startOverride w:val="1"/>
    </w:lvlOverride>
  </w:num>
  <w:num w:numId="105">
    <w:abstractNumId w:val="47"/>
    <w:lvlOverride w:ilvl="0">
      <w:startOverride w:val="2"/>
    </w:lvlOverride>
  </w:num>
  <w:num w:numId="106">
    <w:abstractNumId w:val="47"/>
    <w:lvlOverride w:ilvl="0">
      <w:startOverride w:val="3"/>
    </w:lvlOverride>
  </w:num>
  <w:num w:numId="107">
    <w:abstractNumId w:val="47"/>
    <w:lvlOverride w:ilvl="0">
      <w:startOverride w:val="4"/>
    </w:lvlOverride>
  </w:num>
  <w:num w:numId="108">
    <w:abstractNumId w:val="4"/>
  </w:num>
  <w:num w:numId="109">
    <w:abstractNumId w:val="55"/>
  </w:num>
  <w:num w:numId="110">
    <w:abstractNumId w:val="56"/>
  </w:num>
  <w:num w:numId="111">
    <w:abstractNumId w:val="18"/>
  </w:num>
  <w:num w:numId="112">
    <w:abstractNumId w:val="2"/>
  </w:num>
  <w:num w:numId="113">
    <w:abstractNumId w:val="48"/>
  </w:num>
  <w:num w:numId="114">
    <w:abstractNumId w:val="8"/>
  </w:num>
  <w:num w:numId="115">
    <w:abstractNumId w:val="44"/>
  </w:num>
  <w:num w:numId="116">
    <w:abstractNumId w:val="63"/>
  </w:num>
  <w:num w:numId="117">
    <w:abstractNumId w:val="38"/>
  </w:num>
  <w:num w:numId="118">
    <w:abstractNumId w:val="62"/>
  </w:num>
  <w:num w:numId="119">
    <w:abstractNumId w:val="12"/>
  </w:num>
  <w:num w:numId="120">
    <w:abstractNumId w:val="46"/>
  </w:num>
  <w:num w:numId="121">
    <w:abstractNumId w:val="33"/>
  </w:num>
  <w:num w:numId="122">
    <w:abstractNumId w:val="39"/>
  </w:num>
  <w:num w:numId="123">
    <w:abstractNumId w:val="49"/>
  </w:num>
  <w:num w:numId="124">
    <w:abstractNumId w:val="17"/>
  </w:num>
  <w:num w:numId="125">
    <w:abstractNumId w:val="36"/>
  </w:num>
  <w:num w:numId="126">
    <w:abstractNumId w:val="29"/>
  </w:num>
  <w:num w:numId="127">
    <w:abstractNumId w:val="64"/>
  </w:num>
  <w:num w:numId="128">
    <w:abstractNumId w:val="9"/>
  </w:num>
  <w:num w:numId="129">
    <w:abstractNumId w:val="69"/>
  </w:num>
  <w:num w:numId="130">
    <w:abstractNumId w:val="32"/>
  </w:num>
  <w:num w:numId="131">
    <w:abstractNumId w:val="53"/>
  </w:num>
  <w:num w:numId="132">
    <w:abstractNumId w:val="10"/>
  </w:num>
  <w:num w:numId="133">
    <w:abstractNumId w:val="30"/>
  </w:num>
  <w:num w:numId="134">
    <w:abstractNumId w:val="54"/>
  </w:num>
  <w:num w:numId="135">
    <w:abstractNumId w:val="66"/>
  </w:num>
  <w:num w:numId="136">
    <w:abstractNumId w:val="20"/>
  </w:num>
  <w:num w:numId="137">
    <w:abstractNumId w:val="34"/>
  </w:num>
  <w:num w:numId="138">
    <w:abstractNumId w:val="14"/>
  </w:num>
  <w:num w:numId="139">
    <w:abstractNumId w:val="23"/>
  </w:num>
  <w:numIdMacAtCleanup w:val="1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0066"/>
    <w:rsid w:val="0001099B"/>
    <w:rsid w:val="00016270"/>
    <w:rsid w:val="00021B90"/>
    <w:rsid w:val="00024A9B"/>
    <w:rsid w:val="000306DD"/>
    <w:rsid w:val="00030A1B"/>
    <w:rsid w:val="000324D8"/>
    <w:rsid w:val="00036D6F"/>
    <w:rsid w:val="00042CF3"/>
    <w:rsid w:val="00044365"/>
    <w:rsid w:val="000447E3"/>
    <w:rsid w:val="00054FE2"/>
    <w:rsid w:val="00055516"/>
    <w:rsid w:val="0005668B"/>
    <w:rsid w:val="00063D00"/>
    <w:rsid w:val="00064AD3"/>
    <w:rsid w:val="00066036"/>
    <w:rsid w:val="0006739F"/>
    <w:rsid w:val="0008155E"/>
    <w:rsid w:val="0008161B"/>
    <w:rsid w:val="000844CD"/>
    <w:rsid w:val="00086261"/>
    <w:rsid w:val="00094253"/>
    <w:rsid w:val="000958CD"/>
    <w:rsid w:val="00096109"/>
    <w:rsid w:val="00097D4F"/>
    <w:rsid w:val="000A01F1"/>
    <w:rsid w:val="000A15BE"/>
    <w:rsid w:val="000A1EB1"/>
    <w:rsid w:val="000A65A1"/>
    <w:rsid w:val="000A6B6C"/>
    <w:rsid w:val="000B0916"/>
    <w:rsid w:val="000B0DAA"/>
    <w:rsid w:val="000B4357"/>
    <w:rsid w:val="000B65B6"/>
    <w:rsid w:val="000B7DA2"/>
    <w:rsid w:val="000C071D"/>
    <w:rsid w:val="000C0781"/>
    <w:rsid w:val="000C558C"/>
    <w:rsid w:val="000C6481"/>
    <w:rsid w:val="000D1245"/>
    <w:rsid w:val="000D5650"/>
    <w:rsid w:val="000E1A8A"/>
    <w:rsid w:val="000E41D6"/>
    <w:rsid w:val="000E7F52"/>
    <w:rsid w:val="000F10A7"/>
    <w:rsid w:val="000F3228"/>
    <w:rsid w:val="000F6EE3"/>
    <w:rsid w:val="000F74CE"/>
    <w:rsid w:val="001013BB"/>
    <w:rsid w:val="00113E76"/>
    <w:rsid w:val="00117951"/>
    <w:rsid w:val="0012639D"/>
    <w:rsid w:val="00126434"/>
    <w:rsid w:val="001310EA"/>
    <w:rsid w:val="00133D75"/>
    <w:rsid w:val="0013405F"/>
    <w:rsid w:val="00135DEA"/>
    <w:rsid w:val="001375C6"/>
    <w:rsid w:val="00144928"/>
    <w:rsid w:val="00152163"/>
    <w:rsid w:val="00153190"/>
    <w:rsid w:val="00161285"/>
    <w:rsid w:val="0017334F"/>
    <w:rsid w:val="00173E53"/>
    <w:rsid w:val="0017598E"/>
    <w:rsid w:val="001769A3"/>
    <w:rsid w:val="001935CD"/>
    <w:rsid w:val="00195AE4"/>
    <w:rsid w:val="001967FB"/>
    <w:rsid w:val="00196A06"/>
    <w:rsid w:val="001A182E"/>
    <w:rsid w:val="001A274D"/>
    <w:rsid w:val="001A4A6F"/>
    <w:rsid w:val="001A4E6B"/>
    <w:rsid w:val="001B3ADC"/>
    <w:rsid w:val="001B4EFC"/>
    <w:rsid w:val="001C3F5C"/>
    <w:rsid w:val="001C4D64"/>
    <w:rsid w:val="001D39C1"/>
    <w:rsid w:val="001D4471"/>
    <w:rsid w:val="001F0C0D"/>
    <w:rsid w:val="001F0CBE"/>
    <w:rsid w:val="001F0E72"/>
    <w:rsid w:val="00203809"/>
    <w:rsid w:val="00207DB8"/>
    <w:rsid w:val="00217581"/>
    <w:rsid w:val="00217A9E"/>
    <w:rsid w:val="00220733"/>
    <w:rsid w:val="002213A4"/>
    <w:rsid w:val="00224A52"/>
    <w:rsid w:val="00224D9E"/>
    <w:rsid w:val="00226996"/>
    <w:rsid w:val="0024270B"/>
    <w:rsid w:val="00243DE6"/>
    <w:rsid w:val="002461A8"/>
    <w:rsid w:val="00253E5C"/>
    <w:rsid w:val="002540A1"/>
    <w:rsid w:val="0025583B"/>
    <w:rsid w:val="00256C77"/>
    <w:rsid w:val="00260BE6"/>
    <w:rsid w:val="002637CD"/>
    <w:rsid w:val="00267225"/>
    <w:rsid w:val="002719B2"/>
    <w:rsid w:val="002773CC"/>
    <w:rsid w:val="00277AD1"/>
    <w:rsid w:val="00282B07"/>
    <w:rsid w:val="00283879"/>
    <w:rsid w:val="00284764"/>
    <w:rsid w:val="00287B44"/>
    <w:rsid w:val="00296209"/>
    <w:rsid w:val="002A010E"/>
    <w:rsid w:val="002A01D0"/>
    <w:rsid w:val="002A1166"/>
    <w:rsid w:val="002A720F"/>
    <w:rsid w:val="002A72B3"/>
    <w:rsid w:val="002A7FD9"/>
    <w:rsid w:val="002B0370"/>
    <w:rsid w:val="002B0CF6"/>
    <w:rsid w:val="002B2C40"/>
    <w:rsid w:val="002B668A"/>
    <w:rsid w:val="002C0376"/>
    <w:rsid w:val="002C1F2B"/>
    <w:rsid w:val="002C7FA8"/>
    <w:rsid w:val="002D40C8"/>
    <w:rsid w:val="002E3EC0"/>
    <w:rsid w:val="002E61E7"/>
    <w:rsid w:val="002F07F1"/>
    <w:rsid w:val="002F15FE"/>
    <w:rsid w:val="002F3881"/>
    <w:rsid w:val="002F46BC"/>
    <w:rsid w:val="002F55C1"/>
    <w:rsid w:val="002F627A"/>
    <w:rsid w:val="00304824"/>
    <w:rsid w:val="00313FD7"/>
    <w:rsid w:val="00321138"/>
    <w:rsid w:val="00322A01"/>
    <w:rsid w:val="0032470F"/>
    <w:rsid w:val="00334745"/>
    <w:rsid w:val="00335384"/>
    <w:rsid w:val="003363EF"/>
    <w:rsid w:val="00342188"/>
    <w:rsid w:val="00342DEC"/>
    <w:rsid w:val="00354AE8"/>
    <w:rsid w:val="00354E5E"/>
    <w:rsid w:val="00355826"/>
    <w:rsid w:val="00357401"/>
    <w:rsid w:val="00357EF2"/>
    <w:rsid w:val="00360FDD"/>
    <w:rsid w:val="00361D13"/>
    <w:rsid w:val="0036544D"/>
    <w:rsid w:val="003672D2"/>
    <w:rsid w:val="003714B6"/>
    <w:rsid w:val="00375070"/>
    <w:rsid w:val="00376D35"/>
    <w:rsid w:val="003801C3"/>
    <w:rsid w:val="0038459E"/>
    <w:rsid w:val="0038598C"/>
    <w:rsid w:val="00386A49"/>
    <w:rsid w:val="0039211A"/>
    <w:rsid w:val="003A2580"/>
    <w:rsid w:val="003A461E"/>
    <w:rsid w:val="003A60DD"/>
    <w:rsid w:val="003B2FF1"/>
    <w:rsid w:val="003B5DDD"/>
    <w:rsid w:val="003B71FE"/>
    <w:rsid w:val="003B75BE"/>
    <w:rsid w:val="003C089D"/>
    <w:rsid w:val="003C3517"/>
    <w:rsid w:val="003D2D66"/>
    <w:rsid w:val="003E22C5"/>
    <w:rsid w:val="003F5A5E"/>
    <w:rsid w:val="003F5BA4"/>
    <w:rsid w:val="00407964"/>
    <w:rsid w:val="00410003"/>
    <w:rsid w:val="00416030"/>
    <w:rsid w:val="004168E1"/>
    <w:rsid w:val="00423A38"/>
    <w:rsid w:val="00423FAF"/>
    <w:rsid w:val="00424F78"/>
    <w:rsid w:val="004303D6"/>
    <w:rsid w:val="00435A25"/>
    <w:rsid w:val="00435A44"/>
    <w:rsid w:val="00435C23"/>
    <w:rsid w:val="00444DCE"/>
    <w:rsid w:val="00446BFA"/>
    <w:rsid w:val="004544FE"/>
    <w:rsid w:val="00454DA6"/>
    <w:rsid w:val="00455973"/>
    <w:rsid w:val="004601BF"/>
    <w:rsid w:val="00460EA0"/>
    <w:rsid w:val="0046392D"/>
    <w:rsid w:val="004862DF"/>
    <w:rsid w:val="00486759"/>
    <w:rsid w:val="0048775E"/>
    <w:rsid w:val="00490534"/>
    <w:rsid w:val="00491BE4"/>
    <w:rsid w:val="004930BC"/>
    <w:rsid w:val="0049314C"/>
    <w:rsid w:val="004931A0"/>
    <w:rsid w:val="00495925"/>
    <w:rsid w:val="0049783A"/>
    <w:rsid w:val="00497996"/>
    <w:rsid w:val="004A4C84"/>
    <w:rsid w:val="004A7061"/>
    <w:rsid w:val="004A74B7"/>
    <w:rsid w:val="004B409B"/>
    <w:rsid w:val="004C33DF"/>
    <w:rsid w:val="004C6EFF"/>
    <w:rsid w:val="004D3C48"/>
    <w:rsid w:val="004D7E06"/>
    <w:rsid w:val="004E7B40"/>
    <w:rsid w:val="004F032A"/>
    <w:rsid w:val="004F4185"/>
    <w:rsid w:val="004F64E7"/>
    <w:rsid w:val="004F65FC"/>
    <w:rsid w:val="0050214A"/>
    <w:rsid w:val="00516957"/>
    <w:rsid w:val="005203AA"/>
    <w:rsid w:val="0052275B"/>
    <w:rsid w:val="00540839"/>
    <w:rsid w:val="005439D7"/>
    <w:rsid w:val="00543D88"/>
    <w:rsid w:val="005447B1"/>
    <w:rsid w:val="005461FC"/>
    <w:rsid w:val="00551238"/>
    <w:rsid w:val="00551581"/>
    <w:rsid w:val="00565E8F"/>
    <w:rsid w:val="00566D3B"/>
    <w:rsid w:val="005672B3"/>
    <w:rsid w:val="005678A2"/>
    <w:rsid w:val="00570D2F"/>
    <w:rsid w:val="00571BFF"/>
    <w:rsid w:val="0057672B"/>
    <w:rsid w:val="00584079"/>
    <w:rsid w:val="00584D21"/>
    <w:rsid w:val="00591756"/>
    <w:rsid w:val="005942A0"/>
    <w:rsid w:val="00595937"/>
    <w:rsid w:val="005B00AD"/>
    <w:rsid w:val="005B79EF"/>
    <w:rsid w:val="005C1C6C"/>
    <w:rsid w:val="005C4E30"/>
    <w:rsid w:val="005C5D4A"/>
    <w:rsid w:val="005C6F94"/>
    <w:rsid w:val="005D19D7"/>
    <w:rsid w:val="005D285C"/>
    <w:rsid w:val="005D36E0"/>
    <w:rsid w:val="005D3BB9"/>
    <w:rsid w:val="005D5074"/>
    <w:rsid w:val="005E00BC"/>
    <w:rsid w:val="005E0E68"/>
    <w:rsid w:val="005E0FCA"/>
    <w:rsid w:val="005F3C26"/>
    <w:rsid w:val="005F619C"/>
    <w:rsid w:val="00605E1D"/>
    <w:rsid w:val="00622345"/>
    <w:rsid w:val="00624F44"/>
    <w:rsid w:val="00625FC3"/>
    <w:rsid w:val="0063448D"/>
    <w:rsid w:val="0063605E"/>
    <w:rsid w:val="00640170"/>
    <w:rsid w:val="00647D08"/>
    <w:rsid w:val="00653A71"/>
    <w:rsid w:val="006664AE"/>
    <w:rsid w:val="00671C00"/>
    <w:rsid w:val="006730A9"/>
    <w:rsid w:val="006804CF"/>
    <w:rsid w:val="00690CCB"/>
    <w:rsid w:val="006912D1"/>
    <w:rsid w:val="00695155"/>
    <w:rsid w:val="006952D4"/>
    <w:rsid w:val="006955A8"/>
    <w:rsid w:val="00697245"/>
    <w:rsid w:val="006973C0"/>
    <w:rsid w:val="00697EEB"/>
    <w:rsid w:val="006A5C15"/>
    <w:rsid w:val="006B1E29"/>
    <w:rsid w:val="006B28E2"/>
    <w:rsid w:val="006C1369"/>
    <w:rsid w:val="006C3A50"/>
    <w:rsid w:val="006D047C"/>
    <w:rsid w:val="006D0952"/>
    <w:rsid w:val="006D7739"/>
    <w:rsid w:val="006E6C1C"/>
    <w:rsid w:val="006E7FA9"/>
    <w:rsid w:val="006F12A7"/>
    <w:rsid w:val="00707423"/>
    <w:rsid w:val="00707DB8"/>
    <w:rsid w:val="007153A9"/>
    <w:rsid w:val="007226F7"/>
    <w:rsid w:val="00724C48"/>
    <w:rsid w:val="00731C4E"/>
    <w:rsid w:val="00735B87"/>
    <w:rsid w:val="00746ED2"/>
    <w:rsid w:val="00747577"/>
    <w:rsid w:val="00753955"/>
    <w:rsid w:val="00756D53"/>
    <w:rsid w:val="00767409"/>
    <w:rsid w:val="0076756E"/>
    <w:rsid w:val="00773127"/>
    <w:rsid w:val="007754E4"/>
    <w:rsid w:val="00775BCB"/>
    <w:rsid w:val="00777CC9"/>
    <w:rsid w:val="007816FE"/>
    <w:rsid w:val="007870C6"/>
    <w:rsid w:val="0079022C"/>
    <w:rsid w:val="00790323"/>
    <w:rsid w:val="007A596E"/>
    <w:rsid w:val="007A6D01"/>
    <w:rsid w:val="007A6F08"/>
    <w:rsid w:val="007C088E"/>
    <w:rsid w:val="007C2DC7"/>
    <w:rsid w:val="007D04CF"/>
    <w:rsid w:val="007D53E7"/>
    <w:rsid w:val="007F7A6A"/>
    <w:rsid w:val="00801EE7"/>
    <w:rsid w:val="00804A6F"/>
    <w:rsid w:val="00806CC2"/>
    <w:rsid w:val="008134E4"/>
    <w:rsid w:val="00815833"/>
    <w:rsid w:val="00827CFA"/>
    <w:rsid w:val="00830E63"/>
    <w:rsid w:val="00832301"/>
    <w:rsid w:val="00834280"/>
    <w:rsid w:val="00835104"/>
    <w:rsid w:val="00837EB1"/>
    <w:rsid w:val="008415CB"/>
    <w:rsid w:val="008439AC"/>
    <w:rsid w:val="00845540"/>
    <w:rsid w:val="008552B1"/>
    <w:rsid w:val="008601A4"/>
    <w:rsid w:val="00862E4E"/>
    <w:rsid w:val="00863E5E"/>
    <w:rsid w:val="0086698D"/>
    <w:rsid w:val="0087519F"/>
    <w:rsid w:val="008757B3"/>
    <w:rsid w:val="00876BF7"/>
    <w:rsid w:val="0087759C"/>
    <w:rsid w:val="00885FD4"/>
    <w:rsid w:val="00895A2F"/>
    <w:rsid w:val="008A20F0"/>
    <w:rsid w:val="008A2C40"/>
    <w:rsid w:val="008A668D"/>
    <w:rsid w:val="008B6CE1"/>
    <w:rsid w:val="008C0AF9"/>
    <w:rsid w:val="008C443A"/>
    <w:rsid w:val="008C6843"/>
    <w:rsid w:val="008E3009"/>
    <w:rsid w:val="008E6EE6"/>
    <w:rsid w:val="008F0BA2"/>
    <w:rsid w:val="008F775B"/>
    <w:rsid w:val="008F7C09"/>
    <w:rsid w:val="00905EA4"/>
    <w:rsid w:val="00910AD0"/>
    <w:rsid w:val="009125BE"/>
    <w:rsid w:val="00917ADA"/>
    <w:rsid w:val="0092087C"/>
    <w:rsid w:val="009245E7"/>
    <w:rsid w:val="009345C6"/>
    <w:rsid w:val="00962EAE"/>
    <w:rsid w:val="00970C01"/>
    <w:rsid w:val="0097412A"/>
    <w:rsid w:val="00974FA5"/>
    <w:rsid w:val="009801F2"/>
    <w:rsid w:val="009810A1"/>
    <w:rsid w:val="009816DB"/>
    <w:rsid w:val="009875A6"/>
    <w:rsid w:val="009929D1"/>
    <w:rsid w:val="009A628F"/>
    <w:rsid w:val="009A75E5"/>
    <w:rsid w:val="009B425B"/>
    <w:rsid w:val="009B49B5"/>
    <w:rsid w:val="009C15E7"/>
    <w:rsid w:val="009C6AA8"/>
    <w:rsid w:val="009C717D"/>
    <w:rsid w:val="009D0009"/>
    <w:rsid w:val="009D4075"/>
    <w:rsid w:val="009D4CBA"/>
    <w:rsid w:val="009D72FF"/>
    <w:rsid w:val="009E062A"/>
    <w:rsid w:val="009E29F0"/>
    <w:rsid w:val="009F09AA"/>
    <w:rsid w:val="009F30D6"/>
    <w:rsid w:val="00A01651"/>
    <w:rsid w:val="00A12A16"/>
    <w:rsid w:val="00A16B54"/>
    <w:rsid w:val="00A16C34"/>
    <w:rsid w:val="00A21305"/>
    <w:rsid w:val="00A21351"/>
    <w:rsid w:val="00A21C93"/>
    <w:rsid w:val="00A229DE"/>
    <w:rsid w:val="00A277D7"/>
    <w:rsid w:val="00A3084F"/>
    <w:rsid w:val="00A328BF"/>
    <w:rsid w:val="00A33921"/>
    <w:rsid w:val="00A34587"/>
    <w:rsid w:val="00A40900"/>
    <w:rsid w:val="00A43063"/>
    <w:rsid w:val="00A445BE"/>
    <w:rsid w:val="00A536FC"/>
    <w:rsid w:val="00A5411E"/>
    <w:rsid w:val="00A5741F"/>
    <w:rsid w:val="00A6070B"/>
    <w:rsid w:val="00A75C22"/>
    <w:rsid w:val="00A91E88"/>
    <w:rsid w:val="00A9652C"/>
    <w:rsid w:val="00AA0E6B"/>
    <w:rsid w:val="00AA7B25"/>
    <w:rsid w:val="00AB1E5B"/>
    <w:rsid w:val="00AB54CC"/>
    <w:rsid w:val="00AB58C3"/>
    <w:rsid w:val="00AB7F3F"/>
    <w:rsid w:val="00AC0B07"/>
    <w:rsid w:val="00AD384F"/>
    <w:rsid w:val="00AD3AA8"/>
    <w:rsid w:val="00AD3F67"/>
    <w:rsid w:val="00AD6920"/>
    <w:rsid w:val="00AE65C8"/>
    <w:rsid w:val="00AF28DD"/>
    <w:rsid w:val="00AF2BB2"/>
    <w:rsid w:val="00B02325"/>
    <w:rsid w:val="00B028E9"/>
    <w:rsid w:val="00B03F6C"/>
    <w:rsid w:val="00B05CDD"/>
    <w:rsid w:val="00B072AC"/>
    <w:rsid w:val="00B12CFB"/>
    <w:rsid w:val="00B13D49"/>
    <w:rsid w:val="00B13FEC"/>
    <w:rsid w:val="00B2038C"/>
    <w:rsid w:val="00B212FF"/>
    <w:rsid w:val="00B23837"/>
    <w:rsid w:val="00B25681"/>
    <w:rsid w:val="00B261DD"/>
    <w:rsid w:val="00B27B3D"/>
    <w:rsid w:val="00B377B4"/>
    <w:rsid w:val="00B43087"/>
    <w:rsid w:val="00B4348D"/>
    <w:rsid w:val="00B47C64"/>
    <w:rsid w:val="00B56311"/>
    <w:rsid w:val="00B57EDE"/>
    <w:rsid w:val="00B62064"/>
    <w:rsid w:val="00B67105"/>
    <w:rsid w:val="00B72C01"/>
    <w:rsid w:val="00B77FAF"/>
    <w:rsid w:val="00B808D3"/>
    <w:rsid w:val="00B82F70"/>
    <w:rsid w:val="00B90276"/>
    <w:rsid w:val="00B91227"/>
    <w:rsid w:val="00B93B6E"/>
    <w:rsid w:val="00BA1560"/>
    <w:rsid w:val="00BA5579"/>
    <w:rsid w:val="00BA6089"/>
    <w:rsid w:val="00BC1ACA"/>
    <w:rsid w:val="00BC7FE7"/>
    <w:rsid w:val="00BD0B5F"/>
    <w:rsid w:val="00BD51D2"/>
    <w:rsid w:val="00BD7CE7"/>
    <w:rsid w:val="00BD7EEF"/>
    <w:rsid w:val="00BE66EE"/>
    <w:rsid w:val="00BE6746"/>
    <w:rsid w:val="00BE6F37"/>
    <w:rsid w:val="00BF6B60"/>
    <w:rsid w:val="00BF7929"/>
    <w:rsid w:val="00C0251B"/>
    <w:rsid w:val="00C03C06"/>
    <w:rsid w:val="00C11570"/>
    <w:rsid w:val="00C12A78"/>
    <w:rsid w:val="00C15BB4"/>
    <w:rsid w:val="00C2235B"/>
    <w:rsid w:val="00C232EC"/>
    <w:rsid w:val="00C35E86"/>
    <w:rsid w:val="00C45B67"/>
    <w:rsid w:val="00C47306"/>
    <w:rsid w:val="00C473F8"/>
    <w:rsid w:val="00C518F8"/>
    <w:rsid w:val="00C519F2"/>
    <w:rsid w:val="00C532C1"/>
    <w:rsid w:val="00C546FC"/>
    <w:rsid w:val="00C5573D"/>
    <w:rsid w:val="00C60186"/>
    <w:rsid w:val="00C734D9"/>
    <w:rsid w:val="00C73D3C"/>
    <w:rsid w:val="00C75072"/>
    <w:rsid w:val="00C75090"/>
    <w:rsid w:val="00C81030"/>
    <w:rsid w:val="00C8359C"/>
    <w:rsid w:val="00C84927"/>
    <w:rsid w:val="00C84B9F"/>
    <w:rsid w:val="00CA0B7C"/>
    <w:rsid w:val="00CA4636"/>
    <w:rsid w:val="00CB12A7"/>
    <w:rsid w:val="00CC2813"/>
    <w:rsid w:val="00CC2D33"/>
    <w:rsid w:val="00CE3DD4"/>
    <w:rsid w:val="00CE450F"/>
    <w:rsid w:val="00CF6916"/>
    <w:rsid w:val="00CF6AD3"/>
    <w:rsid w:val="00CF769F"/>
    <w:rsid w:val="00D05B95"/>
    <w:rsid w:val="00D10C55"/>
    <w:rsid w:val="00D17142"/>
    <w:rsid w:val="00D21C33"/>
    <w:rsid w:val="00D22F8A"/>
    <w:rsid w:val="00D2367F"/>
    <w:rsid w:val="00D337FF"/>
    <w:rsid w:val="00D40C06"/>
    <w:rsid w:val="00D435B9"/>
    <w:rsid w:val="00D440FA"/>
    <w:rsid w:val="00D563F1"/>
    <w:rsid w:val="00D631C4"/>
    <w:rsid w:val="00D656D8"/>
    <w:rsid w:val="00D65E1A"/>
    <w:rsid w:val="00D67FAA"/>
    <w:rsid w:val="00D707CB"/>
    <w:rsid w:val="00D73E14"/>
    <w:rsid w:val="00D74EFE"/>
    <w:rsid w:val="00D75CF7"/>
    <w:rsid w:val="00D90BD2"/>
    <w:rsid w:val="00D91B8E"/>
    <w:rsid w:val="00D9571B"/>
    <w:rsid w:val="00DA43EE"/>
    <w:rsid w:val="00DA49FE"/>
    <w:rsid w:val="00DA4F9B"/>
    <w:rsid w:val="00DA5D19"/>
    <w:rsid w:val="00DD1454"/>
    <w:rsid w:val="00DD1882"/>
    <w:rsid w:val="00DD3721"/>
    <w:rsid w:val="00DD636F"/>
    <w:rsid w:val="00DD65FA"/>
    <w:rsid w:val="00DE367E"/>
    <w:rsid w:val="00DE495F"/>
    <w:rsid w:val="00DE659C"/>
    <w:rsid w:val="00DF3236"/>
    <w:rsid w:val="00E022FE"/>
    <w:rsid w:val="00E15BB2"/>
    <w:rsid w:val="00E24D9F"/>
    <w:rsid w:val="00E26511"/>
    <w:rsid w:val="00E35CA4"/>
    <w:rsid w:val="00E36629"/>
    <w:rsid w:val="00E41338"/>
    <w:rsid w:val="00E50646"/>
    <w:rsid w:val="00E51396"/>
    <w:rsid w:val="00E55EDA"/>
    <w:rsid w:val="00E55F41"/>
    <w:rsid w:val="00E57C75"/>
    <w:rsid w:val="00E57CF9"/>
    <w:rsid w:val="00E6121C"/>
    <w:rsid w:val="00E633D6"/>
    <w:rsid w:val="00E63E1B"/>
    <w:rsid w:val="00E6684E"/>
    <w:rsid w:val="00E73224"/>
    <w:rsid w:val="00E803D0"/>
    <w:rsid w:val="00E85F8A"/>
    <w:rsid w:val="00E862C7"/>
    <w:rsid w:val="00E86AF8"/>
    <w:rsid w:val="00E91077"/>
    <w:rsid w:val="00E95DD8"/>
    <w:rsid w:val="00E9746F"/>
    <w:rsid w:val="00EA0ECF"/>
    <w:rsid w:val="00EA5D5C"/>
    <w:rsid w:val="00EB1160"/>
    <w:rsid w:val="00EB31F6"/>
    <w:rsid w:val="00EB37B5"/>
    <w:rsid w:val="00EB6BBF"/>
    <w:rsid w:val="00EC14A7"/>
    <w:rsid w:val="00EC2AC6"/>
    <w:rsid w:val="00EC6301"/>
    <w:rsid w:val="00EC64AD"/>
    <w:rsid w:val="00EC6E2D"/>
    <w:rsid w:val="00ED75EF"/>
    <w:rsid w:val="00EF00E5"/>
    <w:rsid w:val="00EF11D8"/>
    <w:rsid w:val="00EF1946"/>
    <w:rsid w:val="00EF3C50"/>
    <w:rsid w:val="00EF6307"/>
    <w:rsid w:val="00EF6E68"/>
    <w:rsid w:val="00F02E0E"/>
    <w:rsid w:val="00F13A84"/>
    <w:rsid w:val="00F27261"/>
    <w:rsid w:val="00F3141D"/>
    <w:rsid w:val="00F34B47"/>
    <w:rsid w:val="00F41523"/>
    <w:rsid w:val="00F419CF"/>
    <w:rsid w:val="00F43886"/>
    <w:rsid w:val="00F53041"/>
    <w:rsid w:val="00F5544D"/>
    <w:rsid w:val="00F637F1"/>
    <w:rsid w:val="00F655DC"/>
    <w:rsid w:val="00F72D81"/>
    <w:rsid w:val="00F73C90"/>
    <w:rsid w:val="00F759F1"/>
    <w:rsid w:val="00F75D07"/>
    <w:rsid w:val="00F91BB9"/>
    <w:rsid w:val="00F92E2A"/>
    <w:rsid w:val="00FA1689"/>
    <w:rsid w:val="00FA2123"/>
    <w:rsid w:val="00FA4406"/>
    <w:rsid w:val="00FB0979"/>
    <w:rsid w:val="00FC0760"/>
    <w:rsid w:val="00FC2CA8"/>
    <w:rsid w:val="00FC6196"/>
    <w:rsid w:val="00FD32EB"/>
    <w:rsid w:val="00FD4C98"/>
    <w:rsid w:val="00FE24AC"/>
    <w:rsid w:val="00FE2F87"/>
    <w:rsid w:val="00FE47E2"/>
    <w:rsid w:val="00FE6C50"/>
    <w:rsid w:val="00FF1A09"/>
    <w:rsid w:val="00FF1EDB"/>
    <w:rsid w:val="00FF20BD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64F3E63-7CE9-42FA-BF6C-36B2C542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51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424F7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5">
    <w:name w:val="Hyperlink"/>
    <w:rsid w:val="00746ED2"/>
    <w:rPr>
      <w:color w:val="0000FF"/>
      <w:u w:val="single"/>
    </w:rPr>
  </w:style>
  <w:style w:type="paragraph" w:styleId="af6">
    <w:name w:val="List Paragraph"/>
    <w:basedOn w:val="a"/>
    <w:link w:val="af7"/>
    <w:qFormat/>
    <w:rsid w:val="009816DB"/>
    <w:pPr>
      <w:ind w:left="720" w:firstLine="0"/>
      <w:contextualSpacing/>
      <w:jc w:val="left"/>
    </w:pPr>
  </w:style>
  <w:style w:type="paragraph" w:customStyle="1" w:styleId="Default">
    <w:name w:val="Default"/>
    <w:rsid w:val="009816D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1">
    <w:name w:val="Body Text Indent 2"/>
    <w:basedOn w:val="a"/>
    <w:link w:val="22"/>
    <w:uiPriority w:val="99"/>
    <w:rsid w:val="00BA6089"/>
    <w:pPr>
      <w:widowControl/>
      <w:autoSpaceDE/>
      <w:autoSpaceDN/>
      <w:adjustRightInd/>
      <w:spacing w:after="120" w:line="480" w:lineRule="auto"/>
      <w:ind w:left="283" w:firstLine="709"/>
    </w:pPr>
    <w:rPr>
      <w:rFonts w:eastAsia="Calibri"/>
      <w:szCs w:val="22"/>
      <w:lang w:val="en-US" w:eastAsia="en-US"/>
    </w:rPr>
  </w:style>
  <w:style w:type="character" w:customStyle="1" w:styleId="22">
    <w:name w:val="Основной текст с отступом 2 Знак"/>
    <w:link w:val="21"/>
    <w:uiPriority w:val="99"/>
    <w:rsid w:val="00BA6089"/>
    <w:rPr>
      <w:rFonts w:eastAsia="Calibri"/>
      <w:sz w:val="24"/>
      <w:szCs w:val="22"/>
      <w:lang w:val="en-US" w:eastAsia="en-US"/>
    </w:rPr>
  </w:style>
  <w:style w:type="paragraph" w:customStyle="1" w:styleId="af8">
    <w:name w:val="Рабочая программа"/>
    <w:basedOn w:val="a"/>
    <w:rsid w:val="00021B90"/>
    <w:pPr>
      <w:suppressAutoHyphens/>
      <w:autoSpaceDE/>
      <w:autoSpaceDN/>
      <w:adjustRightInd/>
      <w:spacing w:line="288" w:lineRule="auto"/>
      <w:ind w:firstLine="720"/>
    </w:pPr>
    <w:rPr>
      <w:rFonts w:eastAsia="Arial"/>
    </w:rPr>
  </w:style>
  <w:style w:type="paragraph" w:customStyle="1" w:styleId="af9">
    <w:name w:val="Обычный (Интернет)"/>
    <w:basedOn w:val="a"/>
    <w:uiPriority w:val="99"/>
    <w:unhideWhenUsed/>
    <w:rsid w:val="00021B9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Strong"/>
    <w:uiPriority w:val="22"/>
    <w:qFormat/>
    <w:rsid w:val="009D0009"/>
    <w:rPr>
      <w:b/>
      <w:bCs/>
    </w:rPr>
  </w:style>
  <w:style w:type="character" w:customStyle="1" w:styleId="40">
    <w:name w:val="Заголовок 4 Знак"/>
    <w:link w:val="4"/>
    <w:semiHidden/>
    <w:rsid w:val="00424F78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a4">
    <w:name w:val="Нижний колонтитул Знак"/>
    <w:link w:val="a3"/>
    <w:uiPriority w:val="99"/>
    <w:rsid w:val="00424F78"/>
    <w:rPr>
      <w:sz w:val="24"/>
      <w:szCs w:val="24"/>
    </w:rPr>
  </w:style>
  <w:style w:type="paragraph" w:styleId="afb">
    <w:name w:val="Plain Text"/>
    <w:basedOn w:val="a"/>
    <w:link w:val="afc"/>
    <w:rsid w:val="00424F78"/>
    <w:pPr>
      <w:widowControl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c">
    <w:name w:val="Текст Знак"/>
    <w:link w:val="afb"/>
    <w:rsid w:val="00424F78"/>
    <w:rPr>
      <w:rFonts w:ascii="Courier New" w:hAnsi="Courier New"/>
      <w:lang w:val="x-none" w:eastAsia="x-none"/>
    </w:rPr>
  </w:style>
  <w:style w:type="paragraph" w:customStyle="1" w:styleId="11">
    <w:name w:val="Текст1"/>
    <w:basedOn w:val="a"/>
    <w:rsid w:val="00424F78"/>
    <w:pPr>
      <w:widowControl/>
      <w:suppressAutoHyphens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424F78"/>
    <w:pPr>
      <w:widowControl/>
      <w:autoSpaceDE/>
      <w:autoSpaceDN/>
      <w:adjustRightInd/>
      <w:ind w:firstLine="0"/>
      <w:jc w:val="left"/>
    </w:pPr>
    <w:rPr>
      <w:rFonts w:ascii="Consolas" w:eastAsia="Calibri" w:hAnsi="Consolas"/>
      <w:sz w:val="20"/>
      <w:szCs w:val="20"/>
      <w:lang w:val="x-none" w:eastAsia="en-US"/>
    </w:rPr>
  </w:style>
  <w:style w:type="character" w:customStyle="1" w:styleId="HTML0">
    <w:name w:val="Стандартный HTML Знак"/>
    <w:link w:val="HTML"/>
    <w:uiPriority w:val="99"/>
    <w:rsid w:val="00424F78"/>
    <w:rPr>
      <w:rFonts w:ascii="Consolas" w:eastAsia="Calibri" w:hAnsi="Consolas"/>
      <w:lang w:val="x-none" w:eastAsia="en-US"/>
    </w:rPr>
  </w:style>
  <w:style w:type="paragraph" w:customStyle="1" w:styleId="12">
    <w:name w:val="Абзац списка1"/>
    <w:basedOn w:val="a"/>
    <w:link w:val="ListParagraph"/>
    <w:rsid w:val="002B668A"/>
    <w:pPr>
      <w:ind w:left="720" w:firstLine="0"/>
      <w:jc w:val="left"/>
    </w:pPr>
    <w:rPr>
      <w:sz w:val="20"/>
      <w:szCs w:val="20"/>
    </w:rPr>
  </w:style>
  <w:style w:type="character" w:customStyle="1" w:styleId="ListParagraph">
    <w:name w:val="List Paragraph Знак"/>
    <w:link w:val="12"/>
    <w:rsid w:val="002B668A"/>
    <w:rPr>
      <w:lang w:val="ru-RU" w:eastAsia="ru-RU" w:bidi="ar-SA"/>
    </w:rPr>
  </w:style>
  <w:style w:type="paragraph" w:styleId="afd">
    <w:name w:val="Body Text"/>
    <w:basedOn w:val="a"/>
    <w:rsid w:val="00AD6920"/>
    <w:pPr>
      <w:spacing w:after="120"/>
    </w:pPr>
  </w:style>
  <w:style w:type="paragraph" w:styleId="afe">
    <w:name w:val="caption"/>
    <w:basedOn w:val="a"/>
    <w:next w:val="a"/>
    <w:qFormat/>
    <w:rsid w:val="00AD6920"/>
    <w:pPr>
      <w:spacing w:before="120" w:after="120"/>
      <w:ind w:firstLine="0"/>
    </w:pPr>
    <w:rPr>
      <w:b/>
      <w:bCs/>
      <w:sz w:val="20"/>
      <w:szCs w:val="20"/>
    </w:rPr>
  </w:style>
  <w:style w:type="paragraph" w:customStyle="1" w:styleId="23">
    <w:name w:val="Обычный2"/>
    <w:rsid w:val="00A445BE"/>
    <w:pPr>
      <w:widowControl w:val="0"/>
      <w:snapToGrid w:val="0"/>
    </w:pPr>
    <w:rPr>
      <w:lang w:val="en-US"/>
    </w:rPr>
  </w:style>
  <w:style w:type="paragraph" w:styleId="24">
    <w:name w:val="Body Text 2"/>
    <w:basedOn w:val="a"/>
    <w:rsid w:val="00A445B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apple-converted-space">
    <w:name w:val="apple-converted-space"/>
    <w:basedOn w:val="a0"/>
    <w:rsid w:val="00B13D49"/>
  </w:style>
  <w:style w:type="character" w:customStyle="1" w:styleId="af7">
    <w:name w:val="Абзац списка Знак"/>
    <w:link w:val="af6"/>
    <w:locked/>
    <w:rsid w:val="005169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7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footer" Target="footer2.xm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hyperlink" Target="https://cyberleninka.ru/article/n/prikladnye-zadachi-kompyuternoy-lingvistiki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ompling.narod.ru/index1.html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Microsoft_Word_97_-_2003_Document2.doc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29</Pages>
  <Words>7764</Words>
  <Characters>44260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>SPecialiST RePack</Company>
  <LinksUpToDate>false</LinksUpToDate>
  <CharactersWithSpaces>51921</CharactersWithSpaces>
  <SharedDoc>false</SharedDoc>
  <HLinks>
    <vt:vector size="42" baseType="variant"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3080242</vt:i4>
      </vt:variant>
      <vt:variant>
        <vt:i4>24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  <vt:variant>
        <vt:i4>1245277</vt:i4>
      </vt:variant>
      <vt:variant>
        <vt:i4>21</vt:i4>
      </vt:variant>
      <vt:variant>
        <vt:i4>0</vt:i4>
      </vt:variant>
      <vt:variant>
        <vt:i4>5</vt:i4>
      </vt:variant>
      <vt:variant>
        <vt:lpwstr>https://polpred.com/news</vt:lpwstr>
      </vt:variant>
      <vt:variant>
        <vt:lpwstr/>
      </vt:variant>
      <vt:variant>
        <vt:i4>917508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https://cyberleninka.ru/article/n/prikladnye-zadachi-kompyuternoy-lingvistiki</vt:lpwstr>
      </vt:variant>
      <vt:variant>
        <vt:lpwstr/>
      </vt:variant>
      <vt:variant>
        <vt:i4>1507419</vt:i4>
      </vt:variant>
      <vt:variant>
        <vt:i4>15</vt:i4>
      </vt:variant>
      <vt:variant>
        <vt:i4>0</vt:i4>
      </vt:variant>
      <vt:variant>
        <vt:i4>5</vt:i4>
      </vt:variant>
      <vt:variant>
        <vt:lpwstr>http://www.kompling.narod.ru/index1.html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subject/>
  <dc:creator>Величко М.А.</dc:creator>
  <cp:keywords/>
  <cp:lastModifiedBy>1</cp:lastModifiedBy>
  <cp:revision>6</cp:revision>
  <cp:lastPrinted>2014-06-24T06:47:00Z</cp:lastPrinted>
  <dcterms:created xsi:type="dcterms:W3CDTF">2020-09-28T12:29:00Z</dcterms:created>
  <dcterms:modified xsi:type="dcterms:W3CDTF">2020-11-23T13:11:00Z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