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B7DCE" w14:textId="77777777" w:rsidR="00327E33" w:rsidRPr="00A97D16" w:rsidRDefault="008210CA" w:rsidP="00C3562B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pict w14:anchorId="3AE01E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16.5pt;margin-top:.45pt;width:36.5pt;height:66.5pt;z-index:251658240;visibility:visible" wrapcoords="9698 243 0 10436 441 12135 9698 21115 11461 21115 20718 12135 21159 10436 11461 243 9698 243">
            <v:imagedata r:id="rId7" o:title=""/>
            <w10:wrap type="through"/>
          </v:shape>
        </w:pict>
      </w:r>
      <w:r w:rsidR="00327E33" w:rsidRPr="00A97D16">
        <w:rPr>
          <w:rStyle w:val="FontStyle22"/>
          <w:sz w:val="24"/>
          <w:szCs w:val="24"/>
        </w:rPr>
        <w:t xml:space="preserve">МИНИСТЕРСТВО НАУКИ </w:t>
      </w:r>
      <w:r w:rsidR="00327E33">
        <w:rPr>
          <w:rStyle w:val="FontStyle22"/>
          <w:sz w:val="24"/>
          <w:szCs w:val="24"/>
        </w:rPr>
        <w:t xml:space="preserve">И ВЫСШЕГО </w:t>
      </w:r>
      <w:r w:rsidR="00327E33" w:rsidRPr="00A97D16">
        <w:rPr>
          <w:rStyle w:val="FontStyle22"/>
          <w:sz w:val="24"/>
          <w:szCs w:val="24"/>
        </w:rPr>
        <w:t>ОБРАЗОВАНИЯ РОССИЙСКОЙ ФЕДЕРАЦИИ</w:t>
      </w:r>
    </w:p>
    <w:p w14:paraId="3C961AB5" w14:textId="77777777" w:rsidR="00327E33" w:rsidRPr="00A97D16" w:rsidRDefault="00327E33" w:rsidP="00C3562B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658B678B" w14:textId="77777777" w:rsidR="00327E33" w:rsidRPr="00A97D16" w:rsidRDefault="00327E33" w:rsidP="00C3562B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>высшего образования</w:t>
      </w:r>
    </w:p>
    <w:p w14:paraId="30103EE0" w14:textId="77777777" w:rsidR="00327E33" w:rsidRPr="00A97D16" w:rsidRDefault="00327E33" w:rsidP="00C3562B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>«Магнитогорский государственный технический университет им. Г.И. Носова»</w:t>
      </w:r>
    </w:p>
    <w:p w14:paraId="7A48E91E" w14:textId="77777777" w:rsidR="00327E33" w:rsidRPr="00A97D16" w:rsidRDefault="00327E33" w:rsidP="00C3562B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14:paraId="5A242A9E" w14:textId="77777777" w:rsidR="00327E33" w:rsidRPr="00A97D16" w:rsidRDefault="008210CA" w:rsidP="00C3562B">
      <w:pPr>
        <w:pStyle w:val="Style2"/>
        <w:widowControl/>
        <w:ind w:left="5103"/>
        <w:jc w:val="center"/>
        <w:rPr>
          <w:rStyle w:val="FontStyle18"/>
          <w:b w:val="0"/>
          <w:bCs w:val="0"/>
          <w:sz w:val="24"/>
          <w:szCs w:val="24"/>
        </w:rPr>
      </w:pPr>
      <w:r>
        <w:rPr>
          <w:noProof/>
        </w:rPr>
        <w:pict w14:anchorId="42F1CF14">
          <v:shape id="Рисунок 7" o:spid="_x0000_i1025" type="#_x0000_t75" style="width:145.5pt;height:110pt;visibility:visible">
            <v:imagedata r:id="rId8" o:title=""/>
          </v:shape>
        </w:pict>
      </w:r>
    </w:p>
    <w:p w14:paraId="3883E004" w14:textId="77777777" w:rsidR="00327E33" w:rsidRPr="00A97D16" w:rsidRDefault="00327E33" w:rsidP="00A603AF">
      <w:pPr>
        <w:pStyle w:val="Style13"/>
        <w:widowControl/>
        <w:ind w:left="5529"/>
        <w:jc w:val="center"/>
        <w:rPr>
          <w:rStyle w:val="FontStyle23"/>
          <w:b w:val="0"/>
          <w:bCs w:val="0"/>
          <w:sz w:val="24"/>
          <w:szCs w:val="24"/>
        </w:rPr>
      </w:pPr>
    </w:p>
    <w:p w14:paraId="3635D385" w14:textId="77777777" w:rsidR="00327E33" w:rsidRPr="00A97D16" w:rsidRDefault="00327E33" w:rsidP="00811893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A97D16">
        <w:rPr>
          <w:rStyle w:val="FontStyle21"/>
          <w:b/>
          <w:bCs/>
          <w:sz w:val="24"/>
          <w:szCs w:val="24"/>
        </w:rPr>
        <w:t>РАБОЧАЯ ПРОГРАММА ДИСЦИПЛИНЫ</w:t>
      </w:r>
    </w:p>
    <w:p w14:paraId="4A005588" w14:textId="77777777" w:rsidR="00327E33" w:rsidRPr="00386A17" w:rsidRDefault="00327E33" w:rsidP="00F8685E">
      <w:pPr>
        <w:tabs>
          <w:tab w:val="left" w:leader="underscore" w:pos="9072"/>
        </w:tabs>
        <w:jc w:val="center"/>
        <w:rPr>
          <w:b/>
          <w:bCs/>
        </w:rPr>
      </w:pPr>
      <w:r w:rsidRPr="00386A17">
        <w:rPr>
          <w:b/>
          <w:bCs/>
        </w:rPr>
        <w:t>Информационные технологии в филологии</w:t>
      </w:r>
    </w:p>
    <w:p w14:paraId="09DE0F70" w14:textId="77777777" w:rsidR="00327E33" w:rsidRPr="00A97D16" w:rsidRDefault="00327E33" w:rsidP="00F8685E">
      <w:pPr>
        <w:pStyle w:val="Style11"/>
        <w:widowControl/>
        <w:ind w:firstLine="0"/>
        <w:jc w:val="center"/>
        <w:rPr>
          <w:rStyle w:val="FontStyle17"/>
          <w:b w:val="0"/>
          <w:bCs w:val="0"/>
          <w:i/>
          <w:iCs/>
          <w:caps/>
          <w:sz w:val="24"/>
          <w:szCs w:val="24"/>
        </w:rPr>
      </w:pPr>
      <w:r w:rsidRPr="00A97D16">
        <w:rPr>
          <w:rStyle w:val="FontStyle17"/>
          <w:b w:val="0"/>
          <w:bCs w:val="0"/>
          <w:i/>
          <w:iCs/>
          <w:sz w:val="24"/>
          <w:szCs w:val="24"/>
        </w:rPr>
        <w:t xml:space="preserve">наименование дисциплины </w:t>
      </w:r>
    </w:p>
    <w:p w14:paraId="2702E4AD" w14:textId="77777777" w:rsidR="00327E33" w:rsidRPr="00A97D16" w:rsidRDefault="00327E33" w:rsidP="00F8685E">
      <w:pPr>
        <w:pStyle w:val="Style11"/>
        <w:widowControl/>
        <w:ind w:firstLine="0"/>
        <w:jc w:val="center"/>
        <w:rPr>
          <w:rStyle w:val="FontStyle17"/>
          <w:b w:val="0"/>
          <w:bCs w:val="0"/>
          <w:sz w:val="24"/>
          <w:szCs w:val="24"/>
        </w:rPr>
      </w:pPr>
    </w:p>
    <w:p w14:paraId="350B8209" w14:textId="77777777" w:rsidR="00327E33" w:rsidRPr="00A97D16" w:rsidRDefault="00327E33" w:rsidP="00F8685E">
      <w:pPr>
        <w:pStyle w:val="Style11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 xml:space="preserve">Направление подготовки </w:t>
      </w:r>
    </w:p>
    <w:p w14:paraId="15886E29" w14:textId="77777777" w:rsidR="00327E33" w:rsidRPr="00386A17" w:rsidRDefault="00327E33" w:rsidP="00F8685E">
      <w:pPr>
        <w:suppressAutoHyphens/>
        <w:jc w:val="center"/>
      </w:pPr>
      <w:r w:rsidRPr="00386A17">
        <w:t xml:space="preserve">45.03.01«Филология» </w:t>
      </w:r>
    </w:p>
    <w:p w14:paraId="2DF6DB09" w14:textId="77777777" w:rsidR="00327E33" w:rsidRPr="00A97D16" w:rsidRDefault="00327E33" w:rsidP="00F8685E">
      <w:pPr>
        <w:pStyle w:val="Style11"/>
        <w:widowControl/>
        <w:ind w:firstLine="0"/>
        <w:jc w:val="center"/>
        <w:rPr>
          <w:rStyle w:val="FontStyle16"/>
          <w:b w:val="0"/>
          <w:bCs w:val="0"/>
          <w:i/>
          <w:iCs/>
          <w:sz w:val="24"/>
          <w:szCs w:val="24"/>
        </w:rPr>
      </w:pPr>
    </w:p>
    <w:p w14:paraId="723DAE53" w14:textId="77777777" w:rsidR="00327E33" w:rsidRPr="00A97D16" w:rsidRDefault="00327E33" w:rsidP="00F8685E">
      <w:pPr>
        <w:suppressAutoHyphens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>Направленность программы</w:t>
      </w:r>
    </w:p>
    <w:p w14:paraId="43559FFC" w14:textId="77777777" w:rsidR="00327E33" w:rsidRPr="00386A17" w:rsidRDefault="00327E33" w:rsidP="00F8685E">
      <w:pPr>
        <w:pStyle w:val="Style11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386A17">
        <w:t>Филологическое обеспечение профессиональных коммуникаций</w:t>
      </w:r>
    </w:p>
    <w:p w14:paraId="46E76DDF" w14:textId="77777777" w:rsidR="00327E33" w:rsidRPr="00A97D16" w:rsidRDefault="00327E33" w:rsidP="00F8685E">
      <w:pPr>
        <w:pStyle w:val="Style11"/>
        <w:widowControl/>
        <w:ind w:firstLine="0"/>
        <w:jc w:val="center"/>
        <w:rPr>
          <w:rStyle w:val="FontStyle16"/>
          <w:b w:val="0"/>
          <w:bCs w:val="0"/>
          <w:i/>
          <w:iCs/>
          <w:sz w:val="24"/>
          <w:szCs w:val="24"/>
        </w:rPr>
      </w:pPr>
    </w:p>
    <w:p w14:paraId="376EF05C" w14:textId="77777777" w:rsidR="00327E33" w:rsidRPr="00A97D16" w:rsidRDefault="00327E33" w:rsidP="00F8685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14:paraId="3607C5ED" w14:textId="77777777" w:rsidR="00327E33" w:rsidRPr="00A97D16" w:rsidRDefault="00327E33" w:rsidP="00F8685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>Уровень высшего образования – бакалавриат</w:t>
      </w:r>
    </w:p>
    <w:p w14:paraId="6340DA08" w14:textId="77777777" w:rsidR="00327E33" w:rsidRPr="00A97D16" w:rsidRDefault="00327E33" w:rsidP="00F8685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14:paraId="49F942F1" w14:textId="77777777" w:rsidR="00327E33" w:rsidRPr="00A97D16" w:rsidRDefault="00327E33" w:rsidP="00F8685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>Программа подготовки – академическийбакалавриат</w:t>
      </w:r>
    </w:p>
    <w:p w14:paraId="7A89EFD0" w14:textId="77777777" w:rsidR="00327E33" w:rsidRPr="00A97D16" w:rsidRDefault="00327E33" w:rsidP="00F8685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14:paraId="18C1FDB8" w14:textId="77777777" w:rsidR="00327E33" w:rsidRPr="00A97D16" w:rsidRDefault="00327E33" w:rsidP="00F8685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14:paraId="652F38C2" w14:textId="77777777" w:rsidR="00327E33" w:rsidRPr="00A97D16" w:rsidRDefault="00327E33" w:rsidP="00F8685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>Форма обучения</w:t>
      </w:r>
    </w:p>
    <w:p w14:paraId="5FA15E2A" w14:textId="77777777" w:rsidR="00327E33" w:rsidRPr="00A97D16" w:rsidRDefault="00327E33" w:rsidP="00F8685E">
      <w:pPr>
        <w:pStyle w:val="Style4"/>
        <w:widowControl/>
        <w:jc w:val="center"/>
        <w:rPr>
          <w:rStyle w:val="FontStyle18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>Очная</w:t>
      </w:r>
    </w:p>
    <w:p w14:paraId="4CA65C7B" w14:textId="77777777" w:rsidR="00327E33" w:rsidRPr="00A97D16" w:rsidRDefault="00327E33" w:rsidP="00F8685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2536B1C1" w14:textId="77777777" w:rsidR="00327E33" w:rsidRPr="00A97D16" w:rsidRDefault="00327E33" w:rsidP="00F8685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3E4DEF23" w14:textId="77777777" w:rsidR="00327E33" w:rsidRPr="00A97D16" w:rsidRDefault="00327E33" w:rsidP="00F8685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4EDBEA21" w14:textId="77777777" w:rsidR="00327E33" w:rsidRPr="00A97D16" w:rsidRDefault="00327E33" w:rsidP="00F8685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65B1DAB7" w14:textId="77777777" w:rsidR="00327E33" w:rsidRPr="00A97D16" w:rsidRDefault="00327E33" w:rsidP="00F8685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5"/>
        <w:gridCol w:w="6243"/>
      </w:tblGrid>
      <w:tr w:rsidR="00327E33" w:rsidRPr="00A97D16" w14:paraId="0875C3B2" w14:textId="77777777">
        <w:tc>
          <w:tcPr>
            <w:tcW w:w="3045" w:type="dxa"/>
          </w:tcPr>
          <w:p w14:paraId="73207971" w14:textId="77777777" w:rsidR="00327E33" w:rsidRPr="00A97D16" w:rsidRDefault="00327E33" w:rsidP="00F8685E">
            <w:pPr>
              <w:pStyle w:val="Style1"/>
              <w:widowControl/>
              <w:rPr>
                <w:rStyle w:val="FontStyle17"/>
                <w:b w:val="0"/>
                <w:bCs w:val="0"/>
                <w:i/>
                <w:iCs/>
                <w:color w:val="C00000"/>
                <w:sz w:val="24"/>
                <w:szCs w:val="24"/>
              </w:rPr>
            </w:pPr>
            <w:r w:rsidRPr="00A97D16">
              <w:rPr>
                <w:rStyle w:val="FontStyle17"/>
                <w:b w:val="0"/>
                <w:bCs w:val="0"/>
                <w:sz w:val="24"/>
                <w:szCs w:val="24"/>
              </w:rPr>
              <w:t xml:space="preserve">Институт/ факультет </w:t>
            </w:r>
          </w:p>
        </w:tc>
        <w:tc>
          <w:tcPr>
            <w:tcW w:w="6243" w:type="dxa"/>
          </w:tcPr>
          <w:p w14:paraId="3FDFD185" w14:textId="77777777" w:rsidR="00327E33" w:rsidRPr="00A97D16" w:rsidRDefault="00327E33" w:rsidP="00F8685E">
            <w:r w:rsidRPr="00A97D16">
              <w:t>Энергетики и автоматизированных систем</w:t>
            </w:r>
          </w:p>
        </w:tc>
      </w:tr>
      <w:tr w:rsidR="00327E33" w:rsidRPr="00A97D16" w14:paraId="25CDCCB8" w14:textId="77777777">
        <w:tc>
          <w:tcPr>
            <w:tcW w:w="3045" w:type="dxa"/>
          </w:tcPr>
          <w:p w14:paraId="28E1381E" w14:textId="77777777" w:rsidR="00327E33" w:rsidRPr="00A97D16" w:rsidRDefault="00327E33" w:rsidP="00F8685E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A97D16">
              <w:rPr>
                <w:rStyle w:val="FontStyle17"/>
                <w:b w:val="0"/>
                <w:bCs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14:paraId="63329011" w14:textId="77777777" w:rsidR="00327E33" w:rsidRPr="00A97D16" w:rsidRDefault="00327E33" w:rsidP="00F8685E">
            <w:r w:rsidRPr="00A97D16">
              <w:t>Бизнес-информатики и информационных технологий</w:t>
            </w:r>
          </w:p>
        </w:tc>
      </w:tr>
      <w:tr w:rsidR="00327E33" w:rsidRPr="00A97D16" w14:paraId="6603D71D" w14:textId="77777777">
        <w:tc>
          <w:tcPr>
            <w:tcW w:w="3045" w:type="dxa"/>
          </w:tcPr>
          <w:p w14:paraId="633381F0" w14:textId="77777777" w:rsidR="00327E33" w:rsidRPr="00A97D16" w:rsidRDefault="00327E33" w:rsidP="00F8685E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A97D16">
              <w:rPr>
                <w:rStyle w:val="FontStyle17"/>
                <w:b w:val="0"/>
                <w:bCs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14:paraId="4A0CBEE3" w14:textId="77777777" w:rsidR="00327E33" w:rsidRPr="00A97D16" w:rsidRDefault="00327E33" w:rsidP="00F8685E">
            <w:r w:rsidRPr="00A97D16">
              <w:t>3,4</w:t>
            </w:r>
          </w:p>
        </w:tc>
      </w:tr>
      <w:tr w:rsidR="00327E33" w:rsidRPr="00A97D16" w14:paraId="6E707D6F" w14:textId="77777777">
        <w:tc>
          <w:tcPr>
            <w:tcW w:w="3045" w:type="dxa"/>
          </w:tcPr>
          <w:p w14:paraId="3C606CC5" w14:textId="77777777" w:rsidR="00327E33" w:rsidRPr="00A97D16" w:rsidRDefault="00327E33" w:rsidP="00F8685E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A97D16">
              <w:rPr>
                <w:rStyle w:val="FontStyle17"/>
                <w:b w:val="0"/>
                <w:bCs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14:paraId="5A39975C" w14:textId="77777777" w:rsidR="00327E33" w:rsidRPr="00A97D16" w:rsidRDefault="00327E33" w:rsidP="00F8685E">
            <w:r w:rsidRPr="00A97D16">
              <w:t>6,7</w:t>
            </w:r>
          </w:p>
        </w:tc>
      </w:tr>
    </w:tbl>
    <w:p w14:paraId="6C89036F" w14:textId="77777777" w:rsidR="00327E33" w:rsidRPr="00A97D16" w:rsidRDefault="00327E33" w:rsidP="00F8685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5F5599C1" w14:textId="77777777" w:rsidR="00327E33" w:rsidRPr="00A97D16" w:rsidRDefault="00327E33" w:rsidP="00811893">
      <w:pPr>
        <w:pStyle w:val="Style4"/>
        <w:widowControl/>
        <w:jc w:val="center"/>
        <w:rPr>
          <w:b/>
          <w:bCs/>
        </w:rPr>
      </w:pPr>
    </w:p>
    <w:p w14:paraId="71F8789F" w14:textId="77777777" w:rsidR="00327E33" w:rsidRPr="00A97D16" w:rsidRDefault="00327E33" w:rsidP="00A603AF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14:paraId="64386119" w14:textId="77777777" w:rsidR="00327E33" w:rsidRPr="00A97D16" w:rsidRDefault="00327E33" w:rsidP="00A603AF">
      <w:pPr>
        <w:pStyle w:val="Style6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14:paraId="61F1E74D" w14:textId="77777777" w:rsidR="00327E33" w:rsidRPr="00A97D16" w:rsidRDefault="00327E33" w:rsidP="00D0039E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 xml:space="preserve">Магнитогорск </w:t>
      </w:r>
    </w:p>
    <w:p w14:paraId="18437268" w14:textId="77777777" w:rsidR="00327E33" w:rsidRPr="00A97D16" w:rsidRDefault="00327E33" w:rsidP="00D0039E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b w:val="0"/>
          <w:bCs w:val="0"/>
          <w:sz w:val="24"/>
          <w:szCs w:val="24"/>
        </w:rPr>
        <w:t>2018 г.</w:t>
      </w:r>
    </w:p>
    <w:p w14:paraId="6E88B5CD" w14:textId="77777777" w:rsidR="00327E33" w:rsidRDefault="008210CA" w:rsidP="00474D56">
      <w:pPr>
        <w:pageBreakBefore/>
        <w:suppressAutoHyphens/>
        <w:jc w:val="both"/>
      </w:pPr>
      <w:r>
        <w:rPr>
          <w:noProof/>
        </w:rPr>
        <w:lastRenderedPageBreak/>
        <w:pict w14:anchorId="51A21758">
          <v:shape id="Рисунок 1" o:spid="_x0000_i1026" type="#_x0000_t75" style="width:462pt;height:635pt;visibility:visible">
            <v:imagedata r:id="rId9" o:title="" croptop="6893f" cropbottom="5696f" cropleft="34868f" cropright="3714f"/>
          </v:shape>
        </w:pict>
      </w:r>
    </w:p>
    <w:p w14:paraId="0DB37841" w14:textId="77777777" w:rsidR="00327E33" w:rsidRDefault="008210CA" w:rsidP="00474D56">
      <w:pPr>
        <w:pageBreakBefore/>
        <w:suppressAutoHyphens/>
        <w:ind w:left="708"/>
        <w:jc w:val="both"/>
      </w:pPr>
      <w:r>
        <w:rPr>
          <w:noProof/>
        </w:rPr>
        <w:lastRenderedPageBreak/>
        <w:pict w14:anchorId="52666615">
          <v:shape id="Рисунок 6" o:spid="_x0000_s1027" type="#_x0000_t75" style="position:absolute;left:0;text-align:left;margin-left:-.3pt;margin-top:-54pt;width:504.45pt;height:677.4pt;z-index:251659264;visibility:visible">
            <v:imagedata r:id="rId10" o:title=""/>
            <w10:wrap type="square"/>
          </v:shape>
        </w:pict>
      </w:r>
    </w:p>
    <w:p w14:paraId="391915FA" w14:textId="77777777" w:rsidR="00327E33" w:rsidRDefault="00327E33" w:rsidP="00024D82">
      <w:pPr>
        <w:sectPr w:rsidR="00327E33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26CF2C9" w14:textId="77777777" w:rsidR="00327E33" w:rsidRPr="00A97D16" w:rsidRDefault="00327E33" w:rsidP="00024D82"/>
    <w:p w14:paraId="78AAD020" w14:textId="77777777" w:rsidR="00327E33" w:rsidRPr="00A97D16" w:rsidRDefault="00327E33" w:rsidP="00F865C0">
      <w:pPr>
        <w:pStyle w:val="33"/>
        <w:numPr>
          <w:ilvl w:val="0"/>
          <w:numId w:val="3"/>
        </w:numPr>
        <w:spacing w:before="0" w:after="0"/>
        <w:ind w:left="284" w:hanging="284"/>
        <w:jc w:val="both"/>
        <w:rPr>
          <w:sz w:val="24"/>
          <w:szCs w:val="24"/>
        </w:rPr>
      </w:pPr>
      <w:r w:rsidRPr="00A97D16">
        <w:rPr>
          <w:rStyle w:val="FontStyle16"/>
          <w:sz w:val="24"/>
          <w:szCs w:val="24"/>
        </w:rPr>
        <w:t>Цели освоения дисциплины</w:t>
      </w:r>
    </w:p>
    <w:p w14:paraId="4BFF43ED" w14:textId="77777777" w:rsidR="00327E33" w:rsidRPr="00A97D16" w:rsidRDefault="00327E33" w:rsidP="000246E9">
      <w:pPr>
        <w:ind w:firstLine="567"/>
        <w:jc w:val="both"/>
        <w:rPr>
          <w:i/>
          <w:iCs/>
        </w:rPr>
      </w:pPr>
      <w:r w:rsidRPr="00A97D16">
        <w:t>Целями освоения дисциплины «Информационные технологии в филологии» являются усвоение студентами базовых понятий теории информационных технологий в образовании, а также формирование общекультурных и профессиональных компетенций в соответствии с требованиями ФГОС ВПО по направлению подготовки 45.03.01Филология с профилем подготовки «Филологическое обеспечение профессиональных коммуникаций».</w:t>
      </w:r>
    </w:p>
    <w:p w14:paraId="1ADDAEF2" w14:textId="77777777" w:rsidR="00327E33" w:rsidRPr="00A97D16" w:rsidRDefault="00327E33" w:rsidP="00F865C0">
      <w:pPr>
        <w:pStyle w:val="33"/>
        <w:numPr>
          <w:ilvl w:val="0"/>
          <w:numId w:val="3"/>
        </w:numPr>
        <w:spacing w:before="0" w:after="0"/>
        <w:ind w:left="284"/>
        <w:jc w:val="both"/>
        <w:rPr>
          <w:rStyle w:val="FontStyle16"/>
          <w:b w:val="0"/>
          <w:bCs w:val="0"/>
          <w:sz w:val="24"/>
          <w:szCs w:val="24"/>
        </w:rPr>
      </w:pPr>
      <w:r w:rsidRPr="00A97D16">
        <w:rPr>
          <w:rStyle w:val="FontStyle16"/>
          <w:sz w:val="24"/>
          <w:szCs w:val="24"/>
        </w:rPr>
        <w:t xml:space="preserve">Местодисциплины в структуре образовательной программы подготовки </w:t>
      </w:r>
      <w:r>
        <w:rPr>
          <w:rStyle w:val="FontStyle16"/>
          <w:sz w:val="24"/>
          <w:szCs w:val="24"/>
        </w:rPr>
        <w:t>бакалавра</w:t>
      </w:r>
    </w:p>
    <w:p w14:paraId="458D3735" w14:textId="77777777" w:rsidR="00327E33" w:rsidRPr="00A97D16" w:rsidRDefault="00327E33" w:rsidP="00C971AB">
      <w:pPr>
        <w:ind w:firstLine="567"/>
        <w:jc w:val="both"/>
      </w:pPr>
      <w:r w:rsidRPr="00A97D16">
        <w:t xml:space="preserve">Данный курс является обязательной дисциплиной базовой части программы подготовки бакалавров направления подготовки45.03.01 Филология с профилем подготовки «Филологическое обеспечение профессиональных коммуникаций». </w:t>
      </w:r>
    </w:p>
    <w:p w14:paraId="558BB60F" w14:textId="15593CE1" w:rsidR="00327E33" w:rsidRPr="00A97D16" w:rsidRDefault="00327E33" w:rsidP="00C971AB">
      <w:pPr>
        <w:ind w:firstLine="567"/>
        <w:jc w:val="both"/>
      </w:pPr>
      <w:r w:rsidRPr="00A97D16">
        <w:t>Для изучения дисциплины необходимы знания (умения, навыки) сформированные в результате изучения дисциплин «</w:t>
      </w:r>
      <w:r w:rsidR="008210CA" w:rsidRPr="00A97D16">
        <w:t>Информатик</w:t>
      </w:r>
      <w:r w:rsidR="008210CA">
        <w:t>а</w:t>
      </w:r>
      <w:r w:rsidRPr="00A97D16">
        <w:t>»,</w:t>
      </w:r>
      <w:r w:rsidR="008210CA">
        <w:t xml:space="preserve"> «Продвижение научной продукции»</w:t>
      </w:r>
      <w:r w:rsidRPr="00A97D16">
        <w:t xml:space="preserve">. </w:t>
      </w:r>
    </w:p>
    <w:p w14:paraId="43CEF460" w14:textId="77777777" w:rsidR="008210CA" w:rsidRPr="008210CA" w:rsidRDefault="00327E33" w:rsidP="008210CA">
      <w:pPr>
        <w:ind w:firstLine="567"/>
        <w:rPr>
          <w:rFonts w:eastAsia="Calibri"/>
          <w:sz w:val="22"/>
          <w:szCs w:val="22"/>
          <w:lang w:eastAsia="en-US"/>
        </w:rPr>
      </w:pPr>
      <w:r w:rsidRPr="00A97D16">
        <w:t xml:space="preserve">Знания (умения, навыки), полученные при изучении дисциплины «Информационные технологии в филологии», будут необходимы при </w:t>
      </w:r>
      <w:r w:rsidR="008210CA" w:rsidRPr="008210CA">
        <w:rPr>
          <w:rFonts w:eastAsia="Calibri"/>
          <w:sz w:val="22"/>
          <w:szCs w:val="22"/>
          <w:lang w:eastAsia="en-US"/>
        </w:rPr>
        <w:t>при прохождении практик, подготовке к ГИА.</w:t>
      </w:r>
    </w:p>
    <w:p w14:paraId="46DE491E" w14:textId="110F5C6B" w:rsidR="00327E33" w:rsidRDefault="00327E33" w:rsidP="00C971AB">
      <w:pPr>
        <w:pStyle w:val="af8"/>
        <w:ind w:left="0" w:firstLine="425"/>
        <w:jc w:val="both"/>
        <w:rPr>
          <w:sz w:val="24"/>
          <w:szCs w:val="24"/>
        </w:rPr>
      </w:pPr>
      <w:r w:rsidRPr="00A97D16">
        <w:rPr>
          <w:sz w:val="24"/>
          <w:szCs w:val="24"/>
        </w:rPr>
        <w:t>Дисциплина</w:t>
      </w:r>
      <w:r w:rsidR="008210CA">
        <w:rPr>
          <w:sz w:val="24"/>
          <w:szCs w:val="24"/>
        </w:rPr>
        <w:t xml:space="preserve"> </w:t>
      </w:r>
      <w:r w:rsidRPr="00A97D16">
        <w:rPr>
          <w:sz w:val="24"/>
          <w:szCs w:val="24"/>
        </w:rPr>
        <w:t>«Информационные технологии в филологии» изучается на 3</w:t>
      </w:r>
      <w:r>
        <w:rPr>
          <w:sz w:val="24"/>
          <w:szCs w:val="24"/>
        </w:rPr>
        <w:t xml:space="preserve">и 4 </w:t>
      </w:r>
      <w:r w:rsidRPr="00A97D16">
        <w:rPr>
          <w:sz w:val="24"/>
          <w:szCs w:val="24"/>
        </w:rPr>
        <w:t>курс</w:t>
      </w:r>
      <w:r>
        <w:rPr>
          <w:sz w:val="24"/>
          <w:szCs w:val="24"/>
        </w:rPr>
        <w:t>ах</w:t>
      </w:r>
      <w:r w:rsidR="008210CA">
        <w:rPr>
          <w:sz w:val="24"/>
          <w:szCs w:val="24"/>
        </w:rPr>
        <w:t xml:space="preserve"> </w:t>
      </w:r>
      <w:r w:rsidRPr="00A97D16">
        <w:rPr>
          <w:sz w:val="24"/>
          <w:szCs w:val="24"/>
        </w:rPr>
        <w:t>в</w:t>
      </w:r>
      <w:r w:rsidR="008210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6 и 7 </w:t>
      </w:r>
      <w:r w:rsidRPr="00A97D16">
        <w:rPr>
          <w:sz w:val="24"/>
          <w:szCs w:val="24"/>
        </w:rPr>
        <w:t xml:space="preserve">семестре. </w:t>
      </w:r>
    </w:p>
    <w:p w14:paraId="58A7CEC0" w14:textId="77777777" w:rsidR="00327E33" w:rsidRPr="00A97D16" w:rsidRDefault="00327E33" w:rsidP="00C971AB">
      <w:pPr>
        <w:pStyle w:val="af8"/>
        <w:ind w:left="0" w:firstLine="425"/>
        <w:jc w:val="both"/>
        <w:rPr>
          <w:sz w:val="24"/>
          <w:szCs w:val="24"/>
        </w:rPr>
      </w:pPr>
    </w:p>
    <w:p w14:paraId="38B38733" w14:textId="77777777" w:rsidR="00327E33" w:rsidRPr="00933D25" w:rsidRDefault="00327E33" w:rsidP="0084065F">
      <w:pPr>
        <w:pStyle w:val="33"/>
        <w:numPr>
          <w:ilvl w:val="0"/>
          <w:numId w:val="3"/>
        </w:numPr>
        <w:tabs>
          <w:tab w:val="left" w:pos="426"/>
        </w:tabs>
        <w:spacing w:before="0" w:after="0"/>
        <w:ind w:left="0" w:firstLine="0"/>
        <w:jc w:val="both"/>
        <w:rPr>
          <w:rStyle w:val="FontStyle16"/>
          <w:sz w:val="24"/>
          <w:szCs w:val="24"/>
        </w:rPr>
      </w:pPr>
      <w:r w:rsidRPr="00933D25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и планируемые результаты обучения</w:t>
      </w:r>
    </w:p>
    <w:p w14:paraId="5A567522" w14:textId="77777777" w:rsidR="00327E33" w:rsidRDefault="00327E33" w:rsidP="0044273E">
      <w:pPr>
        <w:ind w:firstLine="567"/>
        <w:jc w:val="both"/>
        <w:outlineLvl w:val="0"/>
      </w:pPr>
    </w:p>
    <w:p w14:paraId="41D88FBD" w14:textId="77777777" w:rsidR="00327E33" w:rsidRPr="00A97D16" w:rsidRDefault="00327E33" w:rsidP="0044273E">
      <w:pPr>
        <w:ind w:firstLine="567"/>
        <w:jc w:val="both"/>
        <w:outlineLvl w:val="0"/>
      </w:pPr>
      <w:r w:rsidRPr="00A97D16">
        <w:t>В результате освоения дисциплины «Информационные технологии в филологии» обучающийся должен обладать следующими компетенциями:</w:t>
      </w:r>
    </w:p>
    <w:p w14:paraId="2C0F1F33" w14:textId="77777777" w:rsidR="00327E33" w:rsidRPr="00A97D16" w:rsidRDefault="00327E33" w:rsidP="0044273E">
      <w:pPr>
        <w:ind w:firstLine="567"/>
        <w:jc w:val="both"/>
        <w:outlineLvl w:val="0"/>
      </w:pPr>
    </w:p>
    <w:tbl>
      <w:tblPr>
        <w:tblW w:w="494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1"/>
        <w:gridCol w:w="8145"/>
      </w:tblGrid>
      <w:tr w:rsidR="00327E33" w:rsidRPr="009026C7" w14:paraId="6C639849" w14:textId="77777777">
        <w:trPr>
          <w:trHeight w:val="1104"/>
          <w:tblHeader/>
        </w:trPr>
        <w:tc>
          <w:tcPr>
            <w:tcW w:w="722" w:type="pct"/>
            <w:vAlign w:val="center"/>
          </w:tcPr>
          <w:p w14:paraId="5B2CC3B0" w14:textId="77777777" w:rsidR="00327E33" w:rsidRPr="009026C7" w:rsidRDefault="00327E33" w:rsidP="00BA2D3E">
            <w:pPr>
              <w:jc w:val="both"/>
            </w:pPr>
            <w:r w:rsidRPr="009026C7">
              <w:t>Структурный элемент</w:t>
            </w:r>
            <w:r w:rsidRPr="009026C7">
              <w:br/>
              <w:t>компетенции</w:t>
            </w:r>
          </w:p>
        </w:tc>
        <w:tc>
          <w:tcPr>
            <w:tcW w:w="4278" w:type="pct"/>
            <w:vAlign w:val="center"/>
          </w:tcPr>
          <w:p w14:paraId="5F5C20CF" w14:textId="77777777" w:rsidR="00327E33" w:rsidRPr="009026C7" w:rsidRDefault="00327E33" w:rsidP="00B32A30">
            <w:pPr>
              <w:jc w:val="center"/>
            </w:pPr>
            <w:r>
              <w:t>Планируемые результаты обучения</w:t>
            </w:r>
          </w:p>
        </w:tc>
      </w:tr>
      <w:tr w:rsidR="00327E33" w:rsidRPr="00A97D16" w14:paraId="09E512F5" w14:textId="77777777">
        <w:tc>
          <w:tcPr>
            <w:tcW w:w="4986" w:type="pct"/>
            <w:gridSpan w:val="2"/>
          </w:tcPr>
          <w:p w14:paraId="43D628B9" w14:textId="77777777" w:rsidR="00327E33" w:rsidRPr="00A97D16" w:rsidRDefault="00327E33" w:rsidP="00BA2D3E">
            <w:pPr>
              <w:ind w:firstLine="567"/>
              <w:jc w:val="both"/>
              <w:outlineLvl w:val="0"/>
              <w:rPr>
                <w:b/>
                <w:bCs/>
                <w:color w:val="0070C0"/>
              </w:rPr>
            </w:pPr>
            <w:r w:rsidRPr="00A97D16">
              <w:t xml:space="preserve"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  <w:r w:rsidRPr="00A97D16">
              <w:rPr>
                <w:b/>
                <w:bCs/>
              </w:rPr>
              <w:t>ОПК-6</w:t>
            </w:r>
          </w:p>
        </w:tc>
      </w:tr>
      <w:tr w:rsidR="00327E33" w:rsidRPr="00A97D16" w14:paraId="7B7A4CEF" w14:textId="77777777">
        <w:tc>
          <w:tcPr>
            <w:tcW w:w="722" w:type="pct"/>
          </w:tcPr>
          <w:p w14:paraId="3414FB00" w14:textId="77777777" w:rsidR="00327E33" w:rsidRPr="00A97D16" w:rsidRDefault="00327E33" w:rsidP="00BA2D3E">
            <w:r w:rsidRPr="00A97D16">
              <w:t>Знать</w:t>
            </w:r>
          </w:p>
        </w:tc>
        <w:tc>
          <w:tcPr>
            <w:tcW w:w="4264" w:type="pct"/>
          </w:tcPr>
          <w:p w14:paraId="23EDF91B" w14:textId="77777777" w:rsidR="00327E33" w:rsidRPr="00A97D16" w:rsidRDefault="00327E33" w:rsidP="00BA2D3E">
            <w:r w:rsidRPr="00A97D16">
              <w:t xml:space="preserve">Принципы обработки текстовой, числовой и графической информации. Современные </w:t>
            </w:r>
            <w:r w:rsidRPr="00A97D16">
              <w:rPr>
                <w:lang w:val="en-US"/>
              </w:rPr>
              <w:t>Web</w:t>
            </w:r>
            <w:r w:rsidRPr="00A97D16">
              <w:t xml:space="preserve">-ресурсы для поиска и отбора данных, изучения баз научных материалов, энциклопедий </w:t>
            </w:r>
            <w:proofErr w:type="gramStart"/>
            <w:r w:rsidRPr="00A97D16">
              <w:t>в  области</w:t>
            </w:r>
            <w:proofErr w:type="gramEnd"/>
            <w:r w:rsidRPr="00A97D16">
              <w:t xml:space="preserve"> филологии</w:t>
            </w:r>
          </w:p>
        </w:tc>
      </w:tr>
      <w:tr w:rsidR="00327E33" w:rsidRPr="00A97D16" w14:paraId="79AA3B9B" w14:textId="77777777">
        <w:tc>
          <w:tcPr>
            <w:tcW w:w="722" w:type="pct"/>
          </w:tcPr>
          <w:p w14:paraId="1DE65BA5" w14:textId="77777777" w:rsidR="00327E33" w:rsidRPr="00A97D16" w:rsidRDefault="00327E33" w:rsidP="00BA2D3E">
            <w:r w:rsidRPr="00A97D16">
              <w:t>Уметь</w:t>
            </w:r>
          </w:p>
        </w:tc>
        <w:tc>
          <w:tcPr>
            <w:tcW w:w="4264" w:type="pct"/>
          </w:tcPr>
          <w:p w14:paraId="2956954C" w14:textId="77777777" w:rsidR="00327E33" w:rsidRPr="00A97D16" w:rsidRDefault="00327E33" w:rsidP="00BA2D3E">
            <w:r w:rsidRPr="00A97D16">
              <w:t xml:space="preserve">Применять текстовые процессоры, электронные таблицы, средства для создания презентаций. Использовать </w:t>
            </w:r>
            <w:r w:rsidRPr="00A97D16">
              <w:rPr>
                <w:lang w:val="en-US"/>
              </w:rPr>
              <w:t>Web</w:t>
            </w:r>
            <w:r w:rsidRPr="00A97D16">
              <w:t xml:space="preserve">-ресурсы, поисковые </w:t>
            </w:r>
            <w:proofErr w:type="gramStart"/>
            <w:r w:rsidRPr="00A97D16">
              <w:t>системы  для</w:t>
            </w:r>
            <w:proofErr w:type="gramEnd"/>
            <w:r w:rsidRPr="00A97D16">
              <w:t xml:space="preserve"> поиска и отбора данных в  области филологии</w:t>
            </w:r>
          </w:p>
        </w:tc>
      </w:tr>
      <w:tr w:rsidR="00327E33" w:rsidRPr="00A97D16" w14:paraId="0F791D6F" w14:textId="77777777">
        <w:tc>
          <w:tcPr>
            <w:tcW w:w="722" w:type="pct"/>
          </w:tcPr>
          <w:p w14:paraId="12BD8F97" w14:textId="77777777" w:rsidR="00327E33" w:rsidRPr="00A97D16" w:rsidRDefault="00327E33" w:rsidP="00BA2D3E">
            <w:r w:rsidRPr="00A97D16">
              <w:t>Владеть</w:t>
            </w:r>
          </w:p>
        </w:tc>
        <w:tc>
          <w:tcPr>
            <w:tcW w:w="4264" w:type="pct"/>
          </w:tcPr>
          <w:p w14:paraId="0D3A4516" w14:textId="77777777" w:rsidR="00327E33" w:rsidRPr="00A97D16" w:rsidRDefault="00327E33" w:rsidP="00BA2D3E">
            <w:r w:rsidRPr="00A97D16">
              <w:t>Навыками работы с браузерами, архивами документов, научными материалами из области филологии в различных форматах</w:t>
            </w:r>
          </w:p>
        </w:tc>
      </w:tr>
      <w:tr w:rsidR="00327E33" w:rsidRPr="00A97D16" w14:paraId="0428A22E" w14:textId="77777777">
        <w:tc>
          <w:tcPr>
            <w:tcW w:w="4986" w:type="pct"/>
            <w:gridSpan w:val="2"/>
          </w:tcPr>
          <w:p w14:paraId="346AE6E5" w14:textId="77777777" w:rsidR="00327E33" w:rsidRPr="00A97D16" w:rsidRDefault="00327E33" w:rsidP="00BA2D3E">
            <w:pPr>
              <w:ind w:firstLine="284"/>
              <w:jc w:val="both"/>
              <w:outlineLvl w:val="0"/>
            </w:pPr>
            <w:r w:rsidRPr="00A97D16">
              <w:t xml:space="preserve">Владеть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 </w:t>
            </w:r>
            <w:r w:rsidRPr="00A97D16">
              <w:rPr>
                <w:b/>
                <w:bCs/>
              </w:rPr>
              <w:t>ПК-4</w:t>
            </w:r>
          </w:p>
        </w:tc>
      </w:tr>
      <w:tr w:rsidR="00327E33" w:rsidRPr="00A97D16" w14:paraId="6764FEC2" w14:textId="77777777">
        <w:tc>
          <w:tcPr>
            <w:tcW w:w="722" w:type="pct"/>
          </w:tcPr>
          <w:p w14:paraId="25E28106" w14:textId="77777777" w:rsidR="00327E33" w:rsidRPr="00A97D16" w:rsidRDefault="00327E33" w:rsidP="00BA2D3E">
            <w:r w:rsidRPr="00A97D16">
              <w:t>Знать</w:t>
            </w:r>
          </w:p>
        </w:tc>
        <w:tc>
          <w:tcPr>
            <w:tcW w:w="4264" w:type="pct"/>
          </w:tcPr>
          <w:p w14:paraId="7D7C9380" w14:textId="77777777" w:rsidR="00327E33" w:rsidRPr="00A97D16" w:rsidRDefault="00327E33" w:rsidP="00BA2D3E">
            <w:r w:rsidRPr="00A97D16">
              <w:t>Основные сведения о информационных технологиях, возможностях ИТ для размещения своих ресурсов;</w:t>
            </w:r>
          </w:p>
          <w:p w14:paraId="2F338AEA" w14:textId="77777777" w:rsidR="00327E33" w:rsidRPr="00A97D16" w:rsidRDefault="00327E33" w:rsidP="00BA2D3E">
            <w:r w:rsidRPr="00A97D16">
              <w:t xml:space="preserve"> методы создания и представления материалов </w:t>
            </w:r>
            <w:proofErr w:type="gramStart"/>
            <w:r w:rsidRPr="00A97D16">
              <w:t>собственных  исследований</w:t>
            </w:r>
            <w:proofErr w:type="gramEnd"/>
            <w:r w:rsidRPr="00A97D16">
              <w:t xml:space="preserve"> в компьютерных сетях</w:t>
            </w:r>
          </w:p>
        </w:tc>
      </w:tr>
      <w:tr w:rsidR="00327E33" w:rsidRPr="00A97D16" w14:paraId="24001DB8" w14:textId="77777777">
        <w:tc>
          <w:tcPr>
            <w:tcW w:w="722" w:type="pct"/>
          </w:tcPr>
          <w:p w14:paraId="288E4AD2" w14:textId="77777777" w:rsidR="00327E33" w:rsidRPr="00A97D16" w:rsidRDefault="00327E33" w:rsidP="00BA2D3E">
            <w:r w:rsidRPr="00A97D16">
              <w:t>Уметь</w:t>
            </w:r>
          </w:p>
        </w:tc>
        <w:tc>
          <w:tcPr>
            <w:tcW w:w="4264" w:type="pct"/>
          </w:tcPr>
          <w:p w14:paraId="75D914CE" w14:textId="77777777" w:rsidR="00327E33" w:rsidRPr="00A97D16" w:rsidRDefault="00327E33" w:rsidP="00BA2D3E">
            <w:r w:rsidRPr="00A97D16">
              <w:t>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</w:t>
            </w:r>
          </w:p>
        </w:tc>
      </w:tr>
      <w:tr w:rsidR="00327E33" w:rsidRPr="00A97D16" w14:paraId="14A17C67" w14:textId="77777777">
        <w:tc>
          <w:tcPr>
            <w:tcW w:w="722" w:type="pct"/>
          </w:tcPr>
          <w:p w14:paraId="3380F17D" w14:textId="77777777" w:rsidR="00327E33" w:rsidRPr="00A97D16" w:rsidRDefault="00327E33" w:rsidP="00BA2D3E">
            <w:r w:rsidRPr="00A97D16">
              <w:t>Владеть</w:t>
            </w:r>
          </w:p>
        </w:tc>
        <w:tc>
          <w:tcPr>
            <w:tcW w:w="4264" w:type="pct"/>
          </w:tcPr>
          <w:p w14:paraId="74BD137C" w14:textId="77777777" w:rsidR="00327E33" w:rsidRPr="00A97D16" w:rsidRDefault="00327E33" w:rsidP="00BA2D3E">
            <w:r w:rsidRPr="00A97D16">
              <w:t xml:space="preserve">понятийным аппаратом сферы информатизации образования; технологией </w:t>
            </w:r>
            <w:r w:rsidRPr="00A97D16">
              <w:lastRenderedPageBreak/>
              <w:t>использования мультимедиа для решения профессиональных задач; технологией использования телекоммуникаций для образовательной деятельности</w:t>
            </w:r>
          </w:p>
        </w:tc>
      </w:tr>
    </w:tbl>
    <w:p w14:paraId="122E34BE" w14:textId="77777777" w:rsidR="00327E33" w:rsidRPr="00A97D16" w:rsidRDefault="00327E33" w:rsidP="0044273E">
      <w:pPr>
        <w:ind w:left="1287"/>
        <w:jc w:val="both"/>
      </w:pPr>
      <w:r w:rsidRPr="00A97D16">
        <w:lastRenderedPageBreak/>
        <w:tab/>
      </w:r>
    </w:p>
    <w:p w14:paraId="11AA0EC7" w14:textId="77777777" w:rsidR="00327E33" w:rsidRPr="00A97D16" w:rsidRDefault="00327E33" w:rsidP="0044273E">
      <w:pPr>
        <w:jc w:val="both"/>
      </w:pPr>
    </w:p>
    <w:p w14:paraId="4405B325" w14:textId="77777777" w:rsidR="00327E33" w:rsidRDefault="00327E33" w:rsidP="00F865C0">
      <w:pPr>
        <w:pStyle w:val="33"/>
        <w:numPr>
          <w:ilvl w:val="0"/>
          <w:numId w:val="3"/>
        </w:numPr>
        <w:spacing w:before="0" w:after="0"/>
        <w:jc w:val="both"/>
        <w:rPr>
          <w:rStyle w:val="FontStyle16"/>
          <w:sz w:val="24"/>
          <w:szCs w:val="24"/>
        </w:rPr>
        <w:sectPr w:rsidR="00327E33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9B67DE4" w14:textId="77777777" w:rsidR="00327E33" w:rsidRPr="00A97D16" w:rsidRDefault="00327E33" w:rsidP="00F865C0">
      <w:pPr>
        <w:pStyle w:val="33"/>
        <w:numPr>
          <w:ilvl w:val="0"/>
          <w:numId w:val="3"/>
        </w:numPr>
        <w:spacing w:before="0" w:after="0"/>
        <w:jc w:val="both"/>
        <w:rPr>
          <w:rStyle w:val="FontStyle16"/>
          <w:sz w:val="24"/>
          <w:szCs w:val="24"/>
        </w:rPr>
      </w:pPr>
      <w:r w:rsidRPr="00A97D16">
        <w:rPr>
          <w:rStyle w:val="FontStyle16"/>
          <w:sz w:val="24"/>
          <w:szCs w:val="24"/>
        </w:rPr>
        <w:lastRenderedPageBreak/>
        <w:t xml:space="preserve">Структура и содержание дисциплины   </w:t>
      </w:r>
    </w:p>
    <w:p w14:paraId="5908596F" w14:textId="77777777" w:rsidR="00327E33" w:rsidRPr="00A97D16" w:rsidRDefault="00327E33" w:rsidP="00AE238A">
      <w:pPr>
        <w:ind w:left="567"/>
        <w:jc w:val="both"/>
        <w:outlineLvl w:val="0"/>
      </w:pPr>
      <w:r w:rsidRPr="00A97D16">
        <w:t>Общая трудоемкость дисциплины составляет 3 зачетных единицы108 часов, в том числе:</w:t>
      </w:r>
    </w:p>
    <w:p w14:paraId="305BEDB6" w14:textId="77777777" w:rsidR="00327E33" w:rsidRPr="00A97D16" w:rsidRDefault="00327E33" w:rsidP="008056D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567" w:firstLine="0"/>
        <w:jc w:val="both"/>
        <w:outlineLvl w:val="0"/>
      </w:pPr>
      <w:r w:rsidRPr="00A97D16">
        <w:t>контактная работа- 64,4 акад. часа,</w:t>
      </w:r>
    </w:p>
    <w:p w14:paraId="51BB38A8" w14:textId="77777777" w:rsidR="00327E33" w:rsidRPr="00A97D16" w:rsidRDefault="00327E33" w:rsidP="008056D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567" w:firstLine="0"/>
        <w:jc w:val="both"/>
        <w:outlineLvl w:val="0"/>
      </w:pPr>
      <w:r w:rsidRPr="00A97D16">
        <w:t>аудиторная работа – 62 акад. часов,</w:t>
      </w:r>
    </w:p>
    <w:p w14:paraId="16796132" w14:textId="77777777" w:rsidR="00327E33" w:rsidRPr="00A97D16" w:rsidRDefault="00327E33" w:rsidP="008056D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567" w:firstLine="0"/>
        <w:jc w:val="both"/>
        <w:outlineLvl w:val="0"/>
      </w:pPr>
      <w:r w:rsidRPr="00A97D16">
        <w:t xml:space="preserve">внеаудиторная работа – </w:t>
      </w:r>
      <w:r>
        <w:t>2</w:t>
      </w:r>
      <w:r w:rsidRPr="00A97D16">
        <w:t>,</w:t>
      </w:r>
      <w:r>
        <w:t>4</w:t>
      </w:r>
      <w:r w:rsidRPr="00A97D16">
        <w:t xml:space="preserve"> акад. часов,</w:t>
      </w:r>
    </w:p>
    <w:p w14:paraId="49927EAD" w14:textId="77777777" w:rsidR="00327E33" w:rsidRPr="00A97D16" w:rsidRDefault="00327E33" w:rsidP="008056D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567" w:firstLine="0"/>
        <w:jc w:val="both"/>
        <w:outlineLvl w:val="0"/>
      </w:pPr>
      <w:r>
        <w:t>самостоятельная работа –79</w:t>
      </w:r>
      <w:r w:rsidRPr="00A97D16">
        <w:t>,</w:t>
      </w:r>
      <w:r>
        <w:t>9</w:t>
      </w:r>
      <w:r w:rsidRPr="00A97D16">
        <w:t xml:space="preserve">акад. часа, </w:t>
      </w:r>
    </w:p>
    <w:p w14:paraId="14127F94" w14:textId="77777777" w:rsidR="00327E33" w:rsidRPr="00A97D16" w:rsidRDefault="00327E33" w:rsidP="00AE238A">
      <w:pPr>
        <w:widowControl w:val="0"/>
        <w:autoSpaceDE w:val="0"/>
        <w:autoSpaceDN w:val="0"/>
        <w:adjustRightInd w:val="0"/>
        <w:ind w:left="993"/>
        <w:jc w:val="both"/>
        <w:outlineLvl w:val="0"/>
      </w:pPr>
      <w:r w:rsidRPr="00A97D16">
        <w:t>зачет в 6 семестре, экзамен в 7 семестре -35,7 часа.</w:t>
      </w:r>
    </w:p>
    <w:p w14:paraId="24B5043E" w14:textId="77777777" w:rsidR="00327E33" w:rsidRPr="00A97D16" w:rsidRDefault="00327E33" w:rsidP="0044273E">
      <w:pPr>
        <w:ind w:firstLine="709"/>
        <w:jc w:val="both"/>
        <w:rPr>
          <w:i/>
          <w:iCs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1"/>
        <w:gridCol w:w="974"/>
        <w:gridCol w:w="764"/>
        <w:gridCol w:w="971"/>
        <w:gridCol w:w="974"/>
        <w:gridCol w:w="2531"/>
        <w:gridCol w:w="2724"/>
        <w:gridCol w:w="971"/>
      </w:tblGrid>
      <w:tr w:rsidR="00327E33" w:rsidRPr="00A97D16" w14:paraId="403036F3" w14:textId="77777777">
        <w:trPr>
          <w:trHeight w:val="1182"/>
          <w:tblHeader/>
        </w:trPr>
        <w:tc>
          <w:tcPr>
            <w:tcW w:w="1602" w:type="pct"/>
            <w:vMerge w:val="restart"/>
            <w:vAlign w:val="center"/>
          </w:tcPr>
          <w:p w14:paraId="4F709032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>Раздел/тема</w:t>
            </w:r>
          </w:p>
          <w:p w14:paraId="2C58A78E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>дисциплины</w:t>
            </w:r>
          </w:p>
          <w:p w14:paraId="6020C0CF" w14:textId="77777777" w:rsidR="00327E33" w:rsidRPr="00A97D16" w:rsidRDefault="00327E33" w:rsidP="00AE238A">
            <w:pPr>
              <w:pStyle w:val="Default"/>
              <w:jc w:val="center"/>
            </w:pPr>
          </w:p>
        </w:tc>
        <w:tc>
          <w:tcPr>
            <w:tcW w:w="334" w:type="pct"/>
            <w:vMerge w:val="restart"/>
            <w:textDirection w:val="btLr"/>
            <w:vAlign w:val="center"/>
          </w:tcPr>
          <w:p w14:paraId="6391B750" w14:textId="77777777" w:rsidR="00327E33" w:rsidRPr="00A97D16" w:rsidRDefault="00327E33" w:rsidP="00AE238A">
            <w:pPr>
              <w:pStyle w:val="Default"/>
              <w:ind w:left="113" w:right="113"/>
              <w:jc w:val="center"/>
            </w:pPr>
            <w:r w:rsidRPr="00A97D16">
              <w:t>Семестр</w:t>
            </w:r>
          </w:p>
        </w:tc>
        <w:tc>
          <w:tcPr>
            <w:tcW w:w="929" w:type="pct"/>
            <w:gridSpan w:val="3"/>
            <w:vAlign w:val="center"/>
          </w:tcPr>
          <w:p w14:paraId="68326A67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 xml:space="preserve">Виды учебной работы, включая самостоятельную работу студентов и </w:t>
            </w:r>
            <w:proofErr w:type="gramStart"/>
            <w:r w:rsidRPr="00A97D16">
              <w:t>трудоемкость,  час</w:t>
            </w:r>
            <w:proofErr w:type="gramEnd"/>
          </w:p>
        </w:tc>
        <w:tc>
          <w:tcPr>
            <w:tcW w:w="868" w:type="pct"/>
            <w:vMerge w:val="restart"/>
            <w:vAlign w:val="center"/>
          </w:tcPr>
          <w:p w14:paraId="7128D24C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97D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4" w:type="pct"/>
            <w:vMerge w:val="restart"/>
            <w:vAlign w:val="center"/>
          </w:tcPr>
          <w:p w14:paraId="4618A87E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>Формы текущего и промежуточного</w:t>
            </w:r>
            <w:r w:rsidRPr="00A97D16">
              <w:br/>
              <w:t xml:space="preserve">контроля </w:t>
            </w:r>
            <w:r w:rsidRPr="00A97D16">
              <w:br/>
              <w:t>успеваемости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14:paraId="3B04BF6B" w14:textId="77777777" w:rsidR="00327E33" w:rsidRPr="00A97D16" w:rsidRDefault="00327E33" w:rsidP="00AE238A">
            <w:pPr>
              <w:pStyle w:val="Default"/>
              <w:ind w:left="113" w:right="113"/>
              <w:jc w:val="center"/>
            </w:pPr>
            <w:r w:rsidRPr="00A97D16">
              <w:t>Компетенция</w:t>
            </w:r>
          </w:p>
        </w:tc>
      </w:tr>
      <w:tr w:rsidR="00327E33" w:rsidRPr="00A97D16" w14:paraId="678E6516" w14:textId="77777777">
        <w:trPr>
          <w:cantSplit/>
          <w:trHeight w:val="1134"/>
          <w:tblHeader/>
        </w:trPr>
        <w:tc>
          <w:tcPr>
            <w:tcW w:w="1602" w:type="pct"/>
            <w:vMerge/>
          </w:tcPr>
          <w:p w14:paraId="14B8E245" w14:textId="77777777" w:rsidR="00327E33" w:rsidRPr="00A97D16" w:rsidRDefault="00327E33" w:rsidP="00AE238A">
            <w:pPr>
              <w:pStyle w:val="Default"/>
            </w:pPr>
          </w:p>
        </w:tc>
        <w:tc>
          <w:tcPr>
            <w:tcW w:w="334" w:type="pct"/>
            <w:vMerge/>
          </w:tcPr>
          <w:p w14:paraId="13CD2A51" w14:textId="77777777" w:rsidR="00327E33" w:rsidRPr="00A97D16" w:rsidRDefault="00327E33" w:rsidP="00AE238A">
            <w:pPr>
              <w:pStyle w:val="Default"/>
            </w:pPr>
          </w:p>
        </w:tc>
        <w:tc>
          <w:tcPr>
            <w:tcW w:w="262" w:type="pct"/>
            <w:textDirection w:val="btLr"/>
            <w:vAlign w:val="center"/>
          </w:tcPr>
          <w:p w14:paraId="40DD1036" w14:textId="77777777" w:rsidR="00327E33" w:rsidRPr="00A97D16" w:rsidRDefault="00327E33" w:rsidP="00AE238A">
            <w:pPr>
              <w:pStyle w:val="Default"/>
              <w:ind w:left="113" w:right="113"/>
              <w:jc w:val="center"/>
            </w:pPr>
            <w:r w:rsidRPr="00A97D16">
              <w:t>лекции</w:t>
            </w:r>
          </w:p>
        </w:tc>
        <w:tc>
          <w:tcPr>
            <w:tcW w:w="333" w:type="pct"/>
            <w:textDirection w:val="btLr"/>
            <w:vAlign w:val="center"/>
          </w:tcPr>
          <w:p w14:paraId="7BC3B697" w14:textId="77777777" w:rsidR="00327E33" w:rsidRPr="00A97D16" w:rsidRDefault="00327E33" w:rsidP="00AE238A">
            <w:pPr>
              <w:pStyle w:val="Default"/>
              <w:ind w:left="113" w:right="113"/>
              <w:jc w:val="center"/>
            </w:pPr>
            <w:r w:rsidRPr="00A97D16">
              <w:t>лаборат. работы</w:t>
            </w:r>
          </w:p>
        </w:tc>
        <w:tc>
          <w:tcPr>
            <w:tcW w:w="334" w:type="pct"/>
            <w:textDirection w:val="btLr"/>
            <w:vAlign w:val="center"/>
          </w:tcPr>
          <w:p w14:paraId="1E40A9EE" w14:textId="77777777" w:rsidR="00327E33" w:rsidRPr="00A97D16" w:rsidRDefault="00327E33" w:rsidP="00AE238A">
            <w:pPr>
              <w:pStyle w:val="Default"/>
              <w:ind w:left="113" w:right="113"/>
              <w:jc w:val="center"/>
            </w:pPr>
            <w:r w:rsidRPr="00A97D16">
              <w:t>самост. работа</w:t>
            </w:r>
          </w:p>
        </w:tc>
        <w:tc>
          <w:tcPr>
            <w:tcW w:w="868" w:type="pct"/>
            <w:vMerge/>
          </w:tcPr>
          <w:p w14:paraId="31C3D8AB" w14:textId="77777777" w:rsidR="00327E33" w:rsidRPr="00A97D16" w:rsidRDefault="00327E33" w:rsidP="00AE238A">
            <w:pPr>
              <w:pStyle w:val="Default"/>
            </w:pPr>
          </w:p>
        </w:tc>
        <w:tc>
          <w:tcPr>
            <w:tcW w:w="934" w:type="pct"/>
            <w:vMerge/>
          </w:tcPr>
          <w:p w14:paraId="415BDD5B" w14:textId="77777777" w:rsidR="00327E33" w:rsidRPr="00A97D16" w:rsidRDefault="00327E33" w:rsidP="00AE238A">
            <w:pPr>
              <w:pStyle w:val="Default"/>
            </w:pPr>
          </w:p>
        </w:tc>
        <w:tc>
          <w:tcPr>
            <w:tcW w:w="334" w:type="pct"/>
            <w:vMerge/>
          </w:tcPr>
          <w:p w14:paraId="7C47BF9A" w14:textId="77777777" w:rsidR="00327E33" w:rsidRPr="00A97D16" w:rsidRDefault="00327E33" w:rsidP="00AE238A">
            <w:pPr>
              <w:pStyle w:val="Default"/>
            </w:pPr>
          </w:p>
        </w:tc>
      </w:tr>
      <w:tr w:rsidR="00327E33" w:rsidRPr="00A97D16" w14:paraId="25BD37CE" w14:textId="77777777">
        <w:trPr>
          <w:trHeight w:val="295"/>
        </w:trPr>
        <w:tc>
          <w:tcPr>
            <w:tcW w:w="5000" w:type="pct"/>
            <w:gridSpan w:val="8"/>
          </w:tcPr>
          <w:p w14:paraId="5CC8FDCB" w14:textId="77777777" w:rsidR="00327E33" w:rsidRPr="00A97D16" w:rsidRDefault="00327E33" w:rsidP="007A4ABF">
            <w:pPr>
              <w:rPr>
                <w:b/>
                <w:bCs/>
                <w:i/>
                <w:iCs/>
              </w:rPr>
            </w:pPr>
            <w:r w:rsidRPr="00A97D16">
              <w:rPr>
                <w:b/>
                <w:bCs/>
              </w:rPr>
              <w:t xml:space="preserve">Раздел </w:t>
            </w:r>
            <w:proofErr w:type="gramStart"/>
            <w:r w:rsidRPr="00A97D16">
              <w:rPr>
                <w:b/>
                <w:bCs/>
              </w:rPr>
              <w:t>1.Информационные</w:t>
            </w:r>
            <w:proofErr w:type="gramEnd"/>
            <w:r w:rsidRPr="00A97D16">
              <w:rPr>
                <w:b/>
                <w:bCs/>
              </w:rPr>
              <w:t xml:space="preserve"> технологии в области обработки и представления информации</w:t>
            </w:r>
          </w:p>
        </w:tc>
      </w:tr>
      <w:tr w:rsidR="00327E33" w:rsidRPr="00A97D16" w14:paraId="1175F602" w14:textId="77777777">
        <w:trPr>
          <w:trHeight w:val="20"/>
        </w:trPr>
        <w:tc>
          <w:tcPr>
            <w:tcW w:w="1602" w:type="pct"/>
          </w:tcPr>
          <w:p w14:paraId="67129241" w14:textId="77777777" w:rsidR="00327E33" w:rsidRPr="00A97D16" w:rsidRDefault="00327E33" w:rsidP="00F865C0">
            <w:pPr>
              <w:pStyle w:val="Style14"/>
              <w:widowControl/>
              <w:numPr>
                <w:ilvl w:val="1"/>
                <w:numId w:val="17"/>
              </w:numPr>
              <w:tabs>
                <w:tab w:val="clear" w:pos="420"/>
                <w:tab w:val="num" w:pos="0"/>
              </w:tabs>
              <w:ind w:left="170" w:right="57" w:firstLine="0"/>
              <w:jc w:val="both"/>
            </w:pPr>
            <w:r w:rsidRPr="00A97D16">
              <w:rPr>
                <w:color w:val="000000"/>
                <w:shd w:val="clear" w:color="auto" w:fill="FFFFFF"/>
              </w:rPr>
              <w:t>Создание и обработка документов в текстовом процессоре MicrosoftWord. </w:t>
            </w:r>
          </w:p>
        </w:tc>
        <w:tc>
          <w:tcPr>
            <w:tcW w:w="334" w:type="pct"/>
            <w:vAlign w:val="center"/>
          </w:tcPr>
          <w:p w14:paraId="4E81BF33" w14:textId="77777777" w:rsidR="00327E33" w:rsidRPr="00A97D16" w:rsidRDefault="00327E33" w:rsidP="00E8563B">
            <w:pPr>
              <w:pStyle w:val="Default"/>
              <w:jc w:val="center"/>
              <w:rPr>
                <w:lang w:val="en-US"/>
              </w:rPr>
            </w:pPr>
            <w:r w:rsidRPr="00A97D16">
              <w:rPr>
                <w:lang w:val="en-US"/>
              </w:rPr>
              <w:t>6</w:t>
            </w:r>
          </w:p>
        </w:tc>
        <w:tc>
          <w:tcPr>
            <w:tcW w:w="262" w:type="pct"/>
            <w:vAlign w:val="center"/>
          </w:tcPr>
          <w:p w14:paraId="6290DD78" w14:textId="77777777" w:rsidR="00327E33" w:rsidRPr="00A97D16" w:rsidRDefault="00327E33" w:rsidP="00E8563B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6A8D2B8B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10</w:t>
            </w:r>
          </w:p>
        </w:tc>
        <w:tc>
          <w:tcPr>
            <w:tcW w:w="334" w:type="pct"/>
            <w:vAlign w:val="center"/>
          </w:tcPr>
          <w:p w14:paraId="44CC635D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7,9</w:t>
            </w:r>
          </w:p>
        </w:tc>
        <w:tc>
          <w:tcPr>
            <w:tcW w:w="868" w:type="pct"/>
          </w:tcPr>
          <w:p w14:paraId="700CC7E4" w14:textId="77777777" w:rsidR="00327E33" w:rsidRPr="00A97D16" w:rsidRDefault="00327E33" w:rsidP="00711E3B">
            <w:pPr>
              <w:pStyle w:val="Default"/>
              <w:ind w:left="113" w:right="5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</w:t>
            </w:r>
          </w:p>
          <w:p w14:paraId="355D5F41" w14:textId="77777777" w:rsidR="00327E33" w:rsidRPr="00A97D16" w:rsidRDefault="00327E33" w:rsidP="00711E3B">
            <w:pPr>
              <w:pStyle w:val="Default"/>
              <w:ind w:left="113" w:right="5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934" w:type="pct"/>
          </w:tcPr>
          <w:p w14:paraId="5A1C09F8" w14:textId="77777777" w:rsidR="00327E33" w:rsidRPr="00A97D16" w:rsidRDefault="00327E33" w:rsidP="00711E3B">
            <w:pPr>
              <w:ind w:left="113" w:right="57"/>
            </w:pPr>
            <w:r w:rsidRPr="00A97D16">
              <w:t>Отчет по лабораторной работе</w:t>
            </w:r>
          </w:p>
        </w:tc>
        <w:tc>
          <w:tcPr>
            <w:tcW w:w="334" w:type="pct"/>
          </w:tcPr>
          <w:p w14:paraId="00B74245" w14:textId="77777777" w:rsidR="00327E33" w:rsidRPr="00A97D16" w:rsidRDefault="00327E33" w:rsidP="00E8563B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7E33" w:rsidRPr="00A97D16" w14:paraId="3344F302" w14:textId="77777777">
        <w:trPr>
          <w:trHeight w:val="20"/>
        </w:trPr>
        <w:tc>
          <w:tcPr>
            <w:tcW w:w="1602" w:type="pct"/>
          </w:tcPr>
          <w:p w14:paraId="756B7341" w14:textId="77777777" w:rsidR="00327E33" w:rsidRPr="00A97D16" w:rsidRDefault="00327E33" w:rsidP="00F865C0">
            <w:pPr>
              <w:pStyle w:val="Style14"/>
              <w:widowControl/>
              <w:numPr>
                <w:ilvl w:val="1"/>
                <w:numId w:val="17"/>
              </w:numPr>
              <w:tabs>
                <w:tab w:val="clear" w:pos="420"/>
                <w:tab w:val="num" w:pos="0"/>
              </w:tabs>
              <w:ind w:left="170" w:right="57" w:firstLine="0"/>
              <w:jc w:val="both"/>
            </w:pPr>
            <w:r w:rsidRPr="00A97D16">
              <w:t xml:space="preserve">Применение электронных таблиц для обработки данных </w:t>
            </w:r>
            <w:r w:rsidRPr="00A97D16">
              <w:rPr>
                <w:color w:val="000000"/>
                <w:shd w:val="clear" w:color="auto" w:fill="FFFFFF"/>
              </w:rPr>
              <w:t>Microsoft</w:t>
            </w:r>
            <w:r w:rsidRPr="00A97D16">
              <w:rPr>
                <w:color w:val="000000"/>
                <w:shd w:val="clear" w:color="auto" w:fill="FFFFFF"/>
                <w:lang w:val="en-US"/>
              </w:rPr>
              <w:t>Excel</w:t>
            </w:r>
          </w:p>
        </w:tc>
        <w:tc>
          <w:tcPr>
            <w:tcW w:w="334" w:type="pct"/>
            <w:vAlign w:val="center"/>
          </w:tcPr>
          <w:p w14:paraId="363189B9" w14:textId="77777777" w:rsidR="00327E33" w:rsidRPr="00A97D16" w:rsidRDefault="00327E33" w:rsidP="00E8563B">
            <w:pPr>
              <w:pStyle w:val="Default"/>
              <w:jc w:val="center"/>
              <w:rPr>
                <w:lang w:val="en-US"/>
              </w:rPr>
            </w:pPr>
            <w:r w:rsidRPr="00A97D16">
              <w:rPr>
                <w:lang w:val="en-US"/>
              </w:rPr>
              <w:t>6</w:t>
            </w:r>
          </w:p>
        </w:tc>
        <w:tc>
          <w:tcPr>
            <w:tcW w:w="262" w:type="pct"/>
            <w:vAlign w:val="center"/>
          </w:tcPr>
          <w:p w14:paraId="257D5F3E" w14:textId="77777777" w:rsidR="00327E33" w:rsidRPr="00A97D16" w:rsidRDefault="00327E33" w:rsidP="00E8563B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55BB899D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6</w:t>
            </w:r>
          </w:p>
        </w:tc>
        <w:tc>
          <w:tcPr>
            <w:tcW w:w="334" w:type="pct"/>
            <w:vAlign w:val="center"/>
          </w:tcPr>
          <w:p w14:paraId="169B3FCD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9</w:t>
            </w:r>
          </w:p>
        </w:tc>
        <w:tc>
          <w:tcPr>
            <w:tcW w:w="868" w:type="pct"/>
          </w:tcPr>
          <w:p w14:paraId="5CEB674C" w14:textId="77777777" w:rsidR="00327E33" w:rsidRPr="00A97D16" w:rsidRDefault="00327E33" w:rsidP="00711E3B">
            <w:pPr>
              <w:pStyle w:val="Default"/>
              <w:ind w:left="113" w:right="57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</w:t>
            </w:r>
          </w:p>
          <w:p w14:paraId="4DE6C7EB" w14:textId="77777777" w:rsidR="00327E33" w:rsidRPr="00A97D16" w:rsidRDefault="00327E33" w:rsidP="00711E3B">
            <w:pPr>
              <w:pStyle w:val="Default"/>
              <w:ind w:left="113" w:right="57"/>
              <w:rPr>
                <w:color w:val="auto"/>
              </w:rPr>
            </w:pPr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934" w:type="pct"/>
          </w:tcPr>
          <w:p w14:paraId="29905F22" w14:textId="77777777" w:rsidR="00327E33" w:rsidRPr="00A97D16" w:rsidRDefault="00327E33" w:rsidP="00711E3B">
            <w:pPr>
              <w:ind w:left="113" w:right="57"/>
            </w:pPr>
            <w:r w:rsidRPr="00A97D16">
              <w:t>Отчет по лабораторной работе</w:t>
            </w:r>
          </w:p>
        </w:tc>
        <w:tc>
          <w:tcPr>
            <w:tcW w:w="334" w:type="pct"/>
          </w:tcPr>
          <w:p w14:paraId="229E703F" w14:textId="77777777" w:rsidR="00327E33" w:rsidRPr="00A97D16" w:rsidRDefault="00327E33" w:rsidP="00E8563B">
            <w:pPr>
              <w:jc w:val="both"/>
              <w:outlineLvl w:val="0"/>
            </w:pPr>
            <w:r w:rsidRPr="00A97D16">
              <w:t>ОПК-6</w:t>
            </w:r>
            <w:r>
              <w:t>зув</w:t>
            </w:r>
          </w:p>
        </w:tc>
      </w:tr>
      <w:tr w:rsidR="00327E33" w:rsidRPr="00A97D16" w14:paraId="7A32A9F3" w14:textId="77777777">
        <w:trPr>
          <w:trHeight w:val="20"/>
        </w:trPr>
        <w:tc>
          <w:tcPr>
            <w:tcW w:w="1602" w:type="pct"/>
          </w:tcPr>
          <w:p w14:paraId="772B708F" w14:textId="77777777" w:rsidR="00327E33" w:rsidRPr="00A97D16" w:rsidRDefault="00327E33" w:rsidP="00F865C0">
            <w:pPr>
              <w:pStyle w:val="Style14"/>
              <w:widowControl/>
              <w:numPr>
                <w:ilvl w:val="1"/>
                <w:numId w:val="17"/>
              </w:numPr>
              <w:tabs>
                <w:tab w:val="clear" w:pos="420"/>
                <w:tab w:val="num" w:pos="0"/>
              </w:tabs>
              <w:ind w:left="170" w:right="57" w:firstLine="0"/>
              <w:jc w:val="both"/>
            </w:pPr>
            <w:r w:rsidRPr="00A97D16">
              <w:rPr>
                <w:color w:val="000000"/>
                <w:shd w:val="clear" w:color="auto" w:fill="FFFFFF"/>
              </w:rPr>
              <w:t>Основы создания презентаций Microsoft</w:t>
            </w:r>
            <w:r w:rsidRPr="00A97D16">
              <w:rPr>
                <w:color w:val="000000"/>
                <w:shd w:val="clear" w:color="auto" w:fill="FFFFFF"/>
                <w:lang w:val="en-US"/>
              </w:rPr>
              <w:t>PowerPoint</w:t>
            </w:r>
          </w:p>
        </w:tc>
        <w:tc>
          <w:tcPr>
            <w:tcW w:w="334" w:type="pct"/>
            <w:vAlign w:val="center"/>
          </w:tcPr>
          <w:p w14:paraId="588A202C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rPr>
                <w:lang w:val="en-US"/>
              </w:rPr>
              <w:t>6</w:t>
            </w:r>
          </w:p>
        </w:tc>
        <w:tc>
          <w:tcPr>
            <w:tcW w:w="262" w:type="pct"/>
            <w:vAlign w:val="center"/>
          </w:tcPr>
          <w:p w14:paraId="46012C7F" w14:textId="77777777" w:rsidR="00327E33" w:rsidRPr="00A97D16" w:rsidRDefault="00327E33" w:rsidP="00E8563B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3614EF49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6</w:t>
            </w:r>
          </w:p>
        </w:tc>
        <w:tc>
          <w:tcPr>
            <w:tcW w:w="334" w:type="pct"/>
            <w:vAlign w:val="center"/>
          </w:tcPr>
          <w:p w14:paraId="5C2C939E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9</w:t>
            </w:r>
          </w:p>
        </w:tc>
        <w:tc>
          <w:tcPr>
            <w:tcW w:w="868" w:type="pct"/>
          </w:tcPr>
          <w:p w14:paraId="3527F4E8" w14:textId="77777777" w:rsidR="00327E33" w:rsidRPr="00A97D16" w:rsidRDefault="00327E33" w:rsidP="00711E3B">
            <w:pPr>
              <w:pStyle w:val="Default"/>
              <w:ind w:left="113" w:right="5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</w:p>
          <w:p w14:paraId="58EB4052" w14:textId="77777777" w:rsidR="00327E33" w:rsidRPr="00A97D16" w:rsidRDefault="00327E33" w:rsidP="00711E3B">
            <w:pPr>
              <w:pStyle w:val="Default"/>
              <w:ind w:left="113" w:right="5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лабораторной </w:t>
            </w:r>
          </w:p>
          <w:p w14:paraId="540F7409" w14:textId="77777777" w:rsidR="00327E33" w:rsidRPr="00A97D16" w:rsidRDefault="00327E33" w:rsidP="00711E3B">
            <w:pPr>
              <w:pStyle w:val="Default"/>
              <w:ind w:left="113" w:right="57"/>
              <w:jc w:val="both"/>
              <w:rPr>
                <w:color w:val="auto"/>
              </w:rPr>
            </w:pPr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934" w:type="pct"/>
          </w:tcPr>
          <w:p w14:paraId="6FE36CD6" w14:textId="77777777" w:rsidR="00327E33" w:rsidRPr="00A97D16" w:rsidRDefault="00327E33" w:rsidP="00711E3B">
            <w:pPr>
              <w:ind w:left="113" w:right="57"/>
            </w:pPr>
            <w:r w:rsidRPr="00A97D16">
              <w:t>Отчет по лабораторной работе</w:t>
            </w:r>
          </w:p>
        </w:tc>
        <w:tc>
          <w:tcPr>
            <w:tcW w:w="334" w:type="pct"/>
          </w:tcPr>
          <w:p w14:paraId="02D33958" w14:textId="77777777" w:rsidR="00327E33" w:rsidRPr="00A97D16" w:rsidRDefault="00327E33" w:rsidP="00580998">
            <w:r w:rsidRPr="00A97D16">
              <w:t>ОПК-6</w:t>
            </w:r>
            <w:r>
              <w:t>зув</w:t>
            </w:r>
            <w:r w:rsidRPr="00A97D16">
              <w:t xml:space="preserve"> ПК-4</w:t>
            </w:r>
            <w:r>
              <w:t>зув</w:t>
            </w:r>
          </w:p>
          <w:p w14:paraId="7C4B9226" w14:textId="77777777" w:rsidR="00327E33" w:rsidRPr="00A97D16" w:rsidRDefault="00327E33" w:rsidP="00E8563B">
            <w:pPr>
              <w:jc w:val="both"/>
              <w:outlineLvl w:val="0"/>
            </w:pPr>
          </w:p>
        </w:tc>
      </w:tr>
      <w:tr w:rsidR="00327E33" w:rsidRPr="00A97D16" w14:paraId="5FA4D11A" w14:textId="77777777">
        <w:trPr>
          <w:trHeight w:val="20"/>
        </w:trPr>
        <w:tc>
          <w:tcPr>
            <w:tcW w:w="1602" w:type="pct"/>
          </w:tcPr>
          <w:p w14:paraId="04AEC0A6" w14:textId="77777777" w:rsidR="00327E33" w:rsidRPr="00A97D16" w:rsidRDefault="00327E33" w:rsidP="00AE238A">
            <w:pPr>
              <w:pStyle w:val="Default"/>
              <w:ind w:left="170" w:right="57"/>
              <w:rPr>
                <w:i/>
                <w:iCs/>
              </w:rPr>
            </w:pPr>
            <w:r w:rsidRPr="00A97D16">
              <w:rPr>
                <w:b/>
                <w:bCs/>
                <w:i/>
                <w:iCs/>
              </w:rPr>
              <w:t xml:space="preserve">Итого по разделу </w:t>
            </w:r>
          </w:p>
        </w:tc>
        <w:tc>
          <w:tcPr>
            <w:tcW w:w="334" w:type="pct"/>
            <w:vAlign w:val="center"/>
          </w:tcPr>
          <w:p w14:paraId="3F214D0A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62" w:type="pct"/>
            <w:vAlign w:val="center"/>
          </w:tcPr>
          <w:p w14:paraId="7B953CF7" w14:textId="77777777" w:rsidR="00327E33" w:rsidRPr="00A97D16" w:rsidRDefault="00327E33" w:rsidP="00AE238A">
            <w:pPr>
              <w:pStyle w:val="Default"/>
              <w:jc w:val="center"/>
              <w:rPr>
                <w:i/>
                <w:iCs/>
              </w:rPr>
            </w:pPr>
          </w:p>
        </w:tc>
        <w:tc>
          <w:tcPr>
            <w:tcW w:w="333" w:type="pct"/>
            <w:vAlign w:val="center"/>
          </w:tcPr>
          <w:p w14:paraId="2750C2BF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  <w:r w:rsidRPr="00A97D16">
              <w:rPr>
                <w:b/>
                <w:bCs/>
              </w:rPr>
              <w:t>22</w:t>
            </w:r>
          </w:p>
        </w:tc>
        <w:tc>
          <w:tcPr>
            <w:tcW w:w="334" w:type="pct"/>
            <w:vAlign w:val="center"/>
          </w:tcPr>
          <w:p w14:paraId="604BEC55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  <w:r w:rsidRPr="00A97D16">
              <w:rPr>
                <w:b/>
                <w:bCs/>
              </w:rPr>
              <w:t>25,9</w:t>
            </w:r>
          </w:p>
        </w:tc>
        <w:tc>
          <w:tcPr>
            <w:tcW w:w="868" w:type="pct"/>
          </w:tcPr>
          <w:p w14:paraId="5BB655A4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  <w:tc>
          <w:tcPr>
            <w:tcW w:w="934" w:type="pct"/>
            <w:vAlign w:val="center"/>
          </w:tcPr>
          <w:p w14:paraId="7D004978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  <w:tc>
          <w:tcPr>
            <w:tcW w:w="334" w:type="pct"/>
          </w:tcPr>
          <w:p w14:paraId="0F0F7915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</w:tr>
      <w:tr w:rsidR="00327E33" w:rsidRPr="00A97D16" w14:paraId="2289DAB4" w14:textId="77777777">
        <w:trPr>
          <w:trHeight w:val="291"/>
        </w:trPr>
        <w:tc>
          <w:tcPr>
            <w:tcW w:w="5000" w:type="pct"/>
            <w:gridSpan w:val="8"/>
          </w:tcPr>
          <w:p w14:paraId="50F6AE4F" w14:textId="77777777" w:rsidR="00327E33" w:rsidRPr="00A97D16" w:rsidRDefault="00327E33" w:rsidP="007A4ABF">
            <w:pPr>
              <w:ind w:left="170" w:right="57"/>
              <w:rPr>
                <w:b/>
                <w:bCs/>
              </w:rPr>
            </w:pPr>
            <w:r w:rsidRPr="00A97D16">
              <w:rPr>
                <w:b/>
                <w:bCs/>
              </w:rPr>
              <w:t xml:space="preserve">Раздел </w:t>
            </w:r>
            <w:proofErr w:type="gramStart"/>
            <w:r w:rsidRPr="00A97D16">
              <w:rPr>
                <w:b/>
                <w:bCs/>
              </w:rPr>
              <w:t>2.</w:t>
            </w:r>
            <w:r w:rsidRPr="00A022CC">
              <w:rPr>
                <w:b/>
                <w:bCs/>
              </w:rPr>
              <w:t>Телекоммуникационные</w:t>
            </w:r>
            <w:proofErr w:type="gramEnd"/>
            <w:r w:rsidRPr="00A022CC">
              <w:rPr>
                <w:b/>
                <w:bCs/>
              </w:rPr>
              <w:t xml:space="preserve"> технологии</w:t>
            </w:r>
          </w:p>
        </w:tc>
      </w:tr>
      <w:tr w:rsidR="00327E33" w:rsidRPr="00A97D16" w14:paraId="4346E878" w14:textId="77777777">
        <w:trPr>
          <w:trHeight w:val="20"/>
        </w:trPr>
        <w:tc>
          <w:tcPr>
            <w:tcW w:w="1602" w:type="pct"/>
            <w:vAlign w:val="center"/>
          </w:tcPr>
          <w:p w14:paraId="1D97E23E" w14:textId="77777777" w:rsidR="00327E33" w:rsidRPr="00A97D16" w:rsidRDefault="00327E33" w:rsidP="007A4ABF">
            <w:pPr>
              <w:pStyle w:val="Style14"/>
              <w:widowControl/>
              <w:ind w:left="170" w:right="57"/>
            </w:pPr>
            <w:r w:rsidRPr="00A97D16">
              <w:t>2.</w:t>
            </w:r>
            <w:proofErr w:type="gramStart"/>
            <w:r w:rsidRPr="00A97D16">
              <w:t>1.</w:t>
            </w:r>
            <w:r>
              <w:t>Компьютерные</w:t>
            </w:r>
            <w:proofErr w:type="gramEnd"/>
            <w:r>
              <w:t xml:space="preserve"> телекоммуникации: назначение, структура, ресурсы. Локальные и глобальные компьютерные сети. </w:t>
            </w:r>
            <w:r w:rsidRPr="00A97D16">
              <w:rPr>
                <w:color w:val="000000"/>
                <w:shd w:val="clear" w:color="auto" w:fill="FFFFFF"/>
              </w:rPr>
              <w:t>Поисковые системы</w:t>
            </w:r>
          </w:p>
        </w:tc>
        <w:tc>
          <w:tcPr>
            <w:tcW w:w="334" w:type="pct"/>
            <w:vAlign w:val="center"/>
          </w:tcPr>
          <w:p w14:paraId="66CF1680" w14:textId="77777777" w:rsidR="00327E33" w:rsidRPr="00A97D16" w:rsidRDefault="00327E33" w:rsidP="007A4ABF">
            <w:pPr>
              <w:pStyle w:val="Default"/>
              <w:jc w:val="center"/>
              <w:rPr>
                <w:lang w:val="en-US"/>
              </w:rPr>
            </w:pPr>
            <w:r w:rsidRPr="00A97D16">
              <w:rPr>
                <w:lang w:val="en-US"/>
              </w:rPr>
              <w:t>6</w:t>
            </w:r>
          </w:p>
        </w:tc>
        <w:tc>
          <w:tcPr>
            <w:tcW w:w="262" w:type="pct"/>
            <w:vAlign w:val="center"/>
          </w:tcPr>
          <w:p w14:paraId="319F0C42" w14:textId="77777777" w:rsidR="00327E33" w:rsidRPr="00A97D16" w:rsidRDefault="00327E33" w:rsidP="007A4ABF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3DA61F10" w14:textId="77777777" w:rsidR="00327E33" w:rsidRPr="00A97D16" w:rsidRDefault="00327E33" w:rsidP="007A4ABF">
            <w:pPr>
              <w:pStyle w:val="Default"/>
              <w:jc w:val="center"/>
            </w:pPr>
            <w:r w:rsidRPr="00A97D16">
              <w:t>4</w:t>
            </w:r>
          </w:p>
        </w:tc>
        <w:tc>
          <w:tcPr>
            <w:tcW w:w="334" w:type="pct"/>
            <w:vAlign w:val="center"/>
          </w:tcPr>
          <w:p w14:paraId="29026F8C" w14:textId="77777777" w:rsidR="00327E33" w:rsidRPr="00A97D16" w:rsidRDefault="00327E33" w:rsidP="007A4ABF">
            <w:pPr>
              <w:pStyle w:val="Default"/>
              <w:jc w:val="center"/>
            </w:pPr>
            <w:r>
              <w:t>7</w:t>
            </w:r>
          </w:p>
        </w:tc>
        <w:tc>
          <w:tcPr>
            <w:tcW w:w="868" w:type="pct"/>
            <w:vAlign w:val="center"/>
          </w:tcPr>
          <w:p w14:paraId="5D7E1351" w14:textId="77777777" w:rsidR="00327E33" w:rsidRPr="00A97D16" w:rsidRDefault="00327E33" w:rsidP="00711E3B">
            <w:pPr>
              <w:pStyle w:val="Default"/>
              <w:ind w:left="113" w:right="57"/>
              <w:jc w:val="both"/>
              <w:rPr>
                <w:color w:val="auto"/>
              </w:rPr>
            </w:pPr>
            <w:r w:rsidRPr="00A97D16">
              <w:t>Выполнение практического задания</w:t>
            </w:r>
          </w:p>
        </w:tc>
        <w:tc>
          <w:tcPr>
            <w:tcW w:w="934" w:type="pct"/>
            <w:vAlign w:val="center"/>
          </w:tcPr>
          <w:p w14:paraId="48B7F2E0" w14:textId="77777777" w:rsidR="00327E33" w:rsidRPr="00A97D16" w:rsidRDefault="00327E33" w:rsidP="007A4ABF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color w:val="auto"/>
              </w:rPr>
              <w:t>Отчет по лабораторной работе</w:t>
            </w:r>
          </w:p>
          <w:p w14:paraId="53ED5D28" w14:textId="77777777" w:rsidR="00327E33" w:rsidRPr="00A97D16" w:rsidRDefault="00327E33" w:rsidP="007A4AB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34" w:type="pct"/>
            <w:vAlign w:val="center"/>
          </w:tcPr>
          <w:p w14:paraId="541BA2F1" w14:textId="77777777" w:rsidR="00327E33" w:rsidRPr="00A97D16" w:rsidRDefault="00327E33" w:rsidP="007A4ABF">
            <w:pPr>
              <w:pStyle w:val="Default"/>
              <w:jc w:val="center"/>
              <w:rPr>
                <w:color w:val="auto"/>
              </w:rPr>
            </w:pPr>
            <w:r w:rsidRPr="00A97D16">
              <w:t>ОПК-6</w:t>
            </w:r>
            <w:r>
              <w:t>у</w:t>
            </w:r>
          </w:p>
        </w:tc>
      </w:tr>
      <w:tr w:rsidR="00327E33" w:rsidRPr="00A97D16" w14:paraId="750A5ED1" w14:textId="77777777">
        <w:trPr>
          <w:trHeight w:val="20"/>
        </w:trPr>
        <w:tc>
          <w:tcPr>
            <w:tcW w:w="1602" w:type="pct"/>
            <w:vAlign w:val="center"/>
          </w:tcPr>
          <w:p w14:paraId="1251132C" w14:textId="77777777" w:rsidR="00327E33" w:rsidRPr="00A97D16" w:rsidRDefault="00327E33" w:rsidP="002B0479">
            <w:pPr>
              <w:pStyle w:val="Style14"/>
              <w:widowControl/>
              <w:ind w:left="170" w:right="57"/>
            </w:pPr>
            <w:r w:rsidRPr="00A97D16">
              <w:t>2.2.</w:t>
            </w:r>
            <w:r>
              <w:t xml:space="preserve"> Сетевые службы и сервисы: </w:t>
            </w:r>
            <w:r w:rsidRPr="002B0479">
              <w:rPr>
                <w:shd w:val="clear" w:color="auto" w:fill="FFFFFF"/>
              </w:rPr>
              <w:lastRenderedPageBreak/>
              <w:t>WorldWideWeb</w:t>
            </w:r>
            <w:r>
              <w:t>; веб-серверы; электронная почта, телеконференции, файловые архивы</w:t>
            </w:r>
            <w:r w:rsidRPr="002B0479">
              <w:t xml:space="preserve">, </w:t>
            </w:r>
            <w:r>
              <w:rPr>
                <w:lang w:val="en-US"/>
              </w:rPr>
              <w:t>DNS</w:t>
            </w:r>
            <w:r>
              <w:t xml:space="preserve"> доменная система имен. </w:t>
            </w:r>
          </w:p>
        </w:tc>
        <w:tc>
          <w:tcPr>
            <w:tcW w:w="334" w:type="pct"/>
            <w:vAlign w:val="center"/>
          </w:tcPr>
          <w:p w14:paraId="4B592EB7" w14:textId="77777777" w:rsidR="00327E33" w:rsidRPr="00A97D16" w:rsidRDefault="00327E33" w:rsidP="007A4ABF">
            <w:pPr>
              <w:pStyle w:val="Default"/>
              <w:jc w:val="center"/>
              <w:rPr>
                <w:lang w:val="en-US"/>
              </w:rPr>
            </w:pPr>
            <w:r w:rsidRPr="00A97D16">
              <w:rPr>
                <w:lang w:val="en-US"/>
              </w:rPr>
              <w:lastRenderedPageBreak/>
              <w:t>6</w:t>
            </w:r>
          </w:p>
        </w:tc>
        <w:tc>
          <w:tcPr>
            <w:tcW w:w="262" w:type="pct"/>
            <w:vAlign w:val="center"/>
          </w:tcPr>
          <w:p w14:paraId="3761F102" w14:textId="77777777" w:rsidR="00327E33" w:rsidRPr="00A97D16" w:rsidRDefault="00327E33" w:rsidP="007A4ABF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43679AFD" w14:textId="77777777" w:rsidR="00327E33" w:rsidRPr="00A97D16" w:rsidRDefault="00327E33" w:rsidP="007A4ABF">
            <w:pPr>
              <w:pStyle w:val="Default"/>
              <w:jc w:val="center"/>
            </w:pPr>
            <w:r w:rsidRPr="00A97D16">
              <w:t>4</w:t>
            </w:r>
          </w:p>
        </w:tc>
        <w:tc>
          <w:tcPr>
            <w:tcW w:w="334" w:type="pct"/>
            <w:vAlign w:val="center"/>
          </w:tcPr>
          <w:p w14:paraId="78B1BDC3" w14:textId="77777777" w:rsidR="00327E33" w:rsidRPr="00A97D16" w:rsidRDefault="00327E33" w:rsidP="007A4ABF">
            <w:pPr>
              <w:pStyle w:val="Default"/>
              <w:jc w:val="center"/>
            </w:pPr>
            <w:r>
              <w:t>9</w:t>
            </w:r>
          </w:p>
        </w:tc>
        <w:tc>
          <w:tcPr>
            <w:tcW w:w="868" w:type="pct"/>
            <w:vAlign w:val="center"/>
          </w:tcPr>
          <w:p w14:paraId="55C9EA95" w14:textId="77777777" w:rsidR="00327E33" w:rsidRPr="00A97D16" w:rsidRDefault="00327E33" w:rsidP="00711E3B">
            <w:pPr>
              <w:pStyle w:val="Default"/>
              <w:ind w:left="113" w:right="57"/>
              <w:jc w:val="both"/>
              <w:rPr>
                <w:color w:val="auto"/>
              </w:rPr>
            </w:pPr>
            <w:r w:rsidRPr="00A97D16">
              <w:t>Выполнение практи</w:t>
            </w:r>
            <w:r w:rsidRPr="00A97D16">
              <w:lastRenderedPageBreak/>
              <w:t>ческого задания</w:t>
            </w:r>
          </w:p>
        </w:tc>
        <w:tc>
          <w:tcPr>
            <w:tcW w:w="934" w:type="pct"/>
            <w:vAlign w:val="center"/>
          </w:tcPr>
          <w:p w14:paraId="3E394300" w14:textId="77777777" w:rsidR="00327E33" w:rsidRPr="00A97D16" w:rsidRDefault="00327E33" w:rsidP="007A4ABF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color w:val="auto"/>
              </w:rPr>
              <w:lastRenderedPageBreak/>
              <w:t xml:space="preserve">Отчет по лабораторной </w:t>
            </w:r>
            <w:r w:rsidRPr="00A97D16">
              <w:rPr>
                <w:color w:val="auto"/>
              </w:rPr>
              <w:lastRenderedPageBreak/>
              <w:t>работе</w:t>
            </w:r>
          </w:p>
        </w:tc>
        <w:tc>
          <w:tcPr>
            <w:tcW w:w="334" w:type="pct"/>
            <w:vAlign w:val="center"/>
          </w:tcPr>
          <w:p w14:paraId="35CC2DEB" w14:textId="77777777" w:rsidR="00327E33" w:rsidRPr="00A97D16" w:rsidRDefault="00327E33" w:rsidP="007A4ABF">
            <w:pPr>
              <w:pStyle w:val="Default"/>
              <w:jc w:val="center"/>
              <w:rPr>
                <w:color w:val="auto"/>
              </w:rPr>
            </w:pPr>
            <w:r w:rsidRPr="00A97D16">
              <w:lastRenderedPageBreak/>
              <w:t>ПК-4</w:t>
            </w:r>
          </w:p>
        </w:tc>
      </w:tr>
      <w:tr w:rsidR="00327E33" w:rsidRPr="00A97D16" w14:paraId="5509EF84" w14:textId="77777777">
        <w:trPr>
          <w:trHeight w:val="20"/>
        </w:trPr>
        <w:tc>
          <w:tcPr>
            <w:tcW w:w="1602" w:type="pct"/>
            <w:vAlign w:val="center"/>
          </w:tcPr>
          <w:p w14:paraId="29E47EF3" w14:textId="77777777" w:rsidR="00327E33" w:rsidRPr="00A97D16" w:rsidRDefault="00327E33" w:rsidP="00A00D47">
            <w:pPr>
              <w:pStyle w:val="Style14"/>
              <w:widowControl/>
              <w:ind w:left="170" w:right="57"/>
            </w:pPr>
            <w:r w:rsidRPr="00A97D16">
              <w:t xml:space="preserve">2.3. </w:t>
            </w:r>
            <w:r w:rsidRPr="00A8321F">
              <w:rPr>
                <w:shd w:val="clear" w:color="auto" w:fill="FFFFFF"/>
              </w:rPr>
              <w:t>Карты знаний</w:t>
            </w:r>
            <w:r>
              <w:rPr>
                <w:shd w:val="clear" w:color="auto" w:fill="FFFFFF"/>
              </w:rPr>
              <w:t>; с</w:t>
            </w:r>
            <w:r w:rsidRPr="00A8321F">
              <w:rPr>
                <w:shd w:val="clear" w:color="auto" w:fill="FFFFFF"/>
              </w:rPr>
              <w:t>оциальные геосервисы</w:t>
            </w:r>
            <w:r>
              <w:rPr>
                <w:shd w:val="clear" w:color="auto" w:fill="FFFFFF"/>
              </w:rPr>
              <w:t>; с</w:t>
            </w:r>
            <w:r w:rsidRPr="00A8321F">
              <w:rPr>
                <w:shd w:val="clear" w:color="auto" w:fill="FFFFFF"/>
              </w:rPr>
              <w:t>оциальные сети</w:t>
            </w:r>
            <w:r>
              <w:rPr>
                <w:shd w:val="clear" w:color="auto" w:fill="FFFFFF"/>
              </w:rPr>
              <w:t>; с</w:t>
            </w:r>
            <w:r w:rsidRPr="00A8321F">
              <w:rPr>
                <w:shd w:val="clear" w:color="auto" w:fill="FFFFFF"/>
              </w:rPr>
              <w:t>ервисы для хранения мультимедийных ресурсов</w:t>
            </w:r>
          </w:p>
        </w:tc>
        <w:tc>
          <w:tcPr>
            <w:tcW w:w="334" w:type="pct"/>
            <w:vAlign w:val="center"/>
          </w:tcPr>
          <w:p w14:paraId="3DE6F00B" w14:textId="77777777" w:rsidR="00327E33" w:rsidRPr="00A97D16" w:rsidRDefault="00327E33" w:rsidP="007A4ABF">
            <w:pPr>
              <w:pStyle w:val="Default"/>
              <w:jc w:val="center"/>
            </w:pPr>
            <w:r w:rsidRPr="001F0641">
              <w:t>6</w:t>
            </w:r>
          </w:p>
        </w:tc>
        <w:tc>
          <w:tcPr>
            <w:tcW w:w="262" w:type="pct"/>
            <w:vAlign w:val="center"/>
          </w:tcPr>
          <w:p w14:paraId="5F939F93" w14:textId="77777777" w:rsidR="00327E33" w:rsidRPr="00A97D16" w:rsidRDefault="00327E33" w:rsidP="007A4ABF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3D5DB27A" w14:textId="77777777" w:rsidR="00327E33" w:rsidRPr="00A97D16" w:rsidRDefault="00327E33" w:rsidP="007A4ABF">
            <w:pPr>
              <w:pStyle w:val="Default"/>
              <w:jc w:val="center"/>
            </w:pPr>
            <w:r w:rsidRPr="00A97D16">
              <w:t>4</w:t>
            </w:r>
          </w:p>
        </w:tc>
        <w:tc>
          <w:tcPr>
            <w:tcW w:w="334" w:type="pct"/>
            <w:vAlign w:val="center"/>
          </w:tcPr>
          <w:p w14:paraId="4E94D79F" w14:textId="77777777" w:rsidR="00327E33" w:rsidRPr="00A97D16" w:rsidRDefault="00327E33" w:rsidP="007A4ABF">
            <w:pPr>
              <w:pStyle w:val="Default"/>
              <w:jc w:val="center"/>
            </w:pPr>
            <w:r w:rsidRPr="00A97D16">
              <w:t>8</w:t>
            </w:r>
          </w:p>
        </w:tc>
        <w:tc>
          <w:tcPr>
            <w:tcW w:w="868" w:type="pct"/>
            <w:vAlign w:val="center"/>
          </w:tcPr>
          <w:p w14:paraId="3F20DEC8" w14:textId="77777777" w:rsidR="00327E33" w:rsidRPr="00A97D16" w:rsidRDefault="00327E33" w:rsidP="00711E3B">
            <w:pPr>
              <w:pStyle w:val="Default"/>
              <w:ind w:left="113" w:right="57"/>
              <w:jc w:val="both"/>
              <w:rPr>
                <w:color w:val="auto"/>
              </w:rPr>
            </w:pPr>
            <w:r w:rsidRPr="00A97D16">
              <w:t>Выполнение практического задания</w:t>
            </w:r>
          </w:p>
        </w:tc>
        <w:tc>
          <w:tcPr>
            <w:tcW w:w="934" w:type="pct"/>
            <w:vAlign w:val="center"/>
          </w:tcPr>
          <w:p w14:paraId="6B0F6756" w14:textId="77777777" w:rsidR="00327E33" w:rsidRPr="00A97D16" w:rsidRDefault="00327E33" w:rsidP="007A4ABF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color w:val="auto"/>
              </w:rPr>
              <w:t>Отчет по лабораторной работе</w:t>
            </w:r>
          </w:p>
        </w:tc>
        <w:tc>
          <w:tcPr>
            <w:tcW w:w="334" w:type="pct"/>
            <w:vAlign w:val="center"/>
          </w:tcPr>
          <w:p w14:paraId="48FC2F6D" w14:textId="77777777" w:rsidR="00327E33" w:rsidRPr="00A97D16" w:rsidRDefault="00327E33" w:rsidP="00580998">
            <w:r w:rsidRPr="00A97D16">
              <w:t>ОПК-6 ПК-4</w:t>
            </w:r>
          </w:p>
          <w:p w14:paraId="0DB432B5" w14:textId="77777777" w:rsidR="00327E33" w:rsidRPr="00A97D16" w:rsidRDefault="00327E33" w:rsidP="007A4ABF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7E33" w:rsidRPr="00A97D16" w14:paraId="746F0687" w14:textId="77777777">
        <w:trPr>
          <w:trHeight w:val="20"/>
        </w:trPr>
        <w:tc>
          <w:tcPr>
            <w:tcW w:w="1602" w:type="pct"/>
          </w:tcPr>
          <w:p w14:paraId="793689C5" w14:textId="77777777" w:rsidR="00327E33" w:rsidRPr="00A97D16" w:rsidRDefault="00327E33" w:rsidP="00AE238A">
            <w:pPr>
              <w:pStyle w:val="Default"/>
              <w:ind w:left="170" w:right="57"/>
              <w:rPr>
                <w:i/>
                <w:iCs/>
                <w:color w:val="auto"/>
              </w:rPr>
            </w:pPr>
            <w:r w:rsidRPr="00A97D16">
              <w:rPr>
                <w:b/>
                <w:bCs/>
                <w:i/>
                <w:iCs/>
              </w:rPr>
              <w:t xml:space="preserve">Итого по разделу </w:t>
            </w:r>
          </w:p>
        </w:tc>
        <w:tc>
          <w:tcPr>
            <w:tcW w:w="334" w:type="pct"/>
            <w:vAlign w:val="center"/>
          </w:tcPr>
          <w:p w14:paraId="3C503D35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62" w:type="pct"/>
            <w:vAlign w:val="center"/>
          </w:tcPr>
          <w:p w14:paraId="6D48F0CB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33" w:type="pct"/>
            <w:vAlign w:val="center"/>
          </w:tcPr>
          <w:p w14:paraId="224A9415" w14:textId="77777777" w:rsidR="00327E33" w:rsidRPr="00A97D16" w:rsidRDefault="00327E33" w:rsidP="00A30C66">
            <w:pPr>
              <w:pStyle w:val="Default"/>
              <w:jc w:val="center"/>
              <w:rPr>
                <w:b/>
                <w:bCs/>
              </w:rPr>
            </w:pPr>
            <w:r w:rsidRPr="00A97D16">
              <w:rPr>
                <w:b/>
                <w:bCs/>
              </w:rPr>
              <w:t>12</w:t>
            </w:r>
          </w:p>
        </w:tc>
        <w:tc>
          <w:tcPr>
            <w:tcW w:w="334" w:type="pct"/>
            <w:vAlign w:val="center"/>
          </w:tcPr>
          <w:p w14:paraId="221FB8AE" w14:textId="77777777" w:rsidR="00327E33" w:rsidRPr="00A97D16" w:rsidRDefault="00327E33" w:rsidP="00E92A89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868" w:type="pct"/>
          </w:tcPr>
          <w:p w14:paraId="35FCB6E4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  <w:tc>
          <w:tcPr>
            <w:tcW w:w="934" w:type="pct"/>
            <w:vAlign w:val="center"/>
          </w:tcPr>
          <w:p w14:paraId="3B010DD6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  <w:tc>
          <w:tcPr>
            <w:tcW w:w="334" w:type="pct"/>
          </w:tcPr>
          <w:p w14:paraId="327CAFBF" w14:textId="77777777" w:rsidR="00327E33" w:rsidRPr="00A97D16" w:rsidRDefault="00327E33" w:rsidP="00AE238A">
            <w:pPr>
              <w:rPr>
                <w:i/>
                <w:iCs/>
              </w:rPr>
            </w:pPr>
          </w:p>
        </w:tc>
      </w:tr>
      <w:tr w:rsidR="00327E33" w:rsidRPr="00A97D16" w14:paraId="72F0BA92" w14:textId="77777777">
        <w:trPr>
          <w:trHeight w:val="20"/>
        </w:trPr>
        <w:tc>
          <w:tcPr>
            <w:tcW w:w="1602" w:type="pct"/>
          </w:tcPr>
          <w:p w14:paraId="625A6892" w14:textId="77777777" w:rsidR="00327E33" w:rsidRPr="00A97D16" w:rsidRDefault="00327E33" w:rsidP="00AE238A">
            <w:pPr>
              <w:pStyle w:val="Default"/>
              <w:ind w:left="170" w:right="57"/>
              <w:rPr>
                <w:b/>
                <w:bCs/>
                <w:i/>
                <w:iCs/>
              </w:rPr>
            </w:pPr>
          </w:p>
        </w:tc>
        <w:tc>
          <w:tcPr>
            <w:tcW w:w="334" w:type="pct"/>
            <w:vAlign w:val="center"/>
          </w:tcPr>
          <w:p w14:paraId="416A88DF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62" w:type="pct"/>
            <w:vAlign w:val="center"/>
          </w:tcPr>
          <w:p w14:paraId="2F11B911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33" w:type="pct"/>
            <w:vAlign w:val="center"/>
          </w:tcPr>
          <w:p w14:paraId="55F583C9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u w:val="single"/>
              </w:rPr>
            </w:pPr>
            <w:r w:rsidRPr="00A97D16">
              <w:rPr>
                <w:b/>
                <w:bCs/>
                <w:u w:val="single"/>
              </w:rPr>
              <w:t>34</w:t>
            </w:r>
          </w:p>
          <w:p w14:paraId="46CDA237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i/>
                <w:iCs/>
              </w:rPr>
            </w:pPr>
            <w:r w:rsidRPr="00A97D16">
              <w:rPr>
                <w:b/>
                <w:bCs/>
              </w:rPr>
              <w:t>34</w:t>
            </w:r>
          </w:p>
        </w:tc>
        <w:tc>
          <w:tcPr>
            <w:tcW w:w="334" w:type="pct"/>
            <w:vAlign w:val="center"/>
          </w:tcPr>
          <w:p w14:paraId="59D4FCE8" w14:textId="77777777" w:rsidR="00327E33" w:rsidRPr="00A97D16" w:rsidRDefault="00327E33" w:rsidP="00E92A89">
            <w:pPr>
              <w:pStyle w:val="Default"/>
              <w:jc w:val="center"/>
              <w:rPr>
                <w:b/>
                <w:bCs/>
              </w:rPr>
            </w:pPr>
            <w:r w:rsidRPr="00A97D16">
              <w:rPr>
                <w:b/>
                <w:bCs/>
              </w:rPr>
              <w:t>4</w:t>
            </w:r>
            <w:r>
              <w:rPr>
                <w:b/>
                <w:bCs/>
              </w:rPr>
              <w:t>9</w:t>
            </w:r>
            <w:r w:rsidRPr="00A97D16">
              <w:rPr>
                <w:b/>
                <w:bCs/>
              </w:rPr>
              <w:t>,9</w:t>
            </w:r>
          </w:p>
        </w:tc>
        <w:tc>
          <w:tcPr>
            <w:tcW w:w="868" w:type="pct"/>
          </w:tcPr>
          <w:p w14:paraId="5AF743D2" w14:textId="77777777" w:rsidR="00327E33" w:rsidRPr="00A97D16" w:rsidRDefault="00327E33" w:rsidP="00E8563B">
            <w:pPr>
              <w:pStyle w:val="Default"/>
              <w:jc w:val="center"/>
              <w:rPr>
                <w:i/>
                <w:iCs/>
                <w:color w:val="auto"/>
              </w:rPr>
            </w:pPr>
            <w:r w:rsidRPr="00A97D16">
              <w:rPr>
                <w:i/>
                <w:iCs/>
                <w:color w:val="auto"/>
              </w:rPr>
              <w:t>Подготовка</w:t>
            </w:r>
          </w:p>
          <w:p w14:paraId="5AF1AC93" w14:textId="77777777" w:rsidR="00327E33" w:rsidRPr="00A97D16" w:rsidRDefault="00327E33" w:rsidP="00E8563B">
            <w:pPr>
              <w:pStyle w:val="Default"/>
              <w:jc w:val="center"/>
              <w:rPr>
                <w:i/>
                <w:iCs/>
                <w:color w:val="auto"/>
              </w:rPr>
            </w:pPr>
            <w:r w:rsidRPr="00A97D16">
              <w:rPr>
                <w:i/>
                <w:iCs/>
                <w:color w:val="auto"/>
              </w:rPr>
              <w:t>к зачету</w:t>
            </w:r>
          </w:p>
        </w:tc>
        <w:tc>
          <w:tcPr>
            <w:tcW w:w="934" w:type="pct"/>
            <w:vAlign w:val="center"/>
          </w:tcPr>
          <w:p w14:paraId="047662B7" w14:textId="77777777" w:rsidR="00327E33" w:rsidRPr="00A97D16" w:rsidRDefault="00327E33" w:rsidP="00D74378">
            <w:pPr>
              <w:pStyle w:val="Default"/>
              <w:jc w:val="center"/>
              <w:rPr>
                <w:i/>
                <w:iCs/>
                <w:color w:val="auto"/>
              </w:rPr>
            </w:pPr>
            <w:r w:rsidRPr="00A97D16">
              <w:rPr>
                <w:i/>
                <w:iCs/>
                <w:color w:val="auto"/>
              </w:rPr>
              <w:t>Зачет</w:t>
            </w:r>
          </w:p>
        </w:tc>
        <w:tc>
          <w:tcPr>
            <w:tcW w:w="334" w:type="pct"/>
          </w:tcPr>
          <w:p w14:paraId="4CB5BBC1" w14:textId="77777777" w:rsidR="00327E33" w:rsidRPr="00A97D16" w:rsidRDefault="00327E33" w:rsidP="00AE238A">
            <w:pPr>
              <w:rPr>
                <w:i/>
                <w:iCs/>
              </w:rPr>
            </w:pPr>
          </w:p>
        </w:tc>
      </w:tr>
      <w:tr w:rsidR="00327E33" w:rsidRPr="00A97D16" w14:paraId="5F17CA53" w14:textId="77777777">
        <w:trPr>
          <w:trHeight w:val="20"/>
        </w:trPr>
        <w:tc>
          <w:tcPr>
            <w:tcW w:w="5000" w:type="pct"/>
            <w:gridSpan w:val="8"/>
          </w:tcPr>
          <w:p w14:paraId="18325C9E" w14:textId="77777777" w:rsidR="00327E33" w:rsidRPr="00A97D16" w:rsidRDefault="00327E33" w:rsidP="00510DFC">
            <w:pPr>
              <w:pStyle w:val="Default"/>
              <w:ind w:left="170" w:right="57" w:firstLine="132"/>
              <w:rPr>
                <w:b/>
                <w:bCs/>
                <w:i/>
                <w:iCs/>
              </w:rPr>
            </w:pPr>
            <w:r w:rsidRPr="00A97D16">
              <w:rPr>
                <w:b/>
                <w:bCs/>
              </w:rPr>
              <w:t xml:space="preserve">Раздел </w:t>
            </w:r>
            <w:proofErr w:type="gramStart"/>
            <w:r w:rsidRPr="00A97D16">
              <w:rPr>
                <w:b/>
                <w:bCs/>
              </w:rPr>
              <w:t>3.Использование</w:t>
            </w:r>
            <w:proofErr w:type="gramEnd"/>
            <w:r w:rsidRPr="00A97D16">
              <w:rPr>
                <w:b/>
                <w:bCs/>
              </w:rPr>
              <w:t xml:space="preserve"> информационных технологий в образовании</w:t>
            </w:r>
          </w:p>
        </w:tc>
      </w:tr>
      <w:tr w:rsidR="00327E33" w:rsidRPr="00A97D16" w14:paraId="7DA90F99" w14:textId="77777777">
        <w:trPr>
          <w:trHeight w:val="20"/>
        </w:trPr>
        <w:tc>
          <w:tcPr>
            <w:tcW w:w="1602" w:type="pct"/>
          </w:tcPr>
          <w:p w14:paraId="2EB9C372" w14:textId="77777777" w:rsidR="00327E33" w:rsidRPr="00A97D16" w:rsidRDefault="00327E33" w:rsidP="00580998">
            <w:pPr>
              <w:pStyle w:val="Style14"/>
              <w:widowControl/>
              <w:ind w:left="170" w:right="57"/>
              <w:jc w:val="both"/>
            </w:pPr>
            <w:r w:rsidRPr="00A97D16">
              <w:t>3.</w:t>
            </w:r>
            <w:proofErr w:type="gramStart"/>
            <w:r w:rsidRPr="00A97D16">
              <w:t>1.</w:t>
            </w:r>
            <w:r w:rsidRPr="00A97D16">
              <w:rPr>
                <w:color w:val="000000"/>
                <w:shd w:val="clear" w:color="auto" w:fill="FFFFFF"/>
              </w:rPr>
              <w:t>Обучение</w:t>
            </w:r>
            <w:proofErr w:type="gramEnd"/>
            <w:r w:rsidRPr="00A97D16">
              <w:rPr>
                <w:color w:val="000000"/>
                <w:shd w:val="clear" w:color="auto" w:fill="FFFFFF"/>
              </w:rPr>
              <w:t xml:space="preserve"> филологов с помощью ИТ. Дистанционное обучение. Обучающие лингвистические системы.</w:t>
            </w:r>
          </w:p>
        </w:tc>
        <w:tc>
          <w:tcPr>
            <w:tcW w:w="334" w:type="pct"/>
            <w:vAlign w:val="center"/>
          </w:tcPr>
          <w:p w14:paraId="278BB878" w14:textId="77777777" w:rsidR="00327E33" w:rsidRPr="00A97D16" w:rsidRDefault="00327E33" w:rsidP="00580998">
            <w:pPr>
              <w:pStyle w:val="Default"/>
              <w:jc w:val="center"/>
            </w:pPr>
            <w:r w:rsidRPr="00A97D16">
              <w:t>7</w:t>
            </w:r>
          </w:p>
        </w:tc>
        <w:tc>
          <w:tcPr>
            <w:tcW w:w="262" w:type="pct"/>
            <w:vAlign w:val="center"/>
          </w:tcPr>
          <w:p w14:paraId="36309515" w14:textId="77777777" w:rsidR="00327E33" w:rsidRPr="00A97D16" w:rsidRDefault="00327E33" w:rsidP="00580998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00D41708" w14:textId="77777777" w:rsidR="00327E33" w:rsidRPr="00A97D16" w:rsidRDefault="00327E33" w:rsidP="00580998">
            <w:pPr>
              <w:pStyle w:val="Default"/>
              <w:jc w:val="center"/>
            </w:pPr>
            <w:r w:rsidRPr="00A97D16">
              <w:t>4</w:t>
            </w:r>
          </w:p>
        </w:tc>
        <w:tc>
          <w:tcPr>
            <w:tcW w:w="334" w:type="pct"/>
            <w:vAlign w:val="center"/>
          </w:tcPr>
          <w:p w14:paraId="63843D8F" w14:textId="77777777" w:rsidR="00327E33" w:rsidRPr="00A97D16" w:rsidRDefault="00327E33" w:rsidP="00580998">
            <w:pPr>
              <w:pStyle w:val="Default"/>
              <w:jc w:val="center"/>
            </w:pPr>
            <w:r w:rsidRPr="00A97D16">
              <w:t>5</w:t>
            </w:r>
          </w:p>
        </w:tc>
        <w:tc>
          <w:tcPr>
            <w:tcW w:w="868" w:type="pct"/>
          </w:tcPr>
          <w:p w14:paraId="633A84DE" w14:textId="77777777" w:rsidR="00327E33" w:rsidRPr="00A97D16" w:rsidRDefault="00327E33" w:rsidP="00580998"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</w:t>
            </w:r>
          </w:p>
        </w:tc>
        <w:tc>
          <w:tcPr>
            <w:tcW w:w="934" w:type="pct"/>
            <w:vAlign w:val="center"/>
          </w:tcPr>
          <w:p w14:paraId="57082FDC" w14:textId="77777777" w:rsidR="00327E33" w:rsidRPr="00A97D16" w:rsidRDefault="00327E33" w:rsidP="00580998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color w:val="auto"/>
              </w:rPr>
              <w:t>Отчет по лабораторной работе</w:t>
            </w:r>
          </w:p>
          <w:p w14:paraId="7020E462" w14:textId="77777777" w:rsidR="00327E33" w:rsidRPr="00A97D16" w:rsidRDefault="00327E33" w:rsidP="0058099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34" w:type="pct"/>
          </w:tcPr>
          <w:p w14:paraId="38E67F29" w14:textId="77777777" w:rsidR="00327E33" w:rsidRPr="00A97D16" w:rsidRDefault="00327E33" w:rsidP="00580998">
            <w:r w:rsidRPr="00A97D16">
              <w:t xml:space="preserve">ОПК-6 </w:t>
            </w:r>
          </w:p>
        </w:tc>
      </w:tr>
      <w:tr w:rsidR="00327E33" w:rsidRPr="00A97D16" w14:paraId="43757F9B" w14:textId="77777777">
        <w:trPr>
          <w:trHeight w:val="20"/>
        </w:trPr>
        <w:tc>
          <w:tcPr>
            <w:tcW w:w="1602" w:type="pct"/>
          </w:tcPr>
          <w:p w14:paraId="59C85A44" w14:textId="77777777" w:rsidR="00327E33" w:rsidRPr="00A97D16" w:rsidRDefault="00327E33" w:rsidP="00580998">
            <w:pPr>
              <w:pStyle w:val="Style14"/>
              <w:widowControl/>
              <w:ind w:left="170" w:right="57"/>
              <w:jc w:val="both"/>
            </w:pPr>
            <w:r w:rsidRPr="00A97D16">
              <w:t>3.</w:t>
            </w:r>
            <w:proofErr w:type="gramStart"/>
            <w:r w:rsidRPr="00A97D16">
              <w:t>2.Применение</w:t>
            </w:r>
            <w:proofErr w:type="gramEnd"/>
            <w:r w:rsidRPr="00A97D16">
              <w:t xml:space="preserve"> тестовых систем для контроля знаний. </w:t>
            </w:r>
            <w:r w:rsidRPr="00A97D16">
              <w:rPr>
                <w:color w:val="000000"/>
                <w:shd w:val="clear" w:color="auto" w:fill="FFFFFF"/>
              </w:rPr>
              <w:t>Роль человека и машины в процессе освоения знаний и контроля за освоением</w:t>
            </w:r>
          </w:p>
        </w:tc>
        <w:tc>
          <w:tcPr>
            <w:tcW w:w="334" w:type="pct"/>
            <w:vAlign w:val="center"/>
          </w:tcPr>
          <w:p w14:paraId="763BBBF1" w14:textId="77777777" w:rsidR="00327E33" w:rsidRPr="00A97D16" w:rsidRDefault="00327E33" w:rsidP="00580998">
            <w:pPr>
              <w:pStyle w:val="Default"/>
              <w:jc w:val="center"/>
            </w:pPr>
            <w:r w:rsidRPr="00A97D16">
              <w:t>7</w:t>
            </w:r>
          </w:p>
        </w:tc>
        <w:tc>
          <w:tcPr>
            <w:tcW w:w="262" w:type="pct"/>
            <w:vAlign w:val="center"/>
          </w:tcPr>
          <w:p w14:paraId="6CA5F333" w14:textId="77777777" w:rsidR="00327E33" w:rsidRPr="00A97D16" w:rsidRDefault="00327E33" w:rsidP="00580998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356FE609" w14:textId="77777777" w:rsidR="00327E33" w:rsidRPr="00A97D16" w:rsidRDefault="00327E33" w:rsidP="00580998">
            <w:pPr>
              <w:pStyle w:val="Default"/>
              <w:jc w:val="center"/>
            </w:pPr>
            <w:r w:rsidRPr="00A97D16">
              <w:t>4</w:t>
            </w:r>
          </w:p>
        </w:tc>
        <w:tc>
          <w:tcPr>
            <w:tcW w:w="334" w:type="pct"/>
            <w:vAlign w:val="center"/>
          </w:tcPr>
          <w:p w14:paraId="20D8C083" w14:textId="77777777" w:rsidR="00327E33" w:rsidRPr="00A97D16" w:rsidRDefault="00327E33" w:rsidP="00580998">
            <w:pPr>
              <w:pStyle w:val="Default"/>
              <w:jc w:val="center"/>
            </w:pPr>
            <w:r w:rsidRPr="00A97D16">
              <w:t>5</w:t>
            </w:r>
          </w:p>
        </w:tc>
        <w:tc>
          <w:tcPr>
            <w:tcW w:w="868" w:type="pct"/>
          </w:tcPr>
          <w:p w14:paraId="365E21E1" w14:textId="77777777" w:rsidR="00327E33" w:rsidRPr="00A97D16" w:rsidRDefault="00327E33" w:rsidP="00580998"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</w:t>
            </w:r>
          </w:p>
        </w:tc>
        <w:tc>
          <w:tcPr>
            <w:tcW w:w="934" w:type="pct"/>
          </w:tcPr>
          <w:p w14:paraId="544688BB" w14:textId="77777777" w:rsidR="00327E33" w:rsidRPr="00A97D16" w:rsidRDefault="00327E33" w:rsidP="00580998">
            <w:r w:rsidRPr="00A97D16">
              <w:t xml:space="preserve">Отчет по лабораторной работе </w:t>
            </w:r>
          </w:p>
        </w:tc>
        <w:tc>
          <w:tcPr>
            <w:tcW w:w="334" w:type="pct"/>
          </w:tcPr>
          <w:p w14:paraId="30F85F87" w14:textId="77777777" w:rsidR="00327E33" w:rsidRPr="00A97D16" w:rsidRDefault="00327E33" w:rsidP="00580998">
            <w:r w:rsidRPr="00A97D16">
              <w:t>ОПК-6 ПК-4</w:t>
            </w:r>
          </w:p>
        </w:tc>
      </w:tr>
      <w:tr w:rsidR="00327E33" w:rsidRPr="00A97D16" w14:paraId="463D768B" w14:textId="77777777">
        <w:trPr>
          <w:trHeight w:val="20"/>
        </w:trPr>
        <w:tc>
          <w:tcPr>
            <w:tcW w:w="1602" w:type="pct"/>
          </w:tcPr>
          <w:p w14:paraId="0DAD34AE" w14:textId="77777777" w:rsidR="00327E33" w:rsidRPr="00A97D16" w:rsidRDefault="00327E33" w:rsidP="00803684">
            <w:pPr>
              <w:pStyle w:val="Style14"/>
              <w:widowControl/>
              <w:ind w:left="170" w:right="57"/>
              <w:jc w:val="both"/>
            </w:pPr>
            <w:r w:rsidRPr="00A97D16">
              <w:t>3.3.</w:t>
            </w:r>
            <w:r w:rsidRPr="00A97D16">
              <w:rPr>
                <w:color w:val="000000"/>
              </w:rPr>
              <w:t xml:space="preserve"> Единое </w:t>
            </w:r>
            <w:proofErr w:type="gramStart"/>
            <w:r w:rsidRPr="00A97D16">
              <w:rPr>
                <w:color w:val="000000"/>
              </w:rPr>
              <w:t>информационное  пространство</w:t>
            </w:r>
            <w:proofErr w:type="gramEnd"/>
            <w:r w:rsidRPr="00A97D16">
              <w:rPr>
                <w:color w:val="000000"/>
              </w:rPr>
              <w:t xml:space="preserve"> образовательного учреждения (электронный  документооборот, электронные личные кабинеты пользователей)</w:t>
            </w:r>
          </w:p>
        </w:tc>
        <w:tc>
          <w:tcPr>
            <w:tcW w:w="334" w:type="pct"/>
            <w:vAlign w:val="center"/>
          </w:tcPr>
          <w:p w14:paraId="48CAA2BE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>7</w:t>
            </w:r>
          </w:p>
        </w:tc>
        <w:tc>
          <w:tcPr>
            <w:tcW w:w="262" w:type="pct"/>
            <w:vAlign w:val="center"/>
          </w:tcPr>
          <w:p w14:paraId="20D24152" w14:textId="77777777" w:rsidR="00327E33" w:rsidRPr="00A97D16" w:rsidRDefault="00327E33" w:rsidP="00AE238A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3D20A8A7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>4</w:t>
            </w:r>
          </w:p>
        </w:tc>
        <w:tc>
          <w:tcPr>
            <w:tcW w:w="334" w:type="pct"/>
            <w:vAlign w:val="center"/>
          </w:tcPr>
          <w:p w14:paraId="28F2DB8C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>5</w:t>
            </w:r>
          </w:p>
        </w:tc>
        <w:tc>
          <w:tcPr>
            <w:tcW w:w="868" w:type="pct"/>
          </w:tcPr>
          <w:p w14:paraId="07DD4B47" w14:textId="77777777" w:rsidR="00327E33" w:rsidRPr="00A97D16" w:rsidRDefault="00327E33" w:rsidP="00AE238A"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</w:t>
            </w:r>
          </w:p>
        </w:tc>
        <w:tc>
          <w:tcPr>
            <w:tcW w:w="934" w:type="pct"/>
          </w:tcPr>
          <w:p w14:paraId="4F9D85DC" w14:textId="77777777" w:rsidR="00327E33" w:rsidRPr="00A97D16" w:rsidRDefault="00327E33" w:rsidP="00AE238A">
            <w:r w:rsidRPr="00A97D16">
              <w:t xml:space="preserve">Отчет по лабораторной работе </w:t>
            </w:r>
          </w:p>
        </w:tc>
        <w:tc>
          <w:tcPr>
            <w:tcW w:w="334" w:type="pct"/>
          </w:tcPr>
          <w:p w14:paraId="6925230F" w14:textId="77777777" w:rsidR="00327E33" w:rsidRPr="00A97D16" w:rsidRDefault="00327E33" w:rsidP="008F4384">
            <w:r w:rsidRPr="00A97D16">
              <w:t>ОПК-6 ПК-4</w:t>
            </w:r>
          </w:p>
          <w:p w14:paraId="50BEE3FE" w14:textId="77777777" w:rsidR="00327E33" w:rsidRPr="00A97D16" w:rsidRDefault="00327E33" w:rsidP="00AE238A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7E33" w:rsidRPr="00A97D16" w14:paraId="7253278B" w14:textId="77777777">
        <w:trPr>
          <w:trHeight w:val="20"/>
        </w:trPr>
        <w:tc>
          <w:tcPr>
            <w:tcW w:w="1602" w:type="pct"/>
          </w:tcPr>
          <w:p w14:paraId="3EF98238" w14:textId="77777777" w:rsidR="00327E33" w:rsidRPr="00A97D16" w:rsidRDefault="00327E33" w:rsidP="00AE238A">
            <w:pPr>
              <w:pStyle w:val="Default"/>
              <w:ind w:left="170" w:right="57"/>
              <w:rPr>
                <w:i/>
                <w:iCs/>
              </w:rPr>
            </w:pPr>
            <w:r w:rsidRPr="00A97D16">
              <w:rPr>
                <w:b/>
                <w:bCs/>
                <w:i/>
                <w:iCs/>
              </w:rPr>
              <w:t xml:space="preserve">Итого по разделу </w:t>
            </w:r>
          </w:p>
        </w:tc>
        <w:tc>
          <w:tcPr>
            <w:tcW w:w="334" w:type="pct"/>
            <w:vAlign w:val="center"/>
          </w:tcPr>
          <w:p w14:paraId="05058260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62" w:type="pct"/>
            <w:vAlign w:val="center"/>
          </w:tcPr>
          <w:p w14:paraId="3F676328" w14:textId="77777777" w:rsidR="00327E33" w:rsidRPr="00A97D16" w:rsidRDefault="00327E33" w:rsidP="00AE238A">
            <w:pPr>
              <w:pStyle w:val="Default"/>
              <w:jc w:val="center"/>
              <w:rPr>
                <w:i/>
                <w:iCs/>
              </w:rPr>
            </w:pPr>
          </w:p>
        </w:tc>
        <w:tc>
          <w:tcPr>
            <w:tcW w:w="333" w:type="pct"/>
            <w:vAlign w:val="center"/>
          </w:tcPr>
          <w:p w14:paraId="7C53DDE7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  <w:r w:rsidRPr="00A97D16">
              <w:rPr>
                <w:b/>
                <w:bCs/>
              </w:rPr>
              <w:t>12</w:t>
            </w:r>
          </w:p>
        </w:tc>
        <w:tc>
          <w:tcPr>
            <w:tcW w:w="334" w:type="pct"/>
            <w:vAlign w:val="center"/>
          </w:tcPr>
          <w:p w14:paraId="3874E818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  <w:r w:rsidRPr="00A97D16">
              <w:rPr>
                <w:b/>
                <w:bCs/>
              </w:rPr>
              <w:t>15</w:t>
            </w:r>
          </w:p>
        </w:tc>
        <w:tc>
          <w:tcPr>
            <w:tcW w:w="868" w:type="pct"/>
          </w:tcPr>
          <w:p w14:paraId="77F8C040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  <w:tc>
          <w:tcPr>
            <w:tcW w:w="934" w:type="pct"/>
          </w:tcPr>
          <w:p w14:paraId="1CF447CB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  <w:tc>
          <w:tcPr>
            <w:tcW w:w="334" w:type="pct"/>
          </w:tcPr>
          <w:p w14:paraId="627309FD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</w:tr>
      <w:tr w:rsidR="00327E33" w:rsidRPr="00A97D16" w14:paraId="38C82CC3" w14:textId="77777777">
        <w:trPr>
          <w:trHeight w:val="20"/>
        </w:trPr>
        <w:tc>
          <w:tcPr>
            <w:tcW w:w="5000" w:type="pct"/>
            <w:gridSpan w:val="8"/>
          </w:tcPr>
          <w:p w14:paraId="7B20EA44" w14:textId="7F9E1DEA" w:rsidR="00327E33" w:rsidRPr="00A97D16" w:rsidRDefault="00327E33" w:rsidP="00510DFC">
            <w:pPr>
              <w:pStyle w:val="Default"/>
              <w:ind w:left="170" w:right="57" w:firstLine="274"/>
              <w:rPr>
                <w:b/>
                <w:bCs/>
                <w:i/>
                <w:iCs/>
              </w:rPr>
            </w:pPr>
            <w:r w:rsidRPr="00A97D16">
              <w:rPr>
                <w:b/>
                <w:bCs/>
              </w:rPr>
              <w:t>4.Раздел.Применение современны</w:t>
            </w:r>
            <w:r w:rsidR="00673DE2">
              <w:rPr>
                <w:b/>
                <w:bCs/>
              </w:rPr>
              <w:t>х</w:t>
            </w:r>
            <w:r w:rsidRPr="00A97D16">
              <w:rPr>
                <w:b/>
                <w:bCs/>
              </w:rPr>
              <w:t xml:space="preserve"> </w:t>
            </w:r>
            <w:proofErr w:type="gramStart"/>
            <w:r w:rsidRPr="00A97D16">
              <w:rPr>
                <w:b/>
                <w:bCs/>
              </w:rPr>
              <w:t>сетевых  сервисов</w:t>
            </w:r>
            <w:proofErr w:type="gramEnd"/>
            <w:r w:rsidRPr="00A97D16">
              <w:rPr>
                <w:b/>
                <w:bCs/>
              </w:rPr>
              <w:t xml:space="preserve"> в области филологии</w:t>
            </w:r>
          </w:p>
        </w:tc>
      </w:tr>
      <w:tr w:rsidR="00327E33" w:rsidRPr="00A97D16" w14:paraId="6B52A6F9" w14:textId="77777777">
        <w:trPr>
          <w:trHeight w:val="20"/>
        </w:trPr>
        <w:tc>
          <w:tcPr>
            <w:tcW w:w="1602" w:type="pct"/>
          </w:tcPr>
          <w:p w14:paraId="726A0AA1" w14:textId="77777777" w:rsidR="00327E33" w:rsidRPr="00A97D16" w:rsidRDefault="00327E33" w:rsidP="00E8563B">
            <w:pPr>
              <w:pStyle w:val="Style14"/>
              <w:widowControl/>
              <w:ind w:left="170" w:right="57"/>
              <w:jc w:val="both"/>
            </w:pPr>
            <w:r w:rsidRPr="00A97D16">
              <w:t>4.</w:t>
            </w:r>
            <w:proofErr w:type="gramStart"/>
            <w:r w:rsidRPr="00A97D16">
              <w:t>1.С</w:t>
            </w:r>
            <w:r w:rsidRPr="00A97D16">
              <w:rPr>
                <w:color w:val="000000"/>
              </w:rPr>
              <w:t>оздание</w:t>
            </w:r>
            <w:proofErr w:type="gramEnd"/>
            <w:r w:rsidRPr="00A97D16">
              <w:rPr>
                <w:color w:val="000000"/>
              </w:rPr>
              <w:t xml:space="preserve"> и применение информационных ресурсов</w:t>
            </w:r>
          </w:p>
        </w:tc>
        <w:tc>
          <w:tcPr>
            <w:tcW w:w="334" w:type="pct"/>
            <w:vAlign w:val="center"/>
          </w:tcPr>
          <w:p w14:paraId="6926C1DD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7</w:t>
            </w:r>
          </w:p>
        </w:tc>
        <w:tc>
          <w:tcPr>
            <w:tcW w:w="262" w:type="pct"/>
            <w:vAlign w:val="center"/>
          </w:tcPr>
          <w:p w14:paraId="0EE83366" w14:textId="77777777" w:rsidR="00327E33" w:rsidRPr="00A97D16" w:rsidRDefault="00327E33" w:rsidP="00E8563B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7D088A0C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4</w:t>
            </w:r>
          </w:p>
        </w:tc>
        <w:tc>
          <w:tcPr>
            <w:tcW w:w="334" w:type="pct"/>
            <w:vAlign w:val="center"/>
          </w:tcPr>
          <w:p w14:paraId="4BA4DED4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5</w:t>
            </w:r>
          </w:p>
        </w:tc>
        <w:tc>
          <w:tcPr>
            <w:tcW w:w="868" w:type="pct"/>
          </w:tcPr>
          <w:p w14:paraId="0F053739" w14:textId="77777777" w:rsidR="00327E33" w:rsidRPr="00A97D16" w:rsidRDefault="00327E33" w:rsidP="00E8563B"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</w:t>
            </w:r>
          </w:p>
        </w:tc>
        <w:tc>
          <w:tcPr>
            <w:tcW w:w="934" w:type="pct"/>
            <w:vAlign w:val="center"/>
          </w:tcPr>
          <w:p w14:paraId="56242EC4" w14:textId="77777777" w:rsidR="00327E33" w:rsidRPr="00A97D16" w:rsidRDefault="00327E33" w:rsidP="00E8563B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color w:val="auto"/>
              </w:rPr>
              <w:t>Отчет по лабораторной работе</w:t>
            </w:r>
          </w:p>
        </w:tc>
        <w:tc>
          <w:tcPr>
            <w:tcW w:w="334" w:type="pct"/>
          </w:tcPr>
          <w:p w14:paraId="452303B9" w14:textId="77777777" w:rsidR="00327E33" w:rsidRPr="00A97D16" w:rsidRDefault="00327E33" w:rsidP="00E8563B">
            <w:r w:rsidRPr="00A97D16">
              <w:t>ОПК-6</w:t>
            </w:r>
          </w:p>
        </w:tc>
      </w:tr>
      <w:tr w:rsidR="00327E33" w:rsidRPr="00A97D16" w14:paraId="38846282" w14:textId="77777777">
        <w:trPr>
          <w:trHeight w:val="20"/>
        </w:trPr>
        <w:tc>
          <w:tcPr>
            <w:tcW w:w="1602" w:type="pct"/>
          </w:tcPr>
          <w:p w14:paraId="5CDC8555" w14:textId="77777777" w:rsidR="00327E33" w:rsidRPr="00A97D16" w:rsidRDefault="00327E33" w:rsidP="00E8563B">
            <w:pPr>
              <w:pStyle w:val="Style14"/>
              <w:widowControl/>
              <w:ind w:left="170" w:right="57"/>
              <w:jc w:val="both"/>
            </w:pPr>
            <w:r w:rsidRPr="00A97D16">
              <w:rPr>
                <w:color w:val="000000"/>
              </w:rPr>
              <w:lastRenderedPageBreak/>
              <w:t xml:space="preserve">4.2. </w:t>
            </w:r>
            <w:r w:rsidRPr="00A97D16">
              <w:rPr>
                <w:color w:val="000000"/>
                <w:shd w:val="clear" w:color="auto" w:fill="FFFFFF"/>
              </w:rPr>
              <w:t>Электронные словари, системы автоматизированного перевода. Основы работы в системе автоматизированного перевода</w:t>
            </w:r>
          </w:p>
        </w:tc>
        <w:tc>
          <w:tcPr>
            <w:tcW w:w="334" w:type="pct"/>
            <w:vAlign w:val="center"/>
          </w:tcPr>
          <w:p w14:paraId="12F3F6DB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7</w:t>
            </w:r>
          </w:p>
        </w:tc>
        <w:tc>
          <w:tcPr>
            <w:tcW w:w="262" w:type="pct"/>
            <w:vAlign w:val="center"/>
          </w:tcPr>
          <w:p w14:paraId="3451F565" w14:textId="77777777" w:rsidR="00327E33" w:rsidRPr="00A97D16" w:rsidRDefault="00327E33" w:rsidP="00E8563B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473FE242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6</w:t>
            </w:r>
          </w:p>
        </w:tc>
        <w:tc>
          <w:tcPr>
            <w:tcW w:w="334" w:type="pct"/>
            <w:vAlign w:val="center"/>
          </w:tcPr>
          <w:p w14:paraId="78D7CB26" w14:textId="77777777" w:rsidR="00327E33" w:rsidRPr="00A97D16" w:rsidRDefault="00327E33" w:rsidP="00E8563B">
            <w:pPr>
              <w:pStyle w:val="Default"/>
              <w:jc w:val="center"/>
            </w:pPr>
            <w:r w:rsidRPr="00A97D16">
              <w:t>5</w:t>
            </w:r>
          </w:p>
        </w:tc>
        <w:tc>
          <w:tcPr>
            <w:tcW w:w="868" w:type="pct"/>
          </w:tcPr>
          <w:p w14:paraId="09997475" w14:textId="77777777" w:rsidR="00327E33" w:rsidRPr="00A97D16" w:rsidRDefault="00327E33" w:rsidP="00E8563B"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</w:t>
            </w:r>
          </w:p>
        </w:tc>
        <w:tc>
          <w:tcPr>
            <w:tcW w:w="934" w:type="pct"/>
            <w:vAlign w:val="center"/>
          </w:tcPr>
          <w:p w14:paraId="5F156586" w14:textId="77777777" w:rsidR="00327E33" w:rsidRPr="00A97D16" w:rsidRDefault="00327E33" w:rsidP="00E8563B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color w:val="auto"/>
              </w:rPr>
              <w:t xml:space="preserve">Отчет по лабораторной работе </w:t>
            </w:r>
          </w:p>
          <w:p w14:paraId="52E4A849" w14:textId="77777777" w:rsidR="00327E33" w:rsidRPr="00A97D16" w:rsidRDefault="00327E33" w:rsidP="00E8563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34" w:type="pct"/>
          </w:tcPr>
          <w:p w14:paraId="2918D3DC" w14:textId="77777777" w:rsidR="00327E33" w:rsidRPr="00A97D16" w:rsidRDefault="00327E33" w:rsidP="00E8563B">
            <w:r w:rsidRPr="00A97D16">
              <w:t>ОПК-6</w:t>
            </w:r>
          </w:p>
        </w:tc>
      </w:tr>
      <w:tr w:rsidR="00327E33" w:rsidRPr="00A97D16" w14:paraId="62E46925" w14:textId="77777777">
        <w:trPr>
          <w:trHeight w:val="20"/>
        </w:trPr>
        <w:tc>
          <w:tcPr>
            <w:tcW w:w="1602" w:type="pct"/>
          </w:tcPr>
          <w:p w14:paraId="49C3E8EC" w14:textId="77777777" w:rsidR="00327E33" w:rsidRPr="00A97D16" w:rsidRDefault="00327E33" w:rsidP="00510DFC">
            <w:pPr>
              <w:pStyle w:val="Style14"/>
              <w:widowControl/>
              <w:ind w:left="170" w:right="57"/>
              <w:jc w:val="both"/>
            </w:pPr>
            <w:r w:rsidRPr="00A97D16">
              <w:t>4.</w:t>
            </w:r>
            <w:proofErr w:type="gramStart"/>
            <w:r w:rsidRPr="00A97D16">
              <w:t>3.Сервисы</w:t>
            </w:r>
            <w:proofErr w:type="gramEnd"/>
            <w:r w:rsidRPr="00A97D16">
              <w:t xml:space="preserve"> Интернет  и  их  применение  в  филологии (Сервисы и технологии Web 2.0.,3.0)</w:t>
            </w:r>
          </w:p>
        </w:tc>
        <w:tc>
          <w:tcPr>
            <w:tcW w:w="334" w:type="pct"/>
            <w:vAlign w:val="center"/>
          </w:tcPr>
          <w:p w14:paraId="7BCB7B73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>7</w:t>
            </w:r>
          </w:p>
        </w:tc>
        <w:tc>
          <w:tcPr>
            <w:tcW w:w="262" w:type="pct"/>
            <w:vAlign w:val="center"/>
          </w:tcPr>
          <w:p w14:paraId="484BE330" w14:textId="77777777" w:rsidR="00327E33" w:rsidRPr="00A97D16" w:rsidRDefault="00327E33" w:rsidP="00AE238A">
            <w:pPr>
              <w:pStyle w:val="Default"/>
              <w:jc w:val="center"/>
            </w:pPr>
          </w:p>
        </w:tc>
        <w:tc>
          <w:tcPr>
            <w:tcW w:w="333" w:type="pct"/>
            <w:vAlign w:val="center"/>
          </w:tcPr>
          <w:p w14:paraId="22577E62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>6</w:t>
            </w:r>
          </w:p>
        </w:tc>
        <w:tc>
          <w:tcPr>
            <w:tcW w:w="334" w:type="pct"/>
            <w:vAlign w:val="center"/>
          </w:tcPr>
          <w:p w14:paraId="11983631" w14:textId="77777777" w:rsidR="00327E33" w:rsidRPr="00A97D16" w:rsidRDefault="00327E33" w:rsidP="00AE238A">
            <w:pPr>
              <w:pStyle w:val="Default"/>
              <w:jc w:val="center"/>
            </w:pPr>
            <w:r w:rsidRPr="00A97D16">
              <w:t>5</w:t>
            </w:r>
          </w:p>
        </w:tc>
        <w:tc>
          <w:tcPr>
            <w:tcW w:w="868" w:type="pct"/>
          </w:tcPr>
          <w:p w14:paraId="1763BF4F" w14:textId="77777777" w:rsidR="00327E33" w:rsidRPr="00A97D16" w:rsidRDefault="00327E33" w:rsidP="00AE238A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</w:t>
            </w:r>
          </w:p>
        </w:tc>
        <w:tc>
          <w:tcPr>
            <w:tcW w:w="934" w:type="pct"/>
            <w:vAlign w:val="center"/>
          </w:tcPr>
          <w:p w14:paraId="68AEF471" w14:textId="77777777" w:rsidR="00327E33" w:rsidRPr="00A97D16" w:rsidRDefault="00327E33" w:rsidP="00AE238A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color w:val="auto"/>
              </w:rPr>
              <w:t>Отчет по лабораторной работе</w:t>
            </w:r>
          </w:p>
          <w:p w14:paraId="1AE47C7A" w14:textId="77777777" w:rsidR="00327E33" w:rsidRPr="00A97D16" w:rsidRDefault="00327E33" w:rsidP="00AE238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34" w:type="pct"/>
          </w:tcPr>
          <w:p w14:paraId="4A881D9A" w14:textId="77777777" w:rsidR="00327E33" w:rsidRPr="00A97D16" w:rsidRDefault="00327E33" w:rsidP="00AE238A">
            <w:pPr>
              <w:pStyle w:val="Default"/>
              <w:jc w:val="center"/>
              <w:rPr>
                <w:color w:val="auto"/>
              </w:rPr>
            </w:pPr>
            <w:r w:rsidRPr="00A97D16">
              <w:t>ПК-4</w:t>
            </w:r>
          </w:p>
        </w:tc>
      </w:tr>
      <w:tr w:rsidR="00327E33" w:rsidRPr="00A97D16" w14:paraId="0D680E74" w14:textId="77777777">
        <w:trPr>
          <w:trHeight w:val="20"/>
        </w:trPr>
        <w:tc>
          <w:tcPr>
            <w:tcW w:w="1602" w:type="pct"/>
          </w:tcPr>
          <w:p w14:paraId="6FA2A63A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  <w:r w:rsidRPr="00A97D16">
              <w:rPr>
                <w:b/>
                <w:bCs/>
                <w:i/>
                <w:iCs/>
              </w:rPr>
              <w:t xml:space="preserve">Итого по разделу </w:t>
            </w:r>
          </w:p>
        </w:tc>
        <w:tc>
          <w:tcPr>
            <w:tcW w:w="334" w:type="pct"/>
          </w:tcPr>
          <w:p w14:paraId="4DCFED97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62" w:type="pct"/>
          </w:tcPr>
          <w:p w14:paraId="3CDA90B3" w14:textId="77777777" w:rsidR="00327E33" w:rsidRPr="00A97D16" w:rsidRDefault="00327E33" w:rsidP="00AE238A">
            <w:pPr>
              <w:pStyle w:val="Default"/>
              <w:jc w:val="center"/>
              <w:rPr>
                <w:i/>
                <w:iCs/>
              </w:rPr>
            </w:pPr>
          </w:p>
        </w:tc>
        <w:tc>
          <w:tcPr>
            <w:tcW w:w="333" w:type="pct"/>
          </w:tcPr>
          <w:p w14:paraId="27EDEA83" w14:textId="77777777" w:rsidR="00327E33" w:rsidRPr="00A97D16" w:rsidRDefault="00327E33" w:rsidP="00545D23">
            <w:pPr>
              <w:pStyle w:val="Default"/>
              <w:jc w:val="center"/>
              <w:rPr>
                <w:b/>
                <w:bCs/>
              </w:rPr>
            </w:pPr>
            <w:r w:rsidRPr="00A97D16">
              <w:rPr>
                <w:b/>
                <w:bCs/>
              </w:rPr>
              <w:t>16</w:t>
            </w:r>
          </w:p>
        </w:tc>
        <w:tc>
          <w:tcPr>
            <w:tcW w:w="334" w:type="pct"/>
          </w:tcPr>
          <w:p w14:paraId="6D4A6201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  <w:r w:rsidRPr="00A97D16">
              <w:rPr>
                <w:b/>
                <w:bCs/>
              </w:rPr>
              <w:t>15</w:t>
            </w:r>
          </w:p>
        </w:tc>
        <w:tc>
          <w:tcPr>
            <w:tcW w:w="868" w:type="pct"/>
          </w:tcPr>
          <w:p w14:paraId="599EA5F7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  <w:tc>
          <w:tcPr>
            <w:tcW w:w="934" w:type="pct"/>
          </w:tcPr>
          <w:p w14:paraId="3651DA42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  <w:tc>
          <w:tcPr>
            <w:tcW w:w="334" w:type="pct"/>
          </w:tcPr>
          <w:p w14:paraId="7D2EF488" w14:textId="77777777" w:rsidR="00327E33" w:rsidRPr="00A97D16" w:rsidRDefault="00327E33" w:rsidP="00AE238A">
            <w:pPr>
              <w:pStyle w:val="Default"/>
              <w:rPr>
                <w:i/>
                <w:iCs/>
                <w:color w:val="auto"/>
              </w:rPr>
            </w:pPr>
          </w:p>
        </w:tc>
      </w:tr>
      <w:tr w:rsidR="00327E33" w:rsidRPr="00A97D16" w14:paraId="27CD3ED7" w14:textId="77777777">
        <w:trPr>
          <w:trHeight w:val="20"/>
        </w:trPr>
        <w:tc>
          <w:tcPr>
            <w:tcW w:w="1602" w:type="pct"/>
            <w:vAlign w:val="center"/>
          </w:tcPr>
          <w:p w14:paraId="6BFF3428" w14:textId="77777777" w:rsidR="00327E33" w:rsidRPr="00A97D16" w:rsidRDefault="00327E33" w:rsidP="00D74378">
            <w:pPr>
              <w:pStyle w:val="Default"/>
              <w:rPr>
                <w:color w:val="auto"/>
              </w:rPr>
            </w:pPr>
            <w:r w:rsidRPr="00A97D16">
              <w:rPr>
                <w:b/>
                <w:bCs/>
              </w:rPr>
              <w:t>Итого по 3 и 4 разделу</w:t>
            </w:r>
          </w:p>
        </w:tc>
        <w:tc>
          <w:tcPr>
            <w:tcW w:w="334" w:type="pct"/>
            <w:vAlign w:val="center"/>
          </w:tcPr>
          <w:p w14:paraId="3880CF54" w14:textId="77777777" w:rsidR="00327E33" w:rsidRPr="00A97D16" w:rsidRDefault="00327E33" w:rsidP="00D74378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2" w:type="pct"/>
            <w:vAlign w:val="center"/>
          </w:tcPr>
          <w:p w14:paraId="409E9977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33" w:type="pct"/>
            <w:vAlign w:val="center"/>
          </w:tcPr>
          <w:p w14:paraId="1F723CCE" w14:textId="77777777" w:rsidR="00327E33" w:rsidRPr="00A97D16" w:rsidRDefault="00327E33" w:rsidP="00D74378">
            <w:pPr>
              <w:pStyle w:val="Default"/>
              <w:jc w:val="center"/>
              <w:rPr>
                <w:b/>
                <w:bCs/>
                <w:color w:val="auto"/>
                <w:u w:val="single"/>
              </w:rPr>
            </w:pPr>
            <w:r w:rsidRPr="00A97D16">
              <w:rPr>
                <w:b/>
                <w:bCs/>
                <w:color w:val="auto"/>
                <w:u w:val="single"/>
              </w:rPr>
              <w:t>28</w:t>
            </w:r>
          </w:p>
          <w:p w14:paraId="7C9364C1" w14:textId="77777777" w:rsidR="00327E33" w:rsidRPr="00A97D16" w:rsidRDefault="00327E33" w:rsidP="00D74378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97D16">
              <w:rPr>
                <w:b/>
                <w:bCs/>
                <w:color w:val="auto"/>
              </w:rPr>
              <w:t>28</w:t>
            </w:r>
          </w:p>
        </w:tc>
        <w:tc>
          <w:tcPr>
            <w:tcW w:w="334" w:type="pct"/>
            <w:vAlign w:val="center"/>
          </w:tcPr>
          <w:p w14:paraId="3D8D299D" w14:textId="77777777" w:rsidR="00327E33" w:rsidRPr="00A97D16" w:rsidRDefault="00327E33" w:rsidP="00A30C66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97D16">
              <w:rPr>
                <w:b/>
                <w:bCs/>
                <w:color w:val="auto"/>
              </w:rPr>
              <w:t>30</w:t>
            </w:r>
          </w:p>
        </w:tc>
        <w:tc>
          <w:tcPr>
            <w:tcW w:w="868" w:type="pct"/>
          </w:tcPr>
          <w:p w14:paraId="6B823C48" w14:textId="77777777" w:rsidR="00327E33" w:rsidRPr="00A97D16" w:rsidRDefault="00327E33" w:rsidP="00AE238A">
            <w:pPr>
              <w:pStyle w:val="Default"/>
              <w:rPr>
                <w:color w:val="auto"/>
              </w:rPr>
            </w:pPr>
            <w:r w:rsidRPr="00A97D16">
              <w:rPr>
                <w:color w:val="auto"/>
              </w:rPr>
              <w:t>Подготовка к экзамену</w:t>
            </w:r>
          </w:p>
        </w:tc>
        <w:tc>
          <w:tcPr>
            <w:tcW w:w="934" w:type="pct"/>
            <w:vAlign w:val="center"/>
          </w:tcPr>
          <w:p w14:paraId="7E4F8499" w14:textId="77777777" w:rsidR="00327E33" w:rsidRPr="00A97D16" w:rsidRDefault="00327E33" w:rsidP="00EC1237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b/>
                <w:bCs/>
              </w:rPr>
              <w:t>Экзамен</w:t>
            </w:r>
          </w:p>
        </w:tc>
        <w:tc>
          <w:tcPr>
            <w:tcW w:w="334" w:type="pct"/>
          </w:tcPr>
          <w:p w14:paraId="4B9ED7E5" w14:textId="77777777" w:rsidR="00327E33" w:rsidRPr="00A97D16" w:rsidRDefault="00327E33" w:rsidP="00AE238A">
            <w:pPr>
              <w:pStyle w:val="Default"/>
              <w:rPr>
                <w:color w:val="auto"/>
              </w:rPr>
            </w:pPr>
          </w:p>
        </w:tc>
      </w:tr>
      <w:tr w:rsidR="00327E33" w:rsidRPr="00A97D16" w14:paraId="145FF5A0" w14:textId="77777777">
        <w:trPr>
          <w:trHeight w:val="20"/>
        </w:trPr>
        <w:tc>
          <w:tcPr>
            <w:tcW w:w="1602" w:type="pct"/>
          </w:tcPr>
          <w:p w14:paraId="07F07EFF" w14:textId="77777777" w:rsidR="00327E33" w:rsidRPr="00A97D16" w:rsidRDefault="00327E33" w:rsidP="00AE238A">
            <w:pPr>
              <w:pStyle w:val="Default"/>
              <w:rPr>
                <w:b/>
                <w:bCs/>
              </w:rPr>
            </w:pPr>
            <w:r w:rsidRPr="00A97D16">
              <w:rPr>
                <w:b/>
                <w:bCs/>
              </w:rPr>
              <w:t>Итого по курсу</w:t>
            </w:r>
          </w:p>
        </w:tc>
        <w:tc>
          <w:tcPr>
            <w:tcW w:w="334" w:type="pct"/>
          </w:tcPr>
          <w:p w14:paraId="3044BBA7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97D16">
              <w:rPr>
                <w:b/>
                <w:bCs/>
                <w:color w:val="auto"/>
              </w:rPr>
              <w:t>108</w:t>
            </w:r>
          </w:p>
        </w:tc>
        <w:tc>
          <w:tcPr>
            <w:tcW w:w="262" w:type="pct"/>
          </w:tcPr>
          <w:p w14:paraId="57DFC64A" w14:textId="77777777" w:rsidR="00327E33" w:rsidRPr="00A97D16" w:rsidRDefault="00327E33" w:rsidP="00AE238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33" w:type="pct"/>
          </w:tcPr>
          <w:p w14:paraId="3EC6EFCE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color w:val="auto"/>
                <w:u w:val="single"/>
              </w:rPr>
            </w:pPr>
            <w:r w:rsidRPr="00A97D16">
              <w:rPr>
                <w:b/>
                <w:bCs/>
                <w:color w:val="auto"/>
                <w:u w:val="single"/>
              </w:rPr>
              <w:t>62</w:t>
            </w:r>
          </w:p>
          <w:p w14:paraId="70EA9364" w14:textId="77777777" w:rsidR="00327E33" w:rsidRPr="00A97D16" w:rsidRDefault="00327E33" w:rsidP="00AE238A">
            <w:pPr>
              <w:pStyle w:val="Default"/>
              <w:jc w:val="center"/>
              <w:rPr>
                <w:color w:val="auto"/>
              </w:rPr>
            </w:pPr>
            <w:r w:rsidRPr="00A97D16">
              <w:rPr>
                <w:b/>
                <w:bCs/>
                <w:color w:val="auto"/>
              </w:rPr>
              <w:t>62</w:t>
            </w:r>
          </w:p>
        </w:tc>
        <w:tc>
          <w:tcPr>
            <w:tcW w:w="334" w:type="pct"/>
          </w:tcPr>
          <w:p w14:paraId="72255032" w14:textId="77777777" w:rsidR="00327E33" w:rsidRPr="00A97D16" w:rsidRDefault="00327E33" w:rsidP="00E92A89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97D16">
              <w:rPr>
                <w:b/>
                <w:bCs/>
                <w:color w:val="auto"/>
              </w:rPr>
              <w:t>7</w:t>
            </w:r>
            <w:r>
              <w:rPr>
                <w:b/>
                <w:bCs/>
                <w:color w:val="auto"/>
              </w:rPr>
              <w:t>9</w:t>
            </w:r>
            <w:r w:rsidRPr="00A97D16">
              <w:rPr>
                <w:b/>
                <w:bCs/>
                <w:color w:val="auto"/>
              </w:rPr>
              <w:t>,9</w:t>
            </w:r>
          </w:p>
        </w:tc>
        <w:tc>
          <w:tcPr>
            <w:tcW w:w="868" w:type="pct"/>
          </w:tcPr>
          <w:p w14:paraId="1C828B86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934" w:type="pct"/>
          </w:tcPr>
          <w:p w14:paraId="572F42CF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97D16">
              <w:rPr>
                <w:b/>
                <w:bCs/>
                <w:color w:val="auto"/>
              </w:rPr>
              <w:t>35,7</w:t>
            </w:r>
          </w:p>
        </w:tc>
        <w:tc>
          <w:tcPr>
            <w:tcW w:w="334" w:type="pct"/>
          </w:tcPr>
          <w:p w14:paraId="4B22E2B4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</w:p>
        </w:tc>
      </w:tr>
      <w:tr w:rsidR="00327E33" w:rsidRPr="00A97D16" w14:paraId="06C2A7BC" w14:textId="77777777">
        <w:trPr>
          <w:trHeight w:val="20"/>
        </w:trPr>
        <w:tc>
          <w:tcPr>
            <w:tcW w:w="1602" w:type="pct"/>
          </w:tcPr>
          <w:p w14:paraId="405EB39F" w14:textId="77777777" w:rsidR="00327E33" w:rsidRPr="00A97D16" w:rsidRDefault="00327E33" w:rsidP="00AE238A">
            <w:pPr>
              <w:pStyle w:val="Default"/>
              <w:rPr>
                <w:b/>
                <w:bCs/>
              </w:rPr>
            </w:pPr>
          </w:p>
        </w:tc>
        <w:tc>
          <w:tcPr>
            <w:tcW w:w="334" w:type="pct"/>
          </w:tcPr>
          <w:p w14:paraId="0C1DB2F5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2" w:type="pct"/>
          </w:tcPr>
          <w:p w14:paraId="6A670C76" w14:textId="77777777" w:rsidR="00327E33" w:rsidRPr="00A97D16" w:rsidRDefault="00327E33" w:rsidP="00AE238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33" w:type="pct"/>
          </w:tcPr>
          <w:p w14:paraId="0E55F232" w14:textId="77777777" w:rsidR="00327E33" w:rsidRPr="00A97D16" w:rsidRDefault="00327E33" w:rsidP="00AE238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34" w:type="pct"/>
          </w:tcPr>
          <w:p w14:paraId="12392E26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68" w:type="pct"/>
          </w:tcPr>
          <w:p w14:paraId="36AC344F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934" w:type="pct"/>
          </w:tcPr>
          <w:p w14:paraId="075F7FA3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334" w:type="pct"/>
          </w:tcPr>
          <w:p w14:paraId="75B047E2" w14:textId="77777777" w:rsidR="00327E33" w:rsidRPr="00A97D16" w:rsidRDefault="00327E33" w:rsidP="00AE238A">
            <w:pPr>
              <w:pStyle w:val="Default"/>
              <w:jc w:val="center"/>
              <w:rPr>
                <w:b/>
                <w:bCs/>
              </w:rPr>
            </w:pPr>
          </w:p>
        </w:tc>
      </w:tr>
    </w:tbl>
    <w:p w14:paraId="74A989DF" w14:textId="77777777" w:rsidR="00327E33" w:rsidRPr="00A97D16" w:rsidRDefault="00327E33" w:rsidP="0044273E">
      <w:pPr>
        <w:ind w:firstLine="709"/>
        <w:jc w:val="both"/>
        <w:rPr>
          <w:i/>
          <w:iCs/>
        </w:rPr>
        <w:sectPr w:rsidR="00327E33" w:rsidRPr="00A97D16" w:rsidSect="00CB071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71B2128" w14:textId="77777777" w:rsidR="00327E33" w:rsidRPr="00A97D16" w:rsidRDefault="00327E33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A97D16">
        <w:rPr>
          <w:b/>
          <w:bCs/>
        </w:rPr>
        <w:lastRenderedPageBreak/>
        <w:t>5.Образовательные и информационные технологии</w:t>
      </w:r>
    </w:p>
    <w:p w14:paraId="56D3B9CC" w14:textId="77777777" w:rsidR="00327E33" w:rsidRPr="00A97D16" w:rsidRDefault="00327E33" w:rsidP="00C80B6D">
      <w:pPr>
        <w:ind w:firstLine="567"/>
      </w:pPr>
      <w:r w:rsidRPr="00A97D16">
        <w:t>Для реализации предусмотренных видов учебной работы используются различные образовательные технологии.</w:t>
      </w:r>
    </w:p>
    <w:p w14:paraId="138B9EC7" w14:textId="77777777" w:rsidR="00327E33" w:rsidRPr="00A97D16" w:rsidRDefault="00327E33" w:rsidP="00577A79">
      <w:pPr>
        <w:ind w:firstLine="720"/>
        <w:jc w:val="both"/>
      </w:pPr>
      <w:r w:rsidRPr="00A97D16">
        <w:t>Традиционные образовательные технологии – лабораторные работы, с практическими задачами из профессиональной области.</w:t>
      </w:r>
    </w:p>
    <w:p w14:paraId="6E56FFB2" w14:textId="77777777" w:rsidR="00327E33" w:rsidRPr="00A97D16" w:rsidRDefault="00327E33" w:rsidP="00EA4EA9">
      <w:pPr>
        <w:ind w:firstLine="720"/>
        <w:jc w:val="both"/>
      </w:pPr>
      <w:r w:rsidRPr="00A97D16">
        <w:t>Для организации совместной деятельности студентов используется проектная технология. Каждая команда разрабатывает творческий проект, все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1A9C53D7" w14:textId="77777777" w:rsidR="00327E33" w:rsidRPr="00A97D16" w:rsidRDefault="00327E33" w:rsidP="00577A79">
      <w:pPr>
        <w:ind w:firstLine="720"/>
        <w:jc w:val="both"/>
      </w:pPr>
      <w:r w:rsidRPr="00A97D16"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14:paraId="7A492276" w14:textId="77777777" w:rsidR="00327E33" w:rsidRPr="00A97D16" w:rsidRDefault="00327E33" w:rsidP="00C80B6D">
      <w:pPr>
        <w:ind w:firstLine="720"/>
        <w:jc w:val="both"/>
      </w:pPr>
      <w:r w:rsidRPr="00A97D16">
        <w:t xml:space="preserve">В ходе проведения </w:t>
      </w:r>
      <w:proofErr w:type="gramStart"/>
      <w:r w:rsidRPr="00A97D16">
        <w:t>занятий  предусматривается</w:t>
      </w:r>
      <w:proofErr w:type="gramEnd"/>
      <w:r w:rsidRPr="00A97D16">
        <w:t xml:space="preserve"> использование средств вычислительной техники при выполнении заданий.</w:t>
      </w:r>
    </w:p>
    <w:p w14:paraId="62BC1462" w14:textId="77777777" w:rsidR="00327E33" w:rsidRPr="00A97D16" w:rsidRDefault="00327E33" w:rsidP="003855A2">
      <w:pPr>
        <w:spacing w:before="120" w:after="120"/>
        <w:ind w:firstLine="709"/>
        <w:jc w:val="center"/>
        <w:rPr>
          <w:b/>
          <w:bCs/>
        </w:rPr>
      </w:pPr>
      <w:r w:rsidRPr="00A97D16">
        <w:rPr>
          <w:b/>
          <w:bCs/>
        </w:rPr>
        <w:t>6.Учебно-методическое обеспечение самостоятельной работы студентов</w:t>
      </w:r>
    </w:p>
    <w:p w14:paraId="6466D5D5" w14:textId="6FEE86CD" w:rsidR="00327E33" w:rsidRPr="00A97D16" w:rsidRDefault="00327E33" w:rsidP="00AD5E2C">
      <w:pPr>
        <w:ind w:firstLine="720"/>
        <w:jc w:val="both"/>
      </w:pPr>
      <w:r w:rsidRPr="00A97D16"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58262B3D" w14:textId="77777777" w:rsidR="00327E33" w:rsidRDefault="00327E33" w:rsidP="00AD5E2C">
      <w:pPr>
        <w:ind w:firstLine="720"/>
        <w:jc w:val="both"/>
        <w:rPr>
          <w:i/>
          <w:i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4"/>
        <w:gridCol w:w="4195"/>
        <w:gridCol w:w="2375"/>
      </w:tblGrid>
      <w:tr w:rsidR="00327E33" w14:paraId="4FF26823" w14:textId="77777777">
        <w:tc>
          <w:tcPr>
            <w:tcW w:w="3284" w:type="dxa"/>
          </w:tcPr>
          <w:p w14:paraId="4B559B5A" w14:textId="77777777" w:rsidR="00327E33" w:rsidRPr="00FD550C" w:rsidRDefault="00327E33" w:rsidP="00FD550C">
            <w:pPr>
              <w:jc w:val="center"/>
              <w:rPr>
                <w:i/>
                <w:iCs/>
              </w:rPr>
            </w:pPr>
            <w:r w:rsidRPr="00FD550C">
              <w:rPr>
                <w:i/>
                <w:iCs/>
              </w:rPr>
              <w:t>Раздел</w:t>
            </w:r>
          </w:p>
        </w:tc>
        <w:tc>
          <w:tcPr>
            <w:tcW w:w="4195" w:type="dxa"/>
          </w:tcPr>
          <w:p w14:paraId="2E359D85" w14:textId="77777777" w:rsidR="00327E33" w:rsidRPr="00FD550C" w:rsidRDefault="00327E33" w:rsidP="00FD550C">
            <w:pPr>
              <w:jc w:val="center"/>
              <w:rPr>
                <w:i/>
                <w:iCs/>
              </w:rPr>
            </w:pPr>
            <w:r w:rsidRPr="00FD550C">
              <w:rPr>
                <w:i/>
                <w:iCs/>
              </w:rPr>
              <w:t>Тематика самостоятельной работы</w:t>
            </w:r>
          </w:p>
        </w:tc>
        <w:tc>
          <w:tcPr>
            <w:tcW w:w="2375" w:type="dxa"/>
          </w:tcPr>
          <w:p w14:paraId="59E8B847" w14:textId="77777777" w:rsidR="00327E33" w:rsidRPr="00FD550C" w:rsidRDefault="00327E33" w:rsidP="00FD550C">
            <w:pPr>
              <w:jc w:val="center"/>
              <w:rPr>
                <w:i/>
                <w:iCs/>
              </w:rPr>
            </w:pPr>
            <w:r w:rsidRPr="00FD550C">
              <w:rPr>
                <w:i/>
                <w:iCs/>
              </w:rPr>
              <w:t>Количество часов</w:t>
            </w:r>
          </w:p>
        </w:tc>
      </w:tr>
      <w:tr w:rsidR="00327E33" w14:paraId="53471852" w14:textId="77777777">
        <w:tc>
          <w:tcPr>
            <w:tcW w:w="3284" w:type="dxa"/>
          </w:tcPr>
          <w:p w14:paraId="2191F995" w14:textId="77777777" w:rsidR="00327E33" w:rsidRPr="00FD550C" w:rsidRDefault="00327E33" w:rsidP="001B1025">
            <w:pPr>
              <w:rPr>
                <w:i/>
                <w:iCs/>
              </w:rPr>
            </w:pPr>
            <w:r>
              <w:t>1.</w:t>
            </w:r>
            <w:r w:rsidRPr="000D1B0F">
              <w:t>Информационные технологии в области обработки и представления информации</w:t>
            </w:r>
          </w:p>
        </w:tc>
        <w:tc>
          <w:tcPr>
            <w:tcW w:w="4195" w:type="dxa"/>
          </w:tcPr>
          <w:p w14:paraId="78208E0F" w14:textId="77777777" w:rsidR="00327E33" w:rsidRDefault="00327E33" w:rsidP="00FD550C">
            <w:pPr>
              <w:jc w:val="both"/>
            </w:pPr>
            <w:r>
              <w:t>Возможности текстового редактора.</w:t>
            </w:r>
          </w:p>
          <w:p w14:paraId="13F6D9DA" w14:textId="77777777" w:rsidR="00327E33" w:rsidRDefault="00327E33" w:rsidP="00FD550C">
            <w:pPr>
              <w:jc w:val="both"/>
            </w:pPr>
            <w:r>
              <w:t xml:space="preserve">1.Использование шаблонов </w:t>
            </w:r>
            <w:proofErr w:type="gramStart"/>
            <w:r>
              <w:t>при  создании</w:t>
            </w:r>
            <w:proofErr w:type="gramEnd"/>
            <w:r>
              <w:t xml:space="preserve"> документов. </w:t>
            </w:r>
          </w:p>
          <w:p w14:paraId="0010322D" w14:textId="77777777" w:rsidR="00327E33" w:rsidRDefault="00327E33" w:rsidP="00FD550C">
            <w:pPr>
              <w:jc w:val="both"/>
            </w:pPr>
            <w:r>
              <w:t xml:space="preserve">2.Таблицы. Схемы и организационные диаграммы. Редактор формул. Параметры и нумерация страниц. Создание оглавления документа. </w:t>
            </w:r>
          </w:p>
          <w:p w14:paraId="0861A1BF" w14:textId="77777777" w:rsidR="00327E33" w:rsidRDefault="00327E33" w:rsidP="00FD550C">
            <w:pPr>
              <w:jc w:val="both"/>
            </w:pPr>
            <w:r>
              <w:t xml:space="preserve">3. Создание деловых документов в MS Word. </w:t>
            </w:r>
          </w:p>
          <w:p w14:paraId="2486D51C" w14:textId="77777777" w:rsidR="00327E33" w:rsidRDefault="00327E33" w:rsidP="00FD550C">
            <w:pPr>
              <w:jc w:val="both"/>
            </w:pPr>
            <w:r>
              <w:t xml:space="preserve">4.Форматирование документов с использованием стилей. </w:t>
            </w:r>
          </w:p>
          <w:p w14:paraId="63AA678F" w14:textId="77777777" w:rsidR="00327E33" w:rsidRDefault="00327E33" w:rsidP="00FD550C">
            <w:pPr>
              <w:jc w:val="both"/>
            </w:pPr>
            <w:r>
              <w:t xml:space="preserve">5. Оформление текстовых документов, содержащих таблицы. </w:t>
            </w:r>
          </w:p>
          <w:p w14:paraId="1B53BF27" w14:textId="77777777" w:rsidR="00327E33" w:rsidRDefault="00327E33" w:rsidP="00FD550C">
            <w:pPr>
              <w:jc w:val="both"/>
            </w:pPr>
            <w:r>
              <w:t xml:space="preserve">6. Создание документов с использованием редактора формул. </w:t>
            </w:r>
          </w:p>
          <w:p w14:paraId="76D90BB6" w14:textId="77777777" w:rsidR="00327E33" w:rsidRDefault="00327E33" w:rsidP="00FD550C">
            <w:pPr>
              <w:jc w:val="both"/>
            </w:pPr>
            <w:r>
              <w:t xml:space="preserve">7. Организационные диаграммы и схемы в текстовом редакторе. </w:t>
            </w:r>
          </w:p>
          <w:p w14:paraId="7FA34F6E" w14:textId="77777777" w:rsidR="00327E33" w:rsidRDefault="00327E33" w:rsidP="00FD550C">
            <w:pPr>
              <w:jc w:val="both"/>
            </w:pPr>
            <w:r>
              <w:t xml:space="preserve">8. Оформление и проверка документа. </w:t>
            </w:r>
          </w:p>
          <w:p w14:paraId="372B3B27" w14:textId="77777777" w:rsidR="00327E33" w:rsidRDefault="00327E33" w:rsidP="00FD550C">
            <w:pPr>
              <w:jc w:val="both"/>
            </w:pPr>
            <w:r>
              <w:t xml:space="preserve">9. Возможности электронных таблиц. Особенности интерфейса MS Exсel. Расчеты в Exсel. Книга Exсel. Абсолютная и относительная адресация в MS Exсel. </w:t>
            </w:r>
          </w:p>
          <w:p w14:paraId="10891B51" w14:textId="77777777" w:rsidR="00327E33" w:rsidRDefault="00327E33" w:rsidP="00FD550C">
            <w:pPr>
              <w:jc w:val="both"/>
            </w:pPr>
            <w:r>
              <w:t xml:space="preserve">10. Связывание данных. Подбор параметра. </w:t>
            </w:r>
          </w:p>
          <w:p w14:paraId="76E9A539" w14:textId="77777777" w:rsidR="00327E33" w:rsidRDefault="00327E33" w:rsidP="00FD550C">
            <w:pPr>
              <w:jc w:val="both"/>
            </w:pPr>
            <w:r>
              <w:t xml:space="preserve">11. Организация расчетов в табличном процессоре MS Exсel. </w:t>
            </w:r>
          </w:p>
          <w:p w14:paraId="7C7481C0" w14:textId="77777777" w:rsidR="00327E33" w:rsidRDefault="00327E33" w:rsidP="00FD550C">
            <w:pPr>
              <w:jc w:val="both"/>
            </w:pPr>
            <w:r>
              <w:t xml:space="preserve">12 Графические методы решения задач в MS Exсel. </w:t>
            </w:r>
          </w:p>
          <w:p w14:paraId="1CA2A14E" w14:textId="77777777" w:rsidR="00327E33" w:rsidRDefault="00327E33" w:rsidP="00FD550C">
            <w:pPr>
              <w:jc w:val="both"/>
            </w:pPr>
            <w:r>
              <w:lastRenderedPageBreak/>
              <w:t xml:space="preserve">13. Связанные таблицы. Расчет промежуточных итогов в таблицах MS Exсel. </w:t>
            </w:r>
            <w:proofErr w:type="gramStart"/>
            <w:r>
              <w:t>14.Технологииподбора</w:t>
            </w:r>
            <w:proofErr w:type="gramEnd"/>
            <w:r>
              <w:t xml:space="preserve"> параметра и поиска решения в MS Exсel. </w:t>
            </w:r>
          </w:p>
          <w:p w14:paraId="2612FF3C" w14:textId="77777777" w:rsidR="00327E33" w:rsidRDefault="00327E33" w:rsidP="00FD550C">
            <w:pPr>
              <w:jc w:val="both"/>
            </w:pPr>
            <w:r>
              <w:t>15.Средства поиска, сортировки и фильтрации данных в MSExсel</w:t>
            </w:r>
          </w:p>
          <w:p w14:paraId="41D668BA" w14:textId="77777777" w:rsidR="00327E33" w:rsidRDefault="00327E33" w:rsidP="00FD550C">
            <w:pPr>
              <w:jc w:val="both"/>
            </w:pPr>
            <w:r>
              <w:t>16.Создание таблиц БД с использованием Конструктора в СУБД MSAccess 17. Создание пользовательских форм для ввода данных в СУБД MSAccess. 18. Создание межтабличных связей и подчиненных форм в СУБД MSAccess19.Работа с данными с использованием запросов в СУБД MS Access</w:t>
            </w:r>
          </w:p>
          <w:p w14:paraId="597C8FCB" w14:textId="77777777" w:rsidR="00327E33" w:rsidRPr="00FD550C" w:rsidRDefault="00327E33" w:rsidP="00FD550C">
            <w:pPr>
              <w:jc w:val="both"/>
              <w:rPr>
                <w:i/>
                <w:iCs/>
              </w:rPr>
            </w:pPr>
            <w:r w:rsidRPr="002C0B16">
              <w:t>20.Создание и оформление презентаций</w:t>
            </w:r>
            <w:r>
              <w:t>. Анимационные эффекты, добавление гиперссылок, рисунков, музыки, видео</w:t>
            </w:r>
          </w:p>
        </w:tc>
        <w:tc>
          <w:tcPr>
            <w:tcW w:w="2375" w:type="dxa"/>
          </w:tcPr>
          <w:p w14:paraId="1AA551FD" w14:textId="77777777" w:rsidR="00327E33" w:rsidRPr="004A7C78" w:rsidRDefault="00327E33" w:rsidP="00FD550C">
            <w:pPr>
              <w:jc w:val="center"/>
            </w:pPr>
            <w:r>
              <w:lastRenderedPageBreak/>
              <w:t>25,9</w:t>
            </w:r>
          </w:p>
        </w:tc>
      </w:tr>
      <w:tr w:rsidR="00327E33" w14:paraId="3774D8B5" w14:textId="77777777">
        <w:tc>
          <w:tcPr>
            <w:tcW w:w="3284" w:type="dxa"/>
          </w:tcPr>
          <w:p w14:paraId="697CF194" w14:textId="77777777" w:rsidR="00327E33" w:rsidRPr="000D1B0F" w:rsidRDefault="00327E33" w:rsidP="001B1025">
            <w:r>
              <w:t>2.</w:t>
            </w:r>
            <w:r w:rsidRPr="000D1B0F">
              <w:t>Телекоммуникационные технологии</w:t>
            </w:r>
          </w:p>
        </w:tc>
        <w:tc>
          <w:tcPr>
            <w:tcW w:w="4195" w:type="dxa"/>
          </w:tcPr>
          <w:p w14:paraId="794CBB44" w14:textId="77777777" w:rsidR="00327E33" w:rsidRDefault="00327E33" w:rsidP="00FD550C">
            <w:pPr>
              <w:jc w:val="both"/>
            </w:pPr>
            <w:r>
              <w:t>1.</w:t>
            </w:r>
            <w:r w:rsidRPr="009635F9">
              <w:t>Типы вычислительных сетей. Открытые системы. Среды передачи данных</w:t>
            </w:r>
          </w:p>
          <w:p w14:paraId="0FB90D40" w14:textId="77777777" w:rsidR="00327E33" w:rsidRDefault="00327E33" w:rsidP="00FD550C">
            <w:pPr>
              <w:jc w:val="both"/>
            </w:pPr>
            <w:r>
              <w:t>2.Локальные вычислительные сети (протоколы, методы доступа, оборудование)</w:t>
            </w:r>
          </w:p>
          <w:p w14:paraId="493E194E" w14:textId="77777777" w:rsidR="00327E33" w:rsidRDefault="00327E33" w:rsidP="00FD550C">
            <w:pPr>
              <w:jc w:val="both"/>
            </w:pPr>
            <w:r>
              <w:t>3. Сетевые и транспортные протоколы, адресация, маршрутизация в сети</w:t>
            </w:r>
          </w:p>
          <w:p w14:paraId="6E5DA2FE" w14:textId="77777777" w:rsidR="00327E33" w:rsidRPr="00AE32CE" w:rsidRDefault="00327E33" w:rsidP="00FD550C">
            <w:pPr>
              <w:jc w:val="both"/>
            </w:pPr>
            <w:r>
              <w:t xml:space="preserve">Сетевые службы: электронная почта, </w:t>
            </w:r>
            <w:r w:rsidRPr="00FD550C">
              <w:rPr>
                <w:lang w:val="en-US"/>
              </w:rPr>
              <w:t>WWW</w:t>
            </w:r>
            <w:r>
              <w:t xml:space="preserve">, видеоконференции, </w:t>
            </w:r>
            <w:r w:rsidRPr="00FD550C">
              <w:rPr>
                <w:lang w:val="en-US"/>
              </w:rPr>
              <w:t>Grid</w:t>
            </w:r>
            <w:r w:rsidRPr="009635F9">
              <w:t>-</w:t>
            </w:r>
            <w:r w:rsidRPr="000D1B0F">
              <w:t>технологии</w:t>
            </w:r>
            <w:r w:rsidRPr="00AE32CE">
              <w:t xml:space="preserve">, </w:t>
            </w:r>
            <w:r w:rsidRPr="00FD550C">
              <w:rPr>
                <w:lang w:val="en-US"/>
              </w:rPr>
              <w:t>Web</w:t>
            </w:r>
            <w:r>
              <w:t>-</w:t>
            </w:r>
            <w:proofErr w:type="gramStart"/>
            <w:r>
              <w:t>сайты,</w:t>
            </w:r>
            <w:r w:rsidRPr="00FD550C">
              <w:rPr>
                <w:lang w:val="en-US"/>
              </w:rPr>
              <w:t>Web</w:t>
            </w:r>
            <w:proofErr w:type="gramEnd"/>
            <w:r>
              <w:t>-страницы, порталы.</w:t>
            </w:r>
          </w:p>
        </w:tc>
        <w:tc>
          <w:tcPr>
            <w:tcW w:w="2375" w:type="dxa"/>
          </w:tcPr>
          <w:p w14:paraId="1942EC6D" w14:textId="77777777" w:rsidR="00327E33" w:rsidRPr="004A7C78" w:rsidRDefault="00327E33" w:rsidP="00FD550C">
            <w:pPr>
              <w:jc w:val="center"/>
            </w:pPr>
            <w:r>
              <w:t>24</w:t>
            </w:r>
          </w:p>
        </w:tc>
      </w:tr>
      <w:tr w:rsidR="00327E33" w14:paraId="74755F91" w14:textId="77777777">
        <w:tc>
          <w:tcPr>
            <w:tcW w:w="3284" w:type="dxa"/>
          </w:tcPr>
          <w:p w14:paraId="18AA59B2" w14:textId="77777777" w:rsidR="00327E33" w:rsidRPr="00FD550C" w:rsidRDefault="00327E33" w:rsidP="001B1025">
            <w:pPr>
              <w:rPr>
                <w:i/>
                <w:iCs/>
              </w:rPr>
            </w:pPr>
            <w:r>
              <w:t>3.</w:t>
            </w:r>
            <w:r w:rsidRPr="000D1B0F">
              <w:t>Использование информационных технологий в образовании</w:t>
            </w:r>
          </w:p>
        </w:tc>
        <w:tc>
          <w:tcPr>
            <w:tcW w:w="4195" w:type="dxa"/>
          </w:tcPr>
          <w:p w14:paraId="5A3FAF25" w14:textId="77777777" w:rsidR="00327E33" w:rsidRDefault="00327E33" w:rsidP="009445A3">
            <w:r w:rsidRPr="00FD550C">
              <w:rPr>
                <w:color w:val="000000"/>
                <w:shd w:val="clear" w:color="auto" w:fill="FFFFFF"/>
              </w:rPr>
              <w:t>Обучение филологов с помощью ИТ. Дистанционное обучение. Обучающие лингвистические системы.</w:t>
            </w:r>
          </w:p>
          <w:p w14:paraId="582F0218" w14:textId="77777777" w:rsidR="00327E33" w:rsidRDefault="00327E33" w:rsidP="009445A3">
            <w:r w:rsidRPr="00FD550C">
              <w:t xml:space="preserve">Применение тестовых систем для контроля знаний. </w:t>
            </w:r>
            <w:r w:rsidRPr="00FD550C">
              <w:rPr>
                <w:color w:val="000000"/>
                <w:shd w:val="clear" w:color="auto" w:fill="FFFFFF"/>
              </w:rPr>
              <w:t>Роль человека и машины в процессе освоения знаний и контроля за освоением</w:t>
            </w:r>
          </w:p>
          <w:p w14:paraId="1E7042E4" w14:textId="77777777" w:rsidR="00327E33" w:rsidRPr="009445A3" w:rsidRDefault="00327E33" w:rsidP="009445A3">
            <w:r w:rsidRPr="00FD550C">
              <w:rPr>
                <w:color w:val="000000"/>
              </w:rPr>
              <w:t xml:space="preserve">Единое </w:t>
            </w:r>
            <w:proofErr w:type="gramStart"/>
            <w:r w:rsidRPr="00FD550C">
              <w:rPr>
                <w:color w:val="000000"/>
              </w:rPr>
              <w:t>информационное  пространство</w:t>
            </w:r>
            <w:proofErr w:type="gramEnd"/>
            <w:r w:rsidRPr="00FD550C">
              <w:rPr>
                <w:color w:val="000000"/>
              </w:rPr>
              <w:t xml:space="preserve"> образовательного учреждения (электронный  документооборот, электронные личные кабинеты пользователей)</w:t>
            </w:r>
          </w:p>
        </w:tc>
        <w:tc>
          <w:tcPr>
            <w:tcW w:w="2375" w:type="dxa"/>
          </w:tcPr>
          <w:p w14:paraId="53C2D515" w14:textId="77777777" w:rsidR="00327E33" w:rsidRPr="004A7C78" w:rsidRDefault="00327E33" w:rsidP="00FD550C">
            <w:pPr>
              <w:jc w:val="center"/>
            </w:pPr>
            <w:r w:rsidRPr="004A7C78">
              <w:t>15</w:t>
            </w:r>
          </w:p>
        </w:tc>
      </w:tr>
      <w:tr w:rsidR="00327E33" w14:paraId="704BA0D9" w14:textId="77777777">
        <w:tc>
          <w:tcPr>
            <w:tcW w:w="3284" w:type="dxa"/>
          </w:tcPr>
          <w:p w14:paraId="55E02ED1" w14:textId="77777777" w:rsidR="00327E33" w:rsidRPr="00FD550C" w:rsidRDefault="00327E33" w:rsidP="001B1025">
            <w:pPr>
              <w:rPr>
                <w:i/>
                <w:iCs/>
              </w:rPr>
            </w:pPr>
            <w:r>
              <w:t>4.</w:t>
            </w:r>
            <w:r w:rsidRPr="000D1B0F">
              <w:t xml:space="preserve">Применение современные </w:t>
            </w:r>
            <w:proofErr w:type="gramStart"/>
            <w:r w:rsidRPr="000D1B0F">
              <w:t>сетевых  сервисов</w:t>
            </w:r>
            <w:proofErr w:type="gramEnd"/>
            <w:r w:rsidRPr="000D1B0F">
              <w:t xml:space="preserve"> в области филологии</w:t>
            </w:r>
          </w:p>
        </w:tc>
        <w:tc>
          <w:tcPr>
            <w:tcW w:w="4195" w:type="dxa"/>
          </w:tcPr>
          <w:p w14:paraId="1470EC8F" w14:textId="77777777" w:rsidR="00327E33" w:rsidRDefault="00327E33" w:rsidP="009445A3">
            <w:r w:rsidRPr="00FD550C">
              <w:t>С</w:t>
            </w:r>
            <w:r w:rsidRPr="00FD550C">
              <w:rPr>
                <w:color w:val="000000"/>
              </w:rPr>
              <w:t>оздание и применение информационных ресурсов</w:t>
            </w:r>
          </w:p>
          <w:p w14:paraId="4B2FDB40" w14:textId="77777777" w:rsidR="00327E33" w:rsidRDefault="00327E33" w:rsidP="009445A3">
            <w:r w:rsidRPr="00FD550C">
              <w:rPr>
                <w:color w:val="000000"/>
                <w:shd w:val="clear" w:color="auto" w:fill="FFFFFF"/>
              </w:rPr>
              <w:t>Электронные словари, системы автоматизированного перевода. Основы работы в системе автоматизированного перевода</w:t>
            </w:r>
          </w:p>
          <w:p w14:paraId="05FB1406" w14:textId="77777777" w:rsidR="00327E33" w:rsidRPr="00FD550C" w:rsidRDefault="00327E33" w:rsidP="009445A3">
            <w:pPr>
              <w:rPr>
                <w:i/>
                <w:iCs/>
              </w:rPr>
            </w:pPr>
            <w:r w:rsidRPr="00FD550C">
              <w:t xml:space="preserve">Сервисы </w:t>
            </w:r>
            <w:proofErr w:type="gramStart"/>
            <w:r w:rsidRPr="00FD550C">
              <w:t>Интернет  и</w:t>
            </w:r>
            <w:proofErr w:type="gramEnd"/>
            <w:r w:rsidRPr="00FD550C">
              <w:t xml:space="preserve">  их  применение  в  филологии (Сервисы и технологии Web 2.0.,3.0)</w:t>
            </w:r>
          </w:p>
        </w:tc>
        <w:tc>
          <w:tcPr>
            <w:tcW w:w="2375" w:type="dxa"/>
          </w:tcPr>
          <w:p w14:paraId="0C3BE1A1" w14:textId="77777777" w:rsidR="00327E33" w:rsidRPr="004A7C78" w:rsidRDefault="00327E33" w:rsidP="00FD550C">
            <w:pPr>
              <w:jc w:val="center"/>
            </w:pPr>
            <w:r w:rsidRPr="004A7C78">
              <w:t>15</w:t>
            </w:r>
          </w:p>
        </w:tc>
      </w:tr>
      <w:tr w:rsidR="00327E33" w14:paraId="5178375C" w14:textId="77777777">
        <w:tc>
          <w:tcPr>
            <w:tcW w:w="3284" w:type="dxa"/>
          </w:tcPr>
          <w:p w14:paraId="206689FD" w14:textId="77777777" w:rsidR="00327E33" w:rsidRDefault="00327E33" w:rsidP="001B1025"/>
        </w:tc>
        <w:tc>
          <w:tcPr>
            <w:tcW w:w="4195" w:type="dxa"/>
          </w:tcPr>
          <w:p w14:paraId="18C86AC8" w14:textId="77777777" w:rsidR="00327E33" w:rsidRPr="00FD550C" w:rsidRDefault="00327E33" w:rsidP="00FD550C">
            <w:pPr>
              <w:jc w:val="right"/>
              <w:rPr>
                <w:i/>
                <w:iCs/>
              </w:rPr>
            </w:pPr>
            <w:r w:rsidRPr="00FD550C">
              <w:rPr>
                <w:i/>
                <w:iCs/>
              </w:rPr>
              <w:t>Итого</w:t>
            </w:r>
          </w:p>
        </w:tc>
        <w:tc>
          <w:tcPr>
            <w:tcW w:w="2375" w:type="dxa"/>
          </w:tcPr>
          <w:p w14:paraId="5BB53327" w14:textId="77777777" w:rsidR="00327E33" w:rsidRPr="004A7C78" w:rsidRDefault="00327E33" w:rsidP="00FD550C">
            <w:pPr>
              <w:jc w:val="center"/>
            </w:pPr>
            <w:r>
              <w:t>79,9</w:t>
            </w:r>
          </w:p>
        </w:tc>
      </w:tr>
    </w:tbl>
    <w:p w14:paraId="0BF0963F" w14:textId="77777777" w:rsidR="00327E33" w:rsidRDefault="00327E33" w:rsidP="00AD5E2C">
      <w:pPr>
        <w:ind w:firstLine="720"/>
        <w:jc w:val="both"/>
        <w:rPr>
          <w:i/>
          <w:iCs/>
        </w:rPr>
      </w:pPr>
    </w:p>
    <w:p w14:paraId="27C0AFDA" w14:textId="77777777" w:rsidR="00327E33" w:rsidRPr="00A97D16" w:rsidRDefault="00327E33" w:rsidP="00AD5E2C">
      <w:pPr>
        <w:ind w:firstLine="720"/>
        <w:jc w:val="both"/>
        <w:rPr>
          <w:i/>
          <w:iCs/>
        </w:rPr>
      </w:pPr>
      <w:r w:rsidRPr="00A97D16">
        <w:rPr>
          <w:rStyle w:val="apple-converted-space"/>
          <w:color w:val="000000"/>
          <w:shd w:val="clear" w:color="auto" w:fill="FFFFFF"/>
        </w:rPr>
        <w:t> </w:t>
      </w:r>
    </w:p>
    <w:p w14:paraId="2627042E" w14:textId="77777777" w:rsidR="00327E33" w:rsidRPr="00A97D16" w:rsidRDefault="00327E33" w:rsidP="00AD5E2C">
      <w:pPr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97D16">
        <w:t xml:space="preserve">Внеаудиторная самостоятельная работа студентов осуществляется в виде изучения литературы по соответствующему разделу с проработкой </w:t>
      </w:r>
      <w:proofErr w:type="gramStart"/>
      <w:r w:rsidRPr="00A97D16">
        <w:t>материала,участие</w:t>
      </w:r>
      <w:proofErr w:type="gramEnd"/>
      <w:r w:rsidRPr="00A97D16">
        <w:t xml:space="preserve"> в дистанционном курсе предложенном преподавателем и выполнения домашних заданий (разработка проекта, подготовка к лабораторным работам) с консультациями преподавателя</w:t>
      </w:r>
      <w:r w:rsidRPr="00A97D16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41D82537" w14:textId="77777777" w:rsidR="00327E33" w:rsidRPr="00A97D16" w:rsidRDefault="00327E33" w:rsidP="00C80B6D">
      <w:pPr>
        <w:ind w:firstLine="720"/>
        <w:jc w:val="both"/>
        <w:rPr>
          <w:rStyle w:val="FontStyle20"/>
          <w:sz w:val="24"/>
          <w:szCs w:val="24"/>
        </w:rPr>
      </w:pPr>
    </w:p>
    <w:p w14:paraId="1C1873EB" w14:textId="77777777" w:rsidR="00327E33" w:rsidRDefault="00327E33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  <w:sectPr w:rsidR="00327E33" w:rsidSect="00561DE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123B60A" w14:textId="77777777" w:rsidR="00327E33" w:rsidRPr="00A97D16" w:rsidRDefault="00327E33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A97D1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20B9C44" w14:textId="77777777" w:rsidR="00327E33" w:rsidRPr="00A97D16" w:rsidRDefault="00327E33" w:rsidP="003812C7">
      <w:pPr>
        <w:jc w:val="center"/>
        <w:rPr>
          <w:i/>
          <w:iCs/>
          <w:color w:val="C00000"/>
        </w:rPr>
      </w:pPr>
    </w:p>
    <w:p w14:paraId="12768F48" w14:textId="77777777" w:rsidR="00327E33" w:rsidRPr="00A97D16" w:rsidRDefault="00327E33" w:rsidP="003812C7">
      <w:pPr>
        <w:jc w:val="center"/>
        <w:rPr>
          <w:b/>
          <w:bCs/>
        </w:rPr>
      </w:pPr>
      <w:r w:rsidRPr="00A97D16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696387EF" w14:textId="77777777" w:rsidR="00327E33" w:rsidRPr="00A97D16" w:rsidRDefault="00327E33" w:rsidP="003812C7">
      <w:pPr>
        <w:rPr>
          <w:i/>
          <w:iCs/>
          <w:color w:val="C00000"/>
          <w:highlight w:val="yellow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86"/>
        <w:gridCol w:w="3214"/>
        <w:gridCol w:w="9630"/>
      </w:tblGrid>
      <w:tr w:rsidR="00327E33" w:rsidRPr="00A97D16" w14:paraId="43FE42F6" w14:textId="77777777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62D74F" w14:textId="77777777" w:rsidR="00327E33" w:rsidRPr="00A97D16" w:rsidRDefault="00327E33" w:rsidP="000246E9">
            <w:pPr>
              <w:jc w:val="center"/>
            </w:pPr>
            <w:r w:rsidRPr="00A97D16">
              <w:t xml:space="preserve">Структурный элемент </w:t>
            </w:r>
            <w:r w:rsidRPr="00A97D16"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EAB25D" w14:textId="77777777" w:rsidR="00327E33" w:rsidRPr="00A97D16" w:rsidRDefault="00327E33" w:rsidP="000246E9">
            <w:pPr>
              <w:jc w:val="center"/>
            </w:pPr>
            <w:r w:rsidRPr="00A97D16"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C96A42" w14:textId="77777777" w:rsidR="00327E33" w:rsidRPr="00A97D16" w:rsidRDefault="00327E33" w:rsidP="000246E9">
            <w:pPr>
              <w:jc w:val="center"/>
            </w:pPr>
            <w:r w:rsidRPr="00A97D16">
              <w:t>Оценочные средства</w:t>
            </w:r>
          </w:p>
        </w:tc>
      </w:tr>
      <w:tr w:rsidR="00327E33" w:rsidRPr="00A97D16" w14:paraId="370E5461" w14:textId="777777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5BC12B" w14:textId="77777777" w:rsidR="00327E33" w:rsidRPr="00A97D16" w:rsidRDefault="00327E33" w:rsidP="00E6738F">
            <w:pPr>
              <w:rPr>
                <w:color w:val="C00000"/>
                <w:highlight w:val="yellow"/>
              </w:rPr>
            </w:pPr>
            <w:r w:rsidRPr="00A97D16">
              <w:rPr>
                <w:color w:val="000000"/>
              </w:rPr>
              <w:t>С</w:t>
            </w:r>
            <w:r w:rsidRPr="00A97D16">
              <w:t xml:space="preserve">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  <w:r w:rsidRPr="00A97D16">
              <w:rPr>
                <w:b/>
                <w:bCs/>
              </w:rPr>
              <w:t>ОПК-6</w:t>
            </w:r>
          </w:p>
        </w:tc>
      </w:tr>
      <w:tr w:rsidR="00327E33" w:rsidRPr="00A97D16" w14:paraId="608B5B33" w14:textId="77777777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C7EB33" w14:textId="77777777" w:rsidR="00327E33" w:rsidRPr="00A97D16" w:rsidRDefault="00327E33" w:rsidP="00717828">
            <w:pPr>
              <w:rPr>
                <w:b/>
                <w:bCs/>
              </w:rPr>
            </w:pPr>
            <w:r w:rsidRPr="00A97D16">
              <w:rPr>
                <w:b/>
                <w:bCs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96D4D2" w14:textId="77777777" w:rsidR="00327E33" w:rsidRPr="00A97D16" w:rsidRDefault="00327E33" w:rsidP="00836E72">
            <w:r w:rsidRPr="00A97D16">
              <w:t xml:space="preserve">Принципы обработки текстовой, числовой и графической информации. Современные </w:t>
            </w:r>
            <w:r w:rsidRPr="00A97D16">
              <w:rPr>
                <w:lang w:val="en-US"/>
              </w:rPr>
              <w:t>Web</w:t>
            </w:r>
            <w:r w:rsidRPr="00A97D16">
              <w:t xml:space="preserve">-ресурсы, сайты научных журналов и научных конференций для поиска, отбора данных, изучения баз научных материалов, энциклопедий </w:t>
            </w:r>
            <w:proofErr w:type="gramStart"/>
            <w:r w:rsidRPr="00A97D16">
              <w:t>в  области</w:t>
            </w:r>
            <w:proofErr w:type="gramEnd"/>
            <w:r w:rsidRPr="00A97D16">
              <w:t xml:space="preserve"> филологии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6F7F90" w14:textId="77777777" w:rsidR="00327E33" w:rsidRPr="00A97D16" w:rsidRDefault="00327E33" w:rsidP="00E27E92">
            <w:pPr>
              <w:ind w:firstLine="720"/>
              <w:jc w:val="center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D16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  <w:t>Вопросы к экзамену</w:t>
            </w:r>
          </w:p>
          <w:p w14:paraId="487D9A25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1.Информатизация общества. </w:t>
            </w:r>
          </w:p>
          <w:p w14:paraId="158F4753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2. Концепция информатизации образования. </w:t>
            </w:r>
          </w:p>
          <w:p w14:paraId="34AFF260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3. Целесообразность и эффективность использования средств информатизации образования. </w:t>
            </w:r>
          </w:p>
          <w:p w14:paraId="5CF221B1" w14:textId="77777777" w:rsidR="00327E33" w:rsidRPr="00A97D16" w:rsidRDefault="00327E33" w:rsidP="00E27E92">
            <w:pPr>
              <w:ind w:left="169"/>
              <w:jc w:val="both"/>
            </w:pPr>
            <w:r w:rsidRPr="00A97D16">
              <w:t>4. Классификация информационных технологий.</w:t>
            </w:r>
          </w:p>
          <w:p w14:paraId="500374D1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6. Требования к информационной образовательной среде. </w:t>
            </w:r>
          </w:p>
          <w:p w14:paraId="2FA556E2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7. Основные тенденции использования информационных технологий в образовании. 8. Мировые информационные ресурсы: определение, классификация и характеристика основных структур. </w:t>
            </w:r>
          </w:p>
          <w:p w14:paraId="7502F796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9. Виды доступа к Интернету. </w:t>
            </w:r>
          </w:p>
          <w:p w14:paraId="0DE12D61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10. Адресация в сети Интернет. </w:t>
            </w:r>
          </w:p>
          <w:p w14:paraId="1296ADB2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11. Сервисы Internet. Назначение, особенности. </w:t>
            </w:r>
          </w:p>
          <w:p w14:paraId="399235C5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12. Электронная почта. </w:t>
            </w:r>
          </w:p>
          <w:p w14:paraId="39259192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13. FTP-сервис. </w:t>
            </w:r>
          </w:p>
          <w:p w14:paraId="714E610F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14. WorldWideWeb. Базовые компоненты технологии WWW. </w:t>
            </w:r>
          </w:p>
          <w:p w14:paraId="66EE602D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15. Браузеры и их характеристики. </w:t>
            </w:r>
          </w:p>
          <w:p w14:paraId="61EC958F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16. Поиск информации в Интернет. </w:t>
            </w:r>
          </w:p>
          <w:p w14:paraId="4C32686A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17. Подходы к оцениванию веб-сайтов. </w:t>
            </w:r>
          </w:p>
          <w:p w14:paraId="44DC7FB4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18. Средства для интерактивного общения в Интернет. </w:t>
            </w:r>
          </w:p>
          <w:p w14:paraId="5A1BE405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19. IP телефония. </w:t>
            </w:r>
          </w:p>
          <w:p w14:paraId="7B078687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20. Передача видео через Интернет. </w:t>
            </w:r>
          </w:p>
          <w:p w14:paraId="6AC0ECC4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21. Общая характеристика российского рынка информации. </w:t>
            </w:r>
          </w:p>
          <w:p w14:paraId="064801A2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22. Интернет-технологии в образовании. </w:t>
            </w:r>
          </w:p>
          <w:p w14:paraId="137362F2" w14:textId="77777777" w:rsidR="00327E33" w:rsidRPr="00A97D16" w:rsidRDefault="00327E33" w:rsidP="00E27E92">
            <w:pPr>
              <w:ind w:left="169"/>
              <w:jc w:val="both"/>
            </w:pPr>
            <w:r w:rsidRPr="00A97D16">
              <w:lastRenderedPageBreak/>
              <w:t xml:space="preserve">23. Социальные сервисы Веб 2.0. Классификация. </w:t>
            </w:r>
          </w:p>
          <w:p w14:paraId="4CA78F24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25. Технология ВикиВики. </w:t>
            </w:r>
          </w:p>
          <w:p w14:paraId="532B3EE1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26. Сервисы визуализации знаний. </w:t>
            </w:r>
          </w:p>
          <w:p w14:paraId="3D181FAC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27. Совместное редактирование документов и таблиц в Интернет. </w:t>
            </w:r>
          </w:p>
          <w:p w14:paraId="6183CC78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28. Безопасная работа в Интернет. </w:t>
            </w:r>
          </w:p>
          <w:p w14:paraId="18480045" w14:textId="77777777" w:rsidR="00327E33" w:rsidRPr="00A97D16" w:rsidRDefault="00327E33" w:rsidP="00E27E92">
            <w:pPr>
              <w:ind w:left="169"/>
              <w:jc w:val="both"/>
            </w:pPr>
            <w:r w:rsidRPr="00A97D16">
              <w:t xml:space="preserve">29. Авторское право и Интернет. </w:t>
            </w:r>
          </w:p>
          <w:p w14:paraId="1D3F2764" w14:textId="77777777" w:rsidR="00327E33" w:rsidRPr="00A97D16" w:rsidRDefault="00327E33" w:rsidP="00E27E92">
            <w:pPr>
              <w:ind w:left="169"/>
              <w:jc w:val="both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D16">
              <w:t>30. Принципы и технологии дистанционного обучения</w:t>
            </w:r>
          </w:p>
          <w:p w14:paraId="1AD6F661" w14:textId="77777777" w:rsidR="00327E33" w:rsidRDefault="00327E33" w:rsidP="00E27E92">
            <w:pPr>
              <w:pStyle w:val="af8"/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</w:p>
          <w:p w14:paraId="43B6B2EA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Что такое информатизация общества? Назовите исторические предпосылки информатизации общества.</w:t>
            </w:r>
          </w:p>
          <w:p w14:paraId="52FAA661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Перечислите признаки информационного общества. Чем определяется информационный потенциал общества?</w:t>
            </w:r>
          </w:p>
          <w:p w14:paraId="74CDBC3D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Как влияет информатизация общества на сферу образования?</w:t>
            </w:r>
          </w:p>
          <w:p w14:paraId="13BB6AAC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14:paraId="17F7FB5D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Чем различаются 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14:paraId="1F72DF13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Приведите классификацию информационных технологий.</w:t>
            </w:r>
          </w:p>
          <w:p w14:paraId="14E4AFE6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Каковы особенности информационно-коммуникационных технологий обучения? Что входит в структуру ИКТ?</w:t>
            </w:r>
          </w:p>
          <w:p w14:paraId="243CD5C9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Опишите историю использования информационных технологий в образовании.</w:t>
            </w:r>
          </w:p>
          <w:p w14:paraId="4CE24195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Как влияет медиаобразование на современную культуру?</w:t>
            </w:r>
          </w:p>
          <w:p w14:paraId="1EFAC87F" w14:textId="77777777" w:rsidR="00327E33" w:rsidRPr="00A97D16" w:rsidRDefault="00327E33" w:rsidP="00F865C0">
            <w:pPr>
              <w:pStyle w:val="af8"/>
              <w:numPr>
                <w:ilvl w:val="0"/>
                <w:numId w:val="6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Каковы основные направления медиаобразования?</w:t>
            </w:r>
          </w:p>
          <w:p w14:paraId="15EA8209" w14:textId="77777777" w:rsidR="00327E33" w:rsidRPr="00A97D16" w:rsidRDefault="00327E33" w:rsidP="00717828">
            <w:pPr>
              <w:tabs>
                <w:tab w:val="left" w:pos="168"/>
              </w:tabs>
            </w:pPr>
          </w:p>
        </w:tc>
      </w:tr>
      <w:tr w:rsidR="00327E33" w:rsidRPr="00A97D16" w14:paraId="2E9B68ED" w14:textId="77777777">
        <w:trPr>
          <w:trHeight w:val="531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369BC0" w14:textId="77777777" w:rsidR="00327E33" w:rsidRPr="00A97D16" w:rsidRDefault="00327E33" w:rsidP="00717828">
            <w:pPr>
              <w:rPr>
                <w:b/>
                <w:bCs/>
              </w:rPr>
            </w:pPr>
            <w:r w:rsidRPr="00A97D16">
              <w:rPr>
                <w:b/>
                <w:bCs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0207FE" w14:textId="77777777" w:rsidR="00327E33" w:rsidRPr="00A97D16" w:rsidRDefault="00327E33" w:rsidP="00836E72">
            <w:r w:rsidRPr="00A97D16">
              <w:t xml:space="preserve">Применять текстовые процессоры, электронные таблицы, средства для создания презентаций. Использовать </w:t>
            </w:r>
            <w:r w:rsidRPr="00A97D16">
              <w:rPr>
                <w:lang w:val="en-US"/>
              </w:rPr>
              <w:t>Web</w:t>
            </w:r>
            <w:r w:rsidRPr="00A97D16">
              <w:t xml:space="preserve">-ресурсы, поисковые системы, сайты научных журналов и научных конференций для поиска, отбора данных, изучения баз научных материалов, энциклопедий </w:t>
            </w:r>
            <w:proofErr w:type="gramStart"/>
            <w:r w:rsidRPr="00A97D16">
              <w:t>в  области</w:t>
            </w:r>
            <w:proofErr w:type="gramEnd"/>
            <w:r w:rsidRPr="00A97D16">
              <w:t xml:space="preserve"> филологии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F95CAF" w14:textId="77777777" w:rsidR="00327E33" w:rsidRPr="00A97D16" w:rsidRDefault="00327E33" w:rsidP="0081029E">
            <w:pPr>
              <w:rPr>
                <w:b/>
                <w:bCs/>
                <w:i/>
                <w:iCs/>
              </w:rPr>
            </w:pPr>
            <w:r w:rsidRPr="00A97D16">
              <w:rPr>
                <w:b/>
                <w:bCs/>
                <w:i/>
                <w:iCs/>
              </w:rPr>
              <w:t>Примерное практическое задание к зачету.</w:t>
            </w:r>
          </w:p>
          <w:p w14:paraId="2C65955E" w14:textId="77777777" w:rsidR="00327E33" w:rsidRPr="00A97D16" w:rsidRDefault="00327E33" w:rsidP="0081029E">
            <w:pPr>
              <w:shd w:val="clear" w:color="auto" w:fill="FFFFFF"/>
              <w:spacing w:after="150"/>
              <w:rPr>
                <w:color w:val="000000"/>
              </w:rPr>
            </w:pPr>
            <w:r w:rsidRPr="00A97D16">
              <w:rPr>
                <w:color w:val="00000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50201149" w14:textId="77777777" w:rsidR="00327E33" w:rsidRPr="00A97D16" w:rsidRDefault="00327E33" w:rsidP="0081029E">
            <w:pPr>
              <w:shd w:val="clear" w:color="auto" w:fill="FFFFFF"/>
              <w:spacing w:after="150"/>
              <w:jc w:val="right"/>
              <w:rPr>
                <w:color w:val="000000"/>
              </w:rPr>
            </w:pPr>
            <w:r w:rsidRPr="00A97D16">
              <w:rPr>
                <w:color w:val="000000"/>
              </w:rPr>
              <w:t>Таблица 1</w:t>
            </w:r>
          </w:p>
          <w:tbl>
            <w:tblPr>
              <w:tblW w:w="9209" w:type="dxa"/>
              <w:tblInd w:w="6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 w:firstRow="1" w:lastRow="0" w:firstColumn="1" w:lastColumn="0" w:noHBand="0" w:noVBand="0"/>
            </w:tblPr>
            <w:tblGrid>
              <w:gridCol w:w="4283"/>
              <w:gridCol w:w="1265"/>
              <w:gridCol w:w="3661"/>
            </w:tblGrid>
            <w:tr w:rsidR="00327E33" w:rsidRPr="00A97D16" w14:paraId="61FE3598" w14:textId="77777777">
              <w:tc>
                <w:tcPr>
                  <w:tcW w:w="428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440B10" w14:textId="77777777" w:rsidR="00327E33" w:rsidRPr="00A97D16" w:rsidRDefault="00327E33" w:rsidP="0081029E">
                  <w:pPr>
                    <w:spacing w:after="150"/>
                    <w:jc w:val="center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Адреса Web-страниц</w:t>
                  </w:r>
                </w:p>
              </w:tc>
              <w:tc>
                <w:tcPr>
                  <w:tcW w:w="12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695415" w14:textId="77777777" w:rsidR="00327E33" w:rsidRPr="00A97D16" w:rsidRDefault="00327E33" w:rsidP="0081029E">
                  <w:pPr>
                    <w:spacing w:after="150"/>
                    <w:jc w:val="center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Заголовок сайта</w:t>
                  </w:r>
                </w:p>
              </w:tc>
              <w:tc>
                <w:tcPr>
                  <w:tcW w:w="366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CB796D" w14:textId="77777777" w:rsidR="00327E33" w:rsidRPr="00A97D16" w:rsidRDefault="00327E33" w:rsidP="0081029E">
                  <w:pPr>
                    <w:spacing w:after="150"/>
                    <w:jc w:val="center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Назначение или пояснение об их содержании</w:t>
                  </w:r>
                </w:p>
              </w:tc>
            </w:tr>
            <w:tr w:rsidR="00327E33" w:rsidRPr="00A97D16" w14:paraId="0C8F7DEC" w14:textId="77777777">
              <w:tc>
                <w:tcPr>
                  <w:tcW w:w="428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5AF0BE" w14:textId="77777777" w:rsidR="00327E33" w:rsidRPr="00A97D16" w:rsidRDefault="00327E33" w:rsidP="0081029E">
                  <w:pPr>
                    <w:spacing w:after="150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http://www.edu.ru/abitur/act.11/index.php</w:t>
                  </w:r>
                </w:p>
                <w:p w14:paraId="6BD291C5" w14:textId="77777777" w:rsidR="00327E33" w:rsidRPr="00A97D16" w:rsidRDefault="00327E33" w:rsidP="0081029E">
                  <w:pPr>
                    <w:spacing w:after="150"/>
                    <w:rPr>
                      <w:color w:val="000000"/>
                    </w:rPr>
                  </w:pPr>
                </w:p>
              </w:tc>
              <w:tc>
                <w:tcPr>
                  <w:tcW w:w="12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2F3060" w14:textId="77777777" w:rsidR="00327E33" w:rsidRPr="00A97D16" w:rsidRDefault="00327E33" w:rsidP="0081029E">
                  <w:pPr>
                    <w:spacing w:after="150"/>
                    <w:rPr>
                      <w:color w:val="000000"/>
                    </w:rPr>
                  </w:pPr>
                </w:p>
              </w:tc>
              <w:tc>
                <w:tcPr>
                  <w:tcW w:w="366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5F8574" w14:textId="77777777" w:rsidR="00327E33" w:rsidRPr="00A97D16" w:rsidRDefault="00327E33" w:rsidP="0081029E">
                  <w:pPr>
                    <w:spacing w:after="150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14:paraId="77DE84D9" w14:textId="77777777" w:rsidR="00327E33" w:rsidRPr="00A97D16" w:rsidRDefault="00327E33" w:rsidP="000246E9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327E33" w:rsidRPr="00A97D16" w14:paraId="21133C4B" w14:textId="7777777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151BC0" w14:textId="77777777" w:rsidR="00327E33" w:rsidRPr="00A97D16" w:rsidRDefault="00327E33" w:rsidP="00717828">
            <w:pPr>
              <w:rPr>
                <w:b/>
                <w:bCs/>
              </w:rPr>
            </w:pPr>
            <w:r w:rsidRPr="00A97D16">
              <w:rPr>
                <w:b/>
                <w:bCs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D64B73" w14:textId="77777777" w:rsidR="00327E33" w:rsidRPr="00A97D16" w:rsidRDefault="00327E33" w:rsidP="00836E72">
            <w:r w:rsidRPr="00A97D16">
              <w:t>Навыками работы с браузерами, тематическими каталогами, архивами документов, научными материалами из области филологии в различных форматах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19452F" w14:textId="77777777" w:rsidR="00327E33" w:rsidRPr="002D2D34" w:rsidRDefault="00327E33" w:rsidP="00F865C0">
            <w:pPr>
              <w:pStyle w:val="35"/>
              <w:numPr>
                <w:ilvl w:val="0"/>
                <w:numId w:val="13"/>
              </w:numPr>
              <w:rPr>
                <w:b w:val="0"/>
                <w:bCs w:val="0"/>
              </w:rPr>
            </w:pPr>
            <w:r w:rsidRPr="002D2D34">
              <w:rPr>
                <w:b w:val="0"/>
                <w:bCs w:val="0"/>
              </w:rPr>
              <w:t>Информационные технологии для качественного и доступного образования</w:t>
            </w:r>
          </w:p>
          <w:p w14:paraId="277FDDB7" w14:textId="77777777" w:rsidR="00327E33" w:rsidRPr="002D2D34" w:rsidRDefault="00327E33" w:rsidP="00F865C0">
            <w:pPr>
              <w:pStyle w:val="35"/>
              <w:numPr>
                <w:ilvl w:val="0"/>
                <w:numId w:val="13"/>
              </w:numPr>
              <w:rPr>
                <w:b w:val="0"/>
                <w:bCs w:val="0"/>
              </w:rPr>
            </w:pPr>
            <w:r w:rsidRPr="002D2D34">
              <w:rPr>
                <w:b w:val="0"/>
                <w:bCs w:val="0"/>
              </w:rPr>
              <w:t>Классификация и характеристика программных средств</w:t>
            </w:r>
          </w:p>
          <w:p w14:paraId="6F696D73" w14:textId="77777777" w:rsidR="00327E33" w:rsidRPr="002D2D34" w:rsidRDefault="00327E33" w:rsidP="00F865C0">
            <w:pPr>
              <w:pStyle w:val="35"/>
              <w:rPr>
                <w:b w:val="0"/>
                <w:bCs w:val="0"/>
              </w:rPr>
            </w:pPr>
            <w:r w:rsidRPr="002D2D34">
              <w:rPr>
                <w:b w:val="0"/>
                <w:bCs w:val="0"/>
              </w:rPr>
              <w:t>информационной технологии обучения (ИТО)</w:t>
            </w:r>
          </w:p>
          <w:p w14:paraId="3A98C8EB" w14:textId="77777777" w:rsidR="00327E33" w:rsidRPr="002D2D34" w:rsidRDefault="008210CA" w:rsidP="00F865C0">
            <w:pPr>
              <w:pStyle w:val="35"/>
              <w:numPr>
                <w:ilvl w:val="0"/>
                <w:numId w:val="13"/>
              </w:numPr>
              <w:rPr>
                <w:b w:val="0"/>
                <w:bCs w:val="0"/>
              </w:rPr>
            </w:pPr>
            <w:hyperlink w:anchor="bookmark4" w:tooltip="Current Document">
              <w:r w:rsidR="00327E33" w:rsidRPr="002D2D34">
                <w:rPr>
                  <w:b w:val="0"/>
                  <w:bCs w:val="0"/>
                </w:rPr>
                <w:t xml:space="preserve">Возможности ИТО по развитию творческого мышления </w:t>
              </w:r>
            </w:hyperlink>
          </w:p>
          <w:p w14:paraId="1260A7D4" w14:textId="77777777" w:rsidR="00327E33" w:rsidRPr="00A97D16" w:rsidRDefault="00327E33" w:rsidP="00F865C0">
            <w:pPr>
              <w:pStyle w:val="35"/>
              <w:numPr>
                <w:ilvl w:val="0"/>
                <w:numId w:val="13"/>
              </w:numPr>
            </w:pPr>
            <w:r w:rsidRPr="002D2D34">
              <w:rPr>
                <w:b w:val="0"/>
                <w:bCs w:val="0"/>
              </w:rPr>
              <w:t>Психологические аспекты информатизации образовательной системы</w:t>
            </w:r>
          </w:p>
        </w:tc>
      </w:tr>
      <w:tr w:rsidR="00327E33" w:rsidRPr="00A97D16" w14:paraId="751C5A9C" w14:textId="7777777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FCDFA3" w14:textId="77777777" w:rsidR="00327E33" w:rsidRPr="00A97D16" w:rsidRDefault="00327E33" w:rsidP="0050643E">
            <w:pPr>
              <w:ind w:firstLine="567"/>
              <w:jc w:val="both"/>
              <w:outlineLvl w:val="0"/>
            </w:pPr>
            <w:r w:rsidRPr="00A97D16">
              <w:t xml:space="preserve">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 </w:t>
            </w:r>
            <w:r w:rsidRPr="00A97D16">
              <w:rPr>
                <w:b/>
                <w:bCs/>
              </w:rPr>
              <w:t>ПК-4</w:t>
            </w:r>
          </w:p>
        </w:tc>
      </w:tr>
      <w:tr w:rsidR="00327E33" w:rsidRPr="00A97D16" w14:paraId="7FEF5136" w14:textId="7777777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CD102D" w14:textId="77777777" w:rsidR="00327E33" w:rsidRPr="00A97D16" w:rsidRDefault="00327E33" w:rsidP="00717828">
            <w:pPr>
              <w:rPr>
                <w:b/>
                <w:bCs/>
              </w:rPr>
            </w:pPr>
            <w:r w:rsidRPr="00A97D16">
              <w:rPr>
                <w:b/>
                <w:bCs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F271C7" w14:textId="77777777" w:rsidR="00327E33" w:rsidRPr="00A97D16" w:rsidRDefault="00327E33" w:rsidP="00836E72">
            <w:r w:rsidRPr="00A97D16">
              <w:t>Основные сведения о информационных технологиях, возможностях ИТ для раз</w:t>
            </w:r>
            <w:r w:rsidRPr="00A97D16">
              <w:lastRenderedPageBreak/>
              <w:t>мещения своих ресурсов;</w:t>
            </w:r>
          </w:p>
          <w:p w14:paraId="4403BA8E" w14:textId="77777777" w:rsidR="00327E33" w:rsidRPr="00A97D16" w:rsidRDefault="00327E33" w:rsidP="00836E72">
            <w:r w:rsidRPr="00A97D16">
              <w:t xml:space="preserve"> методы создания и представления материалов </w:t>
            </w:r>
            <w:proofErr w:type="gramStart"/>
            <w:r w:rsidRPr="00A97D16">
              <w:t>собственных  исследований</w:t>
            </w:r>
            <w:proofErr w:type="gramEnd"/>
            <w:r w:rsidRPr="00A97D16">
              <w:t xml:space="preserve"> в компьютерных сетях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18BC91" w14:textId="77777777" w:rsidR="00327E33" w:rsidRPr="00A97D16" w:rsidRDefault="00327E33" w:rsidP="008A3F8E">
            <w:pPr>
              <w:pStyle w:val="af8"/>
              <w:tabs>
                <w:tab w:val="left" w:pos="755"/>
              </w:tabs>
              <w:ind w:left="309"/>
              <w:jc w:val="both"/>
              <w:rPr>
                <w:b/>
                <w:bCs/>
                <w:sz w:val="24"/>
                <w:szCs w:val="24"/>
              </w:rPr>
            </w:pPr>
            <w:r w:rsidRPr="00A97D16">
              <w:rPr>
                <w:b/>
                <w:bCs/>
                <w:sz w:val="24"/>
                <w:szCs w:val="24"/>
              </w:rPr>
              <w:lastRenderedPageBreak/>
              <w:t xml:space="preserve">Информационное обеспечение </w:t>
            </w:r>
            <w:proofErr w:type="gramStart"/>
            <w:r w:rsidRPr="00A97D16">
              <w:rPr>
                <w:b/>
                <w:bCs/>
                <w:sz w:val="24"/>
                <w:szCs w:val="24"/>
              </w:rPr>
              <w:t>- это</w:t>
            </w:r>
            <w:proofErr w:type="gramEnd"/>
            <w:r w:rsidRPr="00A97D16">
              <w:rPr>
                <w:b/>
                <w:bCs/>
                <w:sz w:val="24"/>
                <w:szCs w:val="24"/>
              </w:rPr>
              <w:t>...</w:t>
            </w:r>
          </w:p>
          <w:p w14:paraId="7606DE7D" w14:textId="77777777" w:rsidR="00327E33" w:rsidRPr="00A97D16" w:rsidRDefault="00327E33" w:rsidP="00F865C0">
            <w:pPr>
              <w:pStyle w:val="af8"/>
              <w:numPr>
                <w:ilvl w:val="0"/>
                <w:numId w:val="18"/>
              </w:numPr>
              <w:tabs>
                <w:tab w:val="left" w:pos="755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 xml:space="preserve">процесс, использующий совокупность средств и методов сбора, обработки и передачи данных для получения информации нового качества о состоянии объекта, </w:t>
            </w:r>
            <w:r w:rsidRPr="00A97D16">
              <w:rPr>
                <w:sz w:val="24"/>
                <w:szCs w:val="24"/>
              </w:rPr>
              <w:lastRenderedPageBreak/>
              <w:t>процесса или явления (информационного продукта).</w:t>
            </w:r>
          </w:p>
          <w:p w14:paraId="00925D1F" w14:textId="77777777" w:rsidR="00327E33" w:rsidRPr="00A97D16" w:rsidRDefault="00327E33" w:rsidP="00F865C0">
            <w:pPr>
              <w:pStyle w:val="af8"/>
              <w:numPr>
                <w:ilvl w:val="0"/>
                <w:numId w:val="18"/>
              </w:numPr>
              <w:tabs>
                <w:tab w:val="left" w:pos="755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среда, составляющими элементами которой являются компьютеры, компьютерные сети, программные продукты, базы данных, люди, различного рода технические и программные средства связи и т.д.</w:t>
            </w:r>
          </w:p>
          <w:p w14:paraId="0A0B1D8C" w14:textId="77777777" w:rsidR="00327E33" w:rsidRPr="00A97D16" w:rsidRDefault="00327E33" w:rsidP="00F865C0">
            <w:pPr>
              <w:pStyle w:val="af8"/>
              <w:numPr>
                <w:ilvl w:val="0"/>
                <w:numId w:val="18"/>
              </w:numPr>
              <w:tabs>
                <w:tab w:val="left" w:pos="755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совокупность данных, представленных в определенной форме для компьютерной обработки</w:t>
            </w:r>
          </w:p>
          <w:p w14:paraId="67792893" w14:textId="77777777" w:rsidR="00327E33" w:rsidRPr="00A97D16" w:rsidRDefault="00327E33" w:rsidP="00F865C0">
            <w:pPr>
              <w:pStyle w:val="af8"/>
              <w:numPr>
                <w:ilvl w:val="0"/>
                <w:numId w:val="18"/>
              </w:numPr>
              <w:tabs>
                <w:tab w:val="left" w:pos="755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сводка последних новостей</w:t>
            </w:r>
          </w:p>
          <w:p w14:paraId="2E1674E5" w14:textId="77777777" w:rsidR="00327E33" w:rsidRPr="00A97D16" w:rsidRDefault="00327E33" w:rsidP="00836E72">
            <w:pPr>
              <w:pStyle w:val="af8"/>
              <w:tabs>
                <w:tab w:val="left" w:pos="452"/>
              </w:tabs>
              <w:ind w:left="0" w:firstLine="169"/>
              <w:jc w:val="both"/>
              <w:rPr>
                <w:b/>
                <w:bCs/>
                <w:sz w:val="24"/>
                <w:szCs w:val="24"/>
              </w:rPr>
            </w:pPr>
            <w:r w:rsidRPr="00A97D16">
              <w:rPr>
                <w:b/>
                <w:bCs/>
                <w:sz w:val="24"/>
                <w:szCs w:val="24"/>
              </w:rPr>
              <w:t xml:space="preserve">Программное обеспечение </w:t>
            </w:r>
            <w:proofErr w:type="gramStart"/>
            <w:r w:rsidRPr="00A97D16">
              <w:rPr>
                <w:b/>
                <w:bCs/>
                <w:sz w:val="24"/>
                <w:szCs w:val="24"/>
              </w:rPr>
              <w:t>- это</w:t>
            </w:r>
            <w:proofErr w:type="gramEnd"/>
            <w:r w:rsidRPr="00A97D16">
              <w:rPr>
                <w:b/>
                <w:bCs/>
                <w:sz w:val="24"/>
                <w:szCs w:val="24"/>
              </w:rPr>
              <w:t xml:space="preserve"> ... </w:t>
            </w:r>
          </w:p>
          <w:p w14:paraId="2E8F3D20" w14:textId="77777777" w:rsidR="00327E33" w:rsidRPr="00A97D16" w:rsidRDefault="00327E33" w:rsidP="00F865C0">
            <w:pPr>
              <w:pStyle w:val="af8"/>
              <w:numPr>
                <w:ilvl w:val="0"/>
                <w:numId w:val="19"/>
              </w:numPr>
              <w:tabs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совокупность всех программ компьютера.</w:t>
            </w:r>
          </w:p>
          <w:p w14:paraId="4828B67D" w14:textId="77777777" w:rsidR="00327E33" w:rsidRPr="00A97D16" w:rsidRDefault="00327E33" w:rsidP="00F865C0">
            <w:pPr>
              <w:pStyle w:val="af8"/>
              <w:numPr>
                <w:ilvl w:val="0"/>
                <w:numId w:val="19"/>
              </w:numPr>
              <w:tabs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любая конкретная программа, способствующая решению какой-нибудь задачи.</w:t>
            </w:r>
          </w:p>
          <w:p w14:paraId="5CEDA649" w14:textId="77777777" w:rsidR="00327E33" w:rsidRPr="00A97D16" w:rsidRDefault="00327E33" w:rsidP="00F865C0">
            <w:pPr>
              <w:pStyle w:val="af8"/>
              <w:numPr>
                <w:ilvl w:val="0"/>
                <w:numId w:val="19"/>
              </w:numPr>
              <w:tabs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программы, управляющие ресурсами компьютера.</w:t>
            </w:r>
          </w:p>
          <w:p w14:paraId="2411264C" w14:textId="77777777" w:rsidR="00327E33" w:rsidRPr="00A97D16" w:rsidRDefault="00327E33" w:rsidP="00F865C0">
            <w:pPr>
              <w:pStyle w:val="af8"/>
              <w:numPr>
                <w:ilvl w:val="0"/>
                <w:numId w:val="19"/>
              </w:numPr>
              <w:tabs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программы контроля, тестирования и диагностики компьютера.</w:t>
            </w:r>
          </w:p>
          <w:p w14:paraId="40F6FB0A" w14:textId="77777777" w:rsidR="00327E33" w:rsidRPr="00A97D16" w:rsidRDefault="00327E33" w:rsidP="001A42B0">
            <w:pPr>
              <w:jc w:val="both"/>
            </w:pPr>
            <w:proofErr w:type="gramStart"/>
            <w:r w:rsidRPr="00A97D16">
              <w:rPr>
                <w:rStyle w:val="qtext"/>
                <w:b/>
                <w:bCs/>
              </w:rPr>
              <w:t>К  какой</w:t>
            </w:r>
            <w:proofErr w:type="gramEnd"/>
            <w:r w:rsidRPr="00A97D16">
              <w:rPr>
                <w:rStyle w:val="qtext"/>
                <w:b/>
                <w:bCs/>
              </w:rPr>
              <w:t xml:space="preserve"> категории программного обеспечения относится MS Office?</w:t>
            </w:r>
          </w:p>
          <w:p w14:paraId="5E0988C5" w14:textId="77777777" w:rsidR="00327E33" w:rsidRPr="00A97D16" w:rsidRDefault="00327E33" w:rsidP="00F865C0">
            <w:pPr>
              <w:pStyle w:val="af8"/>
              <w:numPr>
                <w:ilvl w:val="0"/>
                <w:numId w:val="20"/>
              </w:numPr>
              <w:tabs>
                <w:tab w:val="left" w:pos="594"/>
                <w:tab w:val="left" w:pos="1303"/>
              </w:tabs>
              <w:ind w:left="310" w:firstLine="0"/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системное ПО</w:t>
            </w:r>
          </w:p>
          <w:p w14:paraId="2ED0DB1D" w14:textId="77777777" w:rsidR="00327E33" w:rsidRPr="00A97D16" w:rsidRDefault="00327E33" w:rsidP="00F865C0">
            <w:pPr>
              <w:pStyle w:val="af8"/>
              <w:numPr>
                <w:ilvl w:val="0"/>
                <w:numId w:val="20"/>
              </w:numPr>
              <w:tabs>
                <w:tab w:val="left" w:pos="594"/>
                <w:tab w:val="left" w:pos="1303"/>
              </w:tabs>
              <w:ind w:left="310" w:firstLine="0"/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инструментальное ПО</w:t>
            </w:r>
          </w:p>
          <w:p w14:paraId="1D72B071" w14:textId="77777777" w:rsidR="00327E33" w:rsidRPr="00A97D16" w:rsidRDefault="00327E33" w:rsidP="00F865C0">
            <w:pPr>
              <w:pStyle w:val="af8"/>
              <w:numPr>
                <w:ilvl w:val="0"/>
                <w:numId w:val="20"/>
              </w:numPr>
              <w:tabs>
                <w:tab w:val="left" w:pos="594"/>
                <w:tab w:val="left" w:pos="1303"/>
              </w:tabs>
              <w:ind w:left="310" w:firstLine="0"/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базовое ПО</w:t>
            </w:r>
          </w:p>
          <w:p w14:paraId="53E7AEC6" w14:textId="77777777" w:rsidR="00327E33" w:rsidRPr="00A97D16" w:rsidRDefault="00327E33" w:rsidP="00F865C0">
            <w:pPr>
              <w:pStyle w:val="af8"/>
              <w:numPr>
                <w:ilvl w:val="0"/>
                <w:numId w:val="20"/>
              </w:numPr>
              <w:tabs>
                <w:tab w:val="left" w:pos="594"/>
                <w:tab w:val="left" w:pos="1303"/>
              </w:tabs>
              <w:ind w:left="310" w:firstLine="0"/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прикладное ПО</w:t>
            </w:r>
          </w:p>
          <w:p w14:paraId="7A28C5F5" w14:textId="77777777" w:rsidR="00327E33" w:rsidRPr="00A97D16" w:rsidRDefault="00327E33" w:rsidP="00961C99">
            <w:pPr>
              <w:tabs>
                <w:tab w:val="left" w:pos="594"/>
                <w:tab w:val="left" w:pos="1303"/>
              </w:tabs>
              <w:ind w:left="27"/>
              <w:jc w:val="both"/>
              <w:rPr>
                <w:b/>
                <w:bCs/>
              </w:rPr>
            </w:pPr>
            <w:r w:rsidRPr="00A97D16">
              <w:rPr>
                <w:b/>
                <w:bCs/>
              </w:rPr>
              <w:t>Что нужно сделать, если данные не помещаются в видимой части ячейки?</w:t>
            </w:r>
          </w:p>
          <w:p w14:paraId="093F34A7" w14:textId="77777777" w:rsidR="00327E33" w:rsidRPr="00A97D16" w:rsidRDefault="00327E33" w:rsidP="00F865C0">
            <w:pPr>
              <w:pStyle w:val="af8"/>
              <w:numPr>
                <w:ilvl w:val="0"/>
                <w:numId w:val="22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 xml:space="preserve">Сделать </w:t>
            </w:r>
            <w:proofErr w:type="gramStart"/>
            <w:r w:rsidRPr="00A97D16">
              <w:rPr>
                <w:sz w:val="24"/>
                <w:szCs w:val="24"/>
              </w:rPr>
              <w:t>столбец</w:t>
            </w:r>
            <w:proofErr w:type="gramEnd"/>
            <w:r w:rsidRPr="00A97D16">
              <w:rPr>
                <w:sz w:val="24"/>
                <w:szCs w:val="24"/>
              </w:rPr>
              <w:t xml:space="preserve"> А шириной во весь экран, а затем строку 1 высотой во весь экран.</w:t>
            </w:r>
          </w:p>
          <w:p w14:paraId="58D3ACD4" w14:textId="77777777" w:rsidR="00327E33" w:rsidRPr="00A97D16" w:rsidRDefault="00327E33" w:rsidP="00F865C0">
            <w:pPr>
              <w:pStyle w:val="af8"/>
              <w:numPr>
                <w:ilvl w:val="0"/>
                <w:numId w:val="22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 xml:space="preserve">Увеличить ширину ячейки или установить </w:t>
            </w:r>
            <w:proofErr w:type="gramStart"/>
            <w:r w:rsidRPr="00A97D16">
              <w:rPr>
                <w:sz w:val="24"/>
                <w:szCs w:val="24"/>
              </w:rPr>
              <w:t>флажок</w:t>
            </w:r>
            <w:proofErr w:type="gramEnd"/>
            <w:r w:rsidRPr="00A97D16">
              <w:rPr>
                <w:sz w:val="24"/>
                <w:szCs w:val="24"/>
              </w:rPr>
              <w:t xml:space="preserve"> Переносить по словам для данной ячейки.</w:t>
            </w:r>
          </w:p>
          <w:p w14:paraId="4B9A29C4" w14:textId="77777777" w:rsidR="00327E33" w:rsidRPr="00A97D16" w:rsidRDefault="00327E33" w:rsidP="00F865C0">
            <w:pPr>
              <w:pStyle w:val="af8"/>
              <w:numPr>
                <w:ilvl w:val="0"/>
                <w:numId w:val="22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Сократить информацию так, чтобы она умещалась по ширине ячейки.</w:t>
            </w:r>
          </w:p>
          <w:p w14:paraId="74411B7E" w14:textId="77777777" w:rsidR="00327E33" w:rsidRPr="00A97D16" w:rsidRDefault="00327E33" w:rsidP="00F865C0">
            <w:pPr>
              <w:pStyle w:val="af8"/>
              <w:numPr>
                <w:ilvl w:val="0"/>
                <w:numId w:val="22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Найти ячейку пошире и записать информацию туда.</w:t>
            </w:r>
          </w:p>
          <w:p w14:paraId="00C8A212" w14:textId="77777777" w:rsidR="00327E33" w:rsidRPr="00A97D16" w:rsidRDefault="00327E33" w:rsidP="00EB3141">
            <w:pPr>
              <w:tabs>
                <w:tab w:val="left" w:pos="594"/>
                <w:tab w:val="left" w:pos="1303"/>
              </w:tabs>
              <w:ind w:left="27"/>
              <w:rPr>
                <w:shd w:val="clear" w:color="auto" w:fill="FFFFFF"/>
              </w:rPr>
            </w:pPr>
            <w:r w:rsidRPr="00A97D16">
              <w:rPr>
                <w:b/>
                <w:bCs/>
                <w:shd w:val="clear" w:color="auto" w:fill="FFFFFF"/>
              </w:rPr>
              <w:t xml:space="preserve">Локальная вычислительная сеть </w:t>
            </w:r>
            <w:r w:rsidRPr="00A97D16">
              <w:rPr>
                <w:b/>
                <w:bCs/>
                <w:shd w:val="clear" w:color="auto" w:fill="FFFFFF"/>
              </w:rPr>
              <w:softHyphen/>
              <w:t>это...: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а) совокупность компьютеров для совместного использования информации в 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ограниченных пределах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б) совокупность компьютеров для совместного использования информации на больших </w:t>
            </w:r>
            <w:r w:rsidRPr="00A97D16">
              <w:br/>
            </w:r>
            <w:r w:rsidRPr="00A97D16">
              <w:rPr>
                <w:shd w:val="clear" w:color="auto" w:fill="FFFFFF"/>
              </w:rPr>
              <w:t>расстояниях</w:t>
            </w:r>
          </w:p>
          <w:p w14:paraId="2BFE323B" w14:textId="77777777" w:rsidR="00327E33" w:rsidRPr="00A97D16" w:rsidRDefault="00327E33" w:rsidP="00EB3141">
            <w:pPr>
              <w:tabs>
                <w:tab w:val="left" w:pos="594"/>
                <w:tab w:val="left" w:pos="1303"/>
              </w:tabs>
              <w:ind w:left="27"/>
              <w:rPr>
                <w:shd w:val="clear" w:color="auto" w:fill="FFFFFF"/>
              </w:rPr>
            </w:pPr>
            <w:r w:rsidRPr="00A97D16">
              <w:rPr>
                <w:shd w:val="clear" w:color="auto" w:fill="FFFFFF"/>
              </w:rPr>
              <w:t>в) совокупность компьютеров для передачи данных из общей базы данных</w:t>
            </w:r>
            <w:r w:rsidRPr="00A97D16">
              <w:br/>
            </w:r>
            <w:r w:rsidRPr="00A97D16">
              <w:rPr>
                <w:b/>
                <w:bCs/>
                <w:shd w:val="clear" w:color="auto" w:fill="FFFFFF"/>
              </w:rPr>
              <w:t xml:space="preserve"> Топология сети </w:t>
            </w:r>
            <w:r w:rsidRPr="00A97D16">
              <w:rPr>
                <w:b/>
                <w:bCs/>
                <w:shd w:val="clear" w:color="auto" w:fill="FFFFFF"/>
              </w:rPr>
              <w:softHyphen/>
              <w:t xml:space="preserve"> это</w:t>
            </w:r>
            <w:r w:rsidRPr="00A97D16">
              <w:rPr>
                <w:shd w:val="clear" w:color="auto" w:fill="FFFFFF"/>
              </w:rPr>
              <w:t xml:space="preserve"> ...: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а) логическая схема соединения каналами связи компьютеров сети</w:t>
            </w:r>
            <w:r w:rsidRPr="00A97D16">
              <w:br/>
            </w:r>
            <w:r w:rsidRPr="00A97D16">
              <w:rPr>
                <w:shd w:val="clear" w:color="auto" w:fill="FFFFFF"/>
              </w:rPr>
              <w:lastRenderedPageBreak/>
              <w:t>б) набор правил, определяющих использование канала передачи данных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в) схема передачи данных по сети</w:t>
            </w:r>
            <w:r w:rsidRPr="00A97D16">
              <w:br/>
            </w:r>
            <w:r w:rsidRPr="00A97D16">
              <w:rPr>
                <w:b/>
                <w:bCs/>
                <w:shd w:val="clear" w:color="auto" w:fill="FFFFFF"/>
              </w:rPr>
              <w:t>Какие маршрутизаторы предназначены для построения сети центральной корпорации: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а) магистральные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б) маршрутизаторы удалённых офисов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в) маршрутизаторы локальных сетей</w:t>
            </w:r>
            <w:r w:rsidRPr="00A97D16">
              <w:br/>
            </w:r>
            <w:r w:rsidRPr="00A97D16">
              <w:rPr>
                <w:shd w:val="clear" w:color="auto" w:fill="FFFFFF"/>
              </w:rPr>
              <w:t>10. Что не относится к мобильной связи: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а) твейджинг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б) инфракрасная связь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в) сотовая телефония</w:t>
            </w:r>
          </w:p>
          <w:p w14:paraId="51D9C2EC" w14:textId="77777777" w:rsidR="00327E33" w:rsidRPr="00A97D16" w:rsidRDefault="00327E33" w:rsidP="00961C99">
            <w:pPr>
              <w:tabs>
                <w:tab w:val="left" w:pos="594"/>
                <w:tab w:val="left" w:pos="1303"/>
              </w:tabs>
              <w:ind w:left="27"/>
              <w:jc w:val="both"/>
              <w:rPr>
                <w:b/>
                <w:bCs/>
              </w:rPr>
            </w:pPr>
            <w:r w:rsidRPr="00A97D16">
              <w:rPr>
                <w:b/>
                <w:bCs/>
              </w:rPr>
              <w:t>Сеть, объединяющая компьютеры на небольшой территории внутри одного или нескольких зданий в радиусе 1-2км, называется ...</w:t>
            </w:r>
          </w:p>
          <w:p w14:paraId="2A17B3A3" w14:textId="77777777" w:rsidR="00327E33" w:rsidRPr="00A97D16" w:rsidRDefault="00327E33" w:rsidP="00F865C0">
            <w:pPr>
              <w:pStyle w:val="af8"/>
              <w:numPr>
                <w:ilvl w:val="0"/>
                <w:numId w:val="21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городской (областной) сетью.</w:t>
            </w:r>
          </w:p>
          <w:p w14:paraId="6A53328E" w14:textId="77777777" w:rsidR="00327E33" w:rsidRPr="00A97D16" w:rsidRDefault="00327E33" w:rsidP="00F865C0">
            <w:pPr>
              <w:pStyle w:val="af8"/>
              <w:numPr>
                <w:ilvl w:val="0"/>
                <w:numId w:val="21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локальной сетью.</w:t>
            </w:r>
          </w:p>
          <w:p w14:paraId="14C75039" w14:textId="77777777" w:rsidR="00327E33" w:rsidRPr="00A97D16" w:rsidRDefault="00327E33" w:rsidP="00F865C0">
            <w:pPr>
              <w:pStyle w:val="af8"/>
              <w:numPr>
                <w:ilvl w:val="0"/>
                <w:numId w:val="21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глобальной сетью.</w:t>
            </w:r>
          </w:p>
          <w:p w14:paraId="3D5D5DFE" w14:textId="77777777" w:rsidR="00327E33" w:rsidRPr="00A97D16" w:rsidRDefault="00327E33" w:rsidP="00F865C0">
            <w:pPr>
              <w:pStyle w:val="af8"/>
              <w:numPr>
                <w:ilvl w:val="0"/>
                <w:numId w:val="21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всемирной паутиной.</w:t>
            </w:r>
          </w:p>
          <w:p w14:paraId="41EBB775" w14:textId="77777777" w:rsidR="00327E33" w:rsidRPr="00A97D16" w:rsidRDefault="00327E33" w:rsidP="00EB3141">
            <w:pPr>
              <w:pStyle w:val="af8"/>
              <w:tabs>
                <w:tab w:val="left" w:pos="594"/>
                <w:tab w:val="left" w:pos="1303"/>
              </w:tabs>
              <w:ind w:left="169"/>
              <w:rPr>
                <w:sz w:val="24"/>
                <w:szCs w:val="24"/>
                <w:shd w:val="clear" w:color="auto" w:fill="FFFFFF"/>
              </w:rPr>
            </w:pPr>
            <w:r w:rsidRPr="00A97D16">
              <w:rPr>
                <w:b/>
                <w:bCs/>
                <w:sz w:val="24"/>
                <w:szCs w:val="24"/>
                <w:shd w:val="clear" w:color="auto" w:fill="FFFFFF"/>
              </w:rPr>
              <w:t>Компьютер, подключеный к сети интернет, обязательно имеет: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</w:rPr>
              <w:t>а) доменное имя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</w:rPr>
              <w:t>б) URL адрес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</w:rPr>
              <w:t>в) IP адрес</w:t>
            </w:r>
          </w:p>
          <w:p w14:paraId="0AE9E9B6" w14:textId="77777777" w:rsidR="00327E33" w:rsidRPr="00A97D16" w:rsidRDefault="00327E33" w:rsidP="00EB3141">
            <w:pPr>
              <w:pStyle w:val="af8"/>
              <w:tabs>
                <w:tab w:val="left" w:pos="594"/>
                <w:tab w:val="left" w:pos="1303"/>
              </w:tabs>
              <w:ind w:left="169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A97D16">
              <w:rPr>
                <w:b/>
                <w:bCs/>
                <w:sz w:val="24"/>
                <w:szCs w:val="24"/>
                <w:shd w:val="clear" w:color="auto" w:fill="FFFFFF"/>
              </w:rPr>
              <w:t>Стандартный протокол сети Интернет</w:t>
            </w:r>
            <w:r w:rsidRPr="00A97D16">
              <w:rPr>
                <w:sz w:val="24"/>
                <w:szCs w:val="24"/>
                <w:shd w:val="clear" w:color="auto" w:fill="FFFFFF"/>
              </w:rPr>
              <w:t> 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</w:rPr>
              <w:t>A) PPP.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  <w:lang w:val="en-US"/>
              </w:rPr>
              <w:t>B) SLIP.</w:t>
            </w:r>
            <w:r w:rsidRPr="00A97D16">
              <w:rPr>
                <w:sz w:val="24"/>
                <w:szCs w:val="24"/>
                <w:lang w:val="en-US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  <w:lang w:val="en-US"/>
              </w:rPr>
              <w:t>C) TCP/IP.</w:t>
            </w:r>
          </w:p>
          <w:p w14:paraId="4AB7954D" w14:textId="77777777" w:rsidR="00327E33" w:rsidRPr="00A97D16" w:rsidRDefault="00327E33" w:rsidP="005E7E19">
            <w:pPr>
              <w:pStyle w:val="af8"/>
              <w:tabs>
                <w:tab w:val="left" w:pos="594"/>
                <w:tab w:val="left" w:pos="1303"/>
              </w:tabs>
              <w:ind w:left="169"/>
              <w:rPr>
                <w:b/>
                <w:bCs/>
                <w:sz w:val="24"/>
                <w:szCs w:val="24"/>
              </w:rPr>
            </w:pPr>
            <w:r w:rsidRPr="00A97D16">
              <w:rPr>
                <w:b/>
                <w:bCs/>
                <w:sz w:val="24"/>
                <w:szCs w:val="24"/>
              </w:rPr>
              <w:t>Из нижеперечисленного выберите ПОИСКОВЫЕ сервисы.</w:t>
            </w:r>
          </w:p>
          <w:p w14:paraId="7FE78EEC" w14:textId="77777777" w:rsidR="00327E33" w:rsidRPr="00A97D16" w:rsidRDefault="00327E33" w:rsidP="00F865C0">
            <w:pPr>
              <w:pStyle w:val="af8"/>
              <w:numPr>
                <w:ilvl w:val="0"/>
                <w:numId w:val="23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Yandex</w:t>
            </w:r>
          </w:p>
          <w:p w14:paraId="7162FFC6" w14:textId="77777777" w:rsidR="00327E33" w:rsidRPr="00A97D16" w:rsidRDefault="00327E33" w:rsidP="00F865C0">
            <w:pPr>
              <w:pStyle w:val="af8"/>
              <w:numPr>
                <w:ilvl w:val="0"/>
                <w:numId w:val="23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Google</w:t>
            </w:r>
          </w:p>
          <w:p w14:paraId="7DFB3B7F" w14:textId="77777777" w:rsidR="00327E33" w:rsidRPr="00A97D16" w:rsidRDefault="00327E33" w:rsidP="00F865C0">
            <w:pPr>
              <w:pStyle w:val="af8"/>
              <w:numPr>
                <w:ilvl w:val="0"/>
                <w:numId w:val="23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Torrent</w:t>
            </w:r>
          </w:p>
          <w:p w14:paraId="2A267EFC" w14:textId="77777777" w:rsidR="00327E33" w:rsidRPr="00A97D16" w:rsidRDefault="00327E33" w:rsidP="00F865C0">
            <w:pPr>
              <w:pStyle w:val="af8"/>
              <w:numPr>
                <w:ilvl w:val="0"/>
                <w:numId w:val="23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Rambler</w:t>
            </w:r>
          </w:p>
          <w:p w14:paraId="21E2492A" w14:textId="77777777" w:rsidR="00327E33" w:rsidRPr="00A97D16" w:rsidRDefault="00327E33" w:rsidP="005E7E19">
            <w:pPr>
              <w:pStyle w:val="af8"/>
              <w:tabs>
                <w:tab w:val="left" w:pos="594"/>
                <w:tab w:val="left" w:pos="1303"/>
              </w:tabs>
              <w:ind w:left="169"/>
              <w:rPr>
                <w:b/>
                <w:bCs/>
                <w:sz w:val="24"/>
                <w:szCs w:val="24"/>
              </w:rPr>
            </w:pPr>
            <w:r w:rsidRPr="00A97D16">
              <w:rPr>
                <w:b/>
                <w:bCs/>
                <w:sz w:val="24"/>
                <w:szCs w:val="24"/>
              </w:rPr>
              <w:t xml:space="preserve">В строку поиска вбили следующую фразу: фотография &amp; медведь. Какие ответы на </w:t>
            </w:r>
            <w:r w:rsidRPr="00A97D16">
              <w:rPr>
                <w:b/>
                <w:bCs/>
                <w:sz w:val="24"/>
                <w:szCs w:val="24"/>
              </w:rPr>
              <w:lastRenderedPageBreak/>
              <w:t>данный запрос выдаст поисковый сервер?</w:t>
            </w:r>
          </w:p>
          <w:p w14:paraId="011D8BE8" w14:textId="77777777" w:rsidR="00327E33" w:rsidRPr="00A97D16" w:rsidRDefault="00327E33" w:rsidP="00F865C0">
            <w:pPr>
              <w:pStyle w:val="af8"/>
              <w:numPr>
                <w:ilvl w:val="0"/>
                <w:numId w:val="25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 xml:space="preserve">все </w:t>
            </w:r>
            <w:proofErr w:type="gramStart"/>
            <w:r w:rsidRPr="00A97D16">
              <w:rPr>
                <w:sz w:val="24"/>
                <w:szCs w:val="24"/>
              </w:rPr>
              <w:t>сайты</w:t>
            </w:r>
            <w:proofErr w:type="gramEnd"/>
            <w:r w:rsidRPr="00A97D16">
              <w:rPr>
                <w:sz w:val="24"/>
                <w:szCs w:val="24"/>
              </w:rPr>
              <w:t xml:space="preserve"> где встречается только слово фотография;</w:t>
            </w:r>
          </w:p>
          <w:p w14:paraId="658CE6DF" w14:textId="77777777" w:rsidR="00327E33" w:rsidRPr="00A97D16" w:rsidRDefault="00327E33" w:rsidP="00F865C0">
            <w:pPr>
              <w:pStyle w:val="af8"/>
              <w:numPr>
                <w:ilvl w:val="0"/>
                <w:numId w:val="25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 xml:space="preserve">все </w:t>
            </w:r>
            <w:proofErr w:type="gramStart"/>
            <w:r w:rsidRPr="00A97D16">
              <w:rPr>
                <w:sz w:val="24"/>
                <w:szCs w:val="24"/>
              </w:rPr>
              <w:t>сайты</w:t>
            </w:r>
            <w:proofErr w:type="gramEnd"/>
            <w:r w:rsidRPr="00A97D16">
              <w:rPr>
                <w:sz w:val="24"/>
                <w:szCs w:val="24"/>
              </w:rPr>
              <w:t xml:space="preserve"> где встречается только слово медведь;</w:t>
            </w:r>
          </w:p>
          <w:p w14:paraId="6981DD90" w14:textId="77777777" w:rsidR="00327E33" w:rsidRPr="00A97D16" w:rsidRDefault="00327E33" w:rsidP="00F865C0">
            <w:pPr>
              <w:pStyle w:val="af8"/>
              <w:numPr>
                <w:ilvl w:val="0"/>
                <w:numId w:val="25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 xml:space="preserve">все </w:t>
            </w:r>
            <w:proofErr w:type="gramStart"/>
            <w:r w:rsidRPr="00A97D16">
              <w:rPr>
                <w:sz w:val="24"/>
                <w:szCs w:val="24"/>
              </w:rPr>
              <w:t>сайты</w:t>
            </w:r>
            <w:proofErr w:type="gramEnd"/>
            <w:r w:rsidRPr="00A97D16">
              <w:rPr>
                <w:sz w:val="24"/>
                <w:szCs w:val="24"/>
              </w:rPr>
              <w:t xml:space="preserve"> где одновременно встречаются слова фотография и медведь;</w:t>
            </w:r>
          </w:p>
          <w:p w14:paraId="361DDFD7" w14:textId="77777777" w:rsidR="00327E33" w:rsidRPr="00A97D16" w:rsidRDefault="00327E33" w:rsidP="00F865C0">
            <w:pPr>
              <w:pStyle w:val="af8"/>
              <w:numPr>
                <w:ilvl w:val="0"/>
                <w:numId w:val="25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 xml:space="preserve">все </w:t>
            </w:r>
            <w:proofErr w:type="gramStart"/>
            <w:r w:rsidRPr="00A97D16">
              <w:rPr>
                <w:sz w:val="24"/>
                <w:szCs w:val="24"/>
              </w:rPr>
              <w:t>сайты</w:t>
            </w:r>
            <w:proofErr w:type="gramEnd"/>
            <w:r w:rsidRPr="00A97D16">
              <w:rPr>
                <w:sz w:val="24"/>
                <w:szCs w:val="24"/>
              </w:rPr>
              <w:t xml:space="preserve"> где упоминание или о фотографии или о медведях;</w:t>
            </w:r>
          </w:p>
          <w:p w14:paraId="3320FE9E" w14:textId="77777777" w:rsidR="00327E33" w:rsidRPr="00A97D16" w:rsidRDefault="00327E33" w:rsidP="005E7E19">
            <w:pPr>
              <w:pStyle w:val="af8"/>
              <w:tabs>
                <w:tab w:val="left" w:pos="594"/>
                <w:tab w:val="left" w:pos="1303"/>
              </w:tabs>
              <w:ind w:left="169"/>
              <w:rPr>
                <w:b/>
                <w:bCs/>
                <w:sz w:val="24"/>
                <w:szCs w:val="24"/>
              </w:rPr>
            </w:pPr>
            <w:r w:rsidRPr="00A97D16">
              <w:rPr>
                <w:b/>
                <w:bCs/>
                <w:sz w:val="24"/>
                <w:szCs w:val="24"/>
              </w:rPr>
              <w:t>Браузеры (например, MicrosoftInernetExplorer) являются...</w:t>
            </w:r>
          </w:p>
          <w:p w14:paraId="13D4C021" w14:textId="77777777" w:rsidR="00327E33" w:rsidRPr="00A97D16" w:rsidRDefault="00327E33" w:rsidP="00F865C0">
            <w:pPr>
              <w:pStyle w:val="af8"/>
              <w:numPr>
                <w:ilvl w:val="0"/>
                <w:numId w:val="26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серверами Интернет</w:t>
            </w:r>
          </w:p>
          <w:p w14:paraId="63DB6576" w14:textId="77777777" w:rsidR="00327E33" w:rsidRPr="00A97D16" w:rsidRDefault="00327E33" w:rsidP="00F865C0">
            <w:pPr>
              <w:pStyle w:val="af8"/>
              <w:numPr>
                <w:ilvl w:val="0"/>
                <w:numId w:val="26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трансляторами языка программирования</w:t>
            </w:r>
          </w:p>
          <w:p w14:paraId="72D057E6" w14:textId="77777777" w:rsidR="00327E33" w:rsidRPr="00A97D16" w:rsidRDefault="00327E33" w:rsidP="00F865C0">
            <w:pPr>
              <w:pStyle w:val="af8"/>
              <w:numPr>
                <w:ilvl w:val="0"/>
                <w:numId w:val="26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средством просмотра Web-страниц</w:t>
            </w:r>
          </w:p>
          <w:p w14:paraId="3DC9124F" w14:textId="77777777" w:rsidR="00327E33" w:rsidRPr="00A97D16" w:rsidRDefault="00327E33" w:rsidP="005E7E19">
            <w:pPr>
              <w:pStyle w:val="af8"/>
              <w:tabs>
                <w:tab w:val="left" w:pos="594"/>
                <w:tab w:val="left" w:pos="1303"/>
              </w:tabs>
              <w:ind w:left="169"/>
              <w:rPr>
                <w:b/>
                <w:bCs/>
                <w:sz w:val="24"/>
                <w:szCs w:val="24"/>
              </w:rPr>
            </w:pPr>
            <w:r w:rsidRPr="00A97D16">
              <w:rPr>
                <w:b/>
                <w:bCs/>
                <w:sz w:val="24"/>
                <w:szCs w:val="24"/>
              </w:rPr>
              <w:t xml:space="preserve">Компьютерные телекоммуникации </w:t>
            </w:r>
            <w:proofErr w:type="gramStart"/>
            <w:r w:rsidRPr="00A97D16">
              <w:rPr>
                <w:b/>
                <w:bCs/>
                <w:sz w:val="24"/>
                <w:szCs w:val="24"/>
              </w:rPr>
              <w:t>- это</w:t>
            </w:r>
            <w:proofErr w:type="gramEnd"/>
            <w:r w:rsidRPr="00A97D16">
              <w:rPr>
                <w:b/>
                <w:bCs/>
                <w:sz w:val="24"/>
                <w:szCs w:val="24"/>
              </w:rPr>
              <w:t xml:space="preserve"> ...</w:t>
            </w:r>
          </w:p>
          <w:p w14:paraId="65D02EFF" w14:textId="77777777" w:rsidR="00327E33" w:rsidRPr="00A97D16" w:rsidRDefault="00327E33" w:rsidP="00F865C0">
            <w:pPr>
              <w:pStyle w:val="af8"/>
              <w:numPr>
                <w:ilvl w:val="0"/>
                <w:numId w:val="27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соединение нескольких компьютеров в единую сеть</w:t>
            </w:r>
          </w:p>
          <w:p w14:paraId="7EA7E5B8" w14:textId="77777777" w:rsidR="00327E33" w:rsidRPr="00A97D16" w:rsidRDefault="00327E33" w:rsidP="00F865C0">
            <w:pPr>
              <w:pStyle w:val="af8"/>
              <w:numPr>
                <w:ilvl w:val="0"/>
                <w:numId w:val="27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дистанционная передача данных с одного компьютера на другой</w:t>
            </w:r>
          </w:p>
          <w:p w14:paraId="0A24B211" w14:textId="77777777" w:rsidR="00327E33" w:rsidRPr="00A97D16" w:rsidRDefault="00327E33" w:rsidP="00F865C0">
            <w:pPr>
              <w:pStyle w:val="af8"/>
              <w:numPr>
                <w:ilvl w:val="0"/>
                <w:numId w:val="27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перенесение информации с одного компьютера на другой с помощью дискет</w:t>
            </w:r>
          </w:p>
          <w:p w14:paraId="3CCFF125" w14:textId="77777777" w:rsidR="00327E33" w:rsidRPr="00A97D16" w:rsidRDefault="00327E33" w:rsidP="005E7E19">
            <w:pPr>
              <w:pStyle w:val="af8"/>
              <w:tabs>
                <w:tab w:val="left" w:pos="594"/>
                <w:tab w:val="left" w:pos="1303"/>
              </w:tabs>
              <w:ind w:left="169"/>
              <w:rPr>
                <w:b/>
                <w:bCs/>
                <w:sz w:val="24"/>
                <w:szCs w:val="24"/>
              </w:rPr>
            </w:pPr>
            <w:r w:rsidRPr="00A97D16">
              <w:rPr>
                <w:b/>
                <w:bCs/>
                <w:sz w:val="24"/>
                <w:szCs w:val="24"/>
              </w:rPr>
              <w:t>Электронная почта (e-mail) позволяет передавать:</w:t>
            </w:r>
          </w:p>
          <w:p w14:paraId="1062F069" w14:textId="77777777" w:rsidR="00327E33" w:rsidRPr="00A97D16" w:rsidRDefault="00327E33" w:rsidP="00F865C0">
            <w:pPr>
              <w:pStyle w:val="af8"/>
              <w:numPr>
                <w:ilvl w:val="0"/>
                <w:numId w:val="24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только текстовые сообщения;</w:t>
            </w:r>
          </w:p>
          <w:p w14:paraId="3EADA910" w14:textId="77777777" w:rsidR="00327E33" w:rsidRPr="00A97D16" w:rsidRDefault="00327E33" w:rsidP="00F865C0">
            <w:pPr>
              <w:pStyle w:val="af8"/>
              <w:numPr>
                <w:ilvl w:val="0"/>
                <w:numId w:val="24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только файлы;</w:t>
            </w:r>
          </w:p>
          <w:p w14:paraId="273B9824" w14:textId="77777777" w:rsidR="00327E33" w:rsidRPr="00A97D16" w:rsidRDefault="00327E33" w:rsidP="00F865C0">
            <w:pPr>
              <w:pStyle w:val="af8"/>
              <w:numPr>
                <w:ilvl w:val="0"/>
                <w:numId w:val="24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видеоизображения и файлы рисунков;</w:t>
            </w:r>
          </w:p>
          <w:p w14:paraId="344861F0" w14:textId="77777777" w:rsidR="00327E33" w:rsidRPr="00A97D16" w:rsidRDefault="00327E33" w:rsidP="00F865C0">
            <w:pPr>
              <w:pStyle w:val="af8"/>
              <w:numPr>
                <w:ilvl w:val="0"/>
                <w:numId w:val="24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сообщения и приложенные (прикрепленные) файлы.</w:t>
            </w:r>
          </w:p>
          <w:p w14:paraId="57E20B41" w14:textId="77777777" w:rsidR="00327E33" w:rsidRPr="00A97D16" w:rsidRDefault="00327E33" w:rsidP="00CF7ECF">
            <w:pPr>
              <w:tabs>
                <w:tab w:val="left" w:pos="594"/>
                <w:tab w:val="left" w:pos="1303"/>
              </w:tabs>
              <w:ind w:left="169"/>
              <w:rPr>
                <w:b/>
                <w:bCs/>
              </w:rPr>
            </w:pPr>
            <w:r w:rsidRPr="00A97D16">
              <w:rPr>
                <w:b/>
                <w:bCs/>
              </w:rPr>
              <w:t>Протокол IP обеспечивает:</w:t>
            </w:r>
          </w:p>
          <w:p w14:paraId="15D69901" w14:textId="77777777" w:rsidR="00327E33" w:rsidRPr="00A97D16" w:rsidRDefault="00327E33" w:rsidP="00F865C0">
            <w:pPr>
              <w:pStyle w:val="af8"/>
              <w:numPr>
                <w:ilvl w:val="0"/>
                <w:numId w:val="28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разбиение файлов на IP-пакеты в процессе передачи и сборку файлов в процессе получения;</w:t>
            </w:r>
          </w:p>
          <w:p w14:paraId="64B86D6A" w14:textId="77777777" w:rsidR="00327E33" w:rsidRPr="00A97D16" w:rsidRDefault="00327E33" w:rsidP="00F865C0">
            <w:pPr>
              <w:pStyle w:val="af8"/>
              <w:numPr>
                <w:ilvl w:val="0"/>
                <w:numId w:val="28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прием, передачу и выдачу одного сеанса связи;</w:t>
            </w:r>
          </w:p>
          <w:p w14:paraId="124A623D" w14:textId="77777777" w:rsidR="00327E33" w:rsidRPr="00A97D16" w:rsidRDefault="00327E33" w:rsidP="00F865C0">
            <w:pPr>
              <w:pStyle w:val="af8"/>
              <w:numPr>
                <w:ilvl w:val="0"/>
                <w:numId w:val="28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предоставление в распоряжение пользователя уже переработанную информацию;</w:t>
            </w:r>
          </w:p>
          <w:p w14:paraId="4AA772C2" w14:textId="77777777" w:rsidR="00327E33" w:rsidRPr="00A97D16" w:rsidRDefault="00327E33" w:rsidP="00F865C0">
            <w:pPr>
              <w:pStyle w:val="af8"/>
              <w:numPr>
                <w:ilvl w:val="0"/>
                <w:numId w:val="28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 xml:space="preserve">маршрутизацию (доставку информации от компьютера-отправителя к компьютеру-получателю). </w:t>
            </w:r>
            <w:r w:rsidRPr="00A97D16">
              <w:rPr>
                <w:sz w:val="24"/>
                <w:szCs w:val="24"/>
              </w:rPr>
              <w:tab/>
            </w:r>
          </w:p>
          <w:p w14:paraId="14EA69F3" w14:textId="77777777" w:rsidR="00327E33" w:rsidRPr="00A97D16" w:rsidRDefault="00327E33" w:rsidP="005E7E19">
            <w:pPr>
              <w:pStyle w:val="af8"/>
              <w:tabs>
                <w:tab w:val="left" w:pos="594"/>
                <w:tab w:val="left" w:pos="1303"/>
              </w:tabs>
              <w:ind w:left="16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ab/>
            </w:r>
          </w:p>
        </w:tc>
      </w:tr>
      <w:tr w:rsidR="00327E33" w:rsidRPr="00A97D16" w14:paraId="7C18F1A6" w14:textId="7777777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0B7ED4" w14:textId="77777777" w:rsidR="00327E33" w:rsidRPr="00A97D16" w:rsidRDefault="00327E33" w:rsidP="00717828">
            <w:pPr>
              <w:rPr>
                <w:b/>
                <w:bCs/>
              </w:rPr>
            </w:pPr>
            <w:r w:rsidRPr="00A97D16">
              <w:rPr>
                <w:b/>
                <w:bCs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0D4862" w14:textId="77777777" w:rsidR="00327E33" w:rsidRPr="00A97D16" w:rsidRDefault="00327E33" w:rsidP="00836E72">
            <w:r w:rsidRPr="00A97D16">
              <w:t>оперировать основными понятиями сферы информатизации образования; использовать мультимедийные тех</w:t>
            </w:r>
            <w:r w:rsidRPr="00A97D16">
              <w:lastRenderedPageBreak/>
              <w:t>нологии для решения профессиональных задач; применять телекоммуникационные технологии для образовательной деятельности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9EA860" w14:textId="77777777" w:rsidR="00327E33" w:rsidRPr="00A97D16" w:rsidRDefault="00327E33" w:rsidP="0050643E">
            <w:pPr>
              <w:pStyle w:val="af8"/>
              <w:ind w:left="169"/>
              <w:jc w:val="both"/>
              <w:rPr>
                <w:b/>
                <w:bCs/>
                <w:sz w:val="24"/>
                <w:szCs w:val="24"/>
              </w:rPr>
            </w:pPr>
            <w:r w:rsidRPr="00A97D16">
              <w:rPr>
                <w:b/>
                <w:bCs/>
                <w:sz w:val="24"/>
                <w:szCs w:val="24"/>
              </w:rPr>
              <w:lastRenderedPageBreak/>
              <w:t xml:space="preserve">Пример задания: </w:t>
            </w:r>
          </w:p>
          <w:p w14:paraId="14AE3D60" w14:textId="77777777" w:rsidR="00327E33" w:rsidRPr="00A97D16" w:rsidRDefault="00327E33" w:rsidP="008D6159">
            <w:pPr>
              <w:pStyle w:val="af0"/>
              <w:spacing w:before="0" w:beforeAutospacing="0" w:after="0" w:afterAutospacing="0"/>
              <w:ind w:left="227"/>
              <w:rPr>
                <w:color w:val="333333"/>
                <w:lang w:val="ru-RU"/>
              </w:rPr>
            </w:pPr>
            <w:r w:rsidRPr="00A97D16">
              <w:rPr>
                <w:color w:val="333333"/>
                <w:lang w:val="ru-RU"/>
              </w:rPr>
              <w:t>1. Загрузите браузер.</w:t>
            </w:r>
          </w:p>
          <w:p w14:paraId="7B753ED3" w14:textId="77777777" w:rsidR="00327E33" w:rsidRPr="00A97D16" w:rsidRDefault="00327E33" w:rsidP="008D6159">
            <w:pPr>
              <w:pStyle w:val="af0"/>
              <w:spacing w:before="0" w:beforeAutospacing="0" w:after="0" w:afterAutospacing="0"/>
              <w:ind w:left="227"/>
              <w:rPr>
                <w:color w:val="333333"/>
                <w:lang w:val="ru-RU"/>
              </w:rPr>
            </w:pPr>
            <w:r w:rsidRPr="00A97D16">
              <w:rPr>
                <w:color w:val="333333"/>
                <w:lang w:val="ru-RU"/>
              </w:rPr>
              <w:t>2. В строке поиска введите фразу «каталог образовательных ресурсов».</w:t>
            </w:r>
          </w:p>
          <w:p w14:paraId="5BF81245" w14:textId="77777777" w:rsidR="00327E33" w:rsidRPr="00A97D16" w:rsidRDefault="00327E33" w:rsidP="008D6159">
            <w:pPr>
              <w:pStyle w:val="af0"/>
              <w:spacing w:before="0" w:beforeAutospacing="0" w:after="0" w:afterAutospacing="0"/>
              <w:ind w:left="227"/>
              <w:rPr>
                <w:color w:val="333333"/>
                <w:lang w:val="ru-RU"/>
              </w:rPr>
            </w:pPr>
            <w:r w:rsidRPr="00A97D16">
              <w:rPr>
                <w:color w:val="333333"/>
                <w:lang w:val="ru-RU"/>
              </w:rPr>
              <w:t>3. Перечислите, какие разделы включают в себя образовательные ресурсы сети Интернет.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 w:firstRow="1" w:lastRow="0" w:firstColumn="1" w:lastColumn="0" w:noHBand="0" w:noVBand="0"/>
            </w:tblPr>
            <w:tblGrid>
              <w:gridCol w:w="6026"/>
            </w:tblGrid>
            <w:tr w:rsidR="00327E33" w:rsidRPr="00A97D16" w14:paraId="311076CF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56E1D761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lastRenderedPageBreak/>
                    <w:t xml:space="preserve"> Федеральные образовательные ресурсы</w:t>
                  </w:r>
                </w:p>
              </w:tc>
            </w:tr>
            <w:tr w:rsidR="00327E33" w:rsidRPr="00A97D16" w14:paraId="351A2F2F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5FAAC37B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Региональные образовательные ресурсы</w:t>
                  </w:r>
                </w:p>
              </w:tc>
            </w:tr>
            <w:tr w:rsidR="00327E33" w:rsidRPr="00A97D16" w14:paraId="7B13AE3B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4890EE52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Учебное книгоиздание и образовательная пресса</w:t>
                  </w:r>
                </w:p>
              </w:tc>
            </w:tr>
            <w:tr w:rsidR="00327E33" w:rsidRPr="00A97D16" w14:paraId="2A66C94B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3D100399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Конференции, выставки, конкурсы, олимпиады</w:t>
                  </w:r>
                </w:p>
              </w:tc>
            </w:tr>
            <w:tr w:rsidR="00327E33" w:rsidRPr="00A97D16" w14:paraId="27D24681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44450B60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Инструментальные программные средства</w:t>
                  </w:r>
                </w:p>
              </w:tc>
            </w:tr>
            <w:tr w:rsidR="00327E33" w:rsidRPr="00A97D16" w14:paraId="78201ACF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48E79A87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Электронные библиотеки, словари, энциклопедии</w:t>
                  </w:r>
                </w:p>
              </w:tc>
            </w:tr>
            <w:tr w:rsidR="00327E33" w:rsidRPr="00A97D16" w14:paraId="6DD6D53C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02B17B60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Ресурсы для администрации и методистов</w:t>
                  </w:r>
                </w:p>
              </w:tc>
            </w:tr>
            <w:tr w:rsidR="00327E33" w:rsidRPr="00A97D16" w14:paraId="759EBA6F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65BF43F3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Ресурсы для дистанционных форм обучения</w:t>
                  </w:r>
                </w:p>
              </w:tc>
            </w:tr>
            <w:tr w:rsidR="00327E33" w:rsidRPr="00A97D16" w14:paraId="283C63BA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65632983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Информационная поддержка ЕГЭ</w:t>
                  </w:r>
                </w:p>
              </w:tc>
            </w:tr>
            <w:tr w:rsidR="00327E33" w:rsidRPr="00A97D16" w14:paraId="0C99AC6F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2FCAA7F2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Ресурсы для абитуриентов</w:t>
                  </w:r>
                </w:p>
              </w:tc>
            </w:tr>
            <w:tr w:rsidR="00327E33" w:rsidRPr="00A97D16" w14:paraId="7CD04EBC" w14:textId="77777777">
              <w:trPr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7E78D6AB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Ресурсы по предметам образовательной программы</w:t>
                  </w:r>
                </w:p>
              </w:tc>
            </w:tr>
            <w:tr w:rsidR="00327E33" w:rsidRPr="00A97D16" w14:paraId="10CBB9BC" w14:textId="77777777">
              <w:trPr>
                <w:trHeight w:val="50"/>
                <w:tblCellSpacing w:w="15" w:type="dxa"/>
              </w:trPr>
              <w:tc>
                <w:tcPr>
                  <w:tcW w:w="5966" w:type="dxa"/>
                  <w:vAlign w:val="center"/>
                </w:tcPr>
                <w:p w14:paraId="5E6982CC" w14:textId="77777777" w:rsidR="00327E33" w:rsidRPr="00A97D16" w:rsidRDefault="00327E33" w:rsidP="00402C02">
                  <w:pPr>
                    <w:pStyle w:val="af8"/>
                    <w:numPr>
                      <w:ilvl w:val="0"/>
                      <w:numId w:val="29"/>
                    </w:numPr>
                    <w:tabs>
                      <w:tab w:val="left" w:pos="595"/>
                    </w:tabs>
                    <w:ind w:left="169" w:firstLine="142"/>
                    <w:rPr>
                      <w:sz w:val="24"/>
                      <w:szCs w:val="24"/>
                    </w:rPr>
                  </w:pPr>
                  <w:r w:rsidRPr="00A97D16">
                    <w:rPr>
                      <w:sz w:val="24"/>
                      <w:szCs w:val="24"/>
                    </w:rPr>
                    <w:t xml:space="preserve"> Внешкольная и внеклассная деятельность</w:t>
                  </w:r>
                </w:p>
              </w:tc>
            </w:tr>
          </w:tbl>
          <w:p w14:paraId="72A10ACE" w14:textId="77777777" w:rsidR="00327E33" w:rsidRPr="00A97D16" w:rsidRDefault="00327E33" w:rsidP="008D6159">
            <w:pPr>
              <w:pStyle w:val="af0"/>
              <w:ind w:left="225"/>
              <w:rPr>
                <w:color w:val="333333"/>
                <w:lang w:val="ru-RU"/>
              </w:rPr>
            </w:pPr>
            <w:r w:rsidRPr="00A97D16">
              <w:rPr>
                <w:color w:val="333333"/>
                <w:lang w:val="ru-RU"/>
              </w:rPr>
              <w:t>4. Охарактеризуйте любые три.</w:t>
            </w:r>
          </w:p>
          <w:tbl>
            <w:tblPr>
              <w:tblW w:w="9212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93"/>
              <w:gridCol w:w="7019"/>
            </w:tblGrid>
            <w:tr w:rsidR="00327E33" w:rsidRPr="00A97D16" w14:paraId="1C1C885F" w14:textId="77777777">
              <w:tc>
                <w:tcPr>
                  <w:tcW w:w="21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872CE" w14:textId="77777777" w:rsidR="00327E33" w:rsidRPr="00A97D16" w:rsidRDefault="00327E33" w:rsidP="008D6159">
                  <w:r w:rsidRPr="00A97D16">
                    <w:t>Название</w:t>
                  </w:r>
                </w:p>
              </w:tc>
              <w:tc>
                <w:tcPr>
                  <w:tcW w:w="7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906F3" w14:textId="77777777" w:rsidR="00327E33" w:rsidRPr="00A97D16" w:rsidRDefault="00327E33" w:rsidP="008D6159">
                  <w:r w:rsidRPr="00A97D16">
                    <w:t>Характеристика</w:t>
                  </w:r>
                </w:p>
              </w:tc>
            </w:tr>
            <w:tr w:rsidR="00327E33" w:rsidRPr="00A97D16" w14:paraId="6625F268" w14:textId="77777777">
              <w:tc>
                <w:tcPr>
                  <w:tcW w:w="21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A8742A" w14:textId="77777777" w:rsidR="00327E33" w:rsidRPr="00A97D16" w:rsidRDefault="00327E33" w:rsidP="008D6159">
                  <w:r w:rsidRPr="00A97D16">
                    <w:t>Федеральные образовательные ресурсы</w:t>
                  </w:r>
                </w:p>
              </w:tc>
              <w:tc>
                <w:tcPr>
                  <w:tcW w:w="7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7D25F5" w14:textId="77777777" w:rsidR="00327E33" w:rsidRPr="00A97D16" w:rsidRDefault="00327E33" w:rsidP="008D6159">
                  <w:r w:rsidRPr="00A97D16">
                    <w:t>Раздел содержит перечень сайтов федеральных органов управления образованием, учреждений образования федерального уровня, информационных сайтов федеральных программ и проектов, перечень федеральных информационно-образовательных порталов, а также описания новейших систем доступа к образовательным ресурсам сети Интернет, создаваемых на государственном уровне в рамках Федеральной целевой программы развития образования.</w:t>
                  </w:r>
                </w:p>
              </w:tc>
            </w:tr>
            <w:tr w:rsidR="00327E33" w:rsidRPr="00A97D16" w14:paraId="03FB7B0E" w14:textId="77777777">
              <w:tc>
                <w:tcPr>
                  <w:tcW w:w="21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167C8" w14:textId="77777777" w:rsidR="00327E33" w:rsidRPr="00A97D16" w:rsidRDefault="00327E33" w:rsidP="008D6159">
                  <w:r w:rsidRPr="00A97D16">
                    <w:t>Региональные образовательные ре</w:t>
                  </w:r>
                  <w:r w:rsidRPr="00A97D16">
                    <w:lastRenderedPageBreak/>
                    <w:t>сурсы</w:t>
                  </w:r>
                </w:p>
              </w:tc>
              <w:tc>
                <w:tcPr>
                  <w:tcW w:w="7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8741FD" w14:textId="77777777" w:rsidR="00327E33" w:rsidRPr="00A97D16" w:rsidRDefault="00327E33" w:rsidP="008D6159">
                  <w:r w:rsidRPr="00A97D16">
                    <w:lastRenderedPageBreak/>
                    <w:t>Раздел содержит перечень сайтов региональных органов управления образованием и региональных информационно-</w:t>
                  </w:r>
                  <w:r w:rsidRPr="00A97D16">
                    <w:lastRenderedPageBreak/>
                    <w:t>образовательных порталов. В разделе представлены проекты «Образование» и «Информатизация системы образования», реализуемые в регионах Российской Федерации. Изучение ресурсов раздела позволяет получить общее представление об особенностях функционирования и перспективах развития системы образования в российских регионах.</w:t>
                  </w:r>
                </w:p>
              </w:tc>
            </w:tr>
            <w:tr w:rsidR="00327E33" w:rsidRPr="00A97D16" w14:paraId="6E1AEA4D" w14:textId="77777777">
              <w:tc>
                <w:tcPr>
                  <w:tcW w:w="21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AC6A2D" w14:textId="77777777" w:rsidR="00327E33" w:rsidRPr="00A97D16" w:rsidRDefault="00327E33" w:rsidP="008D6159">
                  <w:r w:rsidRPr="00A97D16">
                    <w:lastRenderedPageBreak/>
                    <w:t>Инструментальные программные средства</w:t>
                  </w:r>
                </w:p>
              </w:tc>
              <w:tc>
                <w:tcPr>
                  <w:tcW w:w="7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7232FD" w14:textId="77777777" w:rsidR="00327E33" w:rsidRPr="00A97D16" w:rsidRDefault="00327E33" w:rsidP="008D6159">
                  <w:r w:rsidRPr="00A97D16">
                    <w:t>Раздел содержит перечень основных компьютерных программных средств, использование которых позволяет автоматизировать большинство видов образовательной деятельности в целях повышения их эффективности. Ресурсы раздела содержат информацию об особенностях внедрения в обучение информационных и телекоммуникационных технологий. Описываются сценарии учебных занятий, осуществляемых с применением компьютерной техники, обсуждаются образовательные электронные издания и ресурсы, специфика их создания и использования. Перечисленные ресурсы содержат ссылки на программные средства, которые могут быть использованы для повышения эффективности работы учителя, завуча или директора. Ресурсы раздела предназначены для администрации, методистов и учителей образовательных учреждений, а также специалистов, занимающихся разработкой средств и технологий обучения.</w:t>
                  </w:r>
                </w:p>
              </w:tc>
            </w:tr>
          </w:tbl>
          <w:p w14:paraId="199B7660" w14:textId="77777777" w:rsidR="00327E33" w:rsidRPr="00A97D16" w:rsidRDefault="00327E33" w:rsidP="0050643E">
            <w:pPr>
              <w:pStyle w:val="af8"/>
              <w:ind w:left="169"/>
              <w:jc w:val="both"/>
              <w:rPr>
                <w:sz w:val="24"/>
                <w:szCs w:val="24"/>
              </w:rPr>
            </w:pPr>
          </w:p>
        </w:tc>
      </w:tr>
      <w:tr w:rsidR="00327E33" w:rsidRPr="00A97D16" w14:paraId="0B56C1CB" w14:textId="7777777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FB7705" w14:textId="77777777" w:rsidR="00327E33" w:rsidRPr="00A97D16" w:rsidRDefault="00327E33" w:rsidP="00717828">
            <w:pPr>
              <w:rPr>
                <w:b/>
                <w:bCs/>
              </w:rPr>
            </w:pPr>
            <w:r w:rsidRPr="00A97D16">
              <w:rPr>
                <w:b/>
                <w:bCs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11F5A0" w14:textId="77777777" w:rsidR="00327E33" w:rsidRPr="00A97D16" w:rsidRDefault="00327E33" w:rsidP="00836E72">
            <w:r w:rsidRPr="00A97D16">
              <w:t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08C9CC" w14:textId="77777777" w:rsidR="00327E33" w:rsidRPr="00A97D16" w:rsidRDefault="00327E33" w:rsidP="00F865C0">
            <w:pPr>
              <w:pStyle w:val="35"/>
            </w:pPr>
            <w:r w:rsidRPr="00A97D16">
              <w:t xml:space="preserve">Мультимедиа </w:t>
            </w:r>
            <w:proofErr w:type="gramStart"/>
            <w:r w:rsidRPr="00A97D16">
              <w:t>- это</w:t>
            </w:r>
            <w:proofErr w:type="gramEnd"/>
            <w:r w:rsidRPr="00A97D16">
              <w:t xml:space="preserve"> ...</w:t>
            </w:r>
          </w:p>
          <w:p w14:paraId="11328CAD" w14:textId="77777777" w:rsidR="00327E33" w:rsidRPr="00A97D16" w:rsidRDefault="00327E33" w:rsidP="00F865C0">
            <w:pPr>
              <w:pStyle w:val="35"/>
              <w:numPr>
                <w:ilvl w:val="0"/>
                <w:numId w:val="30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объединение в одном документе звуковой, музыкальной и видеоинформации, с целью имитации воздействия реального мира на органы чувств</w:t>
            </w:r>
          </w:p>
          <w:p w14:paraId="5B4B7C19" w14:textId="77777777" w:rsidR="00327E33" w:rsidRPr="00A97D16" w:rsidRDefault="00327E33" w:rsidP="00F865C0">
            <w:pPr>
              <w:pStyle w:val="35"/>
              <w:numPr>
                <w:ilvl w:val="0"/>
                <w:numId w:val="30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постоянно работающая программа, облегчающая работу в неграфической операционной системе</w:t>
            </w:r>
          </w:p>
          <w:p w14:paraId="79E4AE35" w14:textId="77777777" w:rsidR="00327E33" w:rsidRPr="00A97D16" w:rsidRDefault="00327E33" w:rsidP="00F865C0">
            <w:pPr>
              <w:pStyle w:val="35"/>
              <w:numPr>
                <w:ilvl w:val="0"/>
                <w:numId w:val="30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программа "хранитель экрана", выводящая во время долгого простоя компьютера на монитор какую-нибудь картинку или ряд анимационных изображений</w:t>
            </w:r>
          </w:p>
          <w:p w14:paraId="54FC335E" w14:textId="77777777" w:rsidR="00327E33" w:rsidRPr="00A97D16" w:rsidRDefault="00327E33" w:rsidP="00F865C0">
            <w:pPr>
              <w:pStyle w:val="35"/>
              <w:numPr>
                <w:ilvl w:val="0"/>
                <w:numId w:val="30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терминальное соединение по коммутируемому телефонному каналу</w:t>
            </w:r>
          </w:p>
          <w:p w14:paraId="6A4B90C3" w14:textId="77777777" w:rsidR="00327E33" w:rsidRPr="00A97D16" w:rsidRDefault="00327E33" w:rsidP="00F865C0">
            <w:pPr>
              <w:pStyle w:val="35"/>
            </w:pPr>
            <w:r w:rsidRPr="00A97D16">
              <w:t>Важная особенность мультимедиа технологии является:</w:t>
            </w:r>
          </w:p>
          <w:p w14:paraId="6FFD6D17" w14:textId="77777777" w:rsidR="00327E33" w:rsidRPr="00A97D16" w:rsidRDefault="00327E33" w:rsidP="00F865C0">
            <w:pPr>
              <w:pStyle w:val="35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lastRenderedPageBreak/>
              <w:t xml:space="preserve">анимация  </w:t>
            </w:r>
          </w:p>
          <w:p w14:paraId="684F0CE8" w14:textId="77777777" w:rsidR="00327E33" w:rsidRPr="00A97D16" w:rsidRDefault="00327E33" w:rsidP="00F865C0">
            <w:pPr>
              <w:pStyle w:val="35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 xml:space="preserve">многозадачность  </w:t>
            </w:r>
          </w:p>
          <w:p w14:paraId="3BAEFC5E" w14:textId="77777777" w:rsidR="00327E33" w:rsidRPr="00A97D16" w:rsidRDefault="00327E33" w:rsidP="00F865C0">
            <w:pPr>
              <w:pStyle w:val="35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 xml:space="preserve">интерактивность  </w:t>
            </w:r>
          </w:p>
          <w:p w14:paraId="4314850E" w14:textId="77777777" w:rsidR="00327E33" w:rsidRPr="00A97D16" w:rsidRDefault="00327E33" w:rsidP="00F865C0">
            <w:pPr>
              <w:pStyle w:val="35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оптимизация</w:t>
            </w:r>
          </w:p>
          <w:p w14:paraId="05413AF0" w14:textId="77777777" w:rsidR="00327E33" w:rsidRPr="00A97D16" w:rsidRDefault="00327E33" w:rsidP="00F865C0">
            <w:pPr>
              <w:pStyle w:val="35"/>
            </w:pPr>
            <w:r w:rsidRPr="00A97D16">
              <w:t xml:space="preserve">Компьютерная презентация </w:t>
            </w:r>
            <w:proofErr w:type="gramStart"/>
            <w:r w:rsidRPr="00A97D16">
              <w:t>- это</w:t>
            </w:r>
            <w:proofErr w:type="gramEnd"/>
            <w:r w:rsidRPr="00A97D16">
              <w:t xml:space="preserve"> ...</w:t>
            </w:r>
          </w:p>
          <w:p w14:paraId="327EBC4A" w14:textId="77777777" w:rsidR="00327E33" w:rsidRPr="00A97D16" w:rsidRDefault="00327E33" w:rsidP="00F865C0">
            <w:pPr>
              <w:pStyle w:val="35"/>
              <w:numPr>
                <w:ilvl w:val="0"/>
                <w:numId w:val="33"/>
              </w:numPr>
              <w:rPr>
                <w:b w:val="0"/>
                <w:bCs w:val="0"/>
              </w:rPr>
            </w:pPr>
            <w:proofErr w:type="gramStart"/>
            <w:r w:rsidRPr="00A97D16">
              <w:rPr>
                <w:b w:val="0"/>
                <w:bCs w:val="0"/>
              </w:rPr>
              <w:t>программа</w:t>
            </w:r>
            <w:proofErr w:type="gramEnd"/>
            <w:r w:rsidRPr="00A97D16">
              <w:rPr>
                <w:b w:val="0"/>
                <w:bCs w:val="0"/>
              </w:rPr>
              <w:t xml:space="preserve"> предназначенная для обработки запросов отпрограмм-клиентов </w:t>
            </w:r>
          </w:p>
          <w:p w14:paraId="430A3814" w14:textId="77777777" w:rsidR="00327E33" w:rsidRPr="00A97D16" w:rsidRDefault="00327E33" w:rsidP="00F865C0">
            <w:pPr>
              <w:pStyle w:val="35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последовательность слайдов, содержащих мультимедийные объекты</w:t>
            </w:r>
          </w:p>
          <w:p w14:paraId="7A161EE5" w14:textId="77777777" w:rsidR="00327E33" w:rsidRPr="00A97D16" w:rsidRDefault="00327E33" w:rsidP="00F865C0">
            <w:pPr>
              <w:pStyle w:val="35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схема записи информации, содержащейся в файлах, на физический диск</w:t>
            </w:r>
          </w:p>
          <w:p w14:paraId="3DAC29E8" w14:textId="77777777" w:rsidR="00327E33" w:rsidRPr="00A97D16" w:rsidRDefault="00327E33" w:rsidP="00F865C0">
            <w:pPr>
              <w:pStyle w:val="35"/>
            </w:pPr>
            <w:r w:rsidRPr="00A97D16">
              <w:t>Переход между слайдами осуществляется с помощью:</w:t>
            </w:r>
          </w:p>
          <w:p w14:paraId="10D086B8" w14:textId="77777777" w:rsidR="00327E33" w:rsidRPr="00A97D16" w:rsidRDefault="00327E33" w:rsidP="00F865C0">
            <w:pPr>
              <w:pStyle w:val="35"/>
            </w:pPr>
            <w:r w:rsidRPr="00A97D16">
              <w:t xml:space="preserve"> диаграмм</w:t>
            </w:r>
          </w:p>
          <w:p w14:paraId="2ACD07BA" w14:textId="77777777" w:rsidR="00327E33" w:rsidRPr="00A97D16" w:rsidRDefault="00327E33" w:rsidP="00F865C0">
            <w:pPr>
              <w:pStyle w:val="35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значка на экране, положение которого изменяется при использовании устройства позиционирования</w:t>
            </w:r>
          </w:p>
          <w:p w14:paraId="16AE3DF8" w14:textId="77777777" w:rsidR="00327E33" w:rsidRPr="00A97D16" w:rsidRDefault="00327E33" w:rsidP="00F865C0">
            <w:pPr>
              <w:pStyle w:val="35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графиков</w:t>
            </w:r>
          </w:p>
          <w:p w14:paraId="358C0CF0" w14:textId="77777777" w:rsidR="00327E33" w:rsidRPr="00A97D16" w:rsidRDefault="00327E33" w:rsidP="00F865C0">
            <w:pPr>
              <w:pStyle w:val="35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управляющих объектов или гиперссылок</w:t>
            </w:r>
          </w:p>
          <w:p w14:paraId="58D935B8" w14:textId="77777777" w:rsidR="00327E33" w:rsidRPr="00A97D16" w:rsidRDefault="00327E33" w:rsidP="0074575C">
            <w:pPr>
              <w:pStyle w:val="35"/>
              <w:ind w:left="0"/>
            </w:pPr>
            <w:r w:rsidRPr="00A97D16">
              <w:t xml:space="preserve">   Гиперссылка </w:t>
            </w:r>
            <w:proofErr w:type="gramStart"/>
            <w:r w:rsidRPr="00A97D16">
              <w:t>- это</w:t>
            </w:r>
            <w:proofErr w:type="gramEnd"/>
            <w:r w:rsidRPr="00A97D16">
              <w:t xml:space="preserve"> ...</w:t>
            </w:r>
          </w:p>
          <w:p w14:paraId="1FEEA837" w14:textId="77777777" w:rsidR="00327E33" w:rsidRPr="00A97D16" w:rsidRDefault="00327E33" w:rsidP="0074575C">
            <w:pPr>
              <w:pStyle w:val="35"/>
              <w:numPr>
                <w:ilvl w:val="0"/>
                <w:numId w:val="35"/>
              </w:numPr>
              <w:tabs>
                <w:tab w:val="clear" w:pos="914"/>
                <w:tab w:val="left" w:pos="452"/>
              </w:tabs>
              <w:ind w:left="27" w:firstLine="425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 xml:space="preserve">любое слово или любая картинка </w:t>
            </w:r>
          </w:p>
          <w:p w14:paraId="21B80DB0" w14:textId="77777777" w:rsidR="00327E33" w:rsidRPr="00A97D16" w:rsidRDefault="00327E33" w:rsidP="0074575C">
            <w:pPr>
              <w:pStyle w:val="35"/>
              <w:numPr>
                <w:ilvl w:val="0"/>
                <w:numId w:val="35"/>
              </w:numPr>
              <w:tabs>
                <w:tab w:val="clear" w:pos="914"/>
                <w:tab w:val="left" w:pos="452"/>
              </w:tabs>
              <w:ind w:left="27" w:firstLine="425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  <w:color w:val="222222"/>
                <w:shd w:val="clear" w:color="auto" w:fill="FFFFFF"/>
              </w:rPr>
              <w:t>указатель или часть гипертекстового документа, ссылающаяся на другой объект</w:t>
            </w:r>
          </w:p>
          <w:p w14:paraId="2CF1EC42" w14:textId="77777777" w:rsidR="00327E33" w:rsidRPr="00A97D16" w:rsidRDefault="00327E33" w:rsidP="0074575C">
            <w:pPr>
              <w:pStyle w:val="35"/>
              <w:numPr>
                <w:ilvl w:val="0"/>
                <w:numId w:val="35"/>
              </w:numPr>
              <w:tabs>
                <w:tab w:val="clear" w:pos="914"/>
                <w:tab w:val="left" w:pos="452"/>
              </w:tabs>
              <w:ind w:left="27" w:firstLine="425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очень большой текст</w:t>
            </w:r>
          </w:p>
          <w:p w14:paraId="58017937" w14:textId="77777777" w:rsidR="00327E33" w:rsidRPr="00A97D16" w:rsidRDefault="00327E33" w:rsidP="0074575C">
            <w:pPr>
              <w:pStyle w:val="35"/>
              <w:numPr>
                <w:ilvl w:val="0"/>
                <w:numId w:val="35"/>
              </w:numPr>
              <w:tabs>
                <w:tab w:val="clear" w:pos="914"/>
                <w:tab w:val="left" w:pos="452"/>
              </w:tabs>
              <w:ind w:left="27" w:firstLine="425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текст, использующий шрифт большого размера</w:t>
            </w:r>
          </w:p>
          <w:p w14:paraId="4B9419A2" w14:textId="77777777" w:rsidR="00327E33" w:rsidRPr="00A97D16" w:rsidRDefault="00327E33" w:rsidP="00F865C0">
            <w:pPr>
              <w:pStyle w:val="35"/>
            </w:pPr>
            <w:r w:rsidRPr="00A97D16">
              <w:t>К аппаратным средствам мультимедиа относятся:</w:t>
            </w:r>
          </w:p>
          <w:p w14:paraId="0BA82FDA" w14:textId="77777777" w:rsidR="00327E33" w:rsidRPr="00A97D16" w:rsidRDefault="00327E33" w:rsidP="00F865C0">
            <w:pPr>
              <w:pStyle w:val="35"/>
              <w:numPr>
                <w:ilvl w:val="0"/>
                <w:numId w:val="37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 xml:space="preserve">колонки, мышь, джойстик </w:t>
            </w:r>
          </w:p>
          <w:p w14:paraId="4E40630F" w14:textId="77777777" w:rsidR="00327E33" w:rsidRPr="00A97D16" w:rsidRDefault="00327E33" w:rsidP="00F865C0">
            <w:pPr>
              <w:pStyle w:val="35"/>
              <w:numPr>
                <w:ilvl w:val="0"/>
                <w:numId w:val="37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 xml:space="preserve">дисковод, звуковая карта, CD-ROM </w:t>
            </w:r>
          </w:p>
          <w:p w14:paraId="17251E61" w14:textId="77777777" w:rsidR="00327E33" w:rsidRPr="00A97D16" w:rsidRDefault="00327E33" w:rsidP="00F865C0">
            <w:pPr>
              <w:pStyle w:val="35"/>
              <w:numPr>
                <w:ilvl w:val="0"/>
                <w:numId w:val="37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 xml:space="preserve">игровые устройства </w:t>
            </w:r>
          </w:p>
          <w:p w14:paraId="060B203F" w14:textId="77777777" w:rsidR="00327E33" w:rsidRPr="00A97D16" w:rsidRDefault="00327E33" w:rsidP="00F865C0">
            <w:pPr>
              <w:pStyle w:val="35"/>
              <w:numPr>
                <w:ilvl w:val="0"/>
                <w:numId w:val="37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плоттер, наушники</w:t>
            </w:r>
          </w:p>
          <w:p w14:paraId="73E0BC6B" w14:textId="77777777" w:rsidR="00327E33" w:rsidRPr="00A97D16" w:rsidRDefault="00327E33" w:rsidP="00F865C0">
            <w:pPr>
              <w:pStyle w:val="35"/>
              <w:numPr>
                <w:ilvl w:val="0"/>
                <w:numId w:val="37"/>
              </w:numPr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монитор, мышь, клавиатура</w:t>
            </w:r>
          </w:p>
          <w:p w14:paraId="0FA9432B" w14:textId="77777777" w:rsidR="00327E33" w:rsidRPr="00A97D16" w:rsidRDefault="00327E33" w:rsidP="00F865C0">
            <w:pPr>
              <w:pStyle w:val="35"/>
            </w:pPr>
            <w:r w:rsidRPr="00A97D16">
              <w:t>К стандартным средствам мультимедиа ОС Windows относятся программы:</w:t>
            </w:r>
          </w:p>
          <w:p w14:paraId="6B828A7B" w14:textId="77777777" w:rsidR="00327E33" w:rsidRPr="00A97D16" w:rsidRDefault="00327E33" w:rsidP="0071711B">
            <w:pPr>
              <w:pStyle w:val="35"/>
              <w:numPr>
                <w:ilvl w:val="0"/>
                <w:numId w:val="38"/>
              </w:numPr>
              <w:tabs>
                <w:tab w:val="clear" w:pos="914"/>
                <w:tab w:val="left" w:pos="736"/>
              </w:tabs>
              <w:ind w:hanging="578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lastRenderedPageBreak/>
              <w:t>Обозреватель Web, CorelDraw</w:t>
            </w:r>
          </w:p>
          <w:p w14:paraId="0A0783ED" w14:textId="77777777" w:rsidR="00327E33" w:rsidRPr="00A97D16" w:rsidRDefault="00327E33" w:rsidP="0071711B">
            <w:pPr>
              <w:pStyle w:val="35"/>
              <w:numPr>
                <w:ilvl w:val="0"/>
                <w:numId w:val="38"/>
              </w:numPr>
              <w:tabs>
                <w:tab w:val="clear" w:pos="914"/>
                <w:tab w:val="left" w:pos="736"/>
              </w:tabs>
              <w:ind w:hanging="578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Регулятор уровня, Лазерный проигрыватель, Фонограф, Универсальный проигрыватель</w:t>
            </w:r>
          </w:p>
          <w:p w14:paraId="5D5CDCA9" w14:textId="77777777" w:rsidR="00327E33" w:rsidRPr="00A97D16" w:rsidRDefault="00327E33" w:rsidP="0071711B">
            <w:pPr>
              <w:pStyle w:val="35"/>
              <w:numPr>
                <w:ilvl w:val="0"/>
                <w:numId w:val="38"/>
              </w:numPr>
              <w:tabs>
                <w:tab w:val="left" w:pos="736"/>
              </w:tabs>
              <w:ind w:hanging="578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Проводник, Корзина, Калькулятор</w:t>
            </w:r>
          </w:p>
          <w:p w14:paraId="4E8A16C3" w14:textId="77777777" w:rsidR="00327E33" w:rsidRPr="00A97D16" w:rsidRDefault="00327E33" w:rsidP="00F865C0">
            <w:pPr>
              <w:pStyle w:val="35"/>
            </w:pPr>
            <w:r w:rsidRPr="00A97D16">
              <w:t xml:space="preserve">Программа Фонограф </w:t>
            </w:r>
          </w:p>
          <w:p w14:paraId="229808BD" w14:textId="77777777" w:rsidR="00327E33" w:rsidRPr="00A97D16" w:rsidRDefault="00327E33" w:rsidP="0071711B">
            <w:pPr>
              <w:pStyle w:val="35"/>
              <w:numPr>
                <w:ilvl w:val="0"/>
                <w:numId w:val="39"/>
              </w:numPr>
              <w:tabs>
                <w:tab w:val="clear" w:pos="914"/>
              </w:tabs>
              <w:ind w:left="736" w:hanging="284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служит для воспроизведения на компьютеремузыкальных компакт-дисков</w:t>
            </w:r>
          </w:p>
          <w:p w14:paraId="3D940297" w14:textId="77777777" w:rsidR="00327E33" w:rsidRPr="00A97D16" w:rsidRDefault="00327E33" w:rsidP="0071711B">
            <w:pPr>
              <w:pStyle w:val="35"/>
              <w:numPr>
                <w:ilvl w:val="0"/>
                <w:numId w:val="39"/>
              </w:numPr>
              <w:tabs>
                <w:tab w:val="clear" w:pos="914"/>
              </w:tabs>
              <w:ind w:left="736" w:hanging="284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служит для воспроизведения на компьютере музыкальных компакт-дисков, многих разных типов мультимедийных файлов</w:t>
            </w:r>
          </w:p>
          <w:p w14:paraId="72344314" w14:textId="77777777" w:rsidR="00327E33" w:rsidRPr="00A97D16" w:rsidRDefault="00327E33" w:rsidP="0071711B">
            <w:pPr>
              <w:pStyle w:val="35"/>
              <w:numPr>
                <w:ilvl w:val="0"/>
                <w:numId w:val="39"/>
              </w:numPr>
              <w:tabs>
                <w:tab w:val="clear" w:pos="914"/>
              </w:tabs>
              <w:ind w:left="736" w:hanging="284"/>
              <w:rPr>
                <w:b w:val="0"/>
                <w:bCs w:val="0"/>
              </w:rPr>
            </w:pPr>
            <w:r w:rsidRPr="00A97D16">
              <w:rPr>
                <w:b w:val="0"/>
                <w:bCs w:val="0"/>
              </w:rPr>
              <w:t>позволяет создавать и редактировать файлы звукозаписи в формате .WAV</w:t>
            </w:r>
          </w:p>
          <w:p w14:paraId="59FE4981" w14:textId="77777777" w:rsidR="00327E33" w:rsidRPr="00A97D16" w:rsidRDefault="00327E33" w:rsidP="0071711B">
            <w:pPr>
              <w:pStyle w:val="35"/>
              <w:numPr>
                <w:ilvl w:val="0"/>
                <w:numId w:val="39"/>
              </w:numPr>
              <w:tabs>
                <w:tab w:val="clear" w:pos="914"/>
              </w:tabs>
              <w:ind w:left="736" w:hanging="284"/>
            </w:pPr>
            <w:r w:rsidRPr="00A97D16">
              <w:rPr>
                <w:b w:val="0"/>
                <w:bCs w:val="0"/>
              </w:rPr>
              <w:t>обрабатывает звук на компьютере</w:t>
            </w:r>
          </w:p>
        </w:tc>
      </w:tr>
    </w:tbl>
    <w:p w14:paraId="1A5539C0" w14:textId="77777777" w:rsidR="00327E33" w:rsidRPr="00A97D16" w:rsidRDefault="00327E33" w:rsidP="003812C7">
      <w:pPr>
        <w:rPr>
          <w:color w:val="C00000"/>
          <w:highlight w:val="yellow"/>
        </w:rPr>
      </w:pPr>
    </w:p>
    <w:p w14:paraId="52954CA5" w14:textId="77777777" w:rsidR="00327E33" w:rsidRPr="00A97D16" w:rsidRDefault="00327E33" w:rsidP="003812C7">
      <w:pPr>
        <w:rPr>
          <w:i/>
          <w:iCs/>
          <w:color w:val="C00000"/>
          <w:highlight w:val="yellow"/>
        </w:rPr>
      </w:pPr>
    </w:p>
    <w:p w14:paraId="44AA443C" w14:textId="77777777" w:rsidR="00327E33" w:rsidRPr="00A97D16" w:rsidRDefault="00327E33" w:rsidP="003812C7">
      <w:pPr>
        <w:rPr>
          <w:b/>
          <w:bCs/>
        </w:rPr>
      </w:pPr>
      <w:r w:rsidRPr="00A97D16">
        <w:rPr>
          <w:b/>
          <w:bCs/>
        </w:rPr>
        <w:t>б) Порядок проведения промежуточной аттестации, показатели и критерии оценивания:</w:t>
      </w:r>
    </w:p>
    <w:p w14:paraId="53089A05" w14:textId="77777777" w:rsidR="00327E33" w:rsidRPr="00A97D16" w:rsidRDefault="00327E33" w:rsidP="00775D7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97D16">
        <w:rPr>
          <w:color w:val="000000"/>
        </w:rPr>
        <w:t xml:space="preserve">Результаты выполнения обучающимся заданий на зачете </w:t>
      </w:r>
      <w:r>
        <w:rPr>
          <w:color w:val="000000"/>
        </w:rPr>
        <w:t xml:space="preserve">в 6 семестре </w:t>
      </w:r>
      <w:r w:rsidRPr="00A97D16">
        <w:rPr>
          <w:color w:val="000000"/>
        </w:rPr>
        <w:t xml:space="preserve">оцениваются по шкале «зачтено» – «не зачтено». </w:t>
      </w:r>
    </w:p>
    <w:p w14:paraId="0C09A50F" w14:textId="77777777" w:rsidR="00327E33" w:rsidRPr="00A97D16" w:rsidRDefault="00327E33" w:rsidP="00775D7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97D16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690DF1DC" w14:textId="77777777" w:rsidR="00327E33" w:rsidRPr="00A97D16" w:rsidRDefault="00327E33" w:rsidP="00775D7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97D16">
        <w:rPr>
          <w:b/>
          <w:bCs/>
          <w:color w:val="000000"/>
        </w:rPr>
        <w:t xml:space="preserve">«Зачтено» </w:t>
      </w:r>
      <w:r w:rsidRPr="00A97D16">
        <w:rPr>
          <w:color w:val="000000"/>
        </w:rPr>
        <w:t xml:space="preserve">соответствует: </w:t>
      </w:r>
    </w:p>
    <w:p w14:paraId="570474B7" w14:textId="77777777" w:rsidR="00327E33" w:rsidRPr="00A97D16" w:rsidRDefault="00327E33" w:rsidP="00775D7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97D16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60FE6A9E" w14:textId="77777777" w:rsidR="00327E33" w:rsidRPr="00A97D16" w:rsidRDefault="00327E33" w:rsidP="00775D7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97D16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1B4D1CF2" w14:textId="77777777" w:rsidR="00327E33" w:rsidRPr="00A97D16" w:rsidRDefault="00327E33" w:rsidP="00775D7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97D16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785C38D1" w14:textId="77777777" w:rsidR="00327E33" w:rsidRDefault="00327E33" w:rsidP="00775D75">
      <w:pPr>
        <w:ind w:firstLine="709"/>
        <w:jc w:val="both"/>
        <w:rPr>
          <w:color w:val="000000"/>
        </w:rPr>
      </w:pPr>
      <w:r w:rsidRPr="00A97D16">
        <w:rPr>
          <w:b/>
          <w:bCs/>
          <w:color w:val="000000"/>
        </w:rPr>
        <w:lastRenderedPageBreak/>
        <w:t xml:space="preserve">«Не зачтено» </w:t>
      </w:r>
      <w:r w:rsidRPr="00A97D16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14:paraId="04FCA004" w14:textId="77777777" w:rsidR="00327E33" w:rsidRDefault="00327E33" w:rsidP="00775D75">
      <w:pPr>
        <w:ind w:firstLine="567"/>
        <w:jc w:val="both"/>
        <w:rPr>
          <w:b/>
          <w:bCs/>
        </w:rPr>
      </w:pPr>
      <w:r w:rsidRPr="00BE438E">
        <w:rPr>
          <w:b/>
          <w:bCs/>
        </w:rPr>
        <w:t>В 7 семестре по дисциплине проводится</w:t>
      </w:r>
      <w:r>
        <w:rPr>
          <w:b/>
          <w:bCs/>
        </w:rPr>
        <w:t xml:space="preserve"> экзамен.</w:t>
      </w:r>
    </w:p>
    <w:p w14:paraId="6A93771E" w14:textId="77777777" w:rsidR="00327E33" w:rsidRPr="00CC202B" w:rsidRDefault="00327E33" w:rsidP="00775D75">
      <w:pPr>
        <w:ind w:firstLine="567"/>
        <w:jc w:val="both"/>
      </w:pPr>
      <w:r w:rsidRPr="008065C4">
        <w:rPr>
          <w:b/>
          <w:bCs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14:paraId="364DA68C" w14:textId="77777777" w:rsidR="00327E33" w:rsidRPr="00CC202B" w:rsidRDefault="00327E33" w:rsidP="00775D75">
      <w:pPr>
        <w:ind w:firstLine="567"/>
        <w:jc w:val="both"/>
      </w:pPr>
      <w:r w:rsidRPr="00CC202B">
        <w:t>– на оценку «</w:t>
      </w:r>
      <w:r w:rsidRPr="00CC202B">
        <w:rPr>
          <w:b/>
          <w:bCs/>
          <w:i/>
          <w:iCs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5BFB0ADF" w14:textId="77777777" w:rsidR="00327E33" w:rsidRPr="00CC202B" w:rsidRDefault="00327E33" w:rsidP="00775D75">
      <w:pPr>
        <w:ind w:firstLine="567"/>
        <w:jc w:val="both"/>
      </w:pPr>
      <w:r w:rsidRPr="00CC202B">
        <w:t>– на оценку «</w:t>
      </w:r>
      <w:r w:rsidRPr="00707D07">
        <w:rPr>
          <w:b/>
          <w:bCs/>
          <w:i/>
          <w:iCs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48DCE7D3" w14:textId="77777777" w:rsidR="00327E33" w:rsidRPr="00CC202B" w:rsidRDefault="00327E33" w:rsidP="00775D75">
      <w:pPr>
        <w:ind w:firstLine="567"/>
        <w:jc w:val="both"/>
      </w:pPr>
      <w:r w:rsidRPr="00CC202B">
        <w:t>– на оценку «</w:t>
      </w:r>
      <w:r w:rsidRPr="00CC202B">
        <w:rPr>
          <w:b/>
          <w:bCs/>
          <w:i/>
          <w:iCs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5DB6692F" w14:textId="77777777" w:rsidR="00327E33" w:rsidRPr="00CC202B" w:rsidRDefault="00327E33" w:rsidP="00775D75">
      <w:pPr>
        <w:ind w:firstLine="567"/>
        <w:jc w:val="both"/>
      </w:pPr>
      <w:r w:rsidRPr="00CC202B">
        <w:t>– на оценку «</w:t>
      </w:r>
      <w:r w:rsidRPr="00CC202B">
        <w:rPr>
          <w:b/>
          <w:bCs/>
          <w:i/>
          <w:iCs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9EE209E" w14:textId="77777777" w:rsidR="00327E33" w:rsidRDefault="00327E33" w:rsidP="003812C7">
      <w:pPr>
        <w:pStyle w:val="1"/>
        <w:rPr>
          <w:rFonts w:ascii="Times New Roman" w:hAnsi="Times New Roman" w:cs="Times New Roman"/>
          <w:sz w:val="24"/>
          <w:szCs w:val="24"/>
        </w:rPr>
        <w:sectPr w:rsidR="00327E33" w:rsidSect="0084065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F66207E" w14:textId="77777777" w:rsidR="00327E33" w:rsidRPr="00A97D16" w:rsidRDefault="00327E33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 w:rsidRPr="00A97D16">
        <w:rPr>
          <w:rFonts w:ascii="Times New Roman" w:hAnsi="Times New Roman" w:cs="Times New Roman"/>
          <w:sz w:val="24"/>
          <w:szCs w:val="24"/>
        </w:rPr>
        <w:lastRenderedPageBreak/>
        <w:t>8.Учебно-методическое и информационное обеспечение дисциплины</w:t>
      </w:r>
    </w:p>
    <w:p w14:paraId="0BF96C7A" w14:textId="77777777" w:rsidR="00327E33" w:rsidRDefault="00327E33" w:rsidP="003A6868"/>
    <w:tbl>
      <w:tblPr>
        <w:tblW w:w="0" w:type="auto"/>
        <w:tblInd w:w="-3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38"/>
      </w:tblGrid>
      <w:tr w:rsidR="00327E33" w14:paraId="2C46758B" w14:textId="77777777" w:rsidTr="006B56C3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AC32A9B" w14:textId="77777777" w:rsidR="00327E33" w:rsidRDefault="00327E33" w:rsidP="006B56C3">
            <w:pPr>
              <w:ind w:firstLine="756"/>
              <w:jc w:val="both"/>
            </w:pPr>
            <w:r>
              <w:rPr>
                <w:b/>
                <w:bCs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27E33" w:rsidRPr="00FF3BA9" w14:paraId="32A0B315" w14:textId="77777777" w:rsidTr="006B56C3">
        <w:trPr>
          <w:trHeight w:hRule="exact" w:val="31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6182B71" w14:textId="77777777" w:rsidR="00327E33" w:rsidRPr="00522A9E" w:rsidRDefault="00327E33" w:rsidP="00E64BA1">
            <w:pPr>
              <w:pStyle w:val="14"/>
              <w:numPr>
                <w:ilvl w:val="0"/>
                <w:numId w:val="42"/>
              </w:numPr>
              <w:ind w:left="0" w:firstLine="567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Советов, Б. Я.</w:t>
            </w:r>
            <w:r w:rsidRPr="00522A9E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 Информационные технологии: учебник для вузов / Б. Я. Советов, В. В. Цехановский. — 7-е изд., перераб</w:t>
            </w:r>
            <w:proofErr w:type="gramStart"/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 xml:space="preserve"> и доп. — Москва: Издательство Юрайт, 2020. — 327 с. — (Высшее образование). — ISBN 978-5-534-00048-1. — Текст: электронный // ЭБС Юрайт [сайт]. — URL:</w:t>
            </w:r>
            <w:r w:rsidRPr="00180F36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1" w:anchor="page/1" w:history="1">
              <w:r w:rsidRPr="00180F36">
                <w:rPr>
                  <w:rStyle w:val="a5"/>
                  <w:sz w:val="24"/>
                  <w:szCs w:val="24"/>
                </w:rPr>
                <w:t>https://urait.ru/viewer/bazy-dannyh-449940#page/1</w:t>
              </w:r>
            </w:hyperlink>
            <w:r>
              <w:t xml:space="preserve"> </w:t>
            </w:r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 (дата обращения: 30.09.2020).</w:t>
            </w:r>
          </w:p>
          <w:p w14:paraId="08474EA5" w14:textId="77777777" w:rsidR="00327E33" w:rsidRPr="00522A9E" w:rsidRDefault="00327E33" w:rsidP="00E64BA1">
            <w:pPr>
              <w:pStyle w:val="14"/>
              <w:numPr>
                <w:ilvl w:val="0"/>
                <w:numId w:val="42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Мамонова, Т. Е.</w:t>
            </w:r>
            <w:r w:rsidRPr="00522A9E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 xml:space="preserve"> Информационные технологии. Лабораторный </w:t>
            </w:r>
            <w:proofErr w:type="gramStart"/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практикум :</w:t>
            </w:r>
            <w:proofErr w:type="gramEnd"/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 xml:space="preserve"> учебное пособие для среднего профессионального образования / Т. Е. Мамонова. — </w:t>
            </w:r>
            <w:proofErr w:type="gramStart"/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 xml:space="preserve"> Издательство Юрайт, 2020. — 178 с. — (Профессиональное образование). — ISBN 978-5-534-07791-9. — </w:t>
            </w:r>
            <w:proofErr w:type="gramStart"/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 xml:space="preserve"> электронный // ЭБС Юрайт [сайт]. — URL</w:t>
            </w:r>
            <w:r w:rsidRPr="00180F36">
              <w:rPr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C51D35">
              <w:rPr>
                <w:rStyle w:val="a5"/>
              </w:rPr>
              <w:t> </w:t>
            </w:r>
            <w:hyperlink r:id="rId12" w:anchor="page/1" w:history="1">
              <w:r w:rsidRPr="003171C7">
                <w:rPr>
                  <w:rStyle w:val="a5"/>
                  <w:color w:val="548DD4"/>
                  <w:sz w:val="24"/>
                  <w:szCs w:val="24"/>
                </w:rPr>
                <w:t>https://urait.ru/viewer/informacionnye-tehnologii-laboratornyy-praktikum-455793#page/1</w:t>
              </w:r>
            </w:hyperlink>
            <w:r w:rsidRPr="003171C7">
              <w:rPr>
                <w:color w:val="548DD4"/>
              </w:rPr>
              <w:t xml:space="preserve"> </w:t>
            </w:r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 (дата обращения: 02.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09</w:t>
            </w:r>
            <w:r w:rsidRPr="00522A9E">
              <w:rPr>
                <w:color w:val="000000"/>
                <w:sz w:val="24"/>
                <w:szCs w:val="24"/>
                <w:shd w:val="clear" w:color="auto" w:fill="FFFFFF"/>
              </w:rPr>
              <w:t>.2020).</w:t>
            </w:r>
          </w:p>
        </w:tc>
      </w:tr>
      <w:tr w:rsidR="00327E33" w:rsidRPr="00FF3BA9" w14:paraId="4232CEB9" w14:textId="77777777" w:rsidTr="006B56C3">
        <w:trPr>
          <w:trHeight w:hRule="exact" w:val="138"/>
        </w:trPr>
        <w:tc>
          <w:tcPr>
            <w:tcW w:w="9424" w:type="dxa"/>
          </w:tcPr>
          <w:p w14:paraId="5A030DBC" w14:textId="77777777" w:rsidR="00327E33" w:rsidRPr="003F022B" w:rsidRDefault="00327E33" w:rsidP="006B56C3"/>
        </w:tc>
      </w:tr>
      <w:tr w:rsidR="00327E33" w14:paraId="2A1C7F9D" w14:textId="77777777" w:rsidTr="006B56C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231587D" w14:textId="77777777" w:rsidR="00327E33" w:rsidRDefault="00327E33" w:rsidP="006B56C3">
            <w:pPr>
              <w:ind w:firstLine="756"/>
              <w:jc w:val="both"/>
            </w:pPr>
            <w:r>
              <w:rPr>
                <w:b/>
                <w:bCs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27E33" w14:paraId="101F42CB" w14:textId="77777777" w:rsidTr="006B56C3">
        <w:trPr>
          <w:trHeight w:hRule="exact" w:val="31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2587976" w14:textId="77777777" w:rsidR="00327E33" w:rsidRPr="003F022B" w:rsidRDefault="00327E33" w:rsidP="006B56C3">
            <w:pPr>
              <w:ind w:firstLine="567"/>
              <w:jc w:val="both"/>
            </w:pPr>
            <w:r w:rsidRPr="003F022B">
              <w:rPr>
                <w:color w:val="000000"/>
              </w:rPr>
              <w:t>1.</w:t>
            </w:r>
            <w:r w:rsidRPr="003F022B">
              <w:t xml:space="preserve"> </w:t>
            </w:r>
            <w:r w:rsidRPr="003F022B">
              <w:rPr>
                <w:color w:val="000000"/>
              </w:rPr>
              <w:t>Савельева</w:t>
            </w:r>
            <w:r w:rsidRPr="003F022B">
              <w:t xml:space="preserve"> </w:t>
            </w:r>
            <w:r w:rsidRPr="003F022B">
              <w:rPr>
                <w:color w:val="000000"/>
              </w:rPr>
              <w:t>Л.</w:t>
            </w:r>
            <w:r w:rsidRPr="003F022B">
              <w:t xml:space="preserve"> </w:t>
            </w:r>
            <w:r w:rsidRPr="003F022B">
              <w:rPr>
                <w:color w:val="000000"/>
              </w:rPr>
              <w:t>А.</w:t>
            </w:r>
            <w:r w:rsidRPr="003F022B">
              <w:t xml:space="preserve"> </w:t>
            </w:r>
            <w:r w:rsidRPr="003F022B">
              <w:rPr>
                <w:color w:val="000000"/>
              </w:rPr>
              <w:t>Информационные</w:t>
            </w:r>
            <w:r w:rsidRPr="003F022B">
              <w:t xml:space="preserve"> </w:t>
            </w:r>
            <w:r w:rsidRPr="003F022B">
              <w:rPr>
                <w:color w:val="000000"/>
              </w:rPr>
              <w:t>технологии</w:t>
            </w:r>
            <w:r w:rsidRPr="003F022B">
              <w:t xml:space="preserve"> </w:t>
            </w:r>
            <w:r w:rsidRPr="003F022B">
              <w:rPr>
                <w:color w:val="000000"/>
              </w:rPr>
              <w:t>в</w:t>
            </w:r>
            <w:r w:rsidRPr="003F022B">
              <w:t xml:space="preserve"> </w:t>
            </w:r>
            <w:r w:rsidRPr="003F022B">
              <w:rPr>
                <w:color w:val="000000"/>
              </w:rPr>
              <w:t>образовании</w:t>
            </w:r>
            <w:r w:rsidRPr="003F022B">
              <w:t xml:space="preserve"> </w:t>
            </w:r>
            <w:r w:rsidRPr="003F022B">
              <w:rPr>
                <w:color w:val="000000"/>
              </w:rPr>
              <w:t>[Электронный</w:t>
            </w:r>
            <w:r w:rsidRPr="003F022B">
              <w:t xml:space="preserve"> </w:t>
            </w:r>
            <w:r w:rsidRPr="003F022B">
              <w:rPr>
                <w:color w:val="000000"/>
              </w:rPr>
              <w:t>ресурс</w:t>
            </w:r>
            <w:proofErr w:type="gramStart"/>
            <w:r w:rsidRPr="003F022B">
              <w:rPr>
                <w:color w:val="000000"/>
              </w:rPr>
              <w:t>]</w:t>
            </w:r>
            <w:r w:rsidRPr="003F022B">
              <w:t xml:space="preserve"> </w:t>
            </w:r>
            <w:r w:rsidRPr="003F022B">
              <w:rPr>
                <w:color w:val="000000"/>
              </w:rPr>
              <w:t>:</w:t>
            </w:r>
            <w:proofErr w:type="gramEnd"/>
            <w:r w:rsidRPr="003F022B">
              <w:t xml:space="preserve"> </w:t>
            </w:r>
            <w:r w:rsidRPr="003F022B">
              <w:rPr>
                <w:color w:val="000000"/>
              </w:rPr>
              <w:t>учебное</w:t>
            </w:r>
            <w:r w:rsidRPr="003F022B">
              <w:t xml:space="preserve"> </w:t>
            </w:r>
            <w:r w:rsidRPr="003F022B">
              <w:rPr>
                <w:color w:val="000000"/>
              </w:rPr>
              <w:t>пособие</w:t>
            </w:r>
            <w:r w:rsidRPr="003F022B">
              <w:t xml:space="preserve"> </w:t>
            </w:r>
            <w:r w:rsidRPr="003F022B">
              <w:rPr>
                <w:color w:val="000000"/>
              </w:rPr>
              <w:t>/</w:t>
            </w:r>
            <w:r w:rsidRPr="003F022B">
              <w:t xml:space="preserve"> </w:t>
            </w:r>
            <w:r w:rsidRPr="003F022B">
              <w:rPr>
                <w:color w:val="000000"/>
              </w:rPr>
              <w:t>Л.</w:t>
            </w:r>
            <w:r w:rsidRPr="003F022B">
              <w:t xml:space="preserve"> </w:t>
            </w:r>
            <w:r w:rsidRPr="003F022B">
              <w:rPr>
                <w:color w:val="000000"/>
              </w:rPr>
              <w:t>А.</w:t>
            </w:r>
            <w:r w:rsidRPr="003F022B">
              <w:t xml:space="preserve"> </w:t>
            </w:r>
            <w:r w:rsidRPr="003F022B">
              <w:rPr>
                <w:color w:val="000000"/>
              </w:rPr>
              <w:t>Савельева,</w:t>
            </w:r>
            <w:r w:rsidRPr="003F022B">
              <w:t xml:space="preserve"> </w:t>
            </w:r>
            <w:r w:rsidRPr="003F022B">
              <w:rPr>
                <w:color w:val="000000"/>
              </w:rPr>
              <w:t>И.</w:t>
            </w:r>
            <w:r w:rsidRPr="003F022B">
              <w:t xml:space="preserve"> </w:t>
            </w:r>
            <w:r w:rsidRPr="003F022B">
              <w:rPr>
                <w:color w:val="000000"/>
              </w:rPr>
              <w:t>Ю.</w:t>
            </w:r>
            <w:r w:rsidRPr="003F022B">
              <w:t xml:space="preserve"> </w:t>
            </w:r>
            <w:r w:rsidRPr="003F022B">
              <w:rPr>
                <w:color w:val="000000"/>
              </w:rPr>
              <w:t>Ефимова,</w:t>
            </w:r>
            <w:r w:rsidRPr="003F022B">
              <w:t xml:space="preserve"> </w:t>
            </w:r>
            <w:r w:rsidRPr="003F022B">
              <w:rPr>
                <w:color w:val="000000"/>
              </w:rPr>
              <w:t>И.</w:t>
            </w:r>
            <w:r w:rsidRPr="003F022B">
              <w:t xml:space="preserve"> </w:t>
            </w:r>
            <w:r w:rsidRPr="003F022B">
              <w:rPr>
                <w:color w:val="000000"/>
              </w:rPr>
              <w:t>Н.</w:t>
            </w:r>
            <w:r w:rsidRPr="003F022B">
              <w:t xml:space="preserve"> </w:t>
            </w:r>
            <w:r w:rsidRPr="003F022B">
              <w:rPr>
                <w:color w:val="000000"/>
              </w:rPr>
              <w:t>Мовчан</w:t>
            </w:r>
            <w:r w:rsidRPr="003F022B">
              <w:t xml:space="preserve"> </w:t>
            </w:r>
            <w:r w:rsidRPr="003F022B">
              <w:rPr>
                <w:color w:val="000000"/>
              </w:rPr>
              <w:t>;</w:t>
            </w:r>
            <w:r w:rsidRPr="003F022B">
              <w:t xml:space="preserve"> </w:t>
            </w:r>
            <w:r w:rsidRPr="003F022B">
              <w:rPr>
                <w:color w:val="000000"/>
              </w:rPr>
              <w:t>МГТУ.</w:t>
            </w:r>
            <w:r w:rsidRPr="003F022B">
              <w:t xml:space="preserve"> </w:t>
            </w:r>
            <w:r w:rsidRPr="003F022B">
              <w:rPr>
                <w:color w:val="000000"/>
              </w:rPr>
              <w:t>-</w:t>
            </w:r>
            <w:r w:rsidRPr="003F022B">
              <w:t xml:space="preserve"> </w:t>
            </w:r>
            <w:r w:rsidRPr="003F022B">
              <w:rPr>
                <w:color w:val="000000"/>
              </w:rPr>
              <w:t>Магнитогорск:</w:t>
            </w:r>
            <w:r w:rsidRPr="003F022B">
              <w:t xml:space="preserve"> </w:t>
            </w:r>
            <w:r w:rsidRPr="003F022B">
              <w:rPr>
                <w:color w:val="000000"/>
              </w:rPr>
              <w:t>МГТУ,</w:t>
            </w:r>
            <w:r w:rsidRPr="003F022B">
              <w:t xml:space="preserve"> </w:t>
            </w:r>
            <w:r w:rsidRPr="003F022B">
              <w:rPr>
                <w:color w:val="000000"/>
              </w:rPr>
              <w:t>2017.</w:t>
            </w:r>
            <w:r w:rsidRPr="003F022B">
              <w:t xml:space="preserve"> </w:t>
            </w:r>
            <w:r w:rsidRPr="003F022B">
              <w:rPr>
                <w:color w:val="000000"/>
              </w:rPr>
              <w:t>-</w:t>
            </w:r>
            <w:r w:rsidRPr="003F022B">
              <w:t xml:space="preserve"> </w:t>
            </w:r>
            <w:r w:rsidRPr="003F022B">
              <w:rPr>
                <w:color w:val="000000"/>
              </w:rPr>
              <w:t>1</w:t>
            </w:r>
            <w:r w:rsidRPr="003F022B">
              <w:t xml:space="preserve"> </w:t>
            </w:r>
            <w:proofErr w:type="gramStart"/>
            <w:r w:rsidRPr="003F022B">
              <w:rPr>
                <w:color w:val="000000"/>
              </w:rPr>
              <w:t>электрон.опт</w:t>
            </w:r>
            <w:proofErr w:type="gramEnd"/>
            <w:r w:rsidRPr="003F022B">
              <w:rPr>
                <w:color w:val="000000"/>
              </w:rPr>
              <w:t>.</w:t>
            </w:r>
            <w:r w:rsidRPr="003F022B">
              <w:t xml:space="preserve"> </w:t>
            </w:r>
            <w:r w:rsidRPr="003F022B">
              <w:rPr>
                <w:color w:val="000000"/>
              </w:rPr>
              <w:t>диск</w:t>
            </w:r>
            <w:r w:rsidRPr="003F022B">
              <w:t xml:space="preserve"> </w:t>
            </w:r>
            <w:r w:rsidRPr="003F022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3F022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3F022B">
              <w:rPr>
                <w:color w:val="000000"/>
              </w:rPr>
              <w:t>).</w:t>
            </w:r>
            <w:r w:rsidRPr="003F022B">
              <w:t xml:space="preserve"> </w:t>
            </w:r>
            <w:r w:rsidRPr="003F022B">
              <w:rPr>
                <w:color w:val="000000"/>
              </w:rPr>
              <w:t>-</w:t>
            </w:r>
            <w:r w:rsidRPr="003F022B">
              <w:t xml:space="preserve"> </w:t>
            </w:r>
            <w:r w:rsidRPr="003F022B">
              <w:rPr>
                <w:color w:val="000000"/>
              </w:rPr>
              <w:t>Режим</w:t>
            </w:r>
            <w:r w:rsidRPr="003F022B">
              <w:t xml:space="preserve"> </w:t>
            </w:r>
            <w:r w:rsidRPr="003F022B">
              <w:rPr>
                <w:color w:val="000000"/>
              </w:rPr>
              <w:t>доступа:</w:t>
            </w:r>
            <w:r w:rsidRPr="003F022B">
              <w:t xml:space="preserve"> </w:t>
            </w:r>
            <w:hyperlink r:id="rId13" w:history="1">
              <w:r w:rsidRPr="00E6277D">
                <w:rPr>
                  <w:rStyle w:val="a5"/>
                </w:rPr>
                <w:t>https://magtu.informsystema.ru/uploader/fileUpload?name=3137.pdf&amp;show=dcatalogues/1/1136406/3137.pdf&amp;view=true</w:t>
              </w:r>
            </w:hyperlink>
            <w:r>
              <w:rPr>
                <w:color w:val="000000"/>
              </w:rPr>
              <w:t xml:space="preserve"> </w:t>
            </w:r>
            <w:r w:rsidRPr="00180F36">
              <w:rPr>
                <w:color w:val="000000"/>
                <w:shd w:val="clear" w:color="auto" w:fill="FFFFFF"/>
              </w:rPr>
              <w:t>(дата обращения: 30.09.2020).</w:t>
            </w:r>
            <w:r w:rsidRPr="00180F36">
              <w:t xml:space="preserve"> </w:t>
            </w:r>
            <w:r w:rsidRPr="003F022B">
              <w:rPr>
                <w:color w:val="000000"/>
              </w:rPr>
              <w:t>-</w:t>
            </w:r>
            <w:r w:rsidRPr="003F022B">
              <w:t xml:space="preserve"> </w:t>
            </w:r>
            <w:r w:rsidRPr="003F022B">
              <w:rPr>
                <w:color w:val="000000"/>
              </w:rPr>
              <w:t>Макрообъект.</w:t>
            </w:r>
            <w:r w:rsidRPr="003F022B">
              <w:t xml:space="preserve"> </w:t>
            </w:r>
          </w:p>
          <w:p w14:paraId="37386C06" w14:textId="77777777" w:rsidR="00327E33" w:rsidRPr="00522A9E" w:rsidRDefault="00327E33" w:rsidP="006B56C3">
            <w:pPr>
              <w:ind w:firstLine="567"/>
              <w:jc w:val="both"/>
            </w:pPr>
            <w:r w:rsidRPr="00522A9E">
              <w:rPr>
                <w:color w:val="000000"/>
              </w:rPr>
              <w:t>2.</w:t>
            </w:r>
            <w:r w:rsidRPr="00522A9E">
              <w:t xml:space="preserve"> </w:t>
            </w:r>
            <w:r w:rsidRPr="00522A9E">
              <w:rPr>
                <w:color w:val="000000"/>
                <w:shd w:val="clear" w:color="auto" w:fill="FFFFFF"/>
              </w:rPr>
              <w:t>Трофимов, В. В.</w:t>
            </w:r>
            <w:r w:rsidRPr="00522A9E">
              <w:rPr>
                <w:i/>
                <w:iCs/>
                <w:color w:val="000000"/>
                <w:shd w:val="clear" w:color="auto" w:fill="FFFFFF"/>
              </w:rPr>
              <w:t> </w:t>
            </w:r>
            <w:r w:rsidRPr="00522A9E">
              <w:rPr>
                <w:color w:val="000000"/>
                <w:shd w:val="clear" w:color="auto" w:fill="FFFFFF"/>
              </w:rPr>
              <w:t xml:space="preserve"> Информационные технологии в 2 т. Том 1 : учебник для вузов / В. В. Трофимов ; ответственный редактор В. В. Трофимов. — </w:t>
            </w:r>
            <w:proofErr w:type="gramStart"/>
            <w:r w:rsidRPr="00522A9E">
              <w:rPr>
                <w:color w:val="000000"/>
                <w:shd w:val="clear" w:color="auto" w:fill="FFFFFF"/>
              </w:rPr>
              <w:t>Москва :</w:t>
            </w:r>
            <w:proofErr w:type="gramEnd"/>
            <w:r w:rsidRPr="00522A9E">
              <w:rPr>
                <w:color w:val="000000"/>
                <w:shd w:val="clear" w:color="auto" w:fill="FFFFFF"/>
              </w:rPr>
              <w:t xml:space="preserve"> Издательство Юрайт, 2020. — 238 с. — (Высшее образование). — ISBN 978-5-534-01935-3. — </w:t>
            </w:r>
            <w:proofErr w:type="gramStart"/>
            <w:r w:rsidRPr="00522A9E">
              <w:rPr>
                <w:color w:val="000000"/>
                <w:shd w:val="clear" w:color="auto" w:fill="FFFFFF"/>
              </w:rPr>
              <w:t>Текст :</w:t>
            </w:r>
            <w:proofErr w:type="gramEnd"/>
            <w:r w:rsidRPr="00522A9E">
              <w:rPr>
                <w:color w:val="000000"/>
                <w:shd w:val="clear" w:color="auto" w:fill="FFFFFF"/>
              </w:rPr>
              <w:t xml:space="preserve"> электронный // ЭБС Юрайт [сайт]. — URL:</w:t>
            </w:r>
            <w:r w:rsidRPr="00C51D35">
              <w:rPr>
                <w:color w:val="000000"/>
                <w:shd w:val="clear" w:color="auto" w:fill="FFFFFF"/>
              </w:rPr>
              <w:t> </w:t>
            </w:r>
            <w:hyperlink r:id="rId14" w:anchor="page/1" w:history="1">
              <w:r w:rsidRPr="00C51D35">
                <w:rPr>
                  <w:rStyle w:val="a5"/>
                </w:rPr>
                <w:t>https://urait.ru/viewer/informacionnye-tehnologii-v-ekonomike-i-upravlenii-v-2-ch-chast-1-456061#page/1</w:t>
              </w:r>
            </w:hyperlink>
            <w:r w:rsidRPr="00C51D35">
              <w:t xml:space="preserve"> </w:t>
            </w:r>
            <w:r w:rsidRPr="00522A9E">
              <w:rPr>
                <w:color w:val="000000"/>
                <w:shd w:val="clear" w:color="auto" w:fill="FFFFFF"/>
              </w:rPr>
              <w:t> (дата обращения: 02.</w:t>
            </w:r>
            <w:r>
              <w:rPr>
                <w:color w:val="000000"/>
                <w:shd w:val="clear" w:color="auto" w:fill="FFFFFF"/>
              </w:rPr>
              <w:t>09</w:t>
            </w:r>
            <w:r w:rsidRPr="00522A9E">
              <w:rPr>
                <w:color w:val="000000"/>
                <w:shd w:val="clear" w:color="auto" w:fill="FFFFFF"/>
              </w:rPr>
              <w:t>.2020).</w:t>
            </w:r>
          </w:p>
          <w:p w14:paraId="0A94F8F3" w14:textId="77777777" w:rsidR="00327E33" w:rsidRDefault="00327E33" w:rsidP="006B56C3">
            <w:pPr>
              <w:ind w:firstLine="756"/>
              <w:jc w:val="both"/>
            </w:pPr>
            <w:r>
              <w:t xml:space="preserve"> </w:t>
            </w:r>
          </w:p>
        </w:tc>
      </w:tr>
      <w:tr w:rsidR="00327E33" w14:paraId="5CE03762" w14:textId="77777777" w:rsidTr="006B56C3">
        <w:trPr>
          <w:trHeight w:hRule="exact" w:val="80"/>
        </w:trPr>
        <w:tc>
          <w:tcPr>
            <w:tcW w:w="9424" w:type="dxa"/>
          </w:tcPr>
          <w:p w14:paraId="1A522849" w14:textId="77777777" w:rsidR="00327E33" w:rsidRDefault="00327E33" w:rsidP="006B56C3"/>
        </w:tc>
      </w:tr>
      <w:tr w:rsidR="00327E33" w14:paraId="0A623A79" w14:textId="77777777" w:rsidTr="006B56C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0B993A7" w14:textId="77777777" w:rsidR="00327E33" w:rsidRDefault="00327E33" w:rsidP="006B56C3">
            <w:pPr>
              <w:ind w:firstLine="756"/>
              <w:jc w:val="both"/>
            </w:pPr>
            <w:r>
              <w:rPr>
                <w:b/>
                <w:bCs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327E33" w:rsidRPr="00C51D35" w14:paraId="7BFF7065" w14:textId="77777777" w:rsidTr="006B56C3">
        <w:trPr>
          <w:trHeight w:hRule="exact" w:val="317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569EE66" w14:textId="77777777" w:rsidR="00327E33" w:rsidRPr="00C51D35" w:rsidRDefault="00327E33" w:rsidP="006B56C3">
            <w:pPr>
              <w:widowControl w:val="0"/>
              <w:ind w:firstLine="567"/>
              <w:jc w:val="both"/>
              <w:rPr>
                <w:snapToGrid w:val="0"/>
                <w:lang w:eastAsia="en-US"/>
              </w:rPr>
            </w:pPr>
            <w:r w:rsidRPr="00C51D35">
              <w:rPr>
                <w:color w:val="000000"/>
              </w:rPr>
              <w:t>1.</w:t>
            </w:r>
            <w:r w:rsidRPr="00C51D35">
              <w:t xml:space="preserve"> </w:t>
            </w:r>
            <w:r w:rsidRPr="00C51D35">
              <w:rPr>
                <w:snapToGrid w:val="0"/>
                <w:lang w:eastAsia="en-US"/>
              </w:rPr>
              <w:t>Аверьянова Т. А. Инновационные процессы в образовании [Электронный ресурс</w:t>
            </w:r>
            <w:proofErr w:type="gramStart"/>
            <w:r w:rsidRPr="00C51D35">
              <w:rPr>
                <w:snapToGrid w:val="0"/>
                <w:lang w:eastAsia="en-US"/>
              </w:rPr>
              <w:t>] :</w:t>
            </w:r>
            <w:proofErr w:type="gramEnd"/>
            <w:r w:rsidRPr="00C51D35">
              <w:rPr>
                <w:snapToGrid w:val="0"/>
                <w:lang w:eastAsia="en-US"/>
              </w:rPr>
              <w:t xml:space="preserve"> учебно-методическое пособие / Т. А. Аверьянова ; МГТУ. - </w:t>
            </w:r>
            <w:proofErr w:type="gramStart"/>
            <w:r w:rsidRPr="00C51D35">
              <w:rPr>
                <w:snapToGrid w:val="0"/>
                <w:lang w:eastAsia="en-US"/>
              </w:rPr>
              <w:t>Магнитогорск :</w:t>
            </w:r>
            <w:proofErr w:type="gramEnd"/>
            <w:r w:rsidRPr="00C51D35">
              <w:rPr>
                <w:snapToGrid w:val="0"/>
                <w:lang w:eastAsia="en-US"/>
              </w:rPr>
              <w:t xml:space="preserve"> МГТУ, 2017. - 83 с. - Режим доступа: </w:t>
            </w:r>
            <w:hyperlink r:id="rId15" w:history="1">
              <w:r w:rsidRPr="00C51D35">
                <w:rPr>
                  <w:snapToGrid w:val="0"/>
                  <w:color w:val="0000FF"/>
                  <w:u w:val="single"/>
                  <w:lang w:eastAsia="en-US"/>
                </w:rPr>
                <w:t>https://magtu.informsystema.ru/uploader/fileUpload?name=3258.pdf&amp;show=dcatalogues/1/1137138/3258.pdf&amp;view=true</w:t>
              </w:r>
            </w:hyperlink>
            <w:r w:rsidRPr="00C51D35">
              <w:rPr>
                <w:snapToGrid w:val="0"/>
                <w:lang w:eastAsia="en-US"/>
              </w:rPr>
              <w:t xml:space="preserve"> (дата обращения 04.10.2019).. - Макрообъект. - ISBN 978-5-9967-0912-0.</w:t>
            </w:r>
          </w:p>
          <w:p w14:paraId="7BEBB2F7" w14:textId="77777777" w:rsidR="00327E33" w:rsidRPr="00C51D35" w:rsidRDefault="00327E33" w:rsidP="006B56C3">
            <w:pPr>
              <w:ind w:firstLine="567"/>
              <w:jc w:val="both"/>
            </w:pPr>
            <w:r w:rsidRPr="00C51D35">
              <w:rPr>
                <w:snapToGrid w:val="0"/>
                <w:lang w:eastAsia="en-US"/>
              </w:rPr>
              <w:t>2. Аверьянова Т. А. Управление системами образования [Электронный ресурс</w:t>
            </w:r>
            <w:proofErr w:type="gramStart"/>
            <w:r w:rsidRPr="00C51D35">
              <w:rPr>
                <w:snapToGrid w:val="0"/>
                <w:lang w:eastAsia="en-US"/>
              </w:rPr>
              <w:t>] :</w:t>
            </w:r>
            <w:proofErr w:type="gramEnd"/>
            <w:r w:rsidRPr="00C51D35">
              <w:rPr>
                <w:snapToGrid w:val="0"/>
                <w:lang w:eastAsia="en-US"/>
              </w:rPr>
              <w:t xml:space="preserve"> учебно-методическое пособие / Т. А. Аверьянова ; МГТУ. - Магнитогорск: МГТУ, 2017. - 91 c. - Режим доступа: </w:t>
            </w:r>
            <w:hyperlink r:id="rId16" w:history="1">
              <w:r w:rsidRPr="00C51D35">
                <w:rPr>
                  <w:snapToGrid w:val="0"/>
                  <w:color w:val="0000FF"/>
                  <w:u w:val="single"/>
                  <w:lang w:eastAsia="en-US"/>
                </w:rPr>
                <w:t>https://magtu.informsystema.ru/uploader/fileUpload?name=2702.pdf&amp;show=dcatalogues/1/1131709/2702.pdf&amp;view=true</w:t>
              </w:r>
            </w:hyperlink>
            <w:r w:rsidRPr="00C51D35">
              <w:rPr>
                <w:snapToGrid w:val="0"/>
                <w:lang w:eastAsia="en-US"/>
              </w:rPr>
              <w:t xml:space="preserve"> (дата обращения 04.10.2019).. - Макрообъект.</w:t>
            </w:r>
          </w:p>
          <w:p w14:paraId="1C3DADEF" w14:textId="77777777" w:rsidR="00327E33" w:rsidRPr="00C51D35" w:rsidRDefault="00327E33" w:rsidP="006B56C3">
            <w:pPr>
              <w:ind w:firstLine="756"/>
              <w:jc w:val="both"/>
            </w:pPr>
            <w:r w:rsidRPr="00C51D35">
              <w:t xml:space="preserve"> </w:t>
            </w:r>
          </w:p>
          <w:p w14:paraId="05467B93" w14:textId="77777777" w:rsidR="00327E33" w:rsidRPr="00C51D35" w:rsidRDefault="00327E33" w:rsidP="006B56C3">
            <w:pPr>
              <w:ind w:firstLine="756"/>
              <w:jc w:val="both"/>
            </w:pPr>
          </w:p>
        </w:tc>
      </w:tr>
    </w:tbl>
    <w:p w14:paraId="1187C329" w14:textId="77777777" w:rsidR="00327E33" w:rsidRPr="003F022B" w:rsidRDefault="00327E33" w:rsidP="00E64BA1">
      <w:pPr>
        <w:rPr>
          <w:sz w:val="2"/>
          <w:szCs w:val="2"/>
        </w:rPr>
      </w:pPr>
    </w:p>
    <w:tbl>
      <w:tblPr>
        <w:tblW w:w="9854" w:type="dxa"/>
        <w:tblInd w:w="-10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"/>
        <w:gridCol w:w="201"/>
        <w:gridCol w:w="2313"/>
        <w:gridCol w:w="984"/>
        <w:gridCol w:w="1750"/>
        <w:gridCol w:w="4281"/>
        <w:gridCol w:w="74"/>
        <w:gridCol w:w="206"/>
      </w:tblGrid>
      <w:tr w:rsidR="00327E33" w:rsidRPr="00FF3BA9" w14:paraId="3C473682" w14:textId="77777777" w:rsidTr="006B56C3">
        <w:trPr>
          <w:gridBefore w:val="1"/>
          <w:gridAfter w:val="1"/>
          <w:wBefore w:w="45" w:type="dxa"/>
          <w:wAfter w:w="206" w:type="dxa"/>
          <w:trHeight w:hRule="exact" w:val="285"/>
        </w:trPr>
        <w:tc>
          <w:tcPr>
            <w:tcW w:w="96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056C819" w14:textId="77777777" w:rsidR="00327E33" w:rsidRPr="003F022B" w:rsidRDefault="00327E33" w:rsidP="006B56C3">
            <w:pPr>
              <w:ind w:firstLine="756"/>
              <w:jc w:val="both"/>
            </w:pPr>
            <w:r w:rsidRPr="003F022B">
              <w:rPr>
                <w:b/>
                <w:bCs/>
                <w:color w:val="000000"/>
              </w:rPr>
              <w:t>г)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Программное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обеспечение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и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Интернет-ресурсы:</w:t>
            </w:r>
            <w:r w:rsidRPr="003F022B">
              <w:t xml:space="preserve"> </w:t>
            </w:r>
          </w:p>
        </w:tc>
      </w:tr>
      <w:tr w:rsidR="00327E33" w:rsidRPr="00FF3BA9" w14:paraId="708D435E" w14:textId="77777777" w:rsidTr="006B56C3">
        <w:trPr>
          <w:gridBefore w:val="1"/>
          <w:gridAfter w:val="1"/>
          <w:wBefore w:w="45" w:type="dxa"/>
          <w:wAfter w:w="206" w:type="dxa"/>
          <w:trHeight w:hRule="exact" w:val="277"/>
        </w:trPr>
        <w:tc>
          <w:tcPr>
            <w:tcW w:w="96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302E163" w14:textId="77777777" w:rsidR="00327E33" w:rsidRPr="003F022B" w:rsidRDefault="00327E33" w:rsidP="006B56C3">
            <w:pPr>
              <w:ind w:firstLine="756"/>
              <w:jc w:val="both"/>
            </w:pPr>
            <w:r w:rsidRPr="003F022B">
              <w:t xml:space="preserve"> </w:t>
            </w:r>
          </w:p>
        </w:tc>
      </w:tr>
      <w:tr w:rsidR="00327E33" w:rsidRPr="00FF3BA9" w14:paraId="6B2A1A84" w14:textId="77777777" w:rsidTr="006B56C3">
        <w:trPr>
          <w:gridBefore w:val="1"/>
          <w:gridAfter w:val="1"/>
          <w:wBefore w:w="45" w:type="dxa"/>
          <w:wAfter w:w="206" w:type="dxa"/>
          <w:trHeight w:hRule="exact" w:val="277"/>
        </w:trPr>
        <w:tc>
          <w:tcPr>
            <w:tcW w:w="201" w:type="dxa"/>
          </w:tcPr>
          <w:p w14:paraId="765E5406" w14:textId="77777777" w:rsidR="00327E33" w:rsidRPr="003F022B" w:rsidRDefault="00327E33" w:rsidP="006B56C3"/>
        </w:tc>
        <w:tc>
          <w:tcPr>
            <w:tcW w:w="2313" w:type="dxa"/>
          </w:tcPr>
          <w:p w14:paraId="1BCA5328" w14:textId="77777777" w:rsidR="00327E33" w:rsidRPr="003F022B" w:rsidRDefault="00327E33" w:rsidP="006B56C3"/>
        </w:tc>
        <w:tc>
          <w:tcPr>
            <w:tcW w:w="2734" w:type="dxa"/>
            <w:gridSpan w:val="2"/>
          </w:tcPr>
          <w:p w14:paraId="3BE4EB71" w14:textId="77777777" w:rsidR="00327E33" w:rsidRPr="003F022B" w:rsidRDefault="00327E33" w:rsidP="006B56C3"/>
        </w:tc>
        <w:tc>
          <w:tcPr>
            <w:tcW w:w="4281" w:type="dxa"/>
          </w:tcPr>
          <w:p w14:paraId="58291395" w14:textId="77777777" w:rsidR="00327E33" w:rsidRPr="003F022B" w:rsidRDefault="00327E33" w:rsidP="006B56C3"/>
        </w:tc>
        <w:tc>
          <w:tcPr>
            <w:tcW w:w="74" w:type="dxa"/>
          </w:tcPr>
          <w:p w14:paraId="3AE12A8C" w14:textId="77777777" w:rsidR="00327E33" w:rsidRPr="003F022B" w:rsidRDefault="00327E33" w:rsidP="006B56C3"/>
        </w:tc>
      </w:tr>
      <w:tr w:rsidR="00327E33" w14:paraId="73369EEA" w14:textId="77777777" w:rsidTr="006B56C3">
        <w:trPr>
          <w:gridBefore w:val="1"/>
          <w:gridAfter w:val="1"/>
          <w:wBefore w:w="45" w:type="dxa"/>
          <w:wAfter w:w="206" w:type="dxa"/>
          <w:trHeight w:hRule="exact" w:val="285"/>
        </w:trPr>
        <w:tc>
          <w:tcPr>
            <w:tcW w:w="96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9483C1A" w14:textId="77777777" w:rsidR="00327E33" w:rsidRDefault="00327E33" w:rsidP="006B56C3">
            <w:pPr>
              <w:ind w:firstLine="756"/>
              <w:jc w:val="both"/>
            </w:pPr>
            <w:r>
              <w:rPr>
                <w:b/>
                <w:bCs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327E33" w14:paraId="3D7B9AD8" w14:textId="77777777" w:rsidTr="006B56C3">
        <w:trPr>
          <w:gridBefore w:val="1"/>
          <w:gridAfter w:val="1"/>
          <w:wBefore w:w="45" w:type="dxa"/>
          <w:wAfter w:w="206" w:type="dxa"/>
          <w:trHeight w:hRule="exact" w:val="548"/>
        </w:trPr>
        <w:tc>
          <w:tcPr>
            <w:tcW w:w="201" w:type="dxa"/>
          </w:tcPr>
          <w:p w14:paraId="117B5F50" w14:textId="77777777" w:rsidR="00327E33" w:rsidRDefault="00327E33" w:rsidP="006B56C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42D8B" w14:textId="77777777" w:rsidR="00327E33" w:rsidRDefault="00327E33" w:rsidP="006B56C3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41126" w14:textId="77777777" w:rsidR="00327E33" w:rsidRDefault="00327E33" w:rsidP="006B56C3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2CEF9" w14:textId="77777777" w:rsidR="00327E33" w:rsidRDefault="00327E33" w:rsidP="006B56C3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74" w:type="dxa"/>
          </w:tcPr>
          <w:p w14:paraId="626AFD13" w14:textId="77777777" w:rsidR="00327E33" w:rsidRDefault="00327E33" w:rsidP="006B56C3"/>
        </w:tc>
      </w:tr>
      <w:tr w:rsidR="00327E33" w14:paraId="282C9BF3" w14:textId="77777777" w:rsidTr="006B56C3">
        <w:trPr>
          <w:gridBefore w:val="1"/>
          <w:gridAfter w:val="1"/>
          <w:wBefore w:w="45" w:type="dxa"/>
          <w:wAfter w:w="206" w:type="dxa"/>
          <w:trHeight w:hRule="exact" w:val="7"/>
        </w:trPr>
        <w:tc>
          <w:tcPr>
            <w:tcW w:w="201" w:type="dxa"/>
          </w:tcPr>
          <w:p w14:paraId="49F01B3F" w14:textId="77777777" w:rsidR="00327E33" w:rsidRDefault="00327E33" w:rsidP="006B56C3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2245E" w14:textId="77777777" w:rsidR="00327E33" w:rsidRPr="0052778B" w:rsidRDefault="00327E33" w:rsidP="006B56C3">
            <w:pPr>
              <w:rPr>
                <w:lang w:val="en-US"/>
              </w:rPr>
            </w:pPr>
            <w:r w:rsidRPr="0052778B">
              <w:rPr>
                <w:color w:val="000000"/>
                <w:lang w:val="en-US"/>
              </w:rPr>
              <w:t>MS</w:t>
            </w:r>
            <w:r w:rsidRPr="0052778B">
              <w:rPr>
                <w:lang w:val="en-US"/>
              </w:rPr>
              <w:t xml:space="preserve"> </w:t>
            </w:r>
            <w:r w:rsidRPr="0052778B">
              <w:rPr>
                <w:color w:val="000000"/>
                <w:lang w:val="en-US"/>
              </w:rPr>
              <w:t>Windows</w:t>
            </w:r>
            <w:r w:rsidRPr="0052778B">
              <w:rPr>
                <w:lang w:val="en-US"/>
              </w:rPr>
              <w:t xml:space="preserve"> </w:t>
            </w:r>
            <w:r w:rsidRPr="0052778B">
              <w:rPr>
                <w:color w:val="000000"/>
                <w:lang w:val="en-US"/>
              </w:rPr>
              <w:t>7</w:t>
            </w:r>
            <w:r w:rsidRPr="0052778B">
              <w:rPr>
                <w:lang w:val="en-US"/>
              </w:rPr>
              <w:t xml:space="preserve"> </w:t>
            </w:r>
            <w:proofErr w:type="gramStart"/>
            <w:r w:rsidRPr="0052778B">
              <w:rPr>
                <w:color w:val="000000"/>
                <w:lang w:val="en-US"/>
              </w:rPr>
              <w:t>Professional(</w:t>
            </w:r>
            <w:proofErr w:type="gramEnd"/>
            <w:r>
              <w:rPr>
                <w:color w:val="000000"/>
              </w:rPr>
              <w:t>для</w:t>
            </w:r>
            <w:r w:rsidRPr="0052778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52778B">
              <w:rPr>
                <w:color w:val="000000"/>
                <w:lang w:val="en-US"/>
              </w:rPr>
              <w:t>)</w:t>
            </w:r>
            <w:r w:rsidRPr="0052778B">
              <w:rPr>
                <w:lang w:val="en-US"/>
              </w:rPr>
              <w:t xml:space="preserve"> </w:t>
            </w:r>
          </w:p>
        </w:tc>
        <w:tc>
          <w:tcPr>
            <w:tcW w:w="27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9F3E1" w14:textId="77777777" w:rsidR="00327E33" w:rsidRDefault="00327E33" w:rsidP="006B56C3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DCE63" w14:textId="77777777" w:rsidR="00327E33" w:rsidRDefault="00327E33" w:rsidP="006B56C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74" w:type="dxa"/>
          </w:tcPr>
          <w:p w14:paraId="43838907" w14:textId="77777777" w:rsidR="00327E33" w:rsidRDefault="00327E33" w:rsidP="006B56C3"/>
        </w:tc>
      </w:tr>
      <w:tr w:rsidR="00327E33" w14:paraId="7AA6C4FF" w14:textId="77777777" w:rsidTr="006B56C3">
        <w:trPr>
          <w:gridBefore w:val="1"/>
          <w:gridAfter w:val="1"/>
          <w:wBefore w:w="45" w:type="dxa"/>
          <w:wAfter w:w="206" w:type="dxa"/>
          <w:trHeight w:hRule="exact" w:val="818"/>
        </w:trPr>
        <w:tc>
          <w:tcPr>
            <w:tcW w:w="201" w:type="dxa"/>
          </w:tcPr>
          <w:p w14:paraId="52677AEA" w14:textId="77777777" w:rsidR="00327E33" w:rsidRDefault="00327E33" w:rsidP="006B56C3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34157" w14:textId="77777777" w:rsidR="00327E33" w:rsidRDefault="00327E33" w:rsidP="006B56C3"/>
        </w:tc>
        <w:tc>
          <w:tcPr>
            <w:tcW w:w="27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E9ABF" w14:textId="77777777" w:rsidR="00327E33" w:rsidRDefault="00327E33" w:rsidP="006B56C3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359B1" w14:textId="77777777" w:rsidR="00327E33" w:rsidRDefault="00327E33" w:rsidP="006B56C3"/>
        </w:tc>
        <w:tc>
          <w:tcPr>
            <w:tcW w:w="74" w:type="dxa"/>
          </w:tcPr>
          <w:p w14:paraId="78E4C000" w14:textId="77777777" w:rsidR="00327E33" w:rsidRDefault="00327E33" w:rsidP="006B56C3"/>
        </w:tc>
      </w:tr>
      <w:tr w:rsidR="00327E33" w14:paraId="04CD81C4" w14:textId="77777777" w:rsidTr="006B56C3">
        <w:trPr>
          <w:gridBefore w:val="1"/>
          <w:gridAfter w:val="1"/>
          <w:wBefore w:w="45" w:type="dxa"/>
          <w:wAfter w:w="206" w:type="dxa"/>
          <w:trHeight w:hRule="exact" w:val="555"/>
        </w:trPr>
        <w:tc>
          <w:tcPr>
            <w:tcW w:w="201" w:type="dxa"/>
          </w:tcPr>
          <w:p w14:paraId="6AE0545C" w14:textId="77777777" w:rsidR="00327E33" w:rsidRDefault="00327E33" w:rsidP="006B56C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132A7" w14:textId="77777777" w:rsidR="00327E33" w:rsidRDefault="00327E33" w:rsidP="006B56C3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0F36E" w14:textId="77777777" w:rsidR="00327E33" w:rsidRDefault="00327E33" w:rsidP="006B56C3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796BA" w14:textId="77777777" w:rsidR="00327E33" w:rsidRDefault="00327E33" w:rsidP="006B56C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74" w:type="dxa"/>
          </w:tcPr>
          <w:p w14:paraId="47FE609F" w14:textId="77777777" w:rsidR="00327E33" w:rsidRDefault="00327E33" w:rsidP="006B56C3"/>
        </w:tc>
      </w:tr>
      <w:tr w:rsidR="00327E33" w14:paraId="55B337A9" w14:textId="77777777" w:rsidTr="006B56C3">
        <w:trPr>
          <w:gridBefore w:val="1"/>
          <w:gridAfter w:val="1"/>
          <w:wBefore w:w="45" w:type="dxa"/>
          <w:wAfter w:w="206" w:type="dxa"/>
          <w:trHeight w:hRule="exact" w:val="1096"/>
        </w:trPr>
        <w:tc>
          <w:tcPr>
            <w:tcW w:w="201" w:type="dxa"/>
          </w:tcPr>
          <w:p w14:paraId="5AF7F30D" w14:textId="77777777" w:rsidR="00327E33" w:rsidRDefault="00327E33" w:rsidP="006B56C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4120F" w14:textId="77777777" w:rsidR="00327E33" w:rsidRDefault="00327E33" w:rsidP="006B56C3">
            <w:r w:rsidRPr="00575389">
              <w:rPr>
                <w:color w:val="000000"/>
              </w:rPr>
              <w:t>FARManager</w:t>
            </w:r>
          </w:p>
        </w:tc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5CF92" w14:textId="77777777" w:rsidR="00327E33" w:rsidRDefault="00327E33" w:rsidP="006B56C3">
            <w:pPr>
              <w:jc w:val="both"/>
            </w:pPr>
            <w:r w:rsidRPr="00575389">
              <w:rPr>
                <w:color w:val="000000"/>
              </w:rPr>
              <w:t>Свободно</w:t>
            </w:r>
            <w:r>
              <w:rPr>
                <w:color w:val="000000"/>
              </w:rPr>
              <w:t xml:space="preserve"> </w:t>
            </w:r>
            <w:r w:rsidRPr="00575389">
              <w:rPr>
                <w:color w:val="000000"/>
              </w:rPr>
              <w:t>распространяемое</w:t>
            </w:r>
            <w:r>
              <w:rPr>
                <w:color w:val="000000"/>
              </w:rPr>
              <w:t xml:space="preserve"> </w:t>
            </w:r>
            <w:r w:rsidRPr="00575389">
              <w:rPr>
                <w:color w:val="000000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8F347" w14:textId="77777777" w:rsidR="00327E33" w:rsidRDefault="00327E33" w:rsidP="006B56C3">
            <w:pPr>
              <w:jc w:val="center"/>
            </w:pPr>
            <w:r w:rsidRPr="00575389">
              <w:rPr>
                <w:color w:val="000000"/>
              </w:rPr>
              <w:t>бессрочно</w:t>
            </w:r>
          </w:p>
        </w:tc>
        <w:tc>
          <w:tcPr>
            <w:tcW w:w="74" w:type="dxa"/>
          </w:tcPr>
          <w:p w14:paraId="6D399919" w14:textId="77777777" w:rsidR="00327E33" w:rsidRDefault="00327E33" w:rsidP="006B56C3"/>
        </w:tc>
      </w:tr>
      <w:tr w:rsidR="00327E33" w14:paraId="542E3248" w14:textId="77777777" w:rsidTr="006B56C3">
        <w:trPr>
          <w:gridBefore w:val="1"/>
          <w:gridAfter w:val="1"/>
          <w:wBefore w:w="45" w:type="dxa"/>
          <w:wAfter w:w="206" w:type="dxa"/>
          <w:trHeight w:hRule="exact" w:val="285"/>
        </w:trPr>
        <w:tc>
          <w:tcPr>
            <w:tcW w:w="201" w:type="dxa"/>
          </w:tcPr>
          <w:p w14:paraId="576B37AB" w14:textId="77777777" w:rsidR="00327E33" w:rsidRDefault="00327E33" w:rsidP="006B56C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37CD4" w14:textId="77777777" w:rsidR="00327E33" w:rsidRDefault="00327E33" w:rsidP="006B56C3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8A577" w14:textId="77777777" w:rsidR="00327E33" w:rsidRDefault="00327E33" w:rsidP="006B56C3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06E8A" w14:textId="77777777" w:rsidR="00327E33" w:rsidRDefault="00327E33" w:rsidP="006B56C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74" w:type="dxa"/>
          </w:tcPr>
          <w:p w14:paraId="36ED99B3" w14:textId="77777777" w:rsidR="00327E33" w:rsidRDefault="00327E33" w:rsidP="006B56C3"/>
        </w:tc>
      </w:tr>
      <w:tr w:rsidR="00327E33" w14:paraId="1955B6CD" w14:textId="77777777" w:rsidTr="006B56C3">
        <w:trPr>
          <w:gridBefore w:val="1"/>
          <w:gridAfter w:val="1"/>
          <w:wBefore w:w="45" w:type="dxa"/>
          <w:wAfter w:w="206" w:type="dxa"/>
          <w:trHeight w:hRule="exact" w:val="285"/>
        </w:trPr>
        <w:tc>
          <w:tcPr>
            <w:tcW w:w="201" w:type="dxa"/>
          </w:tcPr>
          <w:p w14:paraId="0B4BCE39" w14:textId="77777777" w:rsidR="00327E33" w:rsidRDefault="00327E33" w:rsidP="006B56C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320EB" w14:textId="77777777" w:rsidR="00327E33" w:rsidRDefault="00327E33" w:rsidP="006B56C3">
            <w:r>
              <w:rPr>
                <w:color w:val="000000"/>
              </w:rPr>
              <w:t>WordPress</w:t>
            </w:r>
            <w:r>
              <w:t xml:space="preserve"> </w:t>
            </w:r>
          </w:p>
        </w:tc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2CAC3" w14:textId="77777777" w:rsidR="00327E33" w:rsidRDefault="00327E33" w:rsidP="006B56C3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96A31" w14:textId="77777777" w:rsidR="00327E33" w:rsidRDefault="00327E33" w:rsidP="006B56C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74" w:type="dxa"/>
          </w:tcPr>
          <w:p w14:paraId="145B9AFE" w14:textId="77777777" w:rsidR="00327E33" w:rsidRDefault="00327E33" w:rsidP="006B56C3"/>
        </w:tc>
      </w:tr>
      <w:tr w:rsidR="00327E33" w14:paraId="70C04A28" w14:textId="77777777" w:rsidTr="006B56C3">
        <w:trPr>
          <w:gridBefore w:val="1"/>
          <w:gridAfter w:val="1"/>
          <w:wBefore w:w="45" w:type="dxa"/>
          <w:wAfter w:w="206" w:type="dxa"/>
          <w:trHeight w:hRule="exact" w:val="138"/>
        </w:trPr>
        <w:tc>
          <w:tcPr>
            <w:tcW w:w="201" w:type="dxa"/>
          </w:tcPr>
          <w:p w14:paraId="0852969D" w14:textId="77777777" w:rsidR="00327E33" w:rsidRDefault="00327E33" w:rsidP="006B56C3"/>
        </w:tc>
        <w:tc>
          <w:tcPr>
            <w:tcW w:w="2313" w:type="dxa"/>
          </w:tcPr>
          <w:p w14:paraId="6368CB17" w14:textId="77777777" w:rsidR="00327E33" w:rsidRDefault="00327E33" w:rsidP="006B56C3"/>
        </w:tc>
        <w:tc>
          <w:tcPr>
            <w:tcW w:w="2734" w:type="dxa"/>
            <w:gridSpan w:val="2"/>
          </w:tcPr>
          <w:p w14:paraId="46442B30" w14:textId="77777777" w:rsidR="00327E33" w:rsidRDefault="00327E33" w:rsidP="006B56C3"/>
        </w:tc>
        <w:tc>
          <w:tcPr>
            <w:tcW w:w="4281" w:type="dxa"/>
          </w:tcPr>
          <w:p w14:paraId="4039B79D" w14:textId="77777777" w:rsidR="00327E33" w:rsidRDefault="00327E33" w:rsidP="006B56C3"/>
        </w:tc>
        <w:tc>
          <w:tcPr>
            <w:tcW w:w="74" w:type="dxa"/>
          </w:tcPr>
          <w:p w14:paraId="0145E073" w14:textId="77777777" w:rsidR="00327E33" w:rsidRDefault="00327E33" w:rsidP="006B56C3"/>
        </w:tc>
      </w:tr>
      <w:tr w:rsidR="00327E33" w:rsidRPr="00FF3BA9" w14:paraId="7320AEE1" w14:textId="77777777" w:rsidTr="006B56C3">
        <w:trPr>
          <w:gridBefore w:val="1"/>
          <w:gridAfter w:val="1"/>
          <w:wBefore w:w="45" w:type="dxa"/>
          <w:wAfter w:w="206" w:type="dxa"/>
          <w:trHeight w:hRule="exact" w:val="285"/>
        </w:trPr>
        <w:tc>
          <w:tcPr>
            <w:tcW w:w="96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BE9CB15" w14:textId="77777777" w:rsidR="00327E33" w:rsidRPr="003F022B" w:rsidRDefault="00327E33" w:rsidP="006B56C3">
            <w:pPr>
              <w:ind w:firstLine="756"/>
              <w:jc w:val="both"/>
            </w:pPr>
            <w:r w:rsidRPr="003F022B">
              <w:rPr>
                <w:b/>
                <w:bCs/>
                <w:color w:val="000000"/>
              </w:rPr>
              <w:t>Профессиональные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базы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данных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и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информационные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справочные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системы</w:t>
            </w:r>
            <w:r w:rsidRPr="003F022B">
              <w:t xml:space="preserve"> </w:t>
            </w:r>
          </w:p>
        </w:tc>
      </w:tr>
      <w:tr w:rsidR="00327E33" w14:paraId="1F9EADF7" w14:textId="77777777" w:rsidTr="006B56C3">
        <w:trPr>
          <w:gridBefore w:val="1"/>
          <w:gridAfter w:val="1"/>
          <w:wBefore w:w="45" w:type="dxa"/>
          <w:wAfter w:w="206" w:type="dxa"/>
          <w:trHeight w:hRule="exact" w:val="270"/>
        </w:trPr>
        <w:tc>
          <w:tcPr>
            <w:tcW w:w="201" w:type="dxa"/>
          </w:tcPr>
          <w:p w14:paraId="47E1EE2A" w14:textId="77777777" w:rsidR="00327E33" w:rsidRPr="003F022B" w:rsidRDefault="00327E33" w:rsidP="006B56C3"/>
        </w:tc>
        <w:tc>
          <w:tcPr>
            <w:tcW w:w="504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AA7FC" w14:textId="77777777" w:rsidR="00327E33" w:rsidRDefault="00327E33" w:rsidP="006B56C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B4983" w14:textId="77777777" w:rsidR="00327E33" w:rsidRDefault="00327E33" w:rsidP="006B56C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74" w:type="dxa"/>
          </w:tcPr>
          <w:p w14:paraId="0F8FEDB3" w14:textId="77777777" w:rsidR="00327E33" w:rsidRDefault="00327E33" w:rsidP="006B56C3"/>
        </w:tc>
      </w:tr>
      <w:tr w:rsidR="00327E33" w:rsidRPr="00771B81" w14:paraId="6021AC3E" w14:textId="77777777" w:rsidTr="006B56C3">
        <w:trPr>
          <w:gridBefore w:val="1"/>
          <w:gridAfter w:val="1"/>
          <w:wBefore w:w="45" w:type="dxa"/>
          <w:wAfter w:w="206" w:type="dxa"/>
          <w:trHeight w:hRule="exact" w:val="14"/>
        </w:trPr>
        <w:tc>
          <w:tcPr>
            <w:tcW w:w="201" w:type="dxa"/>
          </w:tcPr>
          <w:p w14:paraId="2584B094" w14:textId="77777777" w:rsidR="00327E33" w:rsidRDefault="00327E33" w:rsidP="006B56C3"/>
        </w:tc>
        <w:tc>
          <w:tcPr>
            <w:tcW w:w="504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6DB0E" w14:textId="77777777" w:rsidR="00327E33" w:rsidRPr="003F022B" w:rsidRDefault="00327E33" w:rsidP="006B56C3">
            <w:pPr>
              <w:jc w:val="both"/>
            </w:pPr>
            <w:r w:rsidRPr="00575389">
              <w:rPr>
                <w:color w:val="000000"/>
              </w:rPr>
              <w:t>Электронные</w:t>
            </w:r>
            <w:r>
              <w:rPr>
                <w:color w:val="000000"/>
              </w:rPr>
              <w:t xml:space="preserve"> </w:t>
            </w:r>
            <w:r w:rsidRPr="00575389">
              <w:rPr>
                <w:color w:val="000000"/>
              </w:rPr>
              <w:t>ресурсы</w:t>
            </w:r>
            <w:r>
              <w:rPr>
                <w:color w:val="000000"/>
              </w:rPr>
              <w:t xml:space="preserve"> </w:t>
            </w:r>
            <w:r w:rsidRPr="00575389">
              <w:rPr>
                <w:color w:val="000000"/>
              </w:rPr>
              <w:t>библиотеки</w:t>
            </w:r>
            <w:r>
              <w:rPr>
                <w:color w:val="000000"/>
              </w:rPr>
              <w:t xml:space="preserve"> </w:t>
            </w:r>
            <w:r w:rsidRPr="00575389">
              <w:rPr>
                <w:color w:val="000000"/>
              </w:rPr>
              <w:t>МГТУим.</w:t>
            </w:r>
            <w:r w:rsidRPr="00DE27F1">
              <w:rPr>
                <w:color w:val="000000"/>
              </w:rPr>
              <w:t>Г.И.</w:t>
            </w:r>
            <w:r>
              <w:rPr>
                <w:color w:val="000000"/>
              </w:rPr>
              <w:t xml:space="preserve"> </w:t>
            </w:r>
            <w:r w:rsidRPr="00DE27F1">
              <w:rPr>
                <w:color w:val="000000"/>
              </w:rPr>
              <w:t>Носова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E9840" w14:textId="77777777" w:rsidR="00327E33" w:rsidRPr="00221146" w:rsidRDefault="008210CA" w:rsidP="006B56C3">
            <w:pPr>
              <w:jc w:val="both"/>
            </w:pPr>
            <w:hyperlink r:id="rId17" w:history="1">
              <w:r w:rsidR="00327E33" w:rsidRPr="00A56EF3">
                <w:rPr>
                  <w:rStyle w:val="a5"/>
                </w:rPr>
                <w:t>http://magtu.ru:8085/marcweb2/Default.asp</w:t>
              </w:r>
            </w:hyperlink>
            <w:r w:rsidR="00327E33">
              <w:rPr>
                <w:color w:val="000000"/>
              </w:rPr>
              <w:t xml:space="preserve"> </w:t>
            </w:r>
          </w:p>
        </w:tc>
        <w:tc>
          <w:tcPr>
            <w:tcW w:w="74" w:type="dxa"/>
          </w:tcPr>
          <w:p w14:paraId="0AE3CC4F" w14:textId="77777777" w:rsidR="00327E33" w:rsidRPr="00221146" w:rsidRDefault="00327E33" w:rsidP="006B56C3"/>
        </w:tc>
      </w:tr>
      <w:tr w:rsidR="00327E33" w:rsidRPr="00771B81" w14:paraId="5A7D0416" w14:textId="77777777" w:rsidTr="006B56C3">
        <w:trPr>
          <w:gridBefore w:val="1"/>
          <w:gridAfter w:val="1"/>
          <w:wBefore w:w="45" w:type="dxa"/>
          <w:wAfter w:w="206" w:type="dxa"/>
          <w:trHeight w:hRule="exact" w:val="540"/>
        </w:trPr>
        <w:tc>
          <w:tcPr>
            <w:tcW w:w="201" w:type="dxa"/>
          </w:tcPr>
          <w:p w14:paraId="06D9B38C" w14:textId="77777777" w:rsidR="00327E33" w:rsidRPr="00221146" w:rsidRDefault="00327E33" w:rsidP="006B56C3"/>
        </w:tc>
        <w:tc>
          <w:tcPr>
            <w:tcW w:w="504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9C059" w14:textId="77777777" w:rsidR="00327E33" w:rsidRPr="00221146" w:rsidRDefault="00327E33" w:rsidP="006B56C3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502E8" w14:textId="77777777" w:rsidR="00327E33" w:rsidRPr="00221146" w:rsidRDefault="00327E33" w:rsidP="006B56C3"/>
        </w:tc>
        <w:tc>
          <w:tcPr>
            <w:tcW w:w="74" w:type="dxa"/>
          </w:tcPr>
          <w:p w14:paraId="52AD3953" w14:textId="77777777" w:rsidR="00327E33" w:rsidRPr="00221146" w:rsidRDefault="00327E33" w:rsidP="006B56C3"/>
        </w:tc>
      </w:tr>
      <w:tr w:rsidR="00327E33" w:rsidRPr="008210CA" w14:paraId="782453CA" w14:textId="77777777" w:rsidTr="006B56C3">
        <w:trPr>
          <w:gridBefore w:val="1"/>
          <w:gridAfter w:val="1"/>
          <w:wBefore w:w="45" w:type="dxa"/>
          <w:wAfter w:w="206" w:type="dxa"/>
          <w:trHeight w:hRule="exact" w:val="826"/>
        </w:trPr>
        <w:tc>
          <w:tcPr>
            <w:tcW w:w="201" w:type="dxa"/>
          </w:tcPr>
          <w:p w14:paraId="09129F28" w14:textId="77777777" w:rsidR="00327E33" w:rsidRPr="00221146" w:rsidRDefault="00327E33" w:rsidP="006B56C3"/>
        </w:tc>
        <w:tc>
          <w:tcPr>
            <w:tcW w:w="50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068DF" w14:textId="77777777" w:rsidR="00327E33" w:rsidRPr="003F022B" w:rsidRDefault="00327E33" w:rsidP="006B56C3">
            <w:pPr>
              <w:jc w:val="both"/>
            </w:pPr>
            <w:r w:rsidRPr="003F022B">
              <w:rPr>
                <w:color w:val="000000"/>
              </w:rPr>
              <w:t>Национальная</w:t>
            </w:r>
            <w:r w:rsidRPr="003F022B">
              <w:t xml:space="preserve"> </w:t>
            </w:r>
            <w:r w:rsidRPr="003F022B">
              <w:rPr>
                <w:color w:val="000000"/>
              </w:rPr>
              <w:t>информационно-аналитическая</w:t>
            </w:r>
            <w:r w:rsidRPr="003F022B">
              <w:t xml:space="preserve"> </w:t>
            </w:r>
            <w:r w:rsidRPr="003F022B">
              <w:rPr>
                <w:color w:val="000000"/>
              </w:rPr>
              <w:t>система</w:t>
            </w:r>
            <w:r w:rsidRPr="003F022B">
              <w:t xml:space="preserve"> </w:t>
            </w:r>
            <w:r w:rsidRPr="003F022B">
              <w:rPr>
                <w:color w:val="000000"/>
              </w:rPr>
              <w:t>–</w:t>
            </w:r>
            <w:r w:rsidRPr="003F022B">
              <w:t xml:space="preserve"> </w:t>
            </w:r>
            <w:r w:rsidRPr="003F022B">
              <w:rPr>
                <w:color w:val="000000"/>
              </w:rPr>
              <w:t>Российский</w:t>
            </w:r>
            <w:r w:rsidRPr="003F022B">
              <w:t xml:space="preserve"> </w:t>
            </w:r>
            <w:r w:rsidRPr="003F022B">
              <w:rPr>
                <w:color w:val="000000"/>
              </w:rPr>
              <w:t>индекс</w:t>
            </w:r>
            <w:r w:rsidRPr="003F022B">
              <w:t xml:space="preserve"> </w:t>
            </w:r>
            <w:r w:rsidRPr="003F022B">
              <w:rPr>
                <w:color w:val="000000"/>
              </w:rPr>
              <w:t>научного</w:t>
            </w:r>
            <w:r w:rsidRPr="003F022B">
              <w:t xml:space="preserve"> </w:t>
            </w:r>
            <w:r w:rsidRPr="003F022B">
              <w:rPr>
                <w:color w:val="000000"/>
              </w:rPr>
              <w:t>цитирования</w:t>
            </w:r>
            <w:r w:rsidRPr="003F022B">
              <w:t xml:space="preserve"> </w:t>
            </w:r>
            <w:r w:rsidRPr="003F022B">
              <w:rPr>
                <w:color w:val="000000"/>
              </w:rPr>
              <w:t>(РИНЦ)</w:t>
            </w:r>
            <w:r w:rsidRPr="003F022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3F45A" w14:textId="77777777" w:rsidR="00327E33" w:rsidRPr="0052778B" w:rsidRDefault="00327E33" w:rsidP="006B56C3">
            <w:pPr>
              <w:jc w:val="both"/>
              <w:rPr>
                <w:lang w:val="en-US"/>
              </w:rPr>
            </w:pPr>
            <w:r w:rsidRPr="0052778B">
              <w:rPr>
                <w:color w:val="000000"/>
                <w:lang w:val="en-US"/>
              </w:rPr>
              <w:t>URL:</w:t>
            </w:r>
            <w:r w:rsidRPr="0052778B">
              <w:rPr>
                <w:lang w:val="en-US"/>
              </w:rPr>
              <w:t xml:space="preserve"> </w:t>
            </w:r>
            <w:hyperlink r:id="rId18" w:history="1">
              <w:r w:rsidRPr="00A56EF3">
                <w:rPr>
                  <w:rStyle w:val="a5"/>
                  <w:lang w:val="en-US"/>
                </w:rPr>
                <w:t>https://elibrary.ru/project_risc.asp</w:t>
              </w:r>
            </w:hyperlink>
            <w:r w:rsidRPr="00B90C24">
              <w:rPr>
                <w:color w:val="000000"/>
                <w:lang w:val="en-US"/>
              </w:rPr>
              <w:t xml:space="preserve"> </w:t>
            </w:r>
            <w:r w:rsidRPr="0052778B">
              <w:rPr>
                <w:lang w:val="en-US"/>
              </w:rPr>
              <w:t xml:space="preserve"> </w:t>
            </w:r>
          </w:p>
        </w:tc>
        <w:tc>
          <w:tcPr>
            <w:tcW w:w="74" w:type="dxa"/>
          </w:tcPr>
          <w:p w14:paraId="3C71E328" w14:textId="77777777" w:rsidR="00327E33" w:rsidRPr="0052778B" w:rsidRDefault="00327E33" w:rsidP="006B56C3">
            <w:pPr>
              <w:rPr>
                <w:lang w:val="en-US"/>
              </w:rPr>
            </w:pPr>
          </w:p>
        </w:tc>
      </w:tr>
      <w:tr w:rsidR="00327E33" w:rsidRPr="008210CA" w14:paraId="05B2EFA4" w14:textId="77777777" w:rsidTr="006B56C3">
        <w:trPr>
          <w:gridBefore w:val="1"/>
          <w:gridAfter w:val="1"/>
          <w:wBefore w:w="45" w:type="dxa"/>
          <w:wAfter w:w="206" w:type="dxa"/>
          <w:trHeight w:hRule="exact" w:val="555"/>
        </w:trPr>
        <w:tc>
          <w:tcPr>
            <w:tcW w:w="201" w:type="dxa"/>
          </w:tcPr>
          <w:p w14:paraId="24AF598E" w14:textId="77777777" w:rsidR="00327E33" w:rsidRPr="0052778B" w:rsidRDefault="00327E33" w:rsidP="006B56C3">
            <w:pPr>
              <w:rPr>
                <w:lang w:val="en-US"/>
              </w:rPr>
            </w:pPr>
          </w:p>
        </w:tc>
        <w:tc>
          <w:tcPr>
            <w:tcW w:w="50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B6916" w14:textId="77777777" w:rsidR="00327E33" w:rsidRPr="003F022B" w:rsidRDefault="00327E33" w:rsidP="006B56C3">
            <w:pPr>
              <w:jc w:val="both"/>
            </w:pPr>
            <w:r w:rsidRPr="003F022B">
              <w:rPr>
                <w:color w:val="000000"/>
              </w:rPr>
              <w:t>Поисковая</w:t>
            </w:r>
            <w:r w:rsidRPr="003F022B">
              <w:t xml:space="preserve"> </w:t>
            </w:r>
            <w:r w:rsidRPr="003F022B">
              <w:rPr>
                <w:color w:val="000000"/>
              </w:rPr>
              <w:t>система</w:t>
            </w:r>
            <w:r w:rsidRPr="003F022B">
              <w:t xml:space="preserve"> </w:t>
            </w:r>
            <w:r w:rsidRPr="003F022B">
              <w:rPr>
                <w:color w:val="000000"/>
              </w:rPr>
              <w:t>Академия</w:t>
            </w:r>
            <w:r w:rsidRPr="003F022B">
              <w:t xml:space="preserve"> </w:t>
            </w:r>
            <w:r>
              <w:rPr>
                <w:color w:val="000000"/>
              </w:rPr>
              <w:t>Google</w:t>
            </w:r>
            <w:r w:rsidRPr="003F022B">
              <w:t xml:space="preserve"> </w:t>
            </w:r>
            <w:r w:rsidRPr="003F022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3F022B">
              <w:t xml:space="preserve"> </w:t>
            </w:r>
            <w:r>
              <w:rPr>
                <w:color w:val="000000"/>
              </w:rPr>
              <w:t>Scholar</w:t>
            </w:r>
            <w:r w:rsidRPr="003F022B">
              <w:rPr>
                <w:color w:val="000000"/>
              </w:rPr>
              <w:t>)</w:t>
            </w:r>
            <w:r w:rsidRPr="003F022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B5C4A" w14:textId="77777777" w:rsidR="00327E33" w:rsidRPr="0052778B" w:rsidRDefault="00327E33" w:rsidP="006B56C3">
            <w:pPr>
              <w:jc w:val="both"/>
              <w:rPr>
                <w:lang w:val="en-US"/>
              </w:rPr>
            </w:pPr>
            <w:r w:rsidRPr="0052778B">
              <w:rPr>
                <w:color w:val="000000"/>
                <w:lang w:val="en-US"/>
              </w:rPr>
              <w:t>URL:</w:t>
            </w:r>
            <w:r w:rsidRPr="0052778B">
              <w:rPr>
                <w:lang w:val="en-US"/>
              </w:rPr>
              <w:t xml:space="preserve"> </w:t>
            </w:r>
            <w:hyperlink r:id="rId19" w:history="1">
              <w:r w:rsidRPr="00A56EF3">
                <w:rPr>
                  <w:rStyle w:val="a5"/>
                  <w:lang w:val="en-US"/>
                </w:rPr>
                <w:t>https://scholar.google.ru/</w:t>
              </w:r>
            </w:hyperlink>
            <w:r w:rsidRPr="00B90C24">
              <w:rPr>
                <w:color w:val="000000"/>
                <w:lang w:val="en-US"/>
              </w:rPr>
              <w:t xml:space="preserve"> </w:t>
            </w:r>
            <w:r w:rsidRPr="0052778B">
              <w:rPr>
                <w:lang w:val="en-US"/>
              </w:rPr>
              <w:t xml:space="preserve"> </w:t>
            </w:r>
          </w:p>
        </w:tc>
        <w:tc>
          <w:tcPr>
            <w:tcW w:w="74" w:type="dxa"/>
          </w:tcPr>
          <w:p w14:paraId="4AA060EB" w14:textId="77777777" w:rsidR="00327E33" w:rsidRPr="0052778B" w:rsidRDefault="00327E33" w:rsidP="006B56C3">
            <w:pPr>
              <w:rPr>
                <w:lang w:val="en-US"/>
              </w:rPr>
            </w:pPr>
          </w:p>
        </w:tc>
      </w:tr>
      <w:tr w:rsidR="00327E33" w:rsidRPr="008210CA" w14:paraId="45796EF6" w14:textId="77777777" w:rsidTr="006B56C3">
        <w:trPr>
          <w:gridBefore w:val="1"/>
          <w:gridAfter w:val="1"/>
          <w:wBefore w:w="45" w:type="dxa"/>
          <w:wAfter w:w="206" w:type="dxa"/>
          <w:trHeight w:hRule="exact" w:val="555"/>
        </w:trPr>
        <w:tc>
          <w:tcPr>
            <w:tcW w:w="201" w:type="dxa"/>
          </w:tcPr>
          <w:p w14:paraId="3CA01901" w14:textId="77777777" w:rsidR="00327E33" w:rsidRPr="0052778B" w:rsidRDefault="00327E33" w:rsidP="006B56C3">
            <w:pPr>
              <w:rPr>
                <w:lang w:val="en-US"/>
              </w:rPr>
            </w:pPr>
          </w:p>
        </w:tc>
        <w:tc>
          <w:tcPr>
            <w:tcW w:w="50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C1E91" w14:textId="77777777" w:rsidR="00327E33" w:rsidRPr="003F022B" w:rsidRDefault="00327E33" w:rsidP="006B56C3">
            <w:pPr>
              <w:jc w:val="both"/>
            </w:pPr>
            <w:r w:rsidRPr="003F022B">
              <w:rPr>
                <w:color w:val="000000"/>
              </w:rPr>
              <w:t>Информационная</w:t>
            </w:r>
            <w:r w:rsidRPr="003F022B">
              <w:t xml:space="preserve"> </w:t>
            </w:r>
            <w:r w:rsidRPr="003F022B">
              <w:rPr>
                <w:color w:val="000000"/>
              </w:rPr>
              <w:t>система</w:t>
            </w:r>
            <w:r w:rsidRPr="003F022B">
              <w:t xml:space="preserve"> </w:t>
            </w:r>
            <w:r w:rsidRPr="003F022B">
              <w:rPr>
                <w:color w:val="000000"/>
              </w:rPr>
              <w:t>-</w:t>
            </w:r>
            <w:r w:rsidRPr="003F022B">
              <w:t xml:space="preserve"> </w:t>
            </w:r>
            <w:r w:rsidRPr="003F022B">
              <w:rPr>
                <w:color w:val="000000"/>
              </w:rPr>
              <w:t>Единое</w:t>
            </w:r>
            <w:r w:rsidRPr="003F022B">
              <w:t xml:space="preserve"> </w:t>
            </w:r>
            <w:r w:rsidRPr="003F022B">
              <w:rPr>
                <w:color w:val="000000"/>
              </w:rPr>
              <w:t>окно</w:t>
            </w:r>
            <w:r w:rsidRPr="003F022B">
              <w:t xml:space="preserve"> </w:t>
            </w:r>
            <w:r w:rsidRPr="003F022B">
              <w:rPr>
                <w:color w:val="000000"/>
              </w:rPr>
              <w:t>доступа</w:t>
            </w:r>
            <w:r w:rsidRPr="003F022B">
              <w:t xml:space="preserve"> </w:t>
            </w:r>
            <w:r w:rsidRPr="003F022B">
              <w:rPr>
                <w:color w:val="000000"/>
              </w:rPr>
              <w:t>к</w:t>
            </w:r>
            <w:r w:rsidRPr="003F022B">
              <w:t xml:space="preserve"> </w:t>
            </w:r>
            <w:r w:rsidRPr="003F022B">
              <w:rPr>
                <w:color w:val="000000"/>
              </w:rPr>
              <w:t>информационным</w:t>
            </w:r>
            <w:r w:rsidRPr="003F022B">
              <w:t xml:space="preserve"> </w:t>
            </w:r>
            <w:r w:rsidRPr="003F022B">
              <w:rPr>
                <w:color w:val="000000"/>
              </w:rPr>
              <w:t>ресурсам</w:t>
            </w:r>
            <w:r w:rsidRPr="003F022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D8D65" w14:textId="77777777" w:rsidR="00327E33" w:rsidRPr="0052778B" w:rsidRDefault="00327E33" w:rsidP="006B56C3">
            <w:pPr>
              <w:jc w:val="both"/>
              <w:rPr>
                <w:lang w:val="en-US"/>
              </w:rPr>
            </w:pPr>
            <w:r w:rsidRPr="0052778B">
              <w:rPr>
                <w:color w:val="000000"/>
                <w:lang w:val="en-US"/>
              </w:rPr>
              <w:t>URL:</w:t>
            </w:r>
            <w:r w:rsidRPr="0052778B">
              <w:rPr>
                <w:lang w:val="en-US"/>
              </w:rPr>
              <w:t xml:space="preserve"> </w:t>
            </w:r>
            <w:hyperlink r:id="rId20" w:history="1">
              <w:r w:rsidRPr="00A56EF3">
                <w:rPr>
                  <w:rStyle w:val="a5"/>
                  <w:lang w:val="en-US"/>
                </w:rPr>
                <w:t>http://window.edu.ru/</w:t>
              </w:r>
            </w:hyperlink>
            <w:r w:rsidRPr="00B90C24">
              <w:rPr>
                <w:color w:val="000000"/>
                <w:lang w:val="en-US"/>
              </w:rPr>
              <w:t xml:space="preserve"> </w:t>
            </w:r>
            <w:r w:rsidRPr="0052778B">
              <w:rPr>
                <w:lang w:val="en-US"/>
              </w:rPr>
              <w:t xml:space="preserve"> </w:t>
            </w:r>
          </w:p>
        </w:tc>
        <w:tc>
          <w:tcPr>
            <w:tcW w:w="74" w:type="dxa"/>
          </w:tcPr>
          <w:p w14:paraId="0D064B0A" w14:textId="77777777" w:rsidR="00327E33" w:rsidRPr="0052778B" w:rsidRDefault="00327E33" w:rsidP="006B56C3">
            <w:pPr>
              <w:rPr>
                <w:lang w:val="en-US"/>
              </w:rPr>
            </w:pPr>
          </w:p>
        </w:tc>
      </w:tr>
      <w:tr w:rsidR="00327E33" w:rsidRPr="00FF3BA9" w14:paraId="65412DA1" w14:textId="77777777" w:rsidTr="006B56C3">
        <w:trPr>
          <w:gridBefore w:val="1"/>
          <w:gridAfter w:val="1"/>
          <w:wBefore w:w="45" w:type="dxa"/>
          <w:wAfter w:w="206" w:type="dxa"/>
          <w:trHeight w:hRule="exact" w:val="285"/>
        </w:trPr>
        <w:tc>
          <w:tcPr>
            <w:tcW w:w="96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EA2B346" w14:textId="77777777" w:rsidR="00327E33" w:rsidRPr="0052778B" w:rsidRDefault="00327E33" w:rsidP="006B56C3">
            <w:pPr>
              <w:ind w:firstLine="756"/>
              <w:jc w:val="both"/>
              <w:rPr>
                <w:b/>
                <w:bCs/>
                <w:color w:val="000000"/>
                <w:lang w:val="en-US"/>
              </w:rPr>
            </w:pPr>
          </w:p>
          <w:p w14:paraId="22C47174" w14:textId="77777777" w:rsidR="00327E33" w:rsidRPr="003F022B" w:rsidRDefault="00327E33" w:rsidP="006B56C3">
            <w:pPr>
              <w:ind w:firstLine="756"/>
              <w:jc w:val="both"/>
            </w:pPr>
            <w:r w:rsidRPr="003F022B">
              <w:rPr>
                <w:b/>
                <w:bCs/>
                <w:color w:val="000000"/>
              </w:rPr>
              <w:t>9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Материально-техническое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обеспечение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дисциплины</w:t>
            </w:r>
            <w:r w:rsidRPr="003F022B">
              <w:t xml:space="preserve"> </w:t>
            </w:r>
            <w:r w:rsidRPr="003F022B">
              <w:rPr>
                <w:b/>
                <w:bCs/>
                <w:color w:val="000000"/>
              </w:rPr>
              <w:t>(модуля)</w:t>
            </w:r>
            <w:r w:rsidRPr="003F022B">
              <w:t xml:space="preserve"> </w:t>
            </w:r>
          </w:p>
        </w:tc>
      </w:tr>
      <w:tr w:rsidR="00327E33" w:rsidRPr="00FF3BA9" w14:paraId="0C502062" w14:textId="77777777" w:rsidTr="006B56C3">
        <w:trPr>
          <w:gridBefore w:val="1"/>
          <w:gridAfter w:val="1"/>
          <w:wBefore w:w="45" w:type="dxa"/>
          <w:wAfter w:w="206" w:type="dxa"/>
          <w:trHeight w:hRule="exact" w:val="138"/>
        </w:trPr>
        <w:tc>
          <w:tcPr>
            <w:tcW w:w="201" w:type="dxa"/>
          </w:tcPr>
          <w:p w14:paraId="10806610" w14:textId="77777777" w:rsidR="00327E33" w:rsidRPr="003F022B" w:rsidRDefault="00327E33" w:rsidP="006B56C3"/>
        </w:tc>
        <w:tc>
          <w:tcPr>
            <w:tcW w:w="2313" w:type="dxa"/>
          </w:tcPr>
          <w:p w14:paraId="28D82EDC" w14:textId="77777777" w:rsidR="00327E33" w:rsidRPr="003F022B" w:rsidRDefault="00327E33" w:rsidP="006B56C3"/>
        </w:tc>
        <w:tc>
          <w:tcPr>
            <w:tcW w:w="2734" w:type="dxa"/>
            <w:gridSpan w:val="2"/>
          </w:tcPr>
          <w:p w14:paraId="088A667F" w14:textId="77777777" w:rsidR="00327E33" w:rsidRPr="003F022B" w:rsidRDefault="00327E33" w:rsidP="006B56C3"/>
        </w:tc>
        <w:tc>
          <w:tcPr>
            <w:tcW w:w="4281" w:type="dxa"/>
          </w:tcPr>
          <w:p w14:paraId="408ACEEF" w14:textId="77777777" w:rsidR="00327E33" w:rsidRPr="003F022B" w:rsidRDefault="00327E33" w:rsidP="006B56C3"/>
        </w:tc>
        <w:tc>
          <w:tcPr>
            <w:tcW w:w="74" w:type="dxa"/>
          </w:tcPr>
          <w:p w14:paraId="28317487" w14:textId="77777777" w:rsidR="00327E33" w:rsidRPr="003F022B" w:rsidRDefault="00327E33" w:rsidP="006B56C3"/>
        </w:tc>
      </w:tr>
      <w:tr w:rsidR="00327E33" w:rsidRPr="00FF3BA9" w14:paraId="397CCE13" w14:textId="77777777" w:rsidTr="006B56C3">
        <w:trPr>
          <w:gridBefore w:val="1"/>
          <w:gridAfter w:val="1"/>
          <w:wBefore w:w="45" w:type="dxa"/>
          <w:wAfter w:w="206" w:type="dxa"/>
          <w:trHeight w:hRule="exact" w:val="270"/>
        </w:trPr>
        <w:tc>
          <w:tcPr>
            <w:tcW w:w="96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8F7120F" w14:textId="77777777" w:rsidR="00327E33" w:rsidRPr="000D7F94" w:rsidRDefault="00327E33" w:rsidP="006B56C3">
            <w:pPr>
              <w:ind w:firstLine="756"/>
              <w:jc w:val="both"/>
              <w:rPr>
                <w:b/>
                <w:bCs/>
              </w:rPr>
            </w:pPr>
            <w:r w:rsidRPr="000D7F94">
              <w:rPr>
                <w:b/>
                <w:bCs/>
                <w:color w:val="000000"/>
              </w:rPr>
              <w:t>Материально-техническое</w:t>
            </w:r>
            <w:r w:rsidRPr="000D7F94">
              <w:rPr>
                <w:b/>
                <w:bCs/>
              </w:rPr>
              <w:t xml:space="preserve"> </w:t>
            </w:r>
            <w:r w:rsidRPr="000D7F94">
              <w:rPr>
                <w:b/>
                <w:bCs/>
                <w:color w:val="000000"/>
              </w:rPr>
              <w:t>обеспечение</w:t>
            </w:r>
            <w:r w:rsidRPr="000D7F94">
              <w:rPr>
                <w:b/>
                <w:bCs/>
              </w:rPr>
              <w:t xml:space="preserve"> </w:t>
            </w:r>
            <w:r w:rsidRPr="000D7F94">
              <w:rPr>
                <w:b/>
                <w:bCs/>
                <w:color w:val="000000"/>
              </w:rPr>
              <w:t>дисциплины</w:t>
            </w:r>
            <w:r w:rsidRPr="000D7F94">
              <w:rPr>
                <w:b/>
                <w:bCs/>
              </w:rPr>
              <w:t xml:space="preserve"> </w:t>
            </w:r>
            <w:r w:rsidRPr="000D7F94">
              <w:rPr>
                <w:b/>
                <w:bCs/>
                <w:color w:val="000000"/>
              </w:rPr>
              <w:t>включает:</w:t>
            </w:r>
            <w:r w:rsidRPr="000D7F94">
              <w:rPr>
                <w:b/>
                <w:bCs/>
              </w:rPr>
              <w:t xml:space="preserve"> </w:t>
            </w:r>
          </w:p>
        </w:tc>
      </w:tr>
      <w:tr w:rsidR="00327E33" w:rsidRPr="00FF3BA9" w14:paraId="3A885349" w14:textId="77777777" w:rsidTr="006B56C3">
        <w:trPr>
          <w:gridBefore w:val="1"/>
          <w:gridAfter w:val="1"/>
          <w:wBefore w:w="45" w:type="dxa"/>
          <w:wAfter w:w="206" w:type="dxa"/>
          <w:trHeight w:hRule="exact" w:val="14"/>
        </w:trPr>
        <w:tc>
          <w:tcPr>
            <w:tcW w:w="9603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3FA75DD" w14:textId="77777777" w:rsidR="00327E33" w:rsidRPr="003F022B" w:rsidRDefault="00327E33" w:rsidP="006B56C3">
            <w:pPr>
              <w:ind w:firstLine="756"/>
              <w:jc w:val="both"/>
            </w:pPr>
            <w:bookmarkStart w:id="0" w:name="_Hlk54521889"/>
            <w:r w:rsidRPr="003F022B">
              <w:t xml:space="preserve"> </w:t>
            </w:r>
          </w:p>
        </w:tc>
      </w:tr>
      <w:tr w:rsidR="00327E33" w:rsidRPr="00FF3BA9" w14:paraId="02616438" w14:textId="77777777" w:rsidTr="006B56C3">
        <w:trPr>
          <w:gridBefore w:val="1"/>
          <w:gridAfter w:val="1"/>
          <w:wBefore w:w="45" w:type="dxa"/>
          <w:wAfter w:w="206" w:type="dxa"/>
          <w:trHeight w:hRule="exact" w:val="270"/>
        </w:trPr>
        <w:tc>
          <w:tcPr>
            <w:tcW w:w="9603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AEFF39C" w14:textId="77777777" w:rsidR="00327E33" w:rsidRPr="003F022B" w:rsidRDefault="00327E33" w:rsidP="006B56C3"/>
        </w:tc>
      </w:tr>
      <w:tr w:rsidR="00327E33" w:rsidRPr="000D7F94" w14:paraId="68ADB2F4" w14:textId="77777777" w:rsidTr="006B5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543" w:type="dxa"/>
            <w:gridSpan w:val="4"/>
            <w:vAlign w:val="center"/>
          </w:tcPr>
          <w:p w14:paraId="6D4E62D3" w14:textId="77777777" w:rsidR="00327E33" w:rsidRPr="000D7F94" w:rsidRDefault="00327E33" w:rsidP="006B56C3">
            <w:pPr>
              <w:jc w:val="center"/>
            </w:pPr>
            <w:r w:rsidRPr="000D7F94">
              <w:t>Тип и название аудитории</w:t>
            </w:r>
          </w:p>
        </w:tc>
        <w:tc>
          <w:tcPr>
            <w:tcW w:w="6311" w:type="dxa"/>
            <w:gridSpan w:val="4"/>
            <w:vAlign w:val="center"/>
          </w:tcPr>
          <w:p w14:paraId="7332387B" w14:textId="77777777" w:rsidR="00327E33" w:rsidRPr="000D7F94" w:rsidRDefault="00327E33" w:rsidP="006B56C3">
            <w:pPr>
              <w:jc w:val="center"/>
            </w:pPr>
            <w:r w:rsidRPr="000D7F94">
              <w:t>Оснащение аудитории</w:t>
            </w:r>
          </w:p>
        </w:tc>
      </w:tr>
      <w:tr w:rsidR="00327E33" w:rsidRPr="00FF3BA9" w14:paraId="370789FD" w14:textId="77777777" w:rsidTr="006B5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543" w:type="dxa"/>
            <w:gridSpan w:val="4"/>
            <w:vAlign w:val="center"/>
          </w:tcPr>
          <w:p w14:paraId="6AB7269C" w14:textId="77777777" w:rsidR="00327E33" w:rsidRPr="000D7F94" w:rsidRDefault="00327E33" w:rsidP="006B56C3">
            <w:bookmarkStart w:id="1" w:name="_Hlk54831565"/>
            <w:r w:rsidRPr="000D7F94">
              <w:t>Лекционная аудитория 116М</w:t>
            </w:r>
          </w:p>
        </w:tc>
        <w:tc>
          <w:tcPr>
            <w:tcW w:w="6311" w:type="dxa"/>
            <w:gridSpan w:val="4"/>
            <w:vAlign w:val="center"/>
          </w:tcPr>
          <w:p w14:paraId="0F512510" w14:textId="77777777" w:rsidR="00327E33" w:rsidRPr="000D7F94" w:rsidRDefault="00327E33" w:rsidP="006B56C3">
            <w:r w:rsidRPr="000D7F94">
              <w:t xml:space="preserve">Мультимедийные средства хранения, </w:t>
            </w:r>
            <w:proofErr w:type="gramStart"/>
            <w:r w:rsidRPr="000D7F94">
              <w:t>передачи  и</w:t>
            </w:r>
            <w:proofErr w:type="gramEnd"/>
            <w:r w:rsidRPr="000D7F94">
              <w:t xml:space="preserve"> представления информации</w:t>
            </w:r>
          </w:p>
        </w:tc>
      </w:tr>
      <w:tr w:rsidR="00327E33" w:rsidRPr="00FF3BA9" w14:paraId="33297E3C" w14:textId="77777777" w:rsidTr="006B5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543" w:type="dxa"/>
            <w:gridSpan w:val="4"/>
            <w:vAlign w:val="center"/>
          </w:tcPr>
          <w:p w14:paraId="37458B13" w14:textId="77777777" w:rsidR="00327E33" w:rsidRPr="000D7F94" w:rsidRDefault="00327E33" w:rsidP="006B56C3">
            <w:r w:rsidRPr="000D7F94">
              <w:t>Компьютерные классы: 210, 302, 303, 310, 311</w:t>
            </w:r>
          </w:p>
        </w:tc>
        <w:tc>
          <w:tcPr>
            <w:tcW w:w="6311" w:type="dxa"/>
            <w:gridSpan w:val="4"/>
            <w:vAlign w:val="center"/>
          </w:tcPr>
          <w:p w14:paraId="01F51B6B" w14:textId="77777777" w:rsidR="00327E33" w:rsidRPr="000D7F94" w:rsidRDefault="00327E33" w:rsidP="006B56C3">
            <w:r w:rsidRPr="000D7F94">
              <w:t xml:space="preserve">Персональные компьютеры </w:t>
            </w:r>
            <w:r w:rsidRPr="003171C7">
              <w:rPr>
                <w:rStyle w:val="a5"/>
                <w:color w:val="000000"/>
              </w:rPr>
              <w:t>с</w:t>
            </w:r>
            <w:r w:rsidRPr="003171C7">
              <w:rPr>
                <w:color w:val="000000"/>
              </w:rPr>
              <w:t xml:space="preserve"> </w:t>
            </w:r>
            <w:r w:rsidRPr="000D7F94">
              <w:t>выходом в Интернет и с доступом в электронную информационно-образовательную среду университета; Widows; MS Office, Mathcad</w:t>
            </w:r>
          </w:p>
        </w:tc>
      </w:tr>
      <w:tr w:rsidR="00327E33" w:rsidRPr="00FF3BA9" w14:paraId="137D2128" w14:textId="77777777" w:rsidTr="006B5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543" w:type="dxa"/>
            <w:gridSpan w:val="4"/>
            <w:vAlign w:val="center"/>
          </w:tcPr>
          <w:p w14:paraId="59DC9DA3" w14:textId="77777777" w:rsidR="00327E33" w:rsidRPr="000D7F94" w:rsidRDefault="00327E33" w:rsidP="006B56C3">
            <w:r w:rsidRPr="000D7F94">
              <w:t>Аудитории для самостоятельной работы: 210, 302, 303, 310, 311</w:t>
            </w:r>
          </w:p>
        </w:tc>
        <w:tc>
          <w:tcPr>
            <w:tcW w:w="6311" w:type="dxa"/>
            <w:gridSpan w:val="4"/>
          </w:tcPr>
          <w:p w14:paraId="7F985EE3" w14:textId="77777777" w:rsidR="00327E33" w:rsidRPr="000D7F94" w:rsidRDefault="00327E33" w:rsidP="006B56C3">
            <w:r w:rsidRPr="000D7F94">
              <w:t xml:space="preserve">Персональные компьютеры </w:t>
            </w:r>
            <w:r w:rsidRPr="003171C7">
              <w:rPr>
                <w:rStyle w:val="a5"/>
                <w:color w:val="000000"/>
              </w:rPr>
              <w:t>с</w:t>
            </w:r>
            <w:r w:rsidRPr="003171C7">
              <w:rPr>
                <w:color w:val="000000"/>
              </w:rPr>
              <w:t xml:space="preserve"> </w:t>
            </w:r>
            <w:r w:rsidRPr="000D7F94">
              <w:t>выходом в Интернет и с доступом в электронную информационно-образовательную среду университета; Widows; MS Office, Mathcad</w:t>
            </w:r>
          </w:p>
        </w:tc>
      </w:tr>
      <w:tr w:rsidR="00327E33" w:rsidRPr="00FF3BA9" w14:paraId="0D09DF31" w14:textId="77777777" w:rsidTr="006B5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543" w:type="dxa"/>
            <w:gridSpan w:val="4"/>
            <w:vAlign w:val="center"/>
          </w:tcPr>
          <w:p w14:paraId="426DA438" w14:textId="77777777" w:rsidR="00327E33" w:rsidRPr="000D7F94" w:rsidRDefault="00327E33" w:rsidP="006B56C3">
            <w:r w:rsidRPr="000D7F94">
              <w:t>Аудитории для групповых и индивидуальных консультаций, текущего контроля и промежуточной аттестации: 210,</w:t>
            </w:r>
          </w:p>
        </w:tc>
        <w:tc>
          <w:tcPr>
            <w:tcW w:w="6311" w:type="dxa"/>
            <w:gridSpan w:val="4"/>
          </w:tcPr>
          <w:p w14:paraId="0341C406" w14:textId="77777777" w:rsidR="00327E33" w:rsidRPr="000D7F94" w:rsidRDefault="00327E33" w:rsidP="006B56C3">
            <w:r w:rsidRPr="000D7F94">
              <w:t xml:space="preserve">Персональные компьютеры </w:t>
            </w:r>
            <w:r w:rsidRPr="003171C7">
              <w:rPr>
                <w:rStyle w:val="a5"/>
                <w:color w:val="000000"/>
              </w:rPr>
              <w:t>с</w:t>
            </w:r>
            <w:r w:rsidRPr="003171C7">
              <w:rPr>
                <w:color w:val="000000"/>
              </w:rPr>
              <w:t xml:space="preserve"> </w:t>
            </w:r>
            <w:r w:rsidRPr="000D7F94">
              <w:t>выходом в Интернет и с доступом в электронную информационно-образовательную среду университета; Widows; MS Office, Mathcad</w:t>
            </w:r>
          </w:p>
        </w:tc>
      </w:tr>
      <w:tr w:rsidR="00327E33" w:rsidRPr="00FF3BA9" w14:paraId="28B4EB9E" w14:textId="77777777" w:rsidTr="006B5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543" w:type="dxa"/>
            <w:gridSpan w:val="4"/>
            <w:vAlign w:val="center"/>
          </w:tcPr>
          <w:p w14:paraId="4EC41971" w14:textId="77777777" w:rsidR="00327E33" w:rsidRPr="000D7F94" w:rsidRDefault="00327E33" w:rsidP="006B56C3">
            <w:r w:rsidRPr="000D7F94">
              <w:t>Аудитория для хранения и профилактического обслуживания учебного оборудования № 211</w:t>
            </w:r>
          </w:p>
        </w:tc>
        <w:tc>
          <w:tcPr>
            <w:tcW w:w="6311" w:type="dxa"/>
            <w:gridSpan w:val="4"/>
            <w:vAlign w:val="center"/>
          </w:tcPr>
          <w:p w14:paraId="5410EF30" w14:textId="77777777" w:rsidR="00327E33" w:rsidRPr="000D7F94" w:rsidRDefault="00327E33" w:rsidP="006B56C3">
            <w:r w:rsidRPr="000D7F94">
              <w:t xml:space="preserve">Мебель для хранения и обслуживания оборудования (шкафы, столы), учебно-методические </w:t>
            </w:r>
            <w:proofErr w:type="gramStart"/>
            <w:r w:rsidRPr="000D7F94">
              <w:t>материалы,  компьютеры</w:t>
            </w:r>
            <w:proofErr w:type="gramEnd"/>
            <w:r w:rsidRPr="000D7F94">
              <w:t>, ноутбуки, принтеры.</w:t>
            </w:r>
          </w:p>
        </w:tc>
      </w:tr>
      <w:bookmarkEnd w:id="0"/>
      <w:bookmarkEnd w:id="1"/>
    </w:tbl>
    <w:p w14:paraId="3FBFC472" w14:textId="77777777" w:rsidR="00327E33" w:rsidRPr="00A97D16" w:rsidRDefault="00327E33" w:rsidP="00F7759D">
      <w:pPr>
        <w:spacing w:line="360" w:lineRule="auto"/>
        <w:ind w:firstLine="539"/>
        <w:jc w:val="both"/>
      </w:pPr>
    </w:p>
    <w:sectPr w:rsidR="00327E33" w:rsidRPr="00A97D16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BBE0D" w14:textId="77777777" w:rsidR="008210CA" w:rsidRDefault="008210CA" w:rsidP="00CB4700">
      <w:r>
        <w:separator/>
      </w:r>
    </w:p>
  </w:endnote>
  <w:endnote w:type="continuationSeparator" w:id="0">
    <w:p w14:paraId="3FFFAEF3" w14:textId="77777777" w:rsidR="008210CA" w:rsidRDefault="008210CA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plex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708AC" w14:textId="77777777" w:rsidR="008210CA" w:rsidRDefault="008210CA" w:rsidP="00CB4700">
      <w:r>
        <w:separator/>
      </w:r>
    </w:p>
  </w:footnote>
  <w:footnote w:type="continuationSeparator" w:id="0">
    <w:p w14:paraId="739D3F16" w14:textId="77777777" w:rsidR="008210CA" w:rsidRDefault="008210CA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64A0E0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  <w:bCs w:val="0"/>
      </w:rPr>
    </w:lvl>
  </w:abstractNum>
  <w:abstractNum w:abstractNumId="3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5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</w:pPr>
    </w:lvl>
  </w:abstractNum>
  <w:abstractNum w:abstractNumId="7" w15:restartNumberingAfterBreak="0">
    <w:nsid w:val="033C529B"/>
    <w:multiLevelType w:val="hybridMultilevel"/>
    <w:tmpl w:val="83ACD90A"/>
    <w:lvl w:ilvl="0" w:tplc="3240276E">
      <w:start w:val="1"/>
      <w:numFmt w:val="lowerLetter"/>
      <w:lvlText w:val="%1)"/>
      <w:lvlJc w:val="left"/>
      <w:pPr>
        <w:ind w:left="8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9" w:hanging="360"/>
      </w:pPr>
    </w:lvl>
    <w:lvl w:ilvl="2" w:tplc="0419001B">
      <w:start w:val="1"/>
      <w:numFmt w:val="lowerRoman"/>
      <w:lvlText w:val="%3."/>
      <w:lvlJc w:val="right"/>
      <w:pPr>
        <w:ind w:left="2329" w:hanging="180"/>
      </w:pPr>
    </w:lvl>
    <w:lvl w:ilvl="3" w:tplc="0419000F">
      <w:start w:val="1"/>
      <w:numFmt w:val="decimal"/>
      <w:lvlText w:val="%4."/>
      <w:lvlJc w:val="left"/>
      <w:pPr>
        <w:ind w:left="3049" w:hanging="360"/>
      </w:pPr>
    </w:lvl>
    <w:lvl w:ilvl="4" w:tplc="04190019">
      <w:start w:val="1"/>
      <w:numFmt w:val="lowerLetter"/>
      <w:lvlText w:val="%5."/>
      <w:lvlJc w:val="left"/>
      <w:pPr>
        <w:ind w:left="3769" w:hanging="360"/>
      </w:pPr>
    </w:lvl>
    <w:lvl w:ilvl="5" w:tplc="0419001B">
      <w:start w:val="1"/>
      <w:numFmt w:val="lowerRoman"/>
      <w:lvlText w:val="%6."/>
      <w:lvlJc w:val="right"/>
      <w:pPr>
        <w:ind w:left="4489" w:hanging="180"/>
      </w:pPr>
    </w:lvl>
    <w:lvl w:ilvl="6" w:tplc="0419000F">
      <w:start w:val="1"/>
      <w:numFmt w:val="decimal"/>
      <w:lvlText w:val="%7."/>
      <w:lvlJc w:val="left"/>
      <w:pPr>
        <w:ind w:left="5209" w:hanging="360"/>
      </w:pPr>
    </w:lvl>
    <w:lvl w:ilvl="7" w:tplc="04190019">
      <w:start w:val="1"/>
      <w:numFmt w:val="lowerLetter"/>
      <w:lvlText w:val="%8."/>
      <w:lvlJc w:val="left"/>
      <w:pPr>
        <w:ind w:left="5929" w:hanging="360"/>
      </w:pPr>
    </w:lvl>
    <w:lvl w:ilvl="8" w:tplc="0419001B">
      <w:start w:val="1"/>
      <w:numFmt w:val="lowerRoman"/>
      <w:lvlText w:val="%9."/>
      <w:lvlJc w:val="right"/>
      <w:pPr>
        <w:ind w:left="6649" w:hanging="180"/>
      </w:pPr>
    </w:lvl>
  </w:abstractNum>
  <w:abstractNum w:abstractNumId="8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40426C"/>
    <w:multiLevelType w:val="hybridMultilevel"/>
    <w:tmpl w:val="BDFA9FD6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>
      <w:start w:val="1"/>
      <w:numFmt w:val="lowerLetter"/>
      <w:lvlText w:val="%2."/>
      <w:lvlJc w:val="left"/>
      <w:pPr>
        <w:ind w:left="1609" w:hanging="360"/>
      </w:pPr>
    </w:lvl>
    <w:lvl w:ilvl="2" w:tplc="0419001B">
      <w:start w:val="1"/>
      <w:numFmt w:val="lowerRoman"/>
      <w:lvlText w:val="%3."/>
      <w:lvlJc w:val="right"/>
      <w:pPr>
        <w:ind w:left="2329" w:hanging="180"/>
      </w:pPr>
    </w:lvl>
    <w:lvl w:ilvl="3" w:tplc="0419000F">
      <w:start w:val="1"/>
      <w:numFmt w:val="decimal"/>
      <w:lvlText w:val="%4."/>
      <w:lvlJc w:val="left"/>
      <w:pPr>
        <w:ind w:left="3049" w:hanging="360"/>
      </w:pPr>
    </w:lvl>
    <w:lvl w:ilvl="4" w:tplc="04190019">
      <w:start w:val="1"/>
      <w:numFmt w:val="lowerLetter"/>
      <w:lvlText w:val="%5."/>
      <w:lvlJc w:val="left"/>
      <w:pPr>
        <w:ind w:left="3769" w:hanging="360"/>
      </w:pPr>
    </w:lvl>
    <w:lvl w:ilvl="5" w:tplc="0419001B">
      <w:start w:val="1"/>
      <w:numFmt w:val="lowerRoman"/>
      <w:lvlText w:val="%6."/>
      <w:lvlJc w:val="right"/>
      <w:pPr>
        <w:ind w:left="4489" w:hanging="180"/>
      </w:pPr>
    </w:lvl>
    <w:lvl w:ilvl="6" w:tplc="0419000F">
      <w:start w:val="1"/>
      <w:numFmt w:val="decimal"/>
      <w:lvlText w:val="%7."/>
      <w:lvlJc w:val="left"/>
      <w:pPr>
        <w:ind w:left="5209" w:hanging="360"/>
      </w:pPr>
    </w:lvl>
    <w:lvl w:ilvl="7" w:tplc="04190019">
      <w:start w:val="1"/>
      <w:numFmt w:val="lowerLetter"/>
      <w:lvlText w:val="%8."/>
      <w:lvlJc w:val="left"/>
      <w:pPr>
        <w:ind w:left="5929" w:hanging="360"/>
      </w:pPr>
    </w:lvl>
    <w:lvl w:ilvl="8" w:tplc="0419001B">
      <w:start w:val="1"/>
      <w:numFmt w:val="lowerRoman"/>
      <w:lvlText w:val="%9."/>
      <w:lvlJc w:val="right"/>
      <w:pPr>
        <w:ind w:left="6649" w:hanging="180"/>
      </w:pPr>
    </w:lvl>
  </w:abstractNum>
  <w:abstractNum w:abstractNumId="10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cs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3C6BCC"/>
    <w:multiLevelType w:val="hybridMultilevel"/>
    <w:tmpl w:val="889E93FE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>
      <w:start w:val="1"/>
      <w:numFmt w:val="lowerLetter"/>
      <w:lvlText w:val="%2."/>
      <w:lvlJc w:val="left"/>
      <w:pPr>
        <w:ind w:left="1609" w:hanging="360"/>
      </w:pPr>
    </w:lvl>
    <w:lvl w:ilvl="2" w:tplc="0419001B">
      <w:start w:val="1"/>
      <w:numFmt w:val="lowerRoman"/>
      <w:lvlText w:val="%3."/>
      <w:lvlJc w:val="right"/>
      <w:pPr>
        <w:ind w:left="2329" w:hanging="180"/>
      </w:pPr>
    </w:lvl>
    <w:lvl w:ilvl="3" w:tplc="0419000F">
      <w:start w:val="1"/>
      <w:numFmt w:val="decimal"/>
      <w:lvlText w:val="%4."/>
      <w:lvlJc w:val="left"/>
      <w:pPr>
        <w:ind w:left="3049" w:hanging="360"/>
      </w:pPr>
    </w:lvl>
    <w:lvl w:ilvl="4" w:tplc="04190019">
      <w:start w:val="1"/>
      <w:numFmt w:val="lowerLetter"/>
      <w:lvlText w:val="%5."/>
      <w:lvlJc w:val="left"/>
      <w:pPr>
        <w:ind w:left="3769" w:hanging="360"/>
      </w:pPr>
    </w:lvl>
    <w:lvl w:ilvl="5" w:tplc="0419001B">
      <w:start w:val="1"/>
      <w:numFmt w:val="lowerRoman"/>
      <w:lvlText w:val="%6."/>
      <w:lvlJc w:val="right"/>
      <w:pPr>
        <w:ind w:left="4489" w:hanging="180"/>
      </w:pPr>
    </w:lvl>
    <w:lvl w:ilvl="6" w:tplc="0419000F">
      <w:start w:val="1"/>
      <w:numFmt w:val="decimal"/>
      <w:lvlText w:val="%7."/>
      <w:lvlJc w:val="left"/>
      <w:pPr>
        <w:ind w:left="5209" w:hanging="360"/>
      </w:pPr>
    </w:lvl>
    <w:lvl w:ilvl="7" w:tplc="04190019">
      <w:start w:val="1"/>
      <w:numFmt w:val="lowerLetter"/>
      <w:lvlText w:val="%8."/>
      <w:lvlJc w:val="left"/>
      <w:pPr>
        <w:ind w:left="5929" w:hanging="360"/>
      </w:pPr>
    </w:lvl>
    <w:lvl w:ilvl="8" w:tplc="0419001B">
      <w:start w:val="1"/>
      <w:numFmt w:val="lowerRoman"/>
      <w:lvlText w:val="%9."/>
      <w:lvlJc w:val="right"/>
      <w:pPr>
        <w:ind w:left="6649" w:hanging="180"/>
      </w:pPr>
    </w:lvl>
  </w:abstractNum>
  <w:abstractNum w:abstractNumId="14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6" w15:restartNumberingAfterBreak="0">
    <w:nsid w:val="1C31442A"/>
    <w:multiLevelType w:val="hybridMultilevel"/>
    <w:tmpl w:val="A48ABC56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>
      <w:start w:val="1"/>
      <w:numFmt w:val="lowerLetter"/>
      <w:lvlText w:val="%2."/>
      <w:lvlJc w:val="left"/>
      <w:pPr>
        <w:ind w:left="1609" w:hanging="360"/>
      </w:pPr>
    </w:lvl>
    <w:lvl w:ilvl="2" w:tplc="0419001B">
      <w:start w:val="1"/>
      <w:numFmt w:val="lowerRoman"/>
      <w:lvlText w:val="%3."/>
      <w:lvlJc w:val="right"/>
      <w:pPr>
        <w:ind w:left="2329" w:hanging="180"/>
      </w:pPr>
    </w:lvl>
    <w:lvl w:ilvl="3" w:tplc="0419000F">
      <w:start w:val="1"/>
      <w:numFmt w:val="decimal"/>
      <w:lvlText w:val="%4."/>
      <w:lvlJc w:val="left"/>
      <w:pPr>
        <w:ind w:left="3049" w:hanging="360"/>
      </w:pPr>
    </w:lvl>
    <w:lvl w:ilvl="4" w:tplc="04190019">
      <w:start w:val="1"/>
      <w:numFmt w:val="lowerLetter"/>
      <w:lvlText w:val="%5."/>
      <w:lvlJc w:val="left"/>
      <w:pPr>
        <w:ind w:left="3769" w:hanging="360"/>
      </w:pPr>
    </w:lvl>
    <w:lvl w:ilvl="5" w:tplc="0419001B">
      <w:start w:val="1"/>
      <w:numFmt w:val="lowerRoman"/>
      <w:lvlText w:val="%6."/>
      <w:lvlJc w:val="right"/>
      <w:pPr>
        <w:ind w:left="4489" w:hanging="180"/>
      </w:pPr>
    </w:lvl>
    <w:lvl w:ilvl="6" w:tplc="0419000F">
      <w:start w:val="1"/>
      <w:numFmt w:val="decimal"/>
      <w:lvlText w:val="%7."/>
      <w:lvlJc w:val="left"/>
      <w:pPr>
        <w:ind w:left="5209" w:hanging="360"/>
      </w:pPr>
    </w:lvl>
    <w:lvl w:ilvl="7" w:tplc="04190019">
      <w:start w:val="1"/>
      <w:numFmt w:val="lowerLetter"/>
      <w:lvlText w:val="%8."/>
      <w:lvlJc w:val="left"/>
      <w:pPr>
        <w:ind w:left="5929" w:hanging="360"/>
      </w:pPr>
    </w:lvl>
    <w:lvl w:ilvl="8" w:tplc="0419001B">
      <w:start w:val="1"/>
      <w:numFmt w:val="lowerRoman"/>
      <w:lvlText w:val="%9."/>
      <w:lvlJc w:val="right"/>
      <w:pPr>
        <w:ind w:left="6649" w:hanging="180"/>
      </w:pPr>
    </w:lvl>
  </w:abstractNum>
  <w:abstractNum w:abstractNumId="17" w15:restartNumberingAfterBreak="0">
    <w:nsid w:val="1F663FE8"/>
    <w:multiLevelType w:val="hybridMultilevel"/>
    <w:tmpl w:val="CEB8FD1E"/>
    <w:lvl w:ilvl="0" w:tplc="04190017">
      <w:start w:val="1"/>
      <w:numFmt w:val="lowerLetter"/>
      <w:lvlText w:val="%1)"/>
      <w:lvlJc w:val="left"/>
      <w:pPr>
        <w:ind w:left="1029" w:hanging="360"/>
      </w:pPr>
    </w:lvl>
    <w:lvl w:ilvl="1" w:tplc="04190019">
      <w:start w:val="1"/>
      <w:numFmt w:val="lowerLetter"/>
      <w:lvlText w:val="%2."/>
      <w:lvlJc w:val="left"/>
      <w:pPr>
        <w:ind w:left="1749" w:hanging="360"/>
      </w:pPr>
    </w:lvl>
    <w:lvl w:ilvl="2" w:tplc="0419001B">
      <w:start w:val="1"/>
      <w:numFmt w:val="lowerRoman"/>
      <w:lvlText w:val="%3."/>
      <w:lvlJc w:val="right"/>
      <w:pPr>
        <w:ind w:left="2469" w:hanging="180"/>
      </w:pPr>
    </w:lvl>
    <w:lvl w:ilvl="3" w:tplc="0419000F">
      <w:start w:val="1"/>
      <w:numFmt w:val="decimal"/>
      <w:lvlText w:val="%4."/>
      <w:lvlJc w:val="left"/>
      <w:pPr>
        <w:ind w:left="3189" w:hanging="360"/>
      </w:pPr>
    </w:lvl>
    <w:lvl w:ilvl="4" w:tplc="04190019">
      <w:start w:val="1"/>
      <w:numFmt w:val="lowerLetter"/>
      <w:lvlText w:val="%5."/>
      <w:lvlJc w:val="left"/>
      <w:pPr>
        <w:ind w:left="3909" w:hanging="360"/>
      </w:pPr>
    </w:lvl>
    <w:lvl w:ilvl="5" w:tplc="0419001B">
      <w:start w:val="1"/>
      <w:numFmt w:val="lowerRoman"/>
      <w:lvlText w:val="%6."/>
      <w:lvlJc w:val="right"/>
      <w:pPr>
        <w:ind w:left="4629" w:hanging="180"/>
      </w:pPr>
    </w:lvl>
    <w:lvl w:ilvl="6" w:tplc="0419000F">
      <w:start w:val="1"/>
      <w:numFmt w:val="decimal"/>
      <w:lvlText w:val="%7."/>
      <w:lvlJc w:val="left"/>
      <w:pPr>
        <w:ind w:left="5349" w:hanging="360"/>
      </w:pPr>
    </w:lvl>
    <w:lvl w:ilvl="7" w:tplc="04190019">
      <w:start w:val="1"/>
      <w:numFmt w:val="lowerLetter"/>
      <w:lvlText w:val="%8."/>
      <w:lvlJc w:val="left"/>
      <w:pPr>
        <w:ind w:left="6069" w:hanging="360"/>
      </w:pPr>
    </w:lvl>
    <w:lvl w:ilvl="8" w:tplc="0419001B">
      <w:start w:val="1"/>
      <w:numFmt w:val="lowerRoman"/>
      <w:lvlText w:val="%9."/>
      <w:lvlJc w:val="right"/>
      <w:pPr>
        <w:ind w:left="6789" w:hanging="180"/>
      </w:pPr>
    </w:lvl>
  </w:abstractNum>
  <w:abstractNum w:abstractNumId="18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5B9602F"/>
    <w:multiLevelType w:val="hybridMultilevel"/>
    <w:tmpl w:val="62C2262C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abstractNum w:abstractNumId="20" w15:restartNumberingAfterBreak="0">
    <w:nsid w:val="273961AA"/>
    <w:multiLevelType w:val="hybridMultilevel"/>
    <w:tmpl w:val="0D1AFB72"/>
    <w:lvl w:ilvl="0" w:tplc="04190017">
      <w:start w:val="1"/>
      <w:numFmt w:val="lowerLetter"/>
      <w:lvlText w:val="%1)"/>
      <w:lvlJc w:val="left"/>
      <w:pPr>
        <w:ind w:left="1058" w:hanging="360"/>
      </w:p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>
      <w:start w:val="1"/>
      <w:numFmt w:val="lowerRoman"/>
      <w:lvlText w:val="%3."/>
      <w:lvlJc w:val="right"/>
      <w:pPr>
        <w:ind w:left="2498" w:hanging="180"/>
      </w:pPr>
    </w:lvl>
    <w:lvl w:ilvl="3" w:tplc="0419000F">
      <w:start w:val="1"/>
      <w:numFmt w:val="decimal"/>
      <w:lvlText w:val="%4."/>
      <w:lvlJc w:val="left"/>
      <w:pPr>
        <w:ind w:left="3218" w:hanging="360"/>
      </w:pPr>
    </w:lvl>
    <w:lvl w:ilvl="4" w:tplc="04190019">
      <w:start w:val="1"/>
      <w:numFmt w:val="lowerLetter"/>
      <w:lvlText w:val="%5."/>
      <w:lvlJc w:val="left"/>
      <w:pPr>
        <w:ind w:left="3938" w:hanging="360"/>
      </w:pPr>
    </w:lvl>
    <w:lvl w:ilvl="5" w:tplc="0419001B">
      <w:start w:val="1"/>
      <w:numFmt w:val="lowerRoman"/>
      <w:lvlText w:val="%6."/>
      <w:lvlJc w:val="right"/>
      <w:pPr>
        <w:ind w:left="4658" w:hanging="180"/>
      </w:pPr>
    </w:lvl>
    <w:lvl w:ilvl="6" w:tplc="0419000F">
      <w:start w:val="1"/>
      <w:numFmt w:val="decimal"/>
      <w:lvlText w:val="%7."/>
      <w:lvlJc w:val="left"/>
      <w:pPr>
        <w:ind w:left="5378" w:hanging="360"/>
      </w:pPr>
    </w:lvl>
    <w:lvl w:ilvl="7" w:tplc="04190019">
      <w:start w:val="1"/>
      <w:numFmt w:val="lowerLetter"/>
      <w:lvlText w:val="%8."/>
      <w:lvlJc w:val="left"/>
      <w:pPr>
        <w:ind w:left="6098" w:hanging="360"/>
      </w:pPr>
    </w:lvl>
    <w:lvl w:ilvl="8" w:tplc="0419001B">
      <w:start w:val="1"/>
      <w:numFmt w:val="lowerRoman"/>
      <w:lvlText w:val="%9."/>
      <w:lvlJc w:val="right"/>
      <w:pPr>
        <w:ind w:left="6818" w:hanging="180"/>
      </w:pPr>
    </w:lvl>
  </w:abstractNum>
  <w:abstractNum w:abstractNumId="21" w15:restartNumberingAfterBreak="0">
    <w:nsid w:val="2B131FF1"/>
    <w:multiLevelType w:val="hybridMultilevel"/>
    <w:tmpl w:val="49E06E82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>
      <w:start w:val="1"/>
      <w:numFmt w:val="lowerLetter"/>
      <w:lvlText w:val="%2."/>
      <w:lvlJc w:val="left"/>
      <w:pPr>
        <w:ind w:left="1609" w:hanging="360"/>
      </w:pPr>
    </w:lvl>
    <w:lvl w:ilvl="2" w:tplc="0419001B">
      <w:start w:val="1"/>
      <w:numFmt w:val="lowerRoman"/>
      <w:lvlText w:val="%3."/>
      <w:lvlJc w:val="right"/>
      <w:pPr>
        <w:ind w:left="2329" w:hanging="180"/>
      </w:pPr>
    </w:lvl>
    <w:lvl w:ilvl="3" w:tplc="0419000F">
      <w:start w:val="1"/>
      <w:numFmt w:val="decimal"/>
      <w:lvlText w:val="%4."/>
      <w:lvlJc w:val="left"/>
      <w:pPr>
        <w:ind w:left="3049" w:hanging="360"/>
      </w:pPr>
    </w:lvl>
    <w:lvl w:ilvl="4" w:tplc="04190019">
      <w:start w:val="1"/>
      <w:numFmt w:val="lowerLetter"/>
      <w:lvlText w:val="%5."/>
      <w:lvlJc w:val="left"/>
      <w:pPr>
        <w:ind w:left="3769" w:hanging="360"/>
      </w:pPr>
    </w:lvl>
    <w:lvl w:ilvl="5" w:tplc="0419001B">
      <w:start w:val="1"/>
      <w:numFmt w:val="lowerRoman"/>
      <w:lvlText w:val="%6."/>
      <w:lvlJc w:val="right"/>
      <w:pPr>
        <w:ind w:left="4489" w:hanging="180"/>
      </w:pPr>
    </w:lvl>
    <w:lvl w:ilvl="6" w:tplc="0419000F">
      <w:start w:val="1"/>
      <w:numFmt w:val="decimal"/>
      <w:lvlText w:val="%7."/>
      <w:lvlJc w:val="left"/>
      <w:pPr>
        <w:ind w:left="5209" w:hanging="360"/>
      </w:pPr>
    </w:lvl>
    <w:lvl w:ilvl="7" w:tplc="04190019">
      <w:start w:val="1"/>
      <w:numFmt w:val="lowerLetter"/>
      <w:lvlText w:val="%8."/>
      <w:lvlJc w:val="left"/>
      <w:pPr>
        <w:ind w:left="5929" w:hanging="360"/>
      </w:pPr>
    </w:lvl>
    <w:lvl w:ilvl="8" w:tplc="0419001B">
      <w:start w:val="1"/>
      <w:numFmt w:val="lowerRoman"/>
      <w:lvlText w:val="%9."/>
      <w:lvlJc w:val="right"/>
      <w:pPr>
        <w:ind w:left="6649" w:hanging="180"/>
      </w:pPr>
    </w:lvl>
  </w:abstractNum>
  <w:abstractNum w:abstractNumId="22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4A4275A"/>
    <w:multiLevelType w:val="hybridMultilevel"/>
    <w:tmpl w:val="A714163C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>
      <w:start w:val="1"/>
      <w:numFmt w:val="lowerLetter"/>
      <w:lvlText w:val="%2."/>
      <w:lvlJc w:val="left"/>
      <w:pPr>
        <w:ind w:left="1609" w:hanging="360"/>
      </w:pPr>
    </w:lvl>
    <w:lvl w:ilvl="2" w:tplc="0419001B">
      <w:start w:val="1"/>
      <w:numFmt w:val="lowerRoman"/>
      <w:lvlText w:val="%3."/>
      <w:lvlJc w:val="right"/>
      <w:pPr>
        <w:ind w:left="2329" w:hanging="180"/>
      </w:pPr>
    </w:lvl>
    <w:lvl w:ilvl="3" w:tplc="0419000F">
      <w:start w:val="1"/>
      <w:numFmt w:val="decimal"/>
      <w:lvlText w:val="%4."/>
      <w:lvlJc w:val="left"/>
      <w:pPr>
        <w:ind w:left="3049" w:hanging="360"/>
      </w:pPr>
    </w:lvl>
    <w:lvl w:ilvl="4" w:tplc="04190019">
      <w:start w:val="1"/>
      <w:numFmt w:val="lowerLetter"/>
      <w:lvlText w:val="%5."/>
      <w:lvlJc w:val="left"/>
      <w:pPr>
        <w:ind w:left="3769" w:hanging="360"/>
      </w:pPr>
    </w:lvl>
    <w:lvl w:ilvl="5" w:tplc="0419001B">
      <w:start w:val="1"/>
      <w:numFmt w:val="lowerRoman"/>
      <w:lvlText w:val="%6."/>
      <w:lvlJc w:val="right"/>
      <w:pPr>
        <w:ind w:left="4489" w:hanging="180"/>
      </w:pPr>
    </w:lvl>
    <w:lvl w:ilvl="6" w:tplc="0419000F">
      <w:start w:val="1"/>
      <w:numFmt w:val="decimal"/>
      <w:lvlText w:val="%7."/>
      <w:lvlJc w:val="left"/>
      <w:pPr>
        <w:ind w:left="5209" w:hanging="360"/>
      </w:pPr>
    </w:lvl>
    <w:lvl w:ilvl="7" w:tplc="04190019">
      <w:start w:val="1"/>
      <w:numFmt w:val="lowerLetter"/>
      <w:lvlText w:val="%8."/>
      <w:lvlJc w:val="left"/>
      <w:pPr>
        <w:ind w:left="5929" w:hanging="360"/>
      </w:pPr>
    </w:lvl>
    <w:lvl w:ilvl="8" w:tplc="0419001B">
      <w:start w:val="1"/>
      <w:numFmt w:val="lowerRoman"/>
      <w:lvlText w:val="%9."/>
      <w:lvlJc w:val="right"/>
      <w:pPr>
        <w:ind w:left="6649" w:hanging="180"/>
      </w:pPr>
    </w:lvl>
  </w:abstractNum>
  <w:abstractNum w:abstractNumId="24" w15:restartNumberingAfterBreak="0">
    <w:nsid w:val="38D164BE"/>
    <w:multiLevelType w:val="hybridMultilevel"/>
    <w:tmpl w:val="E0605C28"/>
    <w:lvl w:ilvl="0" w:tplc="06EA93C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422F2D"/>
    <w:multiLevelType w:val="hybridMultilevel"/>
    <w:tmpl w:val="089EDADE"/>
    <w:lvl w:ilvl="0" w:tplc="04190017">
      <w:start w:val="1"/>
      <w:numFmt w:val="lowerLetter"/>
      <w:lvlText w:val="%1)"/>
      <w:lvlJc w:val="left"/>
      <w:pPr>
        <w:ind w:left="747" w:hanging="360"/>
      </w:pPr>
    </w:lvl>
    <w:lvl w:ilvl="1" w:tplc="04190019">
      <w:start w:val="1"/>
      <w:numFmt w:val="lowerLetter"/>
      <w:lvlText w:val="%2."/>
      <w:lvlJc w:val="left"/>
      <w:pPr>
        <w:ind w:left="1467" w:hanging="360"/>
      </w:pPr>
    </w:lvl>
    <w:lvl w:ilvl="2" w:tplc="0419001B">
      <w:start w:val="1"/>
      <w:numFmt w:val="lowerRoman"/>
      <w:lvlText w:val="%3."/>
      <w:lvlJc w:val="right"/>
      <w:pPr>
        <w:ind w:left="2187" w:hanging="180"/>
      </w:pPr>
    </w:lvl>
    <w:lvl w:ilvl="3" w:tplc="0419000F">
      <w:start w:val="1"/>
      <w:numFmt w:val="decimal"/>
      <w:lvlText w:val="%4."/>
      <w:lvlJc w:val="left"/>
      <w:pPr>
        <w:ind w:left="2907" w:hanging="360"/>
      </w:pPr>
    </w:lvl>
    <w:lvl w:ilvl="4" w:tplc="04190019">
      <w:start w:val="1"/>
      <w:numFmt w:val="lowerLetter"/>
      <w:lvlText w:val="%5."/>
      <w:lvlJc w:val="left"/>
      <w:pPr>
        <w:ind w:left="3627" w:hanging="360"/>
      </w:pPr>
    </w:lvl>
    <w:lvl w:ilvl="5" w:tplc="0419001B">
      <w:start w:val="1"/>
      <w:numFmt w:val="lowerRoman"/>
      <w:lvlText w:val="%6."/>
      <w:lvlJc w:val="right"/>
      <w:pPr>
        <w:ind w:left="4347" w:hanging="180"/>
      </w:pPr>
    </w:lvl>
    <w:lvl w:ilvl="6" w:tplc="0419000F">
      <w:start w:val="1"/>
      <w:numFmt w:val="decimal"/>
      <w:lvlText w:val="%7."/>
      <w:lvlJc w:val="left"/>
      <w:pPr>
        <w:ind w:left="5067" w:hanging="360"/>
      </w:pPr>
    </w:lvl>
    <w:lvl w:ilvl="7" w:tplc="04190019">
      <w:start w:val="1"/>
      <w:numFmt w:val="lowerLetter"/>
      <w:lvlText w:val="%8."/>
      <w:lvlJc w:val="left"/>
      <w:pPr>
        <w:ind w:left="5787" w:hanging="360"/>
      </w:pPr>
    </w:lvl>
    <w:lvl w:ilvl="8" w:tplc="0419001B">
      <w:start w:val="1"/>
      <w:numFmt w:val="lowerRoman"/>
      <w:lvlText w:val="%9."/>
      <w:lvlJc w:val="right"/>
      <w:pPr>
        <w:ind w:left="6507" w:hanging="180"/>
      </w:pPr>
    </w:lvl>
  </w:abstractNum>
  <w:abstractNum w:abstractNumId="28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9" w15:restartNumberingAfterBreak="0">
    <w:nsid w:val="4AF97500"/>
    <w:multiLevelType w:val="hybridMultilevel"/>
    <w:tmpl w:val="BEC0469A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abstractNum w:abstractNumId="30" w15:restartNumberingAfterBreak="0">
    <w:nsid w:val="4B967266"/>
    <w:multiLevelType w:val="hybridMultilevel"/>
    <w:tmpl w:val="1136B050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abstractNum w:abstractNumId="31" w15:restartNumberingAfterBreak="0">
    <w:nsid w:val="4E502489"/>
    <w:multiLevelType w:val="hybridMultilevel"/>
    <w:tmpl w:val="B2AE3F7E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abstractNum w:abstractNumId="32" w15:restartNumberingAfterBreak="0">
    <w:nsid w:val="500C23C2"/>
    <w:multiLevelType w:val="hybridMultilevel"/>
    <w:tmpl w:val="2348D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1CC36FC"/>
    <w:multiLevelType w:val="hybridMultilevel"/>
    <w:tmpl w:val="318875DA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abstractNum w:abstractNumId="34" w15:restartNumberingAfterBreak="0">
    <w:nsid w:val="52CC336F"/>
    <w:multiLevelType w:val="hybridMultilevel"/>
    <w:tmpl w:val="715EBB62"/>
    <w:lvl w:ilvl="0" w:tplc="D73213EA">
      <w:start w:val="1"/>
      <w:numFmt w:val="decimal"/>
      <w:lvlText w:val="%1."/>
      <w:lvlJc w:val="left"/>
      <w:pPr>
        <w:ind w:left="652" w:hanging="54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192" w:hanging="360"/>
      </w:pPr>
    </w:lvl>
    <w:lvl w:ilvl="2" w:tplc="0419001B">
      <w:start w:val="1"/>
      <w:numFmt w:val="lowerRoman"/>
      <w:lvlText w:val="%3."/>
      <w:lvlJc w:val="right"/>
      <w:pPr>
        <w:ind w:left="1912" w:hanging="180"/>
      </w:pPr>
    </w:lvl>
    <w:lvl w:ilvl="3" w:tplc="0419000F">
      <w:start w:val="1"/>
      <w:numFmt w:val="decimal"/>
      <w:lvlText w:val="%4."/>
      <w:lvlJc w:val="left"/>
      <w:pPr>
        <w:ind w:left="2632" w:hanging="360"/>
      </w:pPr>
    </w:lvl>
    <w:lvl w:ilvl="4" w:tplc="04190019">
      <w:start w:val="1"/>
      <w:numFmt w:val="lowerLetter"/>
      <w:lvlText w:val="%5."/>
      <w:lvlJc w:val="left"/>
      <w:pPr>
        <w:ind w:left="3352" w:hanging="360"/>
      </w:pPr>
    </w:lvl>
    <w:lvl w:ilvl="5" w:tplc="0419001B">
      <w:start w:val="1"/>
      <w:numFmt w:val="lowerRoman"/>
      <w:lvlText w:val="%6."/>
      <w:lvlJc w:val="right"/>
      <w:pPr>
        <w:ind w:left="4072" w:hanging="180"/>
      </w:pPr>
    </w:lvl>
    <w:lvl w:ilvl="6" w:tplc="0419000F">
      <w:start w:val="1"/>
      <w:numFmt w:val="decimal"/>
      <w:lvlText w:val="%7."/>
      <w:lvlJc w:val="left"/>
      <w:pPr>
        <w:ind w:left="4792" w:hanging="360"/>
      </w:pPr>
    </w:lvl>
    <w:lvl w:ilvl="7" w:tplc="04190019">
      <w:start w:val="1"/>
      <w:numFmt w:val="lowerLetter"/>
      <w:lvlText w:val="%8."/>
      <w:lvlJc w:val="left"/>
      <w:pPr>
        <w:ind w:left="5512" w:hanging="360"/>
      </w:pPr>
    </w:lvl>
    <w:lvl w:ilvl="8" w:tplc="0419001B">
      <w:start w:val="1"/>
      <w:numFmt w:val="lowerRoman"/>
      <w:lvlText w:val="%9."/>
      <w:lvlJc w:val="right"/>
      <w:pPr>
        <w:ind w:left="6232" w:hanging="180"/>
      </w:pPr>
    </w:lvl>
  </w:abstractNum>
  <w:abstractNum w:abstractNumId="35" w15:restartNumberingAfterBreak="0">
    <w:nsid w:val="5842129B"/>
    <w:multiLevelType w:val="hybridMultilevel"/>
    <w:tmpl w:val="042EAD5E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abstractNum w:abstractNumId="36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64079A1"/>
    <w:multiLevelType w:val="multilevel"/>
    <w:tmpl w:val="BA06EA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7DE7B1D"/>
    <w:multiLevelType w:val="hybridMultilevel"/>
    <w:tmpl w:val="D6D2E646"/>
    <w:lvl w:ilvl="0" w:tplc="04190017">
      <w:start w:val="1"/>
      <w:numFmt w:val="lowerLetter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603FD5"/>
    <w:multiLevelType w:val="hybridMultilevel"/>
    <w:tmpl w:val="FA4E2712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abstractNum w:abstractNumId="41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B2D7D2E"/>
    <w:multiLevelType w:val="hybridMultilevel"/>
    <w:tmpl w:val="4DE6FC24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abstractNum w:abstractNumId="43" w15:restartNumberingAfterBreak="0">
    <w:nsid w:val="6DDB3D5C"/>
    <w:multiLevelType w:val="hybridMultilevel"/>
    <w:tmpl w:val="5B3EE6CA"/>
    <w:lvl w:ilvl="0" w:tplc="04190017">
      <w:start w:val="1"/>
      <w:numFmt w:val="lowerLetter"/>
      <w:lvlText w:val="%1)"/>
      <w:lvlJc w:val="left"/>
      <w:pPr>
        <w:ind w:left="747" w:hanging="360"/>
      </w:pPr>
    </w:lvl>
    <w:lvl w:ilvl="1" w:tplc="04190019">
      <w:start w:val="1"/>
      <w:numFmt w:val="lowerLetter"/>
      <w:lvlText w:val="%2."/>
      <w:lvlJc w:val="left"/>
      <w:pPr>
        <w:ind w:left="1467" w:hanging="360"/>
      </w:pPr>
    </w:lvl>
    <w:lvl w:ilvl="2" w:tplc="0419001B">
      <w:start w:val="1"/>
      <w:numFmt w:val="lowerRoman"/>
      <w:lvlText w:val="%3."/>
      <w:lvlJc w:val="right"/>
      <w:pPr>
        <w:ind w:left="2187" w:hanging="180"/>
      </w:pPr>
    </w:lvl>
    <w:lvl w:ilvl="3" w:tplc="0419000F">
      <w:start w:val="1"/>
      <w:numFmt w:val="decimal"/>
      <w:lvlText w:val="%4."/>
      <w:lvlJc w:val="left"/>
      <w:pPr>
        <w:ind w:left="2907" w:hanging="360"/>
      </w:pPr>
    </w:lvl>
    <w:lvl w:ilvl="4" w:tplc="04190019">
      <w:start w:val="1"/>
      <w:numFmt w:val="lowerLetter"/>
      <w:lvlText w:val="%5."/>
      <w:lvlJc w:val="left"/>
      <w:pPr>
        <w:ind w:left="3627" w:hanging="360"/>
      </w:pPr>
    </w:lvl>
    <w:lvl w:ilvl="5" w:tplc="0419001B">
      <w:start w:val="1"/>
      <w:numFmt w:val="lowerRoman"/>
      <w:lvlText w:val="%6."/>
      <w:lvlJc w:val="right"/>
      <w:pPr>
        <w:ind w:left="4347" w:hanging="180"/>
      </w:pPr>
    </w:lvl>
    <w:lvl w:ilvl="6" w:tplc="0419000F">
      <w:start w:val="1"/>
      <w:numFmt w:val="decimal"/>
      <w:lvlText w:val="%7."/>
      <w:lvlJc w:val="left"/>
      <w:pPr>
        <w:ind w:left="5067" w:hanging="360"/>
      </w:pPr>
    </w:lvl>
    <w:lvl w:ilvl="7" w:tplc="04190019">
      <w:start w:val="1"/>
      <w:numFmt w:val="lowerLetter"/>
      <w:lvlText w:val="%8."/>
      <w:lvlJc w:val="left"/>
      <w:pPr>
        <w:ind w:left="5787" w:hanging="360"/>
      </w:pPr>
    </w:lvl>
    <w:lvl w:ilvl="8" w:tplc="0419001B">
      <w:start w:val="1"/>
      <w:numFmt w:val="lowerRoman"/>
      <w:lvlText w:val="%9."/>
      <w:lvlJc w:val="right"/>
      <w:pPr>
        <w:ind w:left="6507" w:hanging="180"/>
      </w:pPr>
    </w:lvl>
  </w:abstractNum>
  <w:abstractNum w:abstractNumId="44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AA14D10"/>
    <w:multiLevelType w:val="hybridMultilevel"/>
    <w:tmpl w:val="5C522EF8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abstractNum w:abstractNumId="46" w15:restartNumberingAfterBreak="0">
    <w:nsid w:val="7E6B19B0"/>
    <w:multiLevelType w:val="hybridMultilevel"/>
    <w:tmpl w:val="E75AEB20"/>
    <w:lvl w:ilvl="0" w:tplc="B9EC4BA2">
      <w:start w:val="1"/>
      <w:numFmt w:val="lowerLetter"/>
      <w:lvlText w:val="%1)"/>
      <w:lvlJc w:val="left"/>
      <w:pPr>
        <w:ind w:left="103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50" w:hanging="360"/>
      </w:pPr>
    </w:lvl>
    <w:lvl w:ilvl="2" w:tplc="0419001B">
      <w:start w:val="1"/>
      <w:numFmt w:val="lowerRoman"/>
      <w:lvlText w:val="%3."/>
      <w:lvlJc w:val="right"/>
      <w:pPr>
        <w:ind w:left="2470" w:hanging="180"/>
      </w:pPr>
    </w:lvl>
    <w:lvl w:ilvl="3" w:tplc="0419000F">
      <w:start w:val="1"/>
      <w:numFmt w:val="decimal"/>
      <w:lvlText w:val="%4."/>
      <w:lvlJc w:val="left"/>
      <w:pPr>
        <w:ind w:left="3190" w:hanging="360"/>
      </w:pPr>
    </w:lvl>
    <w:lvl w:ilvl="4" w:tplc="04190019">
      <w:start w:val="1"/>
      <w:numFmt w:val="lowerLetter"/>
      <w:lvlText w:val="%5."/>
      <w:lvlJc w:val="left"/>
      <w:pPr>
        <w:ind w:left="3910" w:hanging="360"/>
      </w:pPr>
    </w:lvl>
    <w:lvl w:ilvl="5" w:tplc="0419001B">
      <w:start w:val="1"/>
      <w:numFmt w:val="lowerRoman"/>
      <w:lvlText w:val="%6."/>
      <w:lvlJc w:val="right"/>
      <w:pPr>
        <w:ind w:left="4630" w:hanging="180"/>
      </w:pPr>
    </w:lvl>
    <w:lvl w:ilvl="6" w:tplc="0419000F">
      <w:start w:val="1"/>
      <w:numFmt w:val="decimal"/>
      <w:lvlText w:val="%7."/>
      <w:lvlJc w:val="left"/>
      <w:pPr>
        <w:ind w:left="5350" w:hanging="360"/>
      </w:pPr>
    </w:lvl>
    <w:lvl w:ilvl="7" w:tplc="04190019">
      <w:start w:val="1"/>
      <w:numFmt w:val="lowerLetter"/>
      <w:lvlText w:val="%8."/>
      <w:lvlJc w:val="left"/>
      <w:pPr>
        <w:ind w:left="6070" w:hanging="360"/>
      </w:pPr>
    </w:lvl>
    <w:lvl w:ilvl="8" w:tplc="0419001B">
      <w:start w:val="1"/>
      <w:numFmt w:val="lowerRoman"/>
      <w:lvlText w:val="%9."/>
      <w:lvlJc w:val="right"/>
      <w:pPr>
        <w:ind w:left="6790" w:hanging="180"/>
      </w:pPr>
    </w:lvl>
  </w:abstractNum>
  <w:num w:numId="1">
    <w:abstractNumId w:val="0"/>
  </w:num>
  <w:num w:numId="2">
    <w:abstractNumId w:val="0"/>
  </w:num>
  <w:num w:numId="3">
    <w:abstractNumId w:val="15"/>
  </w:num>
  <w:num w:numId="4">
    <w:abstractNumId w:val="10"/>
  </w:num>
  <w:num w:numId="5">
    <w:abstractNumId w:val="14"/>
  </w:num>
  <w:num w:numId="6">
    <w:abstractNumId w:val="11"/>
  </w:num>
  <w:num w:numId="7">
    <w:abstractNumId w:val="28"/>
  </w:num>
  <w:num w:numId="8">
    <w:abstractNumId w:val="22"/>
  </w:num>
  <w:num w:numId="9">
    <w:abstractNumId w:val="36"/>
  </w:num>
  <w:num w:numId="10">
    <w:abstractNumId w:val="26"/>
  </w:num>
  <w:num w:numId="11">
    <w:abstractNumId w:val="18"/>
  </w:num>
  <w:num w:numId="12">
    <w:abstractNumId w:val="25"/>
  </w:num>
  <w:num w:numId="13">
    <w:abstractNumId w:val="8"/>
  </w:num>
  <w:num w:numId="14">
    <w:abstractNumId w:val="39"/>
  </w:num>
  <w:num w:numId="15">
    <w:abstractNumId w:val="41"/>
  </w:num>
  <w:num w:numId="16">
    <w:abstractNumId w:val="44"/>
  </w:num>
  <w:num w:numId="17">
    <w:abstractNumId w:val="37"/>
  </w:num>
  <w:num w:numId="18">
    <w:abstractNumId w:val="17"/>
  </w:num>
  <w:num w:numId="19">
    <w:abstractNumId w:val="20"/>
  </w:num>
  <w:num w:numId="20">
    <w:abstractNumId w:val="38"/>
  </w:num>
  <w:num w:numId="21">
    <w:abstractNumId w:val="43"/>
  </w:num>
  <w:num w:numId="22">
    <w:abstractNumId w:val="27"/>
  </w:num>
  <w:num w:numId="23">
    <w:abstractNumId w:val="16"/>
  </w:num>
  <w:num w:numId="24">
    <w:abstractNumId w:val="21"/>
  </w:num>
  <w:num w:numId="25">
    <w:abstractNumId w:val="23"/>
  </w:num>
  <w:num w:numId="26">
    <w:abstractNumId w:val="9"/>
  </w:num>
  <w:num w:numId="27">
    <w:abstractNumId w:val="13"/>
  </w:num>
  <w:num w:numId="28">
    <w:abstractNumId w:val="7"/>
  </w:num>
  <w:num w:numId="29">
    <w:abstractNumId w:val="32"/>
  </w:num>
  <w:num w:numId="30">
    <w:abstractNumId w:val="33"/>
  </w:num>
  <w:num w:numId="31">
    <w:abstractNumId w:val="31"/>
  </w:num>
  <w:num w:numId="32">
    <w:abstractNumId w:val="45"/>
  </w:num>
  <w:num w:numId="33">
    <w:abstractNumId w:val="30"/>
  </w:num>
  <w:num w:numId="34">
    <w:abstractNumId w:val="35"/>
  </w:num>
  <w:num w:numId="35">
    <w:abstractNumId w:val="29"/>
  </w:num>
  <w:num w:numId="36">
    <w:abstractNumId w:val="42"/>
  </w:num>
  <w:num w:numId="37">
    <w:abstractNumId w:val="19"/>
  </w:num>
  <w:num w:numId="38">
    <w:abstractNumId w:val="40"/>
  </w:num>
  <w:num w:numId="39">
    <w:abstractNumId w:val="46"/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defaultTabStop w:val="708"/>
  <w:autoHyphenation/>
  <w:hyphenationZone w:val="142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85698"/>
    <w:rsid w:val="0000401E"/>
    <w:rsid w:val="000047C5"/>
    <w:rsid w:val="00004821"/>
    <w:rsid w:val="000077A8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77243"/>
    <w:rsid w:val="00081EF8"/>
    <w:rsid w:val="0008216C"/>
    <w:rsid w:val="00085698"/>
    <w:rsid w:val="000A1AC3"/>
    <w:rsid w:val="000A62DC"/>
    <w:rsid w:val="000A69D3"/>
    <w:rsid w:val="000A7950"/>
    <w:rsid w:val="000A79E6"/>
    <w:rsid w:val="000B103D"/>
    <w:rsid w:val="000C3A60"/>
    <w:rsid w:val="000C5D18"/>
    <w:rsid w:val="000D1B0F"/>
    <w:rsid w:val="000D61F1"/>
    <w:rsid w:val="000D79EF"/>
    <w:rsid w:val="000D7F94"/>
    <w:rsid w:val="000E26BC"/>
    <w:rsid w:val="000E39D5"/>
    <w:rsid w:val="000E7689"/>
    <w:rsid w:val="000E7CE3"/>
    <w:rsid w:val="000F1A74"/>
    <w:rsid w:val="000F6C67"/>
    <w:rsid w:val="00103AAF"/>
    <w:rsid w:val="00114A57"/>
    <w:rsid w:val="0012280A"/>
    <w:rsid w:val="00122B20"/>
    <w:rsid w:val="0014206A"/>
    <w:rsid w:val="00144623"/>
    <w:rsid w:val="00146C9B"/>
    <w:rsid w:val="00160054"/>
    <w:rsid w:val="00162295"/>
    <w:rsid w:val="00171B0E"/>
    <w:rsid w:val="00177087"/>
    <w:rsid w:val="00180F36"/>
    <w:rsid w:val="00181CCF"/>
    <w:rsid w:val="00184831"/>
    <w:rsid w:val="00185F44"/>
    <w:rsid w:val="00187BBE"/>
    <w:rsid w:val="00194072"/>
    <w:rsid w:val="00195088"/>
    <w:rsid w:val="00195D5C"/>
    <w:rsid w:val="001A42B0"/>
    <w:rsid w:val="001B1025"/>
    <w:rsid w:val="001C21A6"/>
    <w:rsid w:val="001C43A9"/>
    <w:rsid w:val="001C5680"/>
    <w:rsid w:val="001D3197"/>
    <w:rsid w:val="001E50A0"/>
    <w:rsid w:val="001E5787"/>
    <w:rsid w:val="001F021D"/>
    <w:rsid w:val="001F0641"/>
    <w:rsid w:val="001F4E4F"/>
    <w:rsid w:val="001F6246"/>
    <w:rsid w:val="001F757A"/>
    <w:rsid w:val="0020607E"/>
    <w:rsid w:val="002117DA"/>
    <w:rsid w:val="00213F4C"/>
    <w:rsid w:val="002154AE"/>
    <w:rsid w:val="00221146"/>
    <w:rsid w:val="00222C8C"/>
    <w:rsid w:val="00225E40"/>
    <w:rsid w:val="00231445"/>
    <w:rsid w:val="00231E25"/>
    <w:rsid w:val="0024296F"/>
    <w:rsid w:val="00246F6D"/>
    <w:rsid w:val="002524AD"/>
    <w:rsid w:val="0027329F"/>
    <w:rsid w:val="00275944"/>
    <w:rsid w:val="00290F83"/>
    <w:rsid w:val="00293CF5"/>
    <w:rsid w:val="00296D40"/>
    <w:rsid w:val="002A78B0"/>
    <w:rsid w:val="002B0479"/>
    <w:rsid w:val="002B1C4E"/>
    <w:rsid w:val="002C0B16"/>
    <w:rsid w:val="002C1DC1"/>
    <w:rsid w:val="002C3E03"/>
    <w:rsid w:val="002D28E7"/>
    <w:rsid w:val="002D2D34"/>
    <w:rsid w:val="002E4E30"/>
    <w:rsid w:val="002F09BF"/>
    <w:rsid w:val="002F1088"/>
    <w:rsid w:val="002F6324"/>
    <w:rsid w:val="00316F42"/>
    <w:rsid w:val="003171C7"/>
    <w:rsid w:val="003176AF"/>
    <w:rsid w:val="00323198"/>
    <w:rsid w:val="00324581"/>
    <w:rsid w:val="00325C05"/>
    <w:rsid w:val="00326CEA"/>
    <w:rsid w:val="00327E33"/>
    <w:rsid w:val="0033405F"/>
    <w:rsid w:val="00334F03"/>
    <w:rsid w:val="003354FB"/>
    <w:rsid w:val="00337107"/>
    <w:rsid w:val="00342C5D"/>
    <w:rsid w:val="00343F87"/>
    <w:rsid w:val="00346352"/>
    <w:rsid w:val="0034667E"/>
    <w:rsid w:val="003552A7"/>
    <w:rsid w:val="00363FF8"/>
    <w:rsid w:val="0037034C"/>
    <w:rsid w:val="00372244"/>
    <w:rsid w:val="00374E74"/>
    <w:rsid w:val="00380464"/>
    <w:rsid w:val="00380649"/>
    <w:rsid w:val="0038080B"/>
    <w:rsid w:val="003812C7"/>
    <w:rsid w:val="00383E02"/>
    <w:rsid w:val="003855A2"/>
    <w:rsid w:val="00386A17"/>
    <w:rsid w:val="003A1097"/>
    <w:rsid w:val="003A379F"/>
    <w:rsid w:val="003A4DEA"/>
    <w:rsid w:val="003A6868"/>
    <w:rsid w:val="003A6E25"/>
    <w:rsid w:val="003B4F94"/>
    <w:rsid w:val="003B7DD5"/>
    <w:rsid w:val="003C485D"/>
    <w:rsid w:val="003C68F6"/>
    <w:rsid w:val="003D39FD"/>
    <w:rsid w:val="003D4455"/>
    <w:rsid w:val="003D4BE6"/>
    <w:rsid w:val="003D7662"/>
    <w:rsid w:val="003F022B"/>
    <w:rsid w:val="003F1E90"/>
    <w:rsid w:val="003F46C0"/>
    <w:rsid w:val="004023B2"/>
    <w:rsid w:val="00402C02"/>
    <w:rsid w:val="0042686F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C45"/>
    <w:rsid w:val="00471E21"/>
    <w:rsid w:val="00473D3E"/>
    <w:rsid w:val="0047441A"/>
    <w:rsid w:val="00474D56"/>
    <w:rsid w:val="00485314"/>
    <w:rsid w:val="004857B7"/>
    <w:rsid w:val="00491133"/>
    <w:rsid w:val="00492AC9"/>
    <w:rsid w:val="004967DF"/>
    <w:rsid w:val="004A1CCE"/>
    <w:rsid w:val="004A23A6"/>
    <w:rsid w:val="004A2983"/>
    <w:rsid w:val="004A2A20"/>
    <w:rsid w:val="004A518E"/>
    <w:rsid w:val="004A7C78"/>
    <w:rsid w:val="004B2C15"/>
    <w:rsid w:val="004D1B6C"/>
    <w:rsid w:val="004D31FE"/>
    <w:rsid w:val="004D7890"/>
    <w:rsid w:val="004E6FB6"/>
    <w:rsid w:val="00502421"/>
    <w:rsid w:val="00503B0E"/>
    <w:rsid w:val="00503E88"/>
    <w:rsid w:val="0050643E"/>
    <w:rsid w:val="00510DFC"/>
    <w:rsid w:val="005200B4"/>
    <w:rsid w:val="00522A9E"/>
    <w:rsid w:val="0052778B"/>
    <w:rsid w:val="005316A4"/>
    <w:rsid w:val="00536C5C"/>
    <w:rsid w:val="00536CD1"/>
    <w:rsid w:val="00541BA6"/>
    <w:rsid w:val="00545D23"/>
    <w:rsid w:val="005475B0"/>
    <w:rsid w:val="005568E5"/>
    <w:rsid w:val="005614B2"/>
    <w:rsid w:val="00561DEF"/>
    <w:rsid w:val="00575389"/>
    <w:rsid w:val="00577A79"/>
    <w:rsid w:val="00577D7F"/>
    <w:rsid w:val="00580998"/>
    <w:rsid w:val="005813B1"/>
    <w:rsid w:val="00584C5B"/>
    <w:rsid w:val="0059560A"/>
    <w:rsid w:val="005A0658"/>
    <w:rsid w:val="005B0AF9"/>
    <w:rsid w:val="005B188C"/>
    <w:rsid w:val="005C0F05"/>
    <w:rsid w:val="005C3919"/>
    <w:rsid w:val="005D0DD3"/>
    <w:rsid w:val="005D50E7"/>
    <w:rsid w:val="005D5B77"/>
    <w:rsid w:val="005D6465"/>
    <w:rsid w:val="005E4812"/>
    <w:rsid w:val="005E6784"/>
    <w:rsid w:val="005E7E19"/>
    <w:rsid w:val="005F473B"/>
    <w:rsid w:val="005F523A"/>
    <w:rsid w:val="00604A4D"/>
    <w:rsid w:val="006154BA"/>
    <w:rsid w:val="00617779"/>
    <w:rsid w:val="00622298"/>
    <w:rsid w:val="00625076"/>
    <w:rsid w:val="0062566B"/>
    <w:rsid w:val="00634238"/>
    <w:rsid w:val="006373F9"/>
    <w:rsid w:val="00644675"/>
    <w:rsid w:val="00646F87"/>
    <w:rsid w:val="00647F8C"/>
    <w:rsid w:val="00650465"/>
    <w:rsid w:val="0065105F"/>
    <w:rsid w:val="00655BE1"/>
    <w:rsid w:val="00660DA8"/>
    <w:rsid w:val="0066357F"/>
    <w:rsid w:val="00673DE2"/>
    <w:rsid w:val="00677454"/>
    <w:rsid w:val="00680FC3"/>
    <w:rsid w:val="00684056"/>
    <w:rsid w:val="00685029"/>
    <w:rsid w:val="00692231"/>
    <w:rsid w:val="00695755"/>
    <w:rsid w:val="006A52DB"/>
    <w:rsid w:val="006B3BF4"/>
    <w:rsid w:val="006B56C3"/>
    <w:rsid w:val="006B7445"/>
    <w:rsid w:val="006E4EC7"/>
    <w:rsid w:val="007006B8"/>
    <w:rsid w:val="00701FE8"/>
    <w:rsid w:val="00705340"/>
    <w:rsid w:val="00707D07"/>
    <w:rsid w:val="00711E3B"/>
    <w:rsid w:val="007124D4"/>
    <w:rsid w:val="00713C72"/>
    <w:rsid w:val="00714987"/>
    <w:rsid w:val="00714C40"/>
    <w:rsid w:val="0071711B"/>
    <w:rsid w:val="00717828"/>
    <w:rsid w:val="00725300"/>
    <w:rsid w:val="00733397"/>
    <w:rsid w:val="0074575C"/>
    <w:rsid w:val="00746191"/>
    <w:rsid w:val="00746889"/>
    <w:rsid w:val="00746B69"/>
    <w:rsid w:val="00755957"/>
    <w:rsid w:val="00756554"/>
    <w:rsid w:val="0076004C"/>
    <w:rsid w:val="00761A44"/>
    <w:rsid w:val="007624FC"/>
    <w:rsid w:val="00762D78"/>
    <w:rsid w:val="007657B6"/>
    <w:rsid w:val="00771B81"/>
    <w:rsid w:val="007735C4"/>
    <w:rsid w:val="0077574A"/>
    <w:rsid w:val="00775D75"/>
    <w:rsid w:val="007A0123"/>
    <w:rsid w:val="007A4ABF"/>
    <w:rsid w:val="007B380C"/>
    <w:rsid w:val="007C2DA9"/>
    <w:rsid w:val="007D1EC5"/>
    <w:rsid w:val="007D1F6A"/>
    <w:rsid w:val="007D6128"/>
    <w:rsid w:val="007E00EE"/>
    <w:rsid w:val="0080104F"/>
    <w:rsid w:val="00803216"/>
    <w:rsid w:val="00803684"/>
    <w:rsid w:val="008056DD"/>
    <w:rsid w:val="008065C4"/>
    <w:rsid w:val="0081029E"/>
    <w:rsid w:val="00811893"/>
    <w:rsid w:val="00813258"/>
    <w:rsid w:val="00813462"/>
    <w:rsid w:val="008210CA"/>
    <w:rsid w:val="00821B6F"/>
    <w:rsid w:val="00823C08"/>
    <w:rsid w:val="008310AD"/>
    <w:rsid w:val="00836E72"/>
    <w:rsid w:val="00837DB8"/>
    <w:rsid w:val="0084065F"/>
    <w:rsid w:val="00844F85"/>
    <w:rsid w:val="00847A99"/>
    <w:rsid w:val="0085491A"/>
    <w:rsid w:val="008748C9"/>
    <w:rsid w:val="00880813"/>
    <w:rsid w:val="00894B24"/>
    <w:rsid w:val="00896929"/>
    <w:rsid w:val="00896BBE"/>
    <w:rsid w:val="008A3F8E"/>
    <w:rsid w:val="008B151E"/>
    <w:rsid w:val="008B38CA"/>
    <w:rsid w:val="008C0117"/>
    <w:rsid w:val="008C6B9B"/>
    <w:rsid w:val="008C761D"/>
    <w:rsid w:val="008D3CD6"/>
    <w:rsid w:val="008D6159"/>
    <w:rsid w:val="008E1881"/>
    <w:rsid w:val="008E4CE8"/>
    <w:rsid w:val="008E6B32"/>
    <w:rsid w:val="008F24F7"/>
    <w:rsid w:val="008F4384"/>
    <w:rsid w:val="008F4764"/>
    <w:rsid w:val="009026C7"/>
    <w:rsid w:val="009033D0"/>
    <w:rsid w:val="00903F9A"/>
    <w:rsid w:val="009163DF"/>
    <w:rsid w:val="00933D25"/>
    <w:rsid w:val="009445A3"/>
    <w:rsid w:val="009500A4"/>
    <w:rsid w:val="00961C99"/>
    <w:rsid w:val="009635F9"/>
    <w:rsid w:val="009779CB"/>
    <w:rsid w:val="00982CC4"/>
    <w:rsid w:val="00983FE5"/>
    <w:rsid w:val="00991CC3"/>
    <w:rsid w:val="00993B52"/>
    <w:rsid w:val="009A3E94"/>
    <w:rsid w:val="009A5FC1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0B8C"/>
    <w:rsid w:val="009F27D4"/>
    <w:rsid w:val="009F55D9"/>
    <w:rsid w:val="009F7EAE"/>
    <w:rsid w:val="00A00D47"/>
    <w:rsid w:val="00A014AA"/>
    <w:rsid w:val="00A022CC"/>
    <w:rsid w:val="00A203CE"/>
    <w:rsid w:val="00A234A7"/>
    <w:rsid w:val="00A25F52"/>
    <w:rsid w:val="00A30C66"/>
    <w:rsid w:val="00A35115"/>
    <w:rsid w:val="00A35523"/>
    <w:rsid w:val="00A3569E"/>
    <w:rsid w:val="00A37679"/>
    <w:rsid w:val="00A4405A"/>
    <w:rsid w:val="00A5127A"/>
    <w:rsid w:val="00A56EF3"/>
    <w:rsid w:val="00A603AF"/>
    <w:rsid w:val="00A62325"/>
    <w:rsid w:val="00A6336A"/>
    <w:rsid w:val="00A634BC"/>
    <w:rsid w:val="00A7331E"/>
    <w:rsid w:val="00A8321F"/>
    <w:rsid w:val="00A93BF9"/>
    <w:rsid w:val="00A95AF5"/>
    <w:rsid w:val="00A97D16"/>
    <w:rsid w:val="00AA73EA"/>
    <w:rsid w:val="00AB33FB"/>
    <w:rsid w:val="00AC395C"/>
    <w:rsid w:val="00AC4D11"/>
    <w:rsid w:val="00AD1A4D"/>
    <w:rsid w:val="00AD5E2C"/>
    <w:rsid w:val="00AE238A"/>
    <w:rsid w:val="00AE27C9"/>
    <w:rsid w:val="00AE2901"/>
    <w:rsid w:val="00AE32CE"/>
    <w:rsid w:val="00AF0062"/>
    <w:rsid w:val="00AF150E"/>
    <w:rsid w:val="00AF65D0"/>
    <w:rsid w:val="00AF67A5"/>
    <w:rsid w:val="00AF6F43"/>
    <w:rsid w:val="00B03F73"/>
    <w:rsid w:val="00B07CC0"/>
    <w:rsid w:val="00B14C4C"/>
    <w:rsid w:val="00B15563"/>
    <w:rsid w:val="00B1719C"/>
    <w:rsid w:val="00B25464"/>
    <w:rsid w:val="00B25B23"/>
    <w:rsid w:val="00B26F13"/>
    <w:rsid w:val="00B32A30"/>
    <w:rsid w:val="00B44130"/>
    <w:rsid w:val="00B509F0"/>
    <w:rsid w:val="00B52E11"/>
    <w:rsid w:val="00B62191"/>
    <w:rsid w:val="00B70687"/>
    <w:rsid w:val="00B72096"/>
    <w:rsid w:val="00B75E4A"/>
    <w:rsid w:val="00B769C9"/>
    <w:rsid w:val="00B77966"/>
    <w:rsid w:val="00B822D0"/>
    <w:rsid w:val="00B84081"/>
    <w:rsid w:val="00B90849"/>
    <w:rsid w:val="00B90C24"/>
    <w:rsid w:val="00B9718D"/>
    <w:rsid w:val="00B973DB"/>
    <w:rsid w:val="00BA2D3E"/>
    <w:rsid w:val="00BB41D4"/>
    <w:rsid w:val="00BB44B3"/>
    <w:rsid w:val="00BC1AE9"/>
    <w:rsid w:val="00BC42A2"/>
    <w:rsid w:val="00BC572E"/>
    <w:rsid w:val="00BC69C5"/>
    <w:rsid w:val="00BD3AAC"/>
    <w:rsid w:val="00BD569B"/>
    <w:rsid w:val="00BE0B59"/>
    <w:rsid w:val="00BE438E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0B10"/>
    <w:rsid w:val="00C518B3"/>
    <w:rsid w:val="00C51D35"/>
    <w:rsid w:val="00C54A36"/>
    <w:rsid w:val="00C65CFD"/>
    <w:rsid w:val="00C703B2"/>
    <w:rsid w:val="00C704CE"/>
    <w:rsid w:val="00C753CD"/>
    <w:rsid w:val="00C80B6D"/>
    <w:rsid w:val="00C971AB"/>
    <w:rsid w:val="00CA20AA"/>
    <w:rsid w:val="00CA6ABA"/>
    <w:rsid w:val="00CA70F1"/>
    <w:rsid w:val="00CB0718"/>
    <w:rsid w:val="00CB4700"/>
    <w:rsid w:val="00CC041D"/>
    <w:rsid w:val="00CC202B"/>
    <w:rsid w:val="00CD5C4B"/>
    <w:rsid w:val="00CE658B"/>
    <w:rsid w:val="00CF7ECF"/>
    <w:rsid w:val="00D0039E"/>
    <w:rsid w:val="00D0183D"/>
    <w:rsid w:val="00D1207B"/>
    <w:rsid w:val="00D13048"/>
    <w:rsid w:val="00D2620F"/>
    <w:rsid w:val="00D27D34"/>
    <w:rsid w:val="00D346D0"/>
    <w:rsid w:val="00D42808"/>
    <w:rsid w:val="00D55239"/>
    <w:rsid w:val="00D64146"/>
    <w:rsid w:val="00D679DF"/>
    <w:rsid w:val="00D73642"/>
    <w:rsid w:val="00D74378"/>
    <w:rsid w:val="00D74E8A"/>
    <w:rsid w:val="00D7654B"/>
    <w:rsid w:val="00D82792"/>
    <w:rsid w:val="00D931E5"/>
    <w:rsid w:val="00D97DA4"/>
    <w:rsid w:val="00DA38ED"/>
    <w:rsid w:val="00DB1A03"/>
    <w:rsid w:val="00DB21E0"/>
    <w:rsid w:val="00DC1A74"/>
    <w:rsid w:val="00DC20D8"/>
    <w:rsid w:val="00DC692C"/>
    <w:rsid w:val="00DD06D4"/>
    <w:rsid w:val="00DD10B6"/>
    <w:rsid w:val="00DD1C8B"/>
    <w:rsid w:val="00DD37DD"/>
    <w:rsid w:val="00DD7DF6"/>
    <w:rsid w:val="00DE27F1"/>
    <w:rsid w:val="00DE4151"/>
    <w:rsid w:val="00DE6A9A"/>
    <w:rsid w:val="00DF1227"/>
    <w:rsid w:val="00DF222C"/>
    <w:rsid w:val="00DF2F28"/>
    <w:rsid w:val="00DF4633"/>
    <w:rsid w:val="00E01156"/>
    <w:rsid w:val="00E03C21"/>
    <w:rsid w:val="00E07F7C"/>
    <w:rsid w:val="00E13B85"/>
    <w:rsid w:val="00E27E92"/>
    <w:rsid w:val="00E30418"/>
    <w:rsid w:val="00E37E6D"/>
    <w:rsid w:val="00E42A83"/>
    <w:rsid w:val="00E4430C"/>
    <w:rsid w:val="00E52542"/>
    <w:rsid w:val="00E56005"/>
    <w:rsid w:val="00E6082E"/>
    <w:rsid w:val="00E6277D"/>
    <w:rsid w:val="00E63935"/>
    <w:rsid w:val="00E63C33"/>
    <w:rsid w:val="00E64BA1"/>
    <w:rsid w:val="00E6738F"/>
    <w:rsid w:val="00E67DB3"/>
    <w:rsid w:val="00E715CE"/>
    <w:rsid w:val="00E823FB"/>
    <w:rsid w:val="00E8563B"/>
    <w:rsid w:val="00E910A1"/>
    <w:rsid w:val="00E92A89"/>
    <w:rsid w:val="00EA3628"/>
    <w:rsid w:val="00EA4EA9"/>
    <w:rsid w:val="00EB3141"/>
    <w:rsid w:val="00EB45C9"/>
    <w:rsid w:val="00EB494A"/>
    <w:rsid w:val="00EB71CD"/>
    <w:rsid w:val="00EC1000"/>
    <w:rsid w:val="00EC1237"/>
    <w:rsid w:val="00EC20D8"/>
    <w:rsid w:val="00EC2CF9"/>
    <w:rsid w:val="00EC4810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064EB"/>
    <w:rsid w:val="00F14D0E"/>
    <w:rsid w:val="00F277EF"/>
    <w:rsid w:val="00F32865"/>
    <w:rsid w:val="00F40168"/>
    <w:rsid w:val="00F53E5E"/>
    <w:rsid w:val="00F5777B"/>
    <w:rsid w:val="00F662AE"/>
    <w:rsid w:val="00F7759D"/>
    <w:rsid w:val="00F865C0"/>
    <w:rsid w:val="00F8685E"/>
    <w:rsid w:val="00F87B5E"/>
    <w:rsid w:val="00F92CAE"/>
    <w:rsid w:val="00F941FA"/>
    <w:rsid w:val="00FA2446"/>
    <w:rsid w:val="00FA3FFC"/>
    <w:rsid w:val="00FA41B5"/>
    <w:rsid w:val="00FA5B3C"/>
    <w:rsid w:val="00FB518D"/>
    <w:rsid w:val="00FB6349"/>
    <w:rsid w:val="00FB6557"/>
    <w:rsid w:val="00FC3561"/>
    <w:rsid w:val="00FD550C"/>
    <w:rsid w:val="00FE08AC"/>
    <w:rsid w:val="00FE0FF2"/>
    <w:rsid w:val="00FE22D4"/>
    <w:rsid w:val="00FF230C"/>
    <w:rsid w:val="00FF288A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2080BB92"/>
  <w15:docId w15:val="{0B5834BB-75C2-44A8-8FD9-3B672E29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locked="1" w:uiPriority="0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locked="1" w:uiPriority="0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link w:val="50"/>
    <w:uiPriority w:val="99"/>
    <w:qFormat/>
    <w:rsid w:val="000A62DC"/>
    <w:pPr>
      <w:spacing w:before="240" w:after="60"/>
      <w:outlineLvl w:val="4"/>
    </w:pPr>
    <w:rPr>
      <w:rFonts w:ascii="Arial" w:hAnsi="Arial" w:cs="Arial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0A62DC"/>
    <w:p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16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E166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E166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E166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E166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E1663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E1663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E1663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E1663"/>
    <w:rPr>
      <w:rFonts w:asciiTheme="majorHAnsi" w:eastAsiaTheme="majorEastAsia" w:hAnsiTheme="majorHAnsi" w:cstheme="majorBidi"/>
    </w:rPr>
  </w:style>
  <w:style w:type="paragraph" w:styleId="a3">
    <w:name w:val="Balloon Text"/>
    <w:basedOn w:val="a"/>
    <w:link w:val="a4"/>
    <w:uiPriority w:val="99"/>
    <w:semiHidden/>
    <w:rsid w:val="003C48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663"/>
    <w:rPr>
      <w:sz w:val="0"/>
      <w:szCs w:val="0"/>
    </w:rPr>
  </w:style>
  <w:style w:type="character" w:styleId="a5">
    <w:name w:val="Hyperlink"/>
    <w:basedOn w:val="a0"/>
    <w:uiPriority w:val="99"/>
    <w:rsid w:val="00BE0B59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E1663"/>
    <w:rPr>
      <w:sz w:val="24"/>
      <w:szCs w:val="24"/>
    </w:rPr>
  </w:style>
  <w:style w:type="paragraph" w:styleId="31">
    <w:name w:val="Body Text 3"/>
    <w:basedOn w:val="a"/>
    <w:link w:val="32"/>
    <w:uiPriority w:val="99"/>
    <w:rsid w:val="00BE0B59"/>
    <w:pPr>
      <w:jc w:val="both"/>
    </w:pPr>
    <w:rPr>
      <w:i/>
      <w:iCs/>
      <w:sz w:val="20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E1663"/>
    <w:rPr>
      <w:sz w:val="16"/>
      <w:szCs w:val="16"/>
    </w:rPr>
  </w:style>
  <w:style w:type="paragraph" w:styleId="a8">
    <w:name w:val="Body Text"/>
    <w:basedOn w:val="a"/>
    <w:link w:val="a9"/>
    <w:uiPriority w:val="99"/>
    <w:rsid w:val="00024D8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E1663"/>
    <w:rPr>
      <w:sz w:val="24"/>
      <w:szCs w:val="24"/>
    </w:rPr>
  </w:style>
  <w:style w:type="paragraph" w:styleId="33">
    <w:name w:val="Body Text Indent 3"/>
    <w:basedOn w:val="a"/>
    <w:link w:val="34"/>
    <w:uiPriority w:val="99"/>
    <w:rsid w:val="00024D82"/>
    <w:pPr>
      <w:spacing w:before="60"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E1663"/>
    <w:rPr>
      <w:sz w:val="16"/>
      <w:szCs w:val="16"/>
    </w:rPr>
  </w:style>
  <w:style w:type="paragraph" w:styleId="aa">
    <w:name w:val="Body Text Indent"/>
    <w:basedOn w:val="a"/>
    <w:link w:val="ab"/>
    <w:uiPriority w:val="99"/>
    <w:rsid w:val="00024D82"/>
    <w:pPr>
      <w:spacing w:before="60"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D0039E"/>
    <w:rPr>
      <w:sz w:val="24"/>
      <w:szCs w:val="24"/>
    </w:rPr>
  </w:style>
  <w:style w:type="paragraph" w:styleId="21">
    <w:name w:val="Body Text 2"/>
    <w:basedOn w:val="a"/>
    <w:link w:val="22"/>
    <w:uiPriority w:val="99"/>
    <w:rsid w:val="00024D82"/>
    <w:pPr>
      <w:spacing w:before="60"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E1663"/>
    <w:rPr>
      <w:sz w:val="24"/>
      <w:szCs w:val="24"/>
    </w:rPr>
  </w:style>
  <w:style w:type="paragraph" w:customStyle="1" w:styleId="310">
    <w:name w:val="Заголовок 31"/>
    <w:basedOn w:val="a"/>
    <w:next w:val="a"/>
    <w:uiPriority w:val="99"/>
    <w:rsid w:val="009B7237"/>
    <w:pPr>
      <w:keepNext/>
      <w:spacing w:before="120"/>
      <w:jc w:val="both"/>
    </w:pPr>
    <w:rPr>
      <w:b/>
      <w:bCs/>
      <w:sz w:val="28"/>
      <w:szCs w:val="28"/>
    </w:rPr>
  </w:style>
  <w:style w:type="table" w:styleId="ac">
    <w:name w:val="Table Grid"/>
    <w:basedOn w:val="a1"/>
    <w:uiPriority w:val="99"/>
    <w:rsid w:val="000A62D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rsid w:val="000A62DC"/>
    <w:pPr>
      <w:tabs>
        <w:tab w:val="center" w:pos="4677"/>
        <w:tab w:val="right" w:pos="9355"/>
      </w:tabs>
      <w:spacing w:before="60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E1663"/>
    <w:rPr>
      <w:sz w:val="24"/>
      <w:szCs w:val="24"/>
    </w:rPr>
  </w:style>
  <w:style w:type="character" w:styleId="af">
    <w:name w:val="page number"/>
    <w:basedOn w:val="a0"/>
    <w:uiPriority w:val="99"/>
    <w:rsid w:val="000A62DC"/>
  </w:style>
  <w:style w:type="paragraph" w:styleId="af0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uiPriority w:val="99"/>
    <w:rsid w:val="000A62DC"/>
    <w:pPr>
      <w:spacing w:before="120"/>
      <w:ind w:firstLine="720"/>
    </w:pPr>
    <w:rPr>
      <w:rFonts w:ascii="Arial" w:hAnsi="Arial" w:cs="Arial"/>
    </w:rPr>
  </w:style>
  <w:style w:type="paragraph" w:styleId="12">
    <w:name w:val="toc 1"/>
    <w:basedOn w:val="a"/>
    <w:next w:val="a"/>
    <w:autoRedefine/>
    <w:uiPriority w:val="99"/>
    <w:semiHidden/>
    <w:rsid w:val="000A62DC"/>
    <w:pPr>
      <w:spacing w:before="240" w:after="120"/>
    </w:pPr>
    <w:rPr>
      <w:b/>
      <w:bCs/>
    </w:rPr>
  </w:style>
  <w:style w:type="paragraph" w:styleId="35">
    <w:name w:val="toc 3"/>
    <w:basedOn w:val="a"/>
    <w:next w:val="a"/>
    <w:autoRedefine/>
    <w:uiPriority w:val="99"/>
    <w:semiHidden/>
    <w:rsid w:val="00F865C0"/>
    <w:pPr>
      <w:widowControl w:val="0"/>
      <w:tabs>
        <w:tab w:val="left" w:pos="914"/>
      </w:tabs>
      <w:spacing w:after="124" w:line="216" w:lineRule="exact"/>
      <w:ind w:left="310"/>
      <w:jc w:val="both"/>
    </w:pPr>
    <w:rPr>
      <w:b/>
      <w:bCs/>
    </w:rPr>
  </w:style>
  <w:style w:type="paragraph" w:styleId="91">
    <w:name w:val="toc 9"/>
    <w:basedOn w:val="a"/>
    <w:next w:val="a"/>
    <w:autoRedefine/>
    <w:uiPriority w:val="99"/>
    <w:semiHidden/>
    <w:rsid w:val="000A62DC"/>
    <w:pPr>
      <w:spacing w:before="60"/>
      <w:ind w:left="1920"/>
    </w:pPr>
    <w:rPr>
      <w:sz w:val="20"/>
      <w:szCs w:val="20"/>
    </w:rPr>
  </w:style>
  <w:style w:type="paragraph" w:styleId="23">
    <w:name w:val="Body Text Indent 2"/>
    <w:basedOn w:val="a"/>
    <w:link w:val="24"/>
    <w:uiPriority w:val="99"/>
    <w:rsid w:val="000A62DC"/>
    <w:pPr>
      <w:spacing w:before="60"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E1663"/>
    <w:rPr>
      <w:sz w:val="24"/>
      <w:szCs w:val="24"/>
    </w:rPr>
  </w:style>
  <w:style w:type="paragraph" w:customStyle="1" w:styleId="af1">
    <w:name w:val="Перечисление"/>
    <w:basedOn w:val="a"/>
    <w:next w:val="a"/>
    <w:uiPriority w:val="99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</w:style>
  <w:style w:type="paragraph" w:customStyle="1" w:styleId="af2">
    <w:name w:val="Перечисление (список)"/>
    <w:basedOn w:val="a"/>
    <w:next w:val="a"/>
    <w:uiPriority w:val="99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</w:style>
  <w:style w:type="paragraph" w:styleId="41">
    <w:name w:val="List Bullet 4"/>
    <w:basedOn w:val="a"/>
    <w:autoRedefine/>
    <w:uiPriority w:val="99"/>
    <w:rsid w:val="000A62DC"/>
    <w:pPr>
      <w:tabs>
        <w:tab w:val="num" w:pos="1209"/>
      </w:tabs>
      <w:ind w:left="1209" w:hanging="360"/>
    </w:pPr>
  </w:style>
  <w:style w:type="character" w:styleId="af3">
    <w:name w:val="Strong"/>
    <w:basedOn w:val="a0"/>
    <w:uiPriority w:val="99"/>
    <w:qFormat/>
    <w:rsid w:val="000A62DC"/>
    <w:rPr>
      <w:b/>
      <w:bCs/>
    </w:rPr>
  </w:style>
  <w:style w:type="paragraph" w:customStyle="1" w:styleId="FR1">
    <w:name w:val="FR1"/>
    <w:uiPriority w:val="99"/>
    <w:rsid w:val="000A62DC"/>
    <w:pPr>
      <w:widowControl w:val="0"/>
    </w:pPr>
    <w:rPr>
      <w:sz w:val="72"/>
      <w:szCs w:val="72"/>
    </w:rPr>
  </w:style>
  <w:style w:type="paragraph" w:styleId="af4">
    <w:name w:val="Title"/>
    <w:basedOn w:val="a"/>
    <w:link w:val="af5"/>
    <w:uiPriority w:val="99"/>
    <w:qFormat/>
    <w:rsid w:val="000A62DC"/>
    <w:pPr>
      <w:jc w:val="center"/>
    </w:pPr>
    <w:rPr>
      <w:sz w:val="28"/>
      <w:szCs w:val="28"/>
      <w:lang w:val="en-US"/>
    </w:rPr>
  </w:style>
  <w:style w:type="character" w:customStyle="1" w:styleId="af5">
    <w:name w:val="Заголовок Знак"/>
    <w:basedOn w:val="a0"/>
    <w:link w:val="af4"/>
    <w:uiPriority w:val="10"/>
    <w:rsid w:val="009E166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biauthorsl">
    <w:name w:val="biauthorsl"/>
    <w:basedOn w:val="a"/>
    <w:uiPriority w:val="99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uiPriority w:val="99"/>
    <w:rsid w:val="004D1B6C"/>
    <w:pPr>
      <w:spacing w:before="100" w:beforeAutospacing="1" w:after="100" w:afterAutospacing="1"/>
    </w:pPr>
  </w:style>
  <w:style w:type="paragraph" w:styleId="af6">
    <w:name w:val="Subtitle"/>
    <w:basedOn w:val="a"/>
    <w:link w:val="af7"/>
    <w:uiPriority w:val="99"/>
    <w:qFormat/>
    <w:rsid w:val="002B1C4E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f7">
    <w:name w:val="Подзаголовок Знак"/>
    <w:basedOn w:val="a0"/>
    <w:link w:val="af6"/>
    <w:uiPriority w:val="11"/>
    <w:rsid w:val="009E1663"/>
    <w:rPr>
      <w:rFonts w:asciiTheme="majorHAnsi" w:eastAsiaTheme="majorEastAsia" w:hAnsiTheme="majorHAnsi" w:cstheme="majorBidi"/>
      <w:sz w:val="24"/>
      <w:szCs w:val="24"/>
    </w:rPr>
  </w:style>
  <w:style w:type="paragraph" w:customStyle="1" w:styleId="Style2">
    <w:name w:val="Style2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A603A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A603AF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A603A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A603A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A603A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4">
    <w:name w:val="Style4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uiPriority w:val="99"/>
    <w:rsid w:val="00A603A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styleId="af8">
    <w:name w:val="List Paragraph"/>
    <w:basedOn w:val="a"/>
    <w:link w:val="13"/>
    <w:uiPriority w:val="99"/>
    <w:qFormat/>
    <w:rsid w:val="00813462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8">
    <w:name w:val="Style8"/>
    <w:basedOn w:val="a"/>
    <w:uiPriority w:val="99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uiPriority w:val="99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uiPriority w:val="99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uiPriority w:val="99"/>
    <w:rsid w:val="00BD569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CA6ABA"/>
  </w:style>
  <w:style w:type="character" w:customStyle="1" w:styleId="ircsu">
    <w:name w:val="irc_su"/>
    <w:basedOn w:val="a0"/>
    <w:uiPriority w:val="99"/>
    <w:rsid w:val="00CA6ABA"/>
  </w:style>
  <w:style w:type="character" w:customStyle="1" w:styleId="upper">
    <w:name w:val="upper"/>
    <w:basedOn w:val="a0"/>
    <w:uiPriority w:val="99"/>
    <w:rsid w:val="00CA6ABA"/>
  </w:style>
  <w:style w:type="paragraph" w:customStyle="1" w:styleId="311">
    <w:name w:val="Основной текст с отступом 31"/>
    <w:basedOn w:val="a"/>
    <w:uiPriority w:val="99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9">
    <w:name w:val="список с точками"/>
    <w:basedOn w:val="a"/>
    <w:uiPriority w:val="99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13">
    <w:name w:val="Абзац списка Знак1"/>
    <w:link w:val="af8"/>
    <w:uiPriority w:val="99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locked/>
    <w:rsid w:val="003812C7"/>
    <w:rPr>
      <w:rFonts w:ascii="Arial" w:hAnsi="Arial" w:cs="Arial"/>
      <w:vanish/>
      <w:sz w:val="16"/>
      <w:szCs w:val="16"/>
    </w:rPr>
  </w:style>
  <w:style w:type="paragraph" w:styleId="25">
    <w:name w:val="toc 2"/>
    <w:basedOn w:val="a"/>
    <w:autoRedefine/>
    <w:uiPriority w:val="99"/>
    <w:semiHidden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uiPriority w:val="99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uiPriority w:val="99"/>
    <w:rsid w:val="00F14D0E"/>
  </w:style>
  <w:style w:type="paragraph" w:customStyle="1" w:styleId="51">
    <w:name w:val="Заголовок 51"/>
    <w:basedOn w:val="a"/>
    <w:uiPriority w:val="99"/>
    <w:rsid w:val="00F14D0E"/>
    <w:pPr>
      <w:widowControl w:val="0"/>
      <w:autoSpaceDE w:val="0"/>
      <w:autoSpaceDN w:val="0"/>
      <w:ind w:left="560"/>
      <w:outlineLvl w:val="5"/>
    </w:pPr>
    <w:rPr>
      <w:rFonts w:ascii="Trebuchet MS" w:hAnsi="Trebuchet MS" w:cs="Trebuchet MS"/>
      <w:b/>
      <w:bCs/>
      <w:i/>
      <w:iCs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uiPriority w:val="99"/>
    <w:rsid w:val="0081029E"/>
    <w:rPr>
      <w:rFonts w:ascii="Times New Roman" w:hAnsi="Times New Roman" w:cs="Times New Roman"/>
      <w:b/>
      <w:bCs/>
      <w:color w:val="000000"/>
      <w:spacing w:val="30"/>
      <w:w w:val="100"/>
      <w:position w:val="0"/>
      <w:sz w:val="22"/>
      <w:szCs w:val="22"/>
      <w:u w:val="none"/>
      <w:lang w:val="ru-RU" w:eastAsia="ru-RU"/>
    </w:rPr>
  </w:style>
  <w:style w:type="character" w:customStyle="1" w:styleId="qtext">
    <w:name w:val="qtext"/>
    <w:basedOn w:val="a0"/>
    <w:uiPriority w:val="99"/>
    <w:rsid w:val="001A42B0"/>
  </w:style>
  <w:style w:type="character" w:customStyle="1" w:styleId="current">
    <w:name w:val="current"/>
    <w:basedOn w:val="a0"/>
    <w:uiPriority w:val="99"/>
    <w:rsid w:val="008D6159"/>
  </w:style>
  <w:style w:type="paragraph" w:customStyle="1" w:styleId="msonormalbullet2gif">
    <w:name w:val="msonormalbullet2.gif"/>
    <w:basedOn w:val="a"/>
    <w:uiPriority w:val="99"/>
    <w:rsid w:val="00E13B85"/>
    <w:pPr>
      <w:spacing w:after="240"/>
    </w:pPr>
    <w:rPr>
      <w:rFonts w:ascii="Helvetica" w:hAnsi="Helvetica" w:cs="Helvetica"/>
    </w:rPr>
  </w:style>
  <w:style w:type="character" w:customStyle="1" w:styleId="FontStyle14">
    <w:name w:val="Font Style14"/>
    <w:uiPriority w:val="99"/>
    <w:rsid w:val="003A6868"/>
    <w:rPr>
      <w:rFonts w:ascii="Times New Roman" w:hAnsi="Times New Roman" w:cs="Times New Roman"/>
      <w:b/>
      <w:bCs/>
      <w:sz w:val="14"/>
      <w:szCs w:val="14"/>
    </w:rPr>
  </w:style>
  <w:style w:type="paragraph" w:customStyle="1" w:styleId="14">
    <w:name w:val="Абзац списка1"/>
    <w:basedOn w:val="a"/>
    <w:link w:val="afa"/>
    <w:uiPriority w:val="99"/>
    <w:rsid w:val="00E64BA1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character" w:customStyle="1" w:styleId="afa">
    <w:name w:val="Абзац списка Знак"/>
    <w:link w:val="14"/>
    <w:uiPriority w:val="99"/>
    <w:locked/>
    <w:rsid w:val="00E64BA1"/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328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6076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28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28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6067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28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8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8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8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28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60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137.pdf&amp;show=dcatalogues/1/1136406/3137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s://urait.ru/viewer/informacionnye-tehnologii-laboratornyy-praktikum-455793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702.pdf&amp;show=dcatalogues/1/1131709/2702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bazy-dannyh-44994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258.pdf&amp;show=dcatalogues/1/1137138/3258.pdf&amp;view=tru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ait.ru/viewer/informacionnye-tehnologii-v-ekonomike-i-upravlenii-v-2-ch-chast-1-45606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4857</Words>
  <Characters>27689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Светлана</cp:lastModifiedBy>
  <cp:revision>5</cp:revision>
  <cp:lastPrinted>2010-03-17T07:37:00Z</cp:lastPrinted>
  <dcterms:created xsi:type="dcterms:W3CDTF">2019-10-24T06:11:00Z</dcterms:created>
  <dcterms:modified xsi:type="dcterms:W3CDTF">2020-11-22T03:53:00Z</dcterms:modified>
</cp:coreProperties>
</file>