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23253040"/>
    <w:bookmarkStart w:id="1" w:name="_MON_1567957903"/>
    <w:bookmarkStart w:id="2" w:name="_MON_1567958287"/>
    <w:bookmarkStart w:id="3" w:name="_MON_1567959455"/>
    <w:bookmarkStart w:id="4" w:name="_MON_1567959854"/>
    <w:bookmarkStart w:id="5" w:name="_MON_1567959935"/>
    <w:bookmarkStart w:id="6" w:name="_MON_1567960492"/>
    <w:bookmarkStart w:id="7" w:name="_MON_1512486232"/>
    <w:bookmarkStart w:id="8" w:name="_MON_1512486263"/>
    <w:bookmarkStart w:id="9" w:name="_MON_1523190475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Start w:id="10" w:name="_MON_1523191466"/>
    <w:bookmarkEnd w:id="10"/>
    <w:p w14:paraId="1013787A" w14:textId="77777777" w:rsidR="00D0039E" w:rsidRPr="00A603AF" w:rsidRDefault="0093440E" w:rsidP="0093440E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E73CE8">
        <w:rPr>
          <w:rStyle w:val="FontStyle16"/>
          <w:b w:val="0"/>
          <w:bCs w:val="0"/>
        </w:rPr>
        <w:object w:dxaOrig="9600" w:dyaOrig="14075" w14:anchorId="73E71C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03.5pt" o:ole="">
            <v:imagedata r:id="rId8" o:title=""/>
          </v:shape>
          <o:OLEObject Type="Embed" ProgID="Word.Document.8" ShapeID="_x0000_i1025" DrawAspect="Content" ObjectID="_1662816424" r:id="rId9">
            <o:FieldCodes>\s</o:FieldCodes>
          </o:OLEObject>
        </w:object>
      </w:r>
    </w:p>
    <w:bookmarkStart w:id="11" w:name="_MON_1567959456"/>
    <w:bookmarkStart w:id="12" w:name="_MON_1567960087"/>
    <w:bookmarkStart w:id="13" w:name="_MON_1567960493"/>
    <w:bookmarkStart w:id="14" w:name="_MON_1568279748"/>
    <w:bookmarkStart w:id="15" w:name="_MON_1512486256"/>
    <w:bookmarkStart w:id="16" w:name="_MON_1523190773"/>
    <w:bookmarkStart w:id="17" w:name="_MON_1523209615"/>
    <w:bookmarkEnd w:id="11"/>
    <w:bookmarkEnd w:id="12"/>
    <w:bookmarkEnd w:id="13"/>
    <w:bookmarkEnd w:id="14"/>
    <w:bookmarkEnd w:id="15"/>
    <w:bookmarkEnd w:id="16"/>
    <w:bookmarkEnd w:id="17"/>
    <w:bookmarkStart w:id="18" w:name="_MON_1567958320"/>
    <w:bookmarkEnd w:id="18"/>
    <w:p w14:paraId="56018DE0" w14:textId="77777777" w:rsidR="00A90184" w:rsidRDefault="0093440E" w:rsidP="0093440E">
      <w:pPr>
        <w:pageBreakBefore/>
        <w:suppressAutoHyphens/>
        <w:jc w:val="both"/>
        <w:rPr>
          <w:rStyle w:val="FontStyle16"/>
          <w:b w:val="0"/>
        </w:rPr>
      </w:pPr>
      <w:r w:rsidRPr="00E73CE8">
        <w:rPr>
          <w:b/>
          <w:bCs/>
        </w:rPr>
        <w:object w:dxaOrig="9355" w:dyaOrig="13846" w14:anchorId="044955E5">
          <v:shape id="_x0000_i1026" type="#_x0000_t75" style="width:468pt;height:692.25pt" o:ole="">
            <v:imagedata r:id="rId10" o:title=""/>
          </v:shape>
          <o:OLEObject Type="Embed" ProgID="Word.Document.8" ShapeID="_x0000_i1026" DrawAspect="Content" ObjectID="_1662816425" r:id="rId11">
            <o:FieldCodes>\s</o:FieldCodes>
          </o:OLEObject>
        </w:object>
      </w:r>
      <w:r>
        <w:rPr>
          <w:rStyle w:val="FontStyle16"/>
          <w:b w:val="0"/>
        </w:rPr>
        <w:t xml:space="preserve"> </w:t>
      </w:r>
    </w:p>
    <w:p w14:paraId="14ACB500" w14:textId="77777777" w:rsidR="00A90184" w:rsidRDefault="00A90184" w:rsidP="00A90184">
      <w:pPr>
        <w:jc w:val="center"/>
        <w:rPr>
          <w:b/>
          <w:caps/>
        </w:rPr>
      </w:pPr>
    </w:p>
    <w:p w14:paraId="40A886AF" w14:textId="77777777" w:rsidR="00A90184" w:rsidRDefault="00A90184" w:rsidP="00A90184">
      <w:pPr>
        <w:jc w:val="center"/>
        <w:rPr>
          <w:b/>
          <w:caps/>
        </w:rPr>
      </w:pPr>
    </w:p>
    <w:p w14:paraId="1C43BE92" w14:textId="77777777" w:rsidR="000246E9" w:rsidRDefault="000246E9" w:rsidP="004A2A20">
      <w:pPr>
        <w:ind w:left="4248" w:hanging="4245"/>
        <w:jc w:val="center"/>
        <w:rPr>
          <w:b/>
          <w:bCs/>
        </w:rPr>
      </w:pPr>
    </w:p>
    <w:p w14:paraId="6DF29617" w14:textId="77777777" w:rsidR="005B188C" w:rsidRDefault="005B188C" w:rsidP="004A2A20">
      <w:pPr>
        <w:ind w:left="4248" w:hanging="4245"/>
        <w:jc w:val="center"/>
        <w:rPr>
          <w:b/>
          <w:bCs/>
        </w:rPr>
      </w:pPr>
    </w:p>
    <w:p w14:paraId="0E74F342" w14:textId="7EB52A4D" w:rsidR="005B188C" w:rsidRDefault="00A46473" w:rsidP="00AC7917">
      <w:pPr>
        <w:ind w:left="4248" w:hanging="4245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8895EA1" wp14:editId="7DC1610D">
            <wp:extent cx="6115050" cy="817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EB0B" w14:textId="77777777"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14:paraId="4CD9C416" w14:textId="77777777" w:rsidR="00024D82" w:rsidRPr="00B13634" w:rsidRDefault="00024D82" w:rsidP="00024D82"/>
    <w:p w14:paraId="59445795" w14:textId="77777777"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14:paraId="2DE0D5EF" w14:textId="77777777"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Pr="0078304E">
        <w:t>44.03.05 Педагогическое образование (с двумя профилями подготовки)</w:t>
      </w:r>
      <w:r w:rsidRPr="00607BEE">
        <w:t>.</w:t>
      </w:r>
    </w:p>
    <w:p w14:paraId="257BED65" w14:textId="77777777"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специалиста</w:t>
      </w:r>
    </w:p>
    <w:p w14:paraId="1E4EFEAE" w14:textId="77777777" w:rsidR="00C971AB" w:rsidRDefault="00024D82" w:rsidP="00C971AB">
      <w:pPr>
        <w:ind w:firstLine="567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="00BB44B3" w:rsidRPr="009D2F31">
        <w:rPr>
          <w:bCs/>
        </w:rPr>
        <w:t>44.03.05</w:t>
      </w:r>
      <w:r w:rsidR="00C54A36" w:rsidRPr="009D2F31">
        <w:t>«</w:t>
      </w:r>
      <w:r w:rsidR="00B44130" w:rsidRPr="009D2F31">
        <w:t>Педагогическое образование</w:t>
      </w:r>
      <w:r w:rsidR="00C54A36" w:rsidRPr="009D2F31">
        <w:t>»</w:t>
      </w:r>
      <w:r w:rsidR="00BB44B3" w:rsidRPr="009D2F31">
        <w:t xml:space="preserve"> с профил</w:t>
      </w:r>
      <w:r w:rsidR="00AF0062">
        <w:t>я</w:t>
      </w:r>
      <w:r w:rsidR="00BB44B3" w:rsidRPr="009D2F31">
        <w:t>м</w:t>
      </w:r>
      <w:r w:rsidR="00AF0062">
        <w:t>и</w:t>
      </w:r>
      <w:r w:rsidR="00BB44B3" w:rsidRPr="009D2F31">
        <w:t xml:space="preserve"> «</w:t>
      </w:r>
      <w:r w:rsidR="00B47176" w:rsidRPr="00B47176">
        <w:t>Русский язык и литература</w:t>
      </w:r>
      <w:r w:rsidR="00BB44B3" w:rsidRPr="009D2F31">
        <w:t>»</w:t>
      </w:r>
      <w:r w:rsidR="00E03C21" w:rsidRPr="009D2F31">
        <w:t xml:space="preserve">. </w:t>
      </w:r>
    </w:p>
    <w:p w14:paraId="578D1B85" w14:textId="77777777" w:rsidR="00C971AB" w:rsidRPr="00607BEE" w:rsidRDefault="00C971AB" w:rsidP="00C971AB">
      <w:pPr>
        <w:ind w:firstLine="567"/>
        <w:jc w:val="both"/>
      </w:pPr>
      <w:r w:rsidRPr="00607BEE">
        <w:t>Для изучения дисциплины необходимы знания (умения, навыки) сформированные в результате изучения дисциплин</w:t>
      </w:r>
      <w:r w:rsidR="00B47176">
        <w:rPr>
          <w:bCs/>
        </w:rPr>
        <w:t xml:space="preserve"> «Педагогика», </w:t>
      </w:r>
      <w:r>
        <w:rPr>
          <w:bCs/>
        </w:rPr>
        <w:t>«Основы математической обработки информации»</w:t>
      </w:r>
      <w:r w:rsidRPr="00607BEE">
        <w:t xml:space="preserve">. </w:t>
      </w:r>
    </w:p>
    <w:p w14:paraId="5B65B400" w14:textId="77777777" w:rsidR="00C971AB" w:rsidRPr="00607BEE" w:rsidRDefault="00C971AB" w:rsidP="00C971AB">
      <w:pPr>
        <w:ind w:firstLine="567"/>
        <w:jc w:val="both"/>
        <w:rPr>
          <w:bCs/>
        </w:rPr>
      </w:pPr>
      <w:r w:rsidRPr="00607BEE">
        <w:t xml:space="preserve">Знания (умения, навыки), полученные при изучении дисциплины </w:t>
      </w:r>
      <w:r w:rsidRPr="00607BEE">
        <w:rPr>
          <w:bCs/>
        </w:rPr>
        <w:t>«</w:t>
      </w:r>
      <w:r w:rsidRPr="00607BEE">
        <w:t>Информационные технологии в образовании</w:t>
      </w:r>
      <w:r w:rsidRPr="00607BEE">
        <w:rPr>
          <w:bCs/>
        </w:rPr>
        <w:t>»,</w:t>
      </w:r>
      <w:r w:rsidRPr="00607BEE">
        <w:t xml:space="preserve"> будут необходим</w:t>
      </w:r>
      <w:r>
        <w:t>ы при дальнейшем изучении таких</w:t>
      </w:r>
      <w:r w:rsidRPr="00607BEE">
        <w:t xml:space="preserve"> дисциплин, как </w:t>
      </w:r>
      <w:r w:rsidR="00B47176">
        <w:t>«</w:t>
      </w:r>
      <w:r w:rsidR="00B47176" w:rsidRPr="00B47176">
        <w:t>Инновационные процессы в преподавании филологических дисциплин</w:t>
      </w:r>
      <w:r w:rsidR="00B47176">
        <w:t xml:space="preserve">», «Проектная деятельность», </w:t>
      </w:r>
      <w:r>
        <w:rPr>
          <w:bCs/>
        </w:rPr>
        <w:t>а также при прохождении практик.</w:t>
      </w:r>
    </w:p>
    <w:p w14:paraId="67B75969" w14:textId="77777777" w:rsidR="00024D82" w:rsidRPr="009D2F31" w:rsidRDefault="0044273E" w:rsidP="00C971AB">
      <w:pPr>
        <w:pStyle w:val="af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B47176">
        <w:rPr>
          <w:bCs/>
          <w:sz w:val="24"/>
          <w:szCs w:val="24"/>
        </w:rPr>
        <w:t xml:space="preserve"> </w:t>
      </w:r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024D82"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1</w:t>
      </w:r>
      <w:r w:rsidR="00024D82"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="00024D82" w:rsidRPr="009D2F31">
        <w:rPr>
          <w:sz w:val="24"/>
          <w:szCs w:val="24"/>
        </w:rPr>
        <w:t xml:space="preserve">. </w:t>
      </w:r>
    </w:p>
    <w:p w14:paraId="7FEE032F" w14:textId="77777777" w:rsidR="00AF0062" w:rsidRPr="003A6E25" w:rsidRDefault="003A6E25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14:paraId="68FD0D72" w14:textId="77777777"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образовании</w:t>
      </w:r>
      <w:r w:rsidRPr="0061453F">
        <w:rPr>
          <w:bCs/>
        </w:rPr>
        <w:t>» обучающийся должен обладать следующими компетенциями:</w:t>
      </w:r>
    </w:p>
    <w:p w14:paraId="4EF9B37E" w14:textId="77777777"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7"/>
        <w:gridCol w:w="7875"/>
      </w:tblGrid>
      <w:tr w:rsidR="0044273E" w:rsidRPr="00064793" w14:paraId="14CA4B4A" w14:textId="77777777" w:rsidTr="00F8685E">
        <w:trPr>
          <w:tblHeader/>
        </w:trPr>
        <w:tc>
          <w:tcPr>
            <w:tcW w:w="895" w:type="pct"/>
            <w:vAlign w:val="center"/>
          </w:tcPr>
          <w:p w14:paraId="5C67C3E3" w14:textId="77777777" w:rsidR="0044273E" w:rsidRPr="00064793" w:rsidRDefault="0044273E" w:rsidP="00F8685E">
            <w:pPr>
              <w:jc w:val="center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Структурный элемент </w:t>
            </w:r>
            <w:r w:rsidRPr="00064793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4105" w:type="pct"/>
            <w:vAlign w:val="center"/>
          </w:tcPr>
          <w:p w14:paraId="13D2B083" w14:textId="77777777" w:rsidR="0044273E" w:rsidRPr="00064793" w:rsidRDefault="00DD10B6" w:rsidP="00F8685E">
            <w:pPr>
              <w:jc w:val="center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Планируемые результаты обучения</w:t>
            </w:r>
          </w:p>
        </w:tc>
      </w:tr>
      <w:tr w:rsidR="0044273E" w:rsidRPr="00064793" w14:paraId="1B25A926" w14:textId="77777777" w:rsidTr="00F8685E">
        <w:tc>
          <w:tcPr>
            <w:tcW w:w="5000" w:type="pct"/>
            <w:gridSpan w:val="2"/>
          </w:tcPr>
          <w:p w14:paraId="2FB7041D" w14:textId="77777777" w:rsidR="0044273E" w:rsidRPr="00064793" w:rsidRDefault="0044273E" w:rsidP="00F8685E">
            <w:pPr>
              <w:jc w:val="both"/>
              <w:outlineLvl w:val="0"/>
              <w:rPr>
                <w:b/>
                <w:color w:val="C00000"/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способностью использовать естественнонаучные и математические знания для ориентирования в современном информационном пространстве (ОК-3)</w:t>
            </w:r>
          </w:p>
        </w:tc>
      </w:tr>
      <w:tr w:rsidR="00DD10B6" w:rsidRPr="00064793" w14:paraId="630C12FA" w14:textId="77777777" w:rsidTr="00DD10B6">
        <w:tc>
          <w:tcPr>
            <w:tcW w:w="895" w:type="pct"/>
          </w:tcPr>
          <w:p w14:paraId="0ED6DDC4" w14:textId="77777777" w:rsidR="00DD10B6" w:rsidRPr="00064793" w:rsidRDefault="00DD10B6" w:rsidP="00F8685E">
            <w:pPr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Знать</w:t>
            </w:r>
          </w:p>
        </w:tc>
        <w:tc>
          <w:tcPr>
            <w:tcW w:w="4105" w:type="pct"/>
          </w:tcPr>
          <w:p w14:paraId="64065C34" w14:textId="77777777" w:rsidR="00053BB7" w:rsidRPr="00064793" w:rsidRDefault="00053FCA" w:rsidP="00053FCA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сущность и основные принципы информационного пространства и информационного общества; понятия сферы образовательных информационных технологий; основные характеристики образовательных информационных технологий; классификацию и основные характеристики технических средств реализации ИТ; </w:t>
            </w:r>
          </w:p>
        </w:tc>
      </w:tr>
      <w:tr w:rsidR="00DD10B6" w:rsidRPr="00064793" w14:paraId="238E0D56" w14:textId="77777777" w:rsidTr="00DD10B6">
        <w:tc>
          <w:tcPr>
            <w:tcW w:w="895" w:type="pct"/>
          </w:tcPr>
          <w:p w14:paraId="6140E3B9" w14:textId="77777777" w:rsidR="00DD10B6" w:rsidRPr="00064793" w:rsidRDefault="00DD10B6" w:rsidP="00F8685E">
            <w:pPr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Уметь:</w:t>
            </w:r>
          </w:p>
        </w:tc>
        <w:tc>
          <w:tcPr>
            <w:tcW w:w="4105" w:type="pct"/>
          </w:tcPr>
          <w:p w14:paraId="116D276C" w14:textId="77777777" w:rsidR="00DD10B6" w:rsidRPr="00064793" w:rsidRDefault="00053FCA" w:rsidP="00053FCA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грамотно использовать в научном и профессиональном обиходе понятия информации,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DD10B6" w:rsidRPr="00064793" w14:paraId="472E1F24" w14:textId="77777777" w:rsidTr="00DD10B6">
        <w:tc>
          <w:tcPr>
            <w:tcW w:w="895" w:type="pct"/>
          </w:tcPr>
          <w:p w14:paraId="1BA27170" w14:textId="77777777" w:rsidR="00DD10B6" w:rsidRPr="00064793" w:rsidRDefault="00DD10B6" w:rsidP="00F8685E">
            <w:pPr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Владеть:</w:t>
            </w:r>
          </w:p>
        </w:tc>
        <w:tc>
          <w:tcPr>
            <w:tcW w:w="4105" w:type="pct"/>
          </w:tcPr>
          <w:p w14:paraId="41E69D52" w14:textId="77777777" w:rsidR="00DD10B6" w:rsidRPr="00064793" w:rsidRDefault="00053FCA" w:rsidP="00053FCA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понятиями информации, информационного общества, информационного пространства; понятийным аппаратом сферы современных ИТ; навыками использования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44273E" w:rsidRPr="00064793" w14:paraId="37A4FFF7" w14:textId="77777777" w:rsidTr="00F8685E">
        <w:tc>
          <w:tcPr>
            <w:tcW w:w="5000" w:type="pct"/>
            <w:gridSpan w:val="2"/>
          </w:tcPr>
          <w:p w14:paraId="4F6D8570" w14:textId="77777777" w:rsidR="0044273E" w:rsidRPr="00064793" w:rsidRDefault="00EC2CF9" w:rsidP="00EC2CF9">
            <w:pPr>
              <w:rPr>
                <w:b/>
                <w:color w:val="C00000"/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способностью использовать современные методы и технологии обучения и диагностики (ПК-2)</w:t>
            </w:r>
          </w:p>
        </w:tc>
      </w:tr>
      <w:tr w:rsidR="00EC2CF9" w:rsidRPr="00064793" w14:paraId="7A6876E5" w14:textId="77777777" w:rsidTr="00DD10B6">
        <w:tc>
          <w:tcPr>
            <w:tcW w:w="895" w:type="pct"/>
          </w:tcPr>
          <w:p w14:paraId="4FFC7E3F" w14:textId="77777777" w:rsidR="00EC2CF9" w:rsidRPr="00064793" w:rsidRDefault="00EC2CF9" w:rsidP="00717828">
            <w:pPr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Знать</w:t>
            </w:r>
          </w:p>
        </w:tc>
        <w:tc>
          <w:tcPr>
            <w:tcW w:w="4105" w:type="pct"/>
          </w:tcPr>
          <w:p w14:paraId="248416B9" w14:textId="77777777" w:rsidR="00EC2CF9" w:rsidRPr="00064793" w:rsidRDefault="00EC2CF9" w:rsidP="00717828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</w:tr>
      <w:tr w:rsidR="00EC2CF9" w:rsidRPr="00064793" w14:paraId="0966F9F2" w14:textId="77777777" w:rsidTr="00DD10B6">
        <w:tc>
          <w:tcPr>
            <w:tcW w:w="895" w:type="pct"/>
          </w:tcPr>
          <w:p w14:paraId="14A6182B" w14:textId="77777777" w:rsidR="00EC2CF9" w:rsidRPr="00064793" w:rsidRDefault="00EC2CF9" w:rsidP="00717828">
            <w:pPr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Уметь</w:t>
            </w:r>
          </w:p>
        </w:tc>
        <w:tc>
          <w:tcPr>
            <w:tcW w:w="4105" w:type="pct"/>
          </w:tcPr>
          <w:p w14:paraId="42F9EF88" w14:textId="77777777" w:rsidR="00EC2CF9" w:rsidRPr="00064793" w:rsidRDefault="00EC2CF9" w:rsidP="00717828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</w:tr>
      <w:tr w:rsidR="00EC2CF9" w:rsidRPr="00064793" w14:paraId="3C75D3E2" w14:textId="77777777" w:rsidTr="00DD10B6">
        <w:tc>
          <w:tcPr>
            <w:tcW w:w="895" w:type="pct"/>
          </w:tcPr>
          <w:p w14:paraId="4E8F5B9B" w14:textId="77777777" w:rsidR="00EC2CF9" w:rsidRPr="00064793" w:rsidRDefault="00EC2CF9" w:rsidP="00717828">
            <w:pPr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Владеть</w:t>
            </w:r>
          </w:p>
        </w:tc>
        <w:tc>
          <w:tcPr>
            <w:tcW w:w="4105" w:type="pct"/>
          </w:tcPr>
          <w:p w14:paraId="6CBA26F7" w14:textId="77777777" w:rsidR="00EC2CF9" w:rsidRPr="00064793" w:rsidRDefault="00EC2CF9" w:rsidP="00717828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методами и приемами использования современных средств ИКТ для обучения и диагно</w:t>
            </w:r>
            <w:r w:rsidRPr="00064793">
              <w:rPr>
                <w:sz w:val="20"/>
                <w:szCs w:val="20"/>
              </w:rPr>
              <w:lastRenderedPageBreak/>
              <w:t xml:space="preserve">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</w:tr>
      <w:tr w:rsidR="00EC2CF9" w:rsidRPr="00064793" w14:paraId="49CE758E" w14:textId="77777777" w:rsidTr="00F8685E">
        <w:tc>
          <w:tcPr>
            <w:tcW w:w="5000" w:type="pct"/>
            <w:gridSpan w:val="2"/>
          </w:tcPr>
          <w:p w14:paraId="0F4E4C36" w14:textId="77777777" w:rsidR="00EC2CF9" w:rsidRPr="00064793" w:rsidRDefault="00EC2CF9" w:rsidP="00F8685E">
            <w:pPr>
              <w:rPr>
                <w:b/>
                <w:color w:val="C00000"/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lastRenderedPageBreak/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(ПК-11)</w:t>
            </w:r>
          </w:p>
        </w:tc>
      </w:tr>
      <w:tr w:rsidR="00EC2CF9" w:rsidRPr="00064793" w14:paraId="1D107635" w14:textId="77777777" w:rsidTr="00DD10B6">
        <w:tc>
          <w:tcPr>
            <w:tcW w:w="895" w:type="pct"/>
          </w:tcPr>
          <w:p w14:paraId="10809C6F" w14:textId="77777777" w:rsidR="00EC2CF9" w:rsidRPr="00064793" w:rsidRDefault="00EC2CF9" w:rsidP="00F8685E">
            <w:pPr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Знать</w:t>
            </w:r>
          </w:p>
        </w:tc>
        <w:tc>
          <w:tcPr>
            <w:tcW w:w="4105" w:type="pct"/>
          </w:tcPr>
          <w:p w14:paraId="30FE0B9E" w14:textId="77777777" w:rsidR="00EC2CF9" w:rsidRPr="00064793" w:rsidRDefault="00EC2CF9" w:rsidP="00A234A7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</w:tr>
      <w:tr w:rsidR="00EC2CF9" w:rsidRPr="00064793" w14:paraId="0EDB7767" w14:textId="77777777" w:rsidTr="00DD10B6">
        <w:tc>
          <w:tcPr>
            <w:tcW w:w="895" w:type="pct"/>
          </w:tcPr>
          <w:p w14:paraId="1B937F83" w14:textId="77777777" w:rsidR="00EC2CF9" w:rsidRPr="00064793" w:rsidRDefault="00EC2CF9" w:rsidP="00F8685E">
            <w:pPr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Уметь</w:t>
            </w:r>
          </w:p>
        </w:tc>
        <w:tc>
          <w:tcPr>
            <w:tcW w:w="4105" w:type="pct"/>
          </w:tcPr>
          <w:p w14:paraId="048F772C" w14:textId="77777777" w:rsidR="00EC2CF9" w:rsidRPr="00064793" w:rsidRDefault="00EC2CF9" w:rsidP="00A234A7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</w:tr>
      <w:tr w:rsidR="00EC2CF9" w:rsidRPr="00064793" w14:paraId="65DA1326" w14:textId="77777777" w:rsidTr="00DD10B6">
        <w:tc>
          <w:tcPr>
            <w:tcW w:w="895" w:type="pct"/>
          </w:tcPr>
          <w:p w14:paraId="14806889" w14:textId="77777777" w:rsidR="00EC2CF9" w:rsidRPr="00064793" w:rsidRDefault="00EC2CF9" w:rsidP="00F8685E">
            <w:pPr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Владеть</w:t>
            </w:r>
          </w:p>
        </w:tc>
        <w:tc>
          <w:tcPr>
            <w:tcW w:w="4105" w:type="pct"/>
          </w:tcPr>
          <w:p w14:paraId="1D371980" w14:textId="77777777" w:rsidR="00EC2CF9" w:rsidRPr="00064793" w:rsidRDefault="00EC2CF9" w:rsidP="00A234A7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14:paraId="7A1D75DD" w14:textId="77777777"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14:paraId="573F900D" w14:textId="77777777" w:rsidR="0044273E" w:rsidRPr="00607BEE" w:rsidRDefault="0044273E" w:rsidP="0044273E">
      <w:pPr>
        <w:jc w:val="both"/>
        <w:rPr>
          <w:bCs/>
        </w:rPr>
      </w:pPr>
    </w:p>
    <w:p w14:paraId="3C862ACC" w14:textId="77777777"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224B96B" w14:textId="77777777" w:rsidR="0044273E" w:rsidRPr="00607BEE" w:rsidRDefault="0044273E" w:rsidP="0044273E">
      <w:pPr>
        <w:ind w:firstLine="709"/>
        <w:jc w:val="both"/>
        <w:rPr>
          <w:bCs/>
          <w:i/>
        </w:rPr>
      </w:pPr>
    </w:p>
    <w:p w14:paraId="55E9E129" w14:textId="77777777"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14:paraId="086FD0F2" w14:textId="77777777"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="00B47176">
        <w:t xml:space="preserve"> </w:t>
      </w:r>
      <w:r>
        <w:t>108</w:t>
      </w:r>
      <w:r w:rsidR="00DD10B6">
        <w:t xml:space="preserve"> часов, в том числе:</w:t>
      </w:r>
    </w:p>
    <w:p w14:paraId="44AF7F5F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>работа</w:t>
      </w:r>
      <w:r w:rsidR="00B47176">
        <w:t xml:space="preserve"> </w:t>
      </w:r>
      <w:r>
        <w:t xml:space="preserve">- 36,1 </w:t>
      </w:r>
      <w:r w:rsidR="00DD10B6">
        <w:t xml:space="preserve">акад. </w:t>
      </w:r>
      <w:r>
        <w:t>часа,</w:t>
      </w:r>
    </w:p>
    <w:p w14:paraId="1BB646D7" w14:textId="77777777"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 xml:space="preserve">36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14:paraId="3AC86C17" w14:textId="77777777"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0,1акад. часов,</w:t>
      </w:r>
    </w:p>
    <w:p w14:paraId="35E77ADC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>
        <w:t xml:space="preserve">71,9 </w:t>
      </w:r>
      <w:r w:rsidR="00DD10B6">
        <w:t xml:space="preserve">акад. </w:t>
      </w:r>
      <w:r>
        <w:t xml:space="preserve">часа, </w:t>
      </w:r>
    </w:p>
    <w:p w14:paraId="0C610EDC" w14:textId="77777777" w:rsidR="00C80B6D" w:rsidRDefault="00C80B6D" w:rsidP="008C06B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46"/>
        <w:gridCol w:w="569"/>
        <w:gridCol w:w="708"/>
        <w:gridCol w:w="741"/>
        <w:gridCol w:w="974"/>
        <w:gridCol w:w="3149"/>
        <w:gridCol w:w="2854"/>
        <w:gridCol w:w="866"/>
      </w:tblGrid>
      <w:tr w:rsidR="00DE6A9A" w:rsidRPr="00491133" w14:paraId="7220CDE5" w14:textId="77777777" w:rsidTr="00B47176">
        <w:trPr>
          <w:cantSplit/>
          <w:trHeight w:val="1156"/>
          <w:tblHeader/>
        </w:trPr>
        <w:tc>
          <w:tcPr>
            <w:tcW w:w="1430" w:type="pct"/>
            <w:vMerge w:val="restart"/>
            <w:vAlign w:val="center"/>
          </w:tcPr>
          <w:p w14:paraId="0283C599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1440307D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7" w:type="pct"/>
            <w:vMerge w:val="restart"/>
            <w:textDirection w:val="btLr"/>
            <w:vAlign w:val="center"/>
          </w:tcPr>
          <w:p w14:paraId="7D90DDD6" w14:textId="77777777" w:rsidR="00DE6A9A" w:rsidRPr="00491133" w:rsidRDefault="00DE6A9A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113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2" w:type="pct"/>
            <w:gridSpan w:val="3"/>
            <w:vAlign w:val="center"/>
          </w:tcPr>
          <w:p w14:paraId="399B54F3" w14:textId="77777777"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4" w:type="pct"/>
            <w:vMerge w:val="restart"/>
            <w:textDirection w:val="btLr"/>
            <w:vAlign w:val="center"/>
          </w:tcPr>
          <w:p w14:paraId="1716D202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80" w:type="pct"/>
            <w:vMerge w:val="restart"/>
            <w:vAlign w:val="center"/>
          </w:tcPr>
          <w:p w14:paraId="6183677F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9" w:type="pct"/>
            <w:vMerge w:val="restart"/>
            <w:vAlign w:val="center"/>
          </w:tcPr>
          <w:p w14:paraId="09266C00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97" w:type="pct"/>
            <w:vMerge w:val="restart"/>
            <w:textDirection w:val="btLr"/>
            <w:vAlign w:val="center"/>
          </w:tcPr>
          <w:p w14:paraId="2209EEF4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14:paraId="651EBE65" w14:textId="77777777" w:rsidTr="00B47176">
        <w:trPr>
          <w:cantSplit/>
          <w:trHeight w:val="1134"/>
          <w:tblHeader/>
        </w:trPr>
        <w:tc>
          <w:tcPr>
            <w:tcW w:w="1430" w:type="pct"/>
            <w:vMerge/>
          </w:tcPr>
          <w:p w14:paraId="6F87C06D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7" w:type="pct"/>
            <w:vMerge/>
          </w:tcPr>
          <w:p w14:paraId="45EE07B7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textDirection w:val="btLr"/>
            <w:vAlign w:val="center"/>
          </w:tcPr>
          <w:p w14:paraId="57AAC388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43" w:type="pct"/>
            <w:textDirection w:val="btLr"/>
            <w:vAlign w:val="center"/>
          </w:tcPr>
          <w:p w14:paraId="4D1C2042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лаборат.</w:t>
            </w:r>
          </w:p>
          <w:p w14:paraId="4B0E5460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53" w:type="pct"/>
            <w:textDirection w:val="btLr"/>
            <w:vAlign w:val="center"/>
          </w:tcPr>
          <w:p w14:paraId="7FC7BCE4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практич. занятия</w:t>
            </w:r>
          </w:p>
        </w:tc>
        <w:tc>
          <w:tcPr>
            <w:tcW w:w="334" w:type="pct"/>
            <w:vMerge/>
            <w:textDirection w:val="btLr"/>
          </w:tcPr>
          <w:p w14:paraId="2CA664C0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80" w:type="pct"/>
            <w:vMerge/>
            <w:textDirection w:val="btLr"/>
          </w:tcPr>
          <w:p w14:paraId="0673DF36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9" w:type="pct"/>
            <w:vMerge/>
            <w:textDirection w:val="btLr"/>
            <w:vAlign w:val="center"/>
          </w:tcPr>
          <w:p w14:paraId="2646DCB5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297" w:type="pct"/>
            <w:vMerge/>
            <w:textDirection w:val="btLr"/>
          </w:tcPr>
          <w:p w14:paraId="078DC72D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14:paraId="280E2AAB" w14:textId="77777777" w:rsidTr="00B47176">
        <w:trPr>
          <w:trHeight w:val="268"/>
        </w:trPr>
        <w:tc>
          <w:tcPr>
            <w:tcW w:w="1430" w:type="pct"/>
          </w:tcPr>
          <w:p w14:paraId="677B199B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7" w:type="pct"/>
            <w:vAlign w:val="center"/>
          </w:tcPr>
          <w:p w14:paraId="7892453E" w14:textId="77777777" w:rsidR="005D50E7" w:rsidRPr="00944AF4" w:rsidRDefault="005D50E7" w:rsidP="00383E02">
            <w:pPr>
              <w:jc w:val="center"/>
            </w:pPr>
            <w:r>
              <w:t>5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757F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706C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C154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815F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80" w:type="pct"/>
          </w:tcPr>
          <w:p w14:paraId="01D0474E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79" w:type="pct"/>
          </w:tcPr>
          <w:p w14:paraId="2E4C3E40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297" w:type="pct"/>
          </w:tcPr>
          <w:p w14:paraId="3DFCD899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3085ED53" w14:textId="77777777" w:rsidTr="00B47176">
        <w:trPr>
          <w:trHeight w:val="422"/>
        </w:trPr>
        <w:tc>
          <w:tcPr>
            <w:tcW w:w="1430" w:type="pct"/>
          </w:tcPr>
          <w:p w14:paraId="4287A7BB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 xml:space="preserve">Основы информационных технологий </w:t>
            </w:r>
          </w:p>
        </w:tc>
        <w:tc>
          <w:tcPr>
            <w:tcW w:w="187" w:type="pct"/>
            <w:vAlign w:val="center"/>
          </w:tcPr>
          <w:p w14:paraId="693A80F4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2108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180A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196E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70F01" w14:textId="77777777" w:rsidR="005D50E7" w:rsidRPr="005C4D81" w:rsidRDefault="007D6128" w:rsidP="00383E02">
            <w:pPr>
              <w:jc w:val="center"/>
            </w:pPr>
            <w:r>
              <w:t>2</w:t>
            </w:r>
          </w:p>
        </w:tc>
        <w:tc>
          <w:tcPr>
            <w:tcW w:w="1080" w:type="pct"/>
          </w:tcPr>
          <w:p w14:paraId="52B79991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688B216C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3C8E0C98" w14:textId="77777777" w:rsidR="005D50E7" w:rsidRPr="00EC2CF9" w:rsidRDefault="005D50E7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 w:rsidR="00EC2CF9">
              <w:rPr>
                <w:i/>
              </w:rPr>
              <w:t>3-з</w:t>
            </w:r>
          </w:p>
        </w:tc>
      </w:tr>
      <w:tr w:rsidR="005D50E7" w:rsidRPr="00491133" w14:paraId="6B9BB8BC" w14:textId="77777777" w:rsidTr="00B47176">
        <w:trPr>
          <w:trHeight w:val="422"/>
        </w:trPr>
        <w:tc>
          <w:tcPr>
            <w:tcW w:w="1430" w:type="pct"/>
          </w:tcPr>
          <w:p w14:paraId="1CEE5548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информационных технологий</w:t>
            </w:r>
          </w:p>
        </w:tc>
        <w:tc>
          <w:tcPr>
            <w:tcW w:w="187" w:type="pct"/>
            <w:vAlign w:val="center"/>
          </w:tcPr>
          <w:p w14:paraId="7E4A739C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21A5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8459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31D4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7220F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0" w:type="pct"/>
          </w:tcPr>
          <w:p w14:paraId="10425732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5C17C00D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162F96FB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3ABFD002" w14:textId="77777777" w:rsidR="008F4764" w:rsidRPr="00491133" w:rsidRDefault="008F4764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14:paraId="5896F889" w14:textId="77777777" w:rsidTr="00B47176">
        <w:trPr>
          <w:trHeight w:val="422"/>
        </w:trPr>
        <w:tc>
          <w:tcPr>
            <w:tcW w:w="1430" w:type="pct"/>
          </w:tcPr>
          <w:p w14:paraId="500B0699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информационных технологий</w:t>
            </w:r>
          </w:p>
        </w:tc>
        <w:tc>
          <w:tcPr>
            <w:tcW w:w="187" w:type="pct"/>
            <w:vAlign w:val="center"/>
          </w:tcPr>
          <w:p w14:paraId="5208F0A0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40A2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781A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659B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D4842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0" w:type="pct"/>
          </w:tcPr>
          <w:p w14:paraId="05B9D6FC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45792E34" w14:textId="77777777" w:rsidR="005D50E7" w:rsidRPr="00491133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54EE649F" w14:textId="77777777" w:rsidR="005D50E7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5D50E7" w:rsidRPr="00491133" w14:paraId="0657CF6A" w14:textId="77777777" w:rsidTr="00B47176">
        <w:trPr>
          <w:trHeight w:val="499"/>
        </w:trPr>
        <w:tc>
          <w:tcPr>
            <w:tcW w:w="1430" w:type="pct"/>
          </w:tcPr>
          <w:p w14:paraId="32C97244" w14:textId="77777777"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7" w:type="pct"/>
            <w:vAlign w:val="center"/>
          </w:tcPr>
          <w:p w14:paraId="75317404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CAB14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BC7DB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EC8C4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8E77C" w14:textId="77777777" w:rsidR="005D50E7" w:rsidRPr="005D50E7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080" w:type="pct"/>
          </w:tcPr>
          <w:p w14:paraId="37B5698C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pct"/>
          </w:tcPr>
          <w:p w14:paraId="459EF01C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7D6E2A40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4C0E875E" w14:textId="77777777" w:rsidTr="00B47176">
        <w:trPr>
          <w:trHeight w:val="70"/>
        </w:trPr>
        <w:tc>
          <w:tcPr>
            <w:tcW w:w="1430" w:type="pct"/>
          </w:tcPr>
          <w:p w14:paraId="71BCDA37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>Раздел. Информатизация образования</w:t>
            </w:r>
          </w:p>
        </w:tc>
        <w:tc>
          <w:tcPr>
            <w:tcW w:w="187" w:type="pct"/>
            <w:vAlign w:val="center"/>
          </w:tcPr>
          <w:p w14:paraId="750C5F79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7899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6173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6274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C7C9E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80" w:type="pct"/>
          </w:tcPr>
          <w:p w14:paraId="6BB5A658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79" w:type="pct"/>
          </w:tcPr>
          <w:p w14:paraId="32BB5BDB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297" w:type="pct"/>
          </w:tcPr>
          <w:p w14:paraId="58BFAAF6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20B8902E" w14:textId="77777777" w:rsidTr="00B47176">
        <w:trPr>
          <w:trHeight w:val="499"/>
        </w:trPr>
        <w:tc>
          <w:tcPr>
            <w:tcW w:w="1430" w:type="pct"/>
          </w:tcPr>
          <w:p w14:paraId="646BFF7B" w14:textId="77777777" w:rsidR="005D50E7" w:rsidRPr="00491133" w:rsidRDefault="00661EB4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5D50E7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5D50E7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7" w:type="pct"/>
            <w:vAlign w:val="center"/>
          </w:tcPr>
          <w:p w14:paraId="1E3505D3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D37F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896B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A7C64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CB9C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0" w:type="pct"/>
          </w:tcPr>
          <w:p w14:paraId="109A2439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046C5EA0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4C76D147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054770A1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14:paraId="10863051" w14:textId="77777777" w:rsidTr="00B47176">
        <w:trPr>
          <w:trHeight w:val="1133"/>
        </w:trPr>
        <w:tc>
          <w:tcPr>
            <w:tcW w:w="1430" w:type="pct"/>
          </w:tcPr>
          <w:p w14:paraId="637FF752" w14:textId="77777777" w:rsidR="005D50E7" w:rsidRPr="00491133" w:rsidRDefault="005D50E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lastRenderedPageBreak/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7" w:type="pct"/>
            <w:vAlign w:val="center"/>
          </w:tcPr>
          <w:p w14:paraId="3F3FF0FC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CD87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98D7E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61E6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9F49F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0" w:type="pct"/>
          </w:tcPr>
          <w:p w14:paraId="4F4A3401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6CB9E5B3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32ADEDFA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558F63AA" w14:textId="77777777"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</w:t>
            </w:r>
          </w:p>
          <w:p w14:paraId="78EF5469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14:paraId="75A57766" w14:textId="77777777" w:rsidTr="00B47176">
        <w:trPr>
          <w:trHeight w:val="499"/>
        </w:trPr>
        <w:tc>
          <w:tcPr>
            <w:tcW w:w="1430" w:type="pct"/>
            <w:vAlign w:val="center"/>
          </w:tcPr>
          <w:p w14:paraId="06F843C2" w14:textId="77777777"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7" w:type="pct"/>
            <w:vAlign w:val="center"/>
          </w:tcPr>
          <w:p w14:paraId="7D4C2305" w14:textId="77777777" w:rsidR="005D50E7" w:rsidRPr="005D50E7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863D6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AEDAC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CACBD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B8C8E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4</w:t>
            </w:r>
          </w:p>
        </w:tc>
        <w:tc>
          <w:tcPr>
            <w:tcW w:w="1080" w:type="pct"/>
          </w:tcPr>
          <w:p w14:paraId="3DDBD869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pct"/>
          </w:tcPr>
          <w:p w14:paraId="360A1028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  <w:p w14:paraId="3B1AAA78" w14:textId="77777777"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pct"/>
          </w:tcPr>
          <w:p w14:paraId="090A9291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54E17DF3" w14:textId="77777777" w:rsidTr="00B47176">
        <w:trPr>
          <w:trHeight w:val="268"/>
        </w:trPr>
        <w:tc>
          <w:tcPr>
            <w:tcW w:w="1430" w:type="pct"/>
          </w:tcPr>
          <w:p w14:paraId="67E28322" w14:textId="77777777"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 w:rsidR="007D6128"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7" w:type="pct"/>
            <w:vAlign w:val="center"/>
          </w:tcPr>
          <w:p w14:paraId="77CD8B96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0EA5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AADF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1F7C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BC64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80" w:type="pct"/>
          </w:tcPr>
          <w:p w14:paraId="7B12F0C7" w14:textId="77777777"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79" w:type="pct"/>
          </w:tcPr>
          <w:p w14:paraId="20ABF1B7" w14:textId="77777777"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pct"/>
          </w:tcPr>
          <w:p w14:paraId="7F64B0D9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14:paraId="1C21CF36" w14:textId="77777777" w:rsidTr="00B47176">
        <w:trPr>
          <w:trHeight w:val="422"/>
        </w:trPr>
        <w:tc>
          <w:tcPr>
            <w:tcW w:w="1430" w:type="pct"/>
          </w:tcPr>
          <w:p w14:paraId="69A9BCB3" w14:textId="77777777" w:rsidR="00AD5E2C" w:rsidRPr="00491133" w:rsidRDefault="00AD5E2C" w:rsidP="005D50E7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7" w:type="pct"/>
            <w:vAlign w:val="center"/>
          </w:tcPr>
          <w:p w14:paraId="2FB90EAC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4A8AF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375D" w14:textId="77777777" w:rsidR="00AD5E2C" w:rsidRPr="005C4D81" w:rsidRDefault="00AD5E2C" w:rsidP="00383E02">
            <w:pPr>
              <w:jc w:val="center"/>
            </w:pPr>
            <w:r w:rsidRPr="005C4D81">
              <w:t>8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0B2F2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9E51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80" w:type="pct"/>
          </w:tcPr>
          <w:p w14:paraId="337F704E" w14:textId="77777777" w:rsidR="00AD5E2C" w:rsidRPr="000B1665" w:rsidRDefault="00AD5E2C" w:rsidP="00AD5E2C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79" w:type="pct"/>
          </w:tcPr>
          <w:p w14:paraId="3B0422DF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7" w:type="pct"/>
          </w:tcPr>
          <w:p w14:paraId="28BAAA3E" w14:textId="77777777"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14:paraId="0C137675" w14:textId="77777777" w:rsidTr="00B47176">
        <w:trPr>
          <w:trHeight w:val="422"/>
        </w:trPr>
        <w:tc>
          <w:tcPr>
            <w:tcW w:w="1430" w:type="pct"/>
          </w:tcPr>
          <w:p w14:paraId="5817176B" w14:textId="77777777" w:rsidR="00AD5E2C" w:rsidRPr="00491133" w:rsidRDefault="00AD5E2C" w:rsidP="005D50E7">
            <w:pPr>
              <w:pStyle w:val="Style14"/>
            </w:pPr>
            <w:r w:rsidRPr="00491133">
              <w:t>3.2. Тема Обработка табличной информации для образовательного процесса</w:t>
            </w:r>
          </w:p>
        </w:tc>
        <w:tc>
          <w:tcPr>
            <w:tcW w:w="187" w:type="pct"/>
            <w:vAlign w:val="center"/>
          </w:tcPr>
          <w:p w14:paraId="08EA44AF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994C4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CD69A" w14:textId="77777777" w:rsidR="00AD5E2C" w:rsidRPr="005C4D81" w:rsidRDefault="00AD5E2C" w:rsidP="00383E02">
            <w:pPr>
              <w:jc w:val="center"/>
            </w:pPr>
            <w:r w:rsidRPr="005C4D81">
              <w:t>8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1C304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327AD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80" w:type="pct"/>
          </w:tcPr>
          <w:p w14:paraId="1865ECAB" w14:textId="77777777" w:rsidR="00AD5E2C" w:rsidRDefault="00AD5E2C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79" w:type="pct"/>
          </w:tcPr>
          <w:p w14:paraId="19352747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7" w:type="pct"/>
          </w:tcPr>
          <w:p w14:paraId="27308964" w14:textId="77777777"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14:paraId="0B9DA660" w14:textId="77777777" w:rsidTr="00B47176">
        <w:trPr>
          <w:trHeight w:val="499"/>
        </w:trPr>
        <w:tc>
          <w:tcPr>
            <w:tcW w:w="1430" w:type="pct"/>
          </w:tcPr>
          <w:p w14:paraId="61B411A9" w14:textId="77777777" w:rsidR="00AD5E2C" w:rsidRPr="005D50E7" w:rsidRDefault="00AD5E2C" w:rsidP="005D50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7" w:type="pct"/>
            <w:vAlign w:val="center"/>
          </w:tcPr>
          <w:p w14:paraId="54167236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85815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80EFF" w14:textId="77777777" w:rsidR="00AD5E2C" w:rsidRPr="005D50E7" w:rsidRDefault="00AD5E2C" w:rsidP="00B47176">
            <w:pPr>
              <w:jc w:val="center"/>
              <w:rPr>
                <w:i/>
              </w:rPr>
            </w:pPr>
            <w:r w:rsidRPr="005D50E7">
              <w:rPr>
                <w:i/>
              </w:rPr>
              <w:t>16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41FBC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33A2" w14:textId="77777777" w:rsidR="00AD5E2C" w:rsidRPr="005D50E7" w:rsidRDefault="00AD5E2C" w:rsidP="00383E02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080" w:type="pct"/>
          </w:tcPr>
          <w:p w14:paraId="1F339A81" w14:textId="77777777" w:rsidR="00AD5E2C" w:rsidRPr="00AD5E2C" w:rsidRDefault="00AD5E2C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79" w:type="pct"/>
          </w:tcPr>
          <w:p w14:paraId="19BB19BD" w14:textId="77777777" w:rsidR="00AD5E2C" w:rsidRPr="00AD5E2C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297" w:type="pct"/>
          </w:tcPr>
          <w:p w14:paraId="39D71717" w14:textId="77777777" w:rsidR="00AD5E2C" w:rsidRPr="00491133" w:rsidRDefault="00AD5E2C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211D58A6" w14:textId="77777777" w:rsidTr="00B47176">
        <w:trPr>
          <w:trHeight w:val="70"/>
        </w:trPr>
        <w:tc>
          <w:tcPr>
            <w:tcW w:w="1430" w:type="pct"/>
          </w:tcPr>
          <w:p w14:paraId="3A045C42" w14:textId="77777777" w:rsidR="005D50E7" w:rsidRPr="00491133" w:rsidRDefault="005D50E7" w:rsidP="005D50E7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технологии в реализации системы контроля, оценки и мониторинга учебных достижений учащихся</w:t>
            </w:r>
          </w:p>
        </w:tc>
        <w:tc>
          <w:tcPr>
            <w:tcW w:w="187" w:type="pct"/>
            <w:vAlign w:val="center"/>
          </w:tcPr>
          <w:p w14:paraId="54543055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F1D5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5AB7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965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6BA8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80" w:type="pct"/>
          </w:tcPr>
          <w:p w14:paraId="55CDC439" w14:textId="77777777"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79" w:type="pct"/>
          </w:tcPr>
          <w:p w14:paraId="51EDA4FC" w14:textId="77777777"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pct"/>
          </w:tcPr>
          <w:p w14:paraId="24DF2F11" w14:textId="77777777" w:rsidR="005D50E7" w:rsidRPr="00491133" w:rsidRDefault="00EC2CF9" w:rsidP="005D50E7">
            <w:pPr>
              <w:pStyle w:val="Style14"/>
              <w:widowControl/>
              <w:jc w:val="center"/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</w:t>
            </w:r>
            <w:r w:rsidR="008F4764">
              <w:rPr>
                <w:i/>
              </w:rPr>
              <w:t>у</w:t>
            </w:r>
            <w:r>
              <w:rPr>
                <w:i/>
              </w:rPr>
              <w:t>з</w:t>
            </w:r>
          </w:p>
        </w:tc>
      </w:tr>
      <w:tr w:rsidR="00AD5E2C" w:rsidRPr="00491133" w14:paraId="7247B272" w14:textId="77777777" w:rsidTr="00B47176">
        <w:trPr>
          <w:trHeight w:val="499"/>
        </w:trPr>
        <w:tc>
          <w:tcPr>
            <w:tcW w:w="1430" w:type="pct"/>
          </w:tcPr>
          <w:p w14:paraId="7DDE97FE" w14:textId="77777777"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 xml:space="preserve">Информационные технологии в управлении качеством образовательного процесса </w:t>
            </w:r>
          </w:p>
        </w:tc>
        <w:tc>
          <w:tcPr>
            <w:tcW w:w="187" w:type="pct"/>
            <w:vAlign w:val="center"/>
          </w:tcPr>
          <w:p w14:paraId="5F79D43F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06128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C276D" w14:textId="77777777" w:rsidR="00AD5E2C" w:rsidRPr="005C4D81" w:rsidRDefault="00AD5E2C" w:rsidP="00383E02">
            <w:pPr>
              <w:jc w:val="center"/>
            </w:pPr>
            <w:r w:rsidRPr="005C4D81">
              <w:t>6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17004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3271D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80" w:type="pct"/>
          </w:tcPr>
          <w:p w14:paraId="2BE05F53" w14:textId="77777777"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79" w:type="pct"/>
          </w:tcPr>
          <w:p w14:paraId="59B5BA2F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7" w:type="pct"/>
          </w:tcPr>
          <w:p w14:paraId="2BB47E68" w14:textId="77777777"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466233BF" w14:textId="77777777"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ПК-2-зув</w:t>
            </w:r>
          </w:p>
          <w:p w14:paraId="406809AB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ПК-11-зу</w:t>
            </w:r>
          </w:p>
        </w:tc>
      </w:tr>
      <w:tr w:rsidR="00AD5E2C" w:rsidRPr="00491133" w14:paraId="35744F66" w14:textId="77777777" w:rsidTr="00B47176">
        <w:trPr>
          <w:trHeight w:val="499"/>
        </w:trPr>
        <w:tc>
          <w:tcPr>
            <w:tcW w:w="1430" w:type="pct"/>
          </w:tcPr>
          <w:p w14:paraId="4395AAA3" w14:textId="77777777"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lastRenderedPageBreak/>
              <w:t xml:space="preserve">Педагогический мониторинг качества образования </w:t>
            </w:r>
          </w:p>
        </w:tc>
        <w:tc>
          <w:tcPr>
            <w:tcW w:w="187" w:type="pct"/>
            <w:vAlign w:val="center"/>
          </w:tcPr>
          <w:p w14:paraId="5FC0065B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B469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61ACD" w14:textId="77777777" w:rsidR="00AD5E2C" w:rsidRPr="005C4D81" w:rsidRDefault="00AD5E2C" w:rsidP="00383E02">
            <w:pPr>
              <w:jc w:val="center"/>
            </w:pPr>
            <w: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F1192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20BD9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80" w:type="pct"/>
          </w:tcPr>
          <w:p w14:paraId="0FED3656" w14:textId="77777777"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79" w:type="pct"/>
          </w:tcPr>
          <w:p w14:paraId="1A4A450E" w14:textId="77777777" w:rsidR="00AD5E2C" w:rsidRPr="00491133" w:rsidRDefault="00AD5E2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7" w:type="pct"/>
          </w:tcPr>
          <w:p w14:paraId="2E47EC53" w14:textId="77777777"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1841F583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ПК-2-зув</w:t>
            </w:r>
          </w:p>
        </w:tc>
      </w:tr>
      <w:tr w:rsidR="005D50E7" w:rsidRPr="00491133" w14:paraId="6B17F192" w14:textId="77777777" w:rsidTr="00B47176">
        <w:trPr>
          <w:trHeight w:val="499"/>
        </w:trPr>
        <w:tc>
          <w:tcPr>
            <w:tcW w:w="1430" w:type="pct"/>
          </w:tcPr>
          <w:p w14:paraId="4A16C75B" w14:textId="77777777" w:rsidR="005D50E7" w:rsidRPr="00491133" w:rsidRDefault="005D50E7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Педагогические измерения в системе контроля оценки и мониторинга учебных достижений</w:t>
            </w:r>
          </w:p>
        </w:tc>
        <w:tc>
          <w:tcPr>
            <w:tcW w:w="187" w:type="pct"/>
            <w:vAlign w:val="center"/>
          </w:tcPr>
          <w:p w14:paraId="66EADCF3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B4FE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89B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4DC1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B7228" w14:textId="77777777"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80" w:type="pct"/>
          </w:tcPr>
          <w:p w14:paraId="4C175DA5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3770591C" w14:textId="77777777" w:rsidR="005D50E7" w:rsidRPr="00491133" w:rsidRDefault="00383E02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6C175CAA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574AC943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14:paraId="3CFFD70C" w14:textId="77777777" w:rsidTr="00B47176">
        <w:trPr>
          <w:trHeight w:val="499"/>
        </w:trPr>
        <w:tc>
          <w:tcPr>
            <w:tcW w:w="1430" w:type="pct"/>
          </w:tcPr>
          <w:p w14:paraId="109B4CE7" w14:textId="77777777" w:rsidR="005D50E7" w:rsidRPr="00383E02" w:rsidRDefault="005D50E7" w:rsidP="005D50E7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7" w:type="pct"/>
            <w:vAlign w:val="center"/>
          </w:tcPr>
          <w:p w14:paraId="30E1EBE5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38FF3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63C5C" w14:textId="77777777" w:rsidR="005D50E7" w:rsidRPr="00383E02" w:rsidRDefault="00EA4EA9" w:rsidP="00383E02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68284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9EDC6" w14:textId="77777777" w:rsidR="005D50E7" w:rsidRPr="00383E02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080" w:type="pct"/>
          </w:tcPr>
          <w:p w14:paraId="6083AD74" w14:textId="77777777" w:rsidR="00DC1A74" w:rsidRPr="00DC1A74" w:rsidRDefault="00DC1A74" w:rsidP="005D50E7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литературы</w:t>
            </w:r>
          </w:p>
          <w:p w14:paraId="36A223E4" w14:textId="77777777" w:rsidR="005D50E7" w:rsidRPr="00383E02" w:rsidRDefault="00DC1A74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79" w:type="pct"/>
          </w:tcPr>
          <w:p w14:paraId="0547B920" w14:textId="77777777" w:rsid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</w:t>
            </w:r>
          </w:p>
          <w:p w14:paraId="2B95A531" w14:textId="77777777" w:rsidR="005D50E7" w:rsidRPr="00383E02" w:rsidRDefault="00383E02" w:rsidP="005D50E7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297" w:type="pct"/>
          </w:tcPr>
          <w:p w14:paraId="26EF14DB" w14:textId="77777777" w:rsidR="005D50E7" w:rsidRPr="00383E02" w:rsidRDefault="005D50E7" w:rsidP="005D50E7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5D50E7" w:rsidRPr="00491133" w14:paraId="07357343" w14:textId="77777777" w:rsidTr="00B47176">
        <w:trPr>
          <w:trHeight w:val="499"/>
        </w:trPr>
        <w:tc>
          <w:tcPr>
            <w:tcW w:w="1430" w:type="pct"/>
          </w:tcPr>
          <w:p w14:paraId="3DE9B7C2" w14:textId="77777777"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использования информационных технологий в образовательном процессе</w:t>
            </w:r>
          </w:p>
        </w:tc>
        <w:tc>
          <w:tcPr>
            <w:tcW w:w="187" w:type="pct"/>
            <w:vAlign w:val="center"/>
          </w:tcPr>
          <w:p w14:paraId="4A3B637E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4C6B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7600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C8DD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A5701" w14:textId="77777777" w:rsidR="005D50E7" w:rsidRPr="005C4D81" w:rsidRDefault="005D50E7" w:rsidP="00383E02">
            <w:pPr>
              <w:jc w:val="center"/>
            </w:pPr>
            <w:r w:rsidRPr="005C4D81">
              <w:t>4</w:t>
            </w:r>
          </w:p>
        </w:tc>
        <w:tc>
          <w:tcPr>
            <w:tcW w:w="1080" w:type="pct"/>
          </w:tcPr>
          <w:p w14:paraId="13E8C2C4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6384A75A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731512D7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0A80B892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 -11-зу</w:t>
            </w:r>
          </w:p>
        </w:tc>
      </w:tr>
      <w:tr w:rsidR="005D50E7" w:rsidRPr="00491133" w14:paraId="6636A968" w14:textId="77777777" w:rsidTr="00B47176">
        <w:trPr>
          <w:trHeight w:val="499"/>
        </w:trPr>
        <w:tc>
          <w:tcPr>
            <w:tcW w:w="1430" w:type="pct"/>
          </w:tcPr>
          <w:p w14:paraId="289389FD" w14:textId="77777777"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проектной деятельности педагога</w:t>
            </w:r>
          </w:p>
        </w:tc>
        <w:tc>
          <w:tcPr>
            <w:tcW w:w="187" w:type="pct"/>
            <w:vAlign w:val="center"/>
          </w:tcPr>
          <w:p w14:paraId="3F216EAD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FAC6E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6B9AD" w14:textId="77777777" w:rsidR="005D50E7" w:rsidRPr="005C4D81" w:rsidRDefault="00A234A7" w:rsidP="00383E02">
            <w:pPr>
              <w:jc w:val="center"/>
            </w:pPr>
            <w:r>
              <w:t>8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DE0C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57A8B" w14:textId="77777777" w:rsidR="005D50E7" w:rsidRPr="005C4D81" w:rsidRDefault="005D50E7" w:rsidP="00383E02">
            <w:pPr>
              <w:jc w:val="center"/>
            </w:pPr>
            <w:r w:rsidRPr="005C4D81">
              <w:t>10</w:t>
            </w:r>
          </w:p>
        </w:tc>
        <w:tc>
          <w:tcPr>
            <w:tcW w:w="1080" w:type="pct"/>
          </w:tcPr>
          <w:p w14:paraId="390AD793" w14:textId="77777777" w:rsidR="00383E02" w:rsidRPr="00491133" w:rsidRDefault="00383E02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79" w:type="pct"/>
          </w:tcPr>
          <w:p w14:paraId="6FFCFB44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297" w:type="pct"/>
          </w:tcPr>
          <w:p w14:paraId="574049E0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585EFF0C" w14:textId="77777777" w:rsidR="008F4764" w:rsidRDefault="008F4764" w:rsidP="005D50E7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ПК-2-зун</w:t>
            </w:r>
          </w:p>
          <w:p w14:paraId="4F6B660C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ПК-1-зув</w:t>
            </w:r>
          </w:p>
        </w:tc>
      </w:tr>
      <w:tr w:rsidR="005D50E7" w:rsidRPr="00491133" w14:paraId="4A5979C7" w14:textId="77777777" w:rsidTr="00B47176">
        <w:trPr>
          <w:trHeight w:val="499"/>
        </w:trPr>
        <w:tc>
          <w:tcPr>
            <w:tcW w:w="1430" w:type="pct"/>
          </w:tcPr>
          <w:p w14:paraId="5A0DECD2" w14:textId="77777777"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Базовые методы защиты информации при работе с компьютерными системами</w:t>
            </w:r>
          </w:p>
        </w:tc>
        <w:tc>
          <w:tcPr>
            <w:tcW w:w="187" w:type="pct"/>
            <w:vAlign w:val="center"/>
          </w:tcPr>
          <w:p w14:paraId="63431FA9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27B6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4CC3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A99B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6FAFD" w14:textId="77777777"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80" w:type="pct"/>
          </w:tcPr>
          <w:p w14:paraId="29B76DAA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79" w:type="pct"/>
          </w:tcPr>
          <w:p w14:paraId="7CF6DD9C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7" w:type="pct"/>
          </w:tcPr>
          <w:p w14:paraId="25A0951F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1C858C06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ПК-2-з</w:t>
            </w:r>
          </w:p>
        </w:tc>
      </w:tr>
      <w:tr w:rsidR="005D50E7" w:rsidRPr="00491133" w14:paraId="50842A1F" w14:textId="77777777" w:rsidTr="00B47176">
        <w:trPr>
          <w:trHeight w:val="499"/>
        </w:trPr>
        <w:tc>
          <w:tcPr>
            <w:tcW w:w="1430" w:type="pct"/>
          </w:tcPr>
          <w:p w14:paraId="65A19897" w14:textId="77777777"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lastRenderedPageBreak/>
              <w:t>Социальные медиа в образовании</w:t>
            </w:r>
          </w:p>
        </w:tc>
        <w:tc>
          <w:tcPr>
            <w:tcW w:w="187" w:type="pct"/>
            <w:vAlign w:val="center"/>
          </w:tcPr>
          <w:p w14:paraId="0367B5C5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5030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23A27" w14:textId="77777777" w:rsidR="005D50E7" w:rsidRPr="005C4D81" w:rsidRDefault="00A234A7" w:rsidP="00383E02">
            <w:pPr>
              <w:jc w:val="center"/>
            </w:pPr>
            <w:r>
              <w:t>2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DA16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4E26" w14:textId="77777777" w:rsidR="005D50E7" w:rsidRPr="005C4D81" w:rsidRDefault="007D6128" w:rsidP="00383E02">
            <w:pPr>
              <w:jc w:val="center"/>
            </w:pPr>
            <w:r>
              <w:t>33</w:t>
            </w:r>
            <w:r w:rsidR="005D50E7" w:rsidRPr="005C4D81">
              <w:t>,9</w:t>
            </w:r>
          </w:p>
        </w:tc>
        <w:tc>
          <w:tcPr>
            <w:tcW w:w="1080" w:type="pct"/>
          </w:tcPr>
          <w:p w14:paraId="6AF3D2F5" w14:textId="77777777"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литературы;</w:t>
            </w:r>
          </w:p>
          <w:p w14:paraId="26F0E1F7" w14:textId="77777777"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эссе (тезисов, статей);</w:t>
            </w:r>
          </w:p>
          <w:p w14:paraId="02197602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площадками</w:t>
            </w:r>
          </w:p>
        </w:tc>
        <w:tc>
          <w:tcPr>
            <w:tcW w:w="979" w:type="pct"/>
          </w:tcPr>
          <w:p w14:paraId="25D0E3D3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опрос, участие конференциях</w:t>
            </w:r>
          </w:p>
        </w:tc>
        <w:tc>
          <w:tcPr>
            <w:tcW w:w="297" w:type="pct"/>
          </w:tcPr>
          <w:p w14:paraId="59C0D8DD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564C8481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ПК-11-з</w:t>
            </w:r>
          </w:p>
        </w:tc>
      </w:tr>
      <w:tr w:rsidR="005D50E7" w:rsidRPr="00491133" w14:paraId="3E94BDFA" w14:textId="77777777" w:rsidTr="00B47176">
        <w:trPr>
          <w:trHeight w:val="499"/>
        </w:trPr>
        <w:tc>
          <w:tcPr>
            <w:tcW w:w="1430" w:type="pct"/>
            <w:vAlign w:val="center"/>
          </w:tcPr>
          <w:p w14:paraId="7950B842" w14:textId="77777777"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за семестр</w:t>
            </w:r>
          </w:p>
        </w:tc>
        <w:tc>
          <w:tcPr>
            <w:tcW w:w="187" w:type="pct"/>
            <w:shd w:val="clear" w:color="auto" w:fill="auto"/>
            <w:vAlign w:val="center"/>
          </w:tcPr>
          <w:p w14:paraId="28B9A361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D8D30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E592F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36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02589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CBADA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71,9</w:t>
            </w:r>
          </w:p>
        </w:tc>
        <w:tc>
          <w:tcPr>
            <w:tcW w:w="1080" w:type="pct"/>
          </w:tcPr>
          <w:p w14:paraId="4D194557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9" w:type="pct"/>
          </w:tcPr>
          <w:p w14:paraId="5D85F617" w14:textId="77777777" w:rsidR="005D50E7" w:rsidRP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297" w:type="pct"/>
          </w:tcPr>
          <w:p w14:paraId="773EC83D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D50E7" w:rsidRPr="00491133" w14:paraId="599E3303" w14:textId="77777777" w:rsidTr="00B47176">
        <w:trPr>
          <w:trHeight w:val="499"/>
        </w:trPr>
        <w:tc>
          <w:tcPr>
            <w:tcW w:w="1430" w:type="pct"/>
          </w:tcPr>
          <w:p w14:paraId="6B48F65C" w14:textId="77777777"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7" w:type="pct"/>
            <w:shd w:val="clear" w:color="auto" w:fill="auto"/>
            <w:vAlign w:val="center"/>
          </w:tcPr>
          <w:p w14:paraId="69201FC1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F2487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91AB9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36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2F038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652FB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71,9</w:t>
            </w:r>
          </w:p>
        </w:tc>
        <w:tc>
          <w:tcPr>
            <w:tcW w:w="1080" w:type="pct"/>
            <w:shd w:val="clear" w:color="auto" w:fill="auto"/>
          </w:tcPr>
          <w:p w14:paraId="374A61B1" w14:textId="77777777"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79" w:type="pct"/>
            <w:shd w:val="clear" w:color="auto" w:fill="auto"/>
          </w:tcPr>
          <w:p w14:paraId="3B929C8A" w14:textId="77777777"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297" w:type="pct"/>
            <w:shd w:val="clear" w:color="auto" w:fill="auto"/>
          </w:tcPr>
          <w:p w14:paraId="028C40CA" w14:textId="77777777" w:rsidR="005D50E7" w:rsidRPr="00491133" w:rsidRDefault="005D50E7" w:rsidP="005D50E7">
            <w:pPr>
              <w:pStyle w:val="Style14"/>
              <w:widowControl/>
              <w:rPr>
                <w:b/>
              </w:rPr>
            </w:pPr>
          </w:p>
        </w:tc>
      </w:tr>
    </w:tbl>
    <w:p w14:paraId="2517EBAF" w14:textId="77777777"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14:paraId="21B97124" w14:textId="77777777"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14:paraId="62364060" w14:textId="77777777"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образовательные технологии.</w:t>
      </w:r>
    </w:p>
    <w:p w14:paraId="56509BF5" w14:textId="77777777"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14:paraId="6D7BF439" w14:textId="77777777" w:rsidR="00EA4EA9" w:rsidRPr="00EA4EA9" w:rsidRDefault="00EA4EA9" w:rsidP="00EA4EA9">
      <w:pPr>
        <w:ind w:firstLine="720"/>
        <w:jc w:val="both"/>
        <w:rPr>
          <w:rFonts w:cs="Georgia"/>
        </w:rPr>
      </w:pPr>
      <w:r>
        <w:rPr>
          <w:rFonts w:cs="Georgia"/>
        </w:rPr>
        <w:t xml:space="preserve">Для организации совместной деятельности студентов используется проектная технология. Каждая команда разрабатывает творческий проект, все </w:t>
      </w:r>
      <w:r w:rsidRPr="00EA4EA9">
        <w:rPr>
          <w:rFonts w:cs="Georgia"/>
        </w:rPr>
        <w:t>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47550FF7" w14:textId="77777777" w:rsidR="00EA4EA9" w:rsidRPr="00577A79" w:rsidRDefault="00DF1227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интерактивные технологии такие как: семинар-дискуссия, мозговой штурм, выполнение лабораторных исследовательских работ.</w:t>
      </w:r>
    </w:p>
    <w:p w14:paraId="255247E1" w14:textId="77777777"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заданий</w:t>
      </w:r>
      <w:r w:rsidR="00D55239">
        <w:t>.</w:t>
      </w:r>
    </w:p>
    <w:p w14:paraId="609C51B6" w14:textId="77777777"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14:paraId="67F79E30" w14:textId="77777777" w:rsidR="00AD5E2C" w:rsidRPr="00192D76" w:rsidRDefault="00AD5E2C" w:rsidP="00AD5E2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14:paraId="217C86EF" w14:textId="77777777"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14:paraId="41513D17" w14:textId="77777777" w:rsidR="00F14D0E" w:rsidRPr="00CB4700" w:rsidRDefault="00F14D0E" w:rsidP="00AD5E2C">
      <w:pPr>
        <w:ind w:firstLine="720"/>
        <w:jc w:val="both"/>
        <w:rPr>
          <w:i/>
        </w:rPr>
      </w:pPr>
    </w:p>
    <w:p w14:paraId="64A17305" w14:textId="77777777"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14:paraId="20C67497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видом, в том числе с включением режима отображения всех знаков</w:t>
      </w:r>
    </w:p>
    <w:p w14:paraId="78737C4D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Рекомендации), пошагово задать следующие параметры документа:</w:t>
      </w:r>
    </w:p>
    <w:p w14:paraId="01747FB3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</w:p>
    <w:p w14:paraId="6D53B4E4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r w:rsidRPr="001F4E4F">
        <w:rPr>
          <w:rFonts w:eastAsia="Garamond"/>
          <w:lang w:val="en-US"/>
        </w:rPr>
        <w:t>TimesNewRoman</w:t>
      </w:r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</w:p>
    <w:p w14:paraId="3F4F77E1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14:paraId="66B6CB14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14:paraId="0D999E07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14:paraId="59502B43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14:paraId="7398966F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14:paraId="3FD00C25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автоматического создания.</w:t>
      </w:r>
    </w:p>
    <w:p w14:paraId="2B6ECFF8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Вставить новую нумерацию страниц с параметрами: Внизу страницы, посередине, без номера на титульном листе </w:t>
      </w:r>
    </w:p>
    <w:p w14:paraId="552D1F7B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14:paraId="3F1D88FA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К каждой таблице отчета построить диаграмму. Разместить легенду внизу диаграммы. Добавить к диаграмме заголовок.</w:t>
      </w:r>
    </w:p>
    <w:p w14:paraId="6B1CA9BF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14:paraId="45A8F6CD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14:paraId="7E10FE65" w14:textId="77777777"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14:paraId="6CFC666B" w14:textId="77777777"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lastRenderedPageBreak/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14:paraId="29F20F48" w14:textId="77777777"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Теоретическая часть:</w:t>
      </w:r>
    </w:p>
    <w:p w14:paraId="46411319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14:paraId="49868D09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Тесты можно разделить на две категории— адаптивные и традиционные тесты.</w:t>
      </w:r>
    </w:p>
    <w:p w14:paraId="49DD5BC6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сложности.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продолжается до тех пор, пока система тестирования не определит уровень знаний кандидата.</w:t>
      </w:r>
    </w:p>
    <w:p w14:paraId="4C169C09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зависит от количества вопросов, на которые был дан правильный ответ.</w:t>
      </w:r>
    </w:p>
    <w:p w14:paraId="1A6CEEB2" w14:textId="14BC71FA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19" w:name="_Toc293566936"/>
      <w:r w:rsidRPr="00F14D0E">
        <w:rPr>
          <w:b/>
          <w:i/>
        </w:rPr>
        <w:t>Виды</w:t>
      </w:r>
      <w:r w:rsidR="00064793">
        <w:rPr>
          <w:b/>
          <w:i/>
        </w:rPr>
        <w:t xml:space="preserve"> </w:t>
      </w:r>
      <w:r w:rsidRPr="00F14D0E">
        <w:rPr>
          <w:b/>
          <w:i/>
        </w:rPr>
        <w:t>тестовых</w:t>
      </w:r>
      <w:r w:rsidR="00064793">
        <w:rPr>
          <w:b/>
          <w:i/>
        </w:rPr>
        <w:t xml:space="preserve"> </w:t>
      </w:r>
      <w:r w:rsidRPr="00F14D0E">
        <w:rPr>
          <w:b/>
          <w:i/>
        </w:rPr>
        <w:t>заданий</w:t>
      </w:r>
      <w:bookmarkEnd w:id="19"/>
    </w:p>
    <w:p w14:paraId="600DEBF1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14:paraId="11216F1F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14:paraId="4AB0A152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14:paraId="7529B54E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r w:rsidRPr="00F14D0E">
        <w:rPr>
          <w:bCs/>
        </w:rPr>
        <w:t>Заданиянаустановлениесоответствия.</w:t>
      </w:r>
    </w:p>
    <w:p w14:paraId="5C1D6E77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14:paraId="7023B241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 с открытымответом.</w:t>
      </w:r>
    </w:p>
    <w:p w14:paraId="247A5E74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14:paraId="05863EEB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14:paraId="0A286862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14:paraId="4B39351E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случайных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20" w:name="_Toc293566937"/>
    </w:p>
    <w:p w14:paraId="6CB79E9B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20"/>
    </w:p>
    <w:p w14:paraId="5B4C90ED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14:paraId="2360AE3D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заданияальтернативныхответов;</w:t>
      </w:r>
    </w:p>
    <w:p w14:paraId="4F092157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заданиямножественноговыбора;</w:t>
      </w:r>
    </w:p>
    <w:p w14:paraId="2C50F5E0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заданиянавосстановлениесоответствия;</w:t>
      </w:r>
    </w:p>
    <w:p w14:paraId="38F56219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14:paraId="38C13D1D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r w:rsidRPr="00F14D0E">
        <w:t>Открытые:</w:t>
      </w:r>
    </w:p>
    <w:p w14:paraId="685247D1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заданиясвободногоизложения;</w:t>
      </w:r>
    </w:p>
    <w:p w14:paraId="379A054D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задания-дополнения.</w:t>
      </w:r>
      <w:bookmarkStart w:id="21" w:name="_Toc293566938"/>
    </w:p>
    <w:bookmarkEnd w:id="21"/>
    <w:p w14:paraId="2ACA35CA" w14:textId="77777777"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14:paraId="2A7E3F8E" w14:textId="77777777"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14:paraId="4858F4C4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r w:rsidRPr="00F14D0E">
        <w:t>MicrosoftOffice</w:t>
      </w:r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14:paraId="17B2D64D" w14:textId="77777777"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14:paraId="42D40C4F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Изучить статью 7 ПЛАТФОРМ ДЛЯ СОЗДАНИЯ ТЕСТОВ  и разработать тест на одной из платформ </w:t>
      </w:r>
      <w:hyperlink r:id="rId13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edutainme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ru</w:t>
        </w:r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dlya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sozdaniya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testov</w:t>
        </w:r>
        <w:r w:rsidRPr="00F14D0E">
          <w:rPr>
            <w:rStyle w:val="a4"/>
            <w:lang w:val="ru-RU"/>
          </w:rPr>
          <w:t>/</w:t>
        </w:r>
      </w:hyperlink>
    </w:p>
    <w:p w14:paraId="5BE8FF59" w14:textId="77777777"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14:paraId="1498F292" w14:textId="77777777"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4A9E7A78" w14:textId="77777777"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информационных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3CCD269C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lastRenderedPageBreak/>
        <w:t>Ресурсы Интернета: поисковые системы и отдельно взятые сайты (historic.ru, soldat.ru, rkka.ru).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254F006C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централизованного характера, позволяющие по-новому реализовать доступ учащихся к мировым информационным ресурсам (например, lib.ru или tululu.ru).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62CFE93A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Информационные среды на основе открытых (доступных) баз данных и баз знаний, позволяющие осуществить как прямой, так и удаленный доступ к информационным ресурсам (например, общедоступный электронный банк документов «Подвиг Народа в Великой Отечественной войне 1941-1945 гг.» </w:t>
      </w:r>
      <w:hyperlink r:id="rId14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5D334689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1325E843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использовать различные офисные пакеты приложений, таких, как MicrosoftOffice, LibreOffice, OpenOffice, StarOffice и др.</w:t>
      </w:r>
    </w:p>
    <w:p w14:paraId="304C1ACC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Мультимедиа технологии. В их числе существует огромное количество раз-личныхвидеоэнциклопедий, электронных учебников, интерактивные путеводителей, обучающие программы, видеокурсы в формате онлайн,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72ACD062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телеконференции и т.д. и позволяющие осуществить выход в мировые коммуникационные сети, сайты учебного заведения и/или преподавателя, дающие возможность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6AC33C5B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настольные типографии, позволяющие в индивидуальном ре-жиме с высокой скоростью осуществить выпуск печатных материалов и документов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5EEF5988" w14:textId="77777777" w:rsid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несанкционированного доступа при хранении, от плагиата, от искажений при передаче и т.д.).</w:t>
      </w:r>
    </w:p>
    <w:p w14:paraId="1F4A9485" w14:textId="77777777" w:rsidR="00C427B1" w:rsidRPr="00C427B1" w:rsidRDefault="00C427B1" w:rsidP="00C427B1">
      <w:pPr>
        <w:ind w:left="11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14:paraId="0B306B31" w14:textId="77777777" w:rsidR="00F14D0E" w:rsidRPr="00F14D0E" w:rsidRDefault="00F14D0E" w:rsidP="00AD5E2C">
      <w:pPr>
        <w:ind w:firstLine="720"/>
        <w:jc w:val="both"/>
        <w:rPr>
          <w:i/>
        </w:rPr>
      </w:pP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5B8CE51B" w14:textId="77777777" w:rsidR="00AD5E2C" w:rsidRPr="00F14D0E" w:rsidRDefault="00AD5E2C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 xml:space="preserve">азделу с проработкой материала,участие в дистанционном курсе предложенном преподавателем и </w:t>
      </w:r>
      <w:r w:rsidRPr="00F14D0E">
        <w:t>выполнения домашних заданий</w:t>
      </w:r>
      <w:r w:rsidR="00EE0B21" w:rsidRPr="00F14D0E">
        <w:t xml:space="preserve"> (разработка проекта, подготовка к лабораторным работам)</w:t>
      </w:r>
      <w:r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473E2063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5BA81733" w14:textId="77777777"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393ACE86" w14:textId="77777777" w:rsidR="003812C7" w:rsidRPr="003D550B" w:rsidRDefault="003812C7" w:rsidP="00064793">
      <w:pPr>
        <w:jc w:val="both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3"/>
        <w:gridCol w:w="2306"/>
        <w:gridCol w:w="6911"/>
      </w:tblGrid>
      <w:tr w:rsidR="003812C7" w:rsidRPr="00064793" w14:paraId="093D59B9" w14:textId="77777777" w:rsidTr="002524AD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FB1306" w14:textId="77777777" w:rsidR="003812C7" w:rsidRPr="00064793" w:rsidRDefault="003812C7" w:rsidP="00064793">
            <w:pPr>
              <w:jc w:val="center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Структурный элемент </w:t>
            </w:r>
            <w:r w:rsidRPr="00064793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15C48A" w14:textId="77777777" w:rsidR="003812C7" w:rsidRPr="00064793" w:rsidRDefault="003812C7" w:rsidP="00064793">
            <w:pPr>
              <w:jc w:val="center"/>
              <w:rPr>
                <w:sz w:val="20"/>
                <w:szCs w:val="20"/>
              </w:rPr>
            </w:pPr>
            <w:r w:rsidRPr="00064793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21C988" w14:textId="77777777" w:rsidR="003812C7" w:rsidRPr="00064793" w:rsidRDefault="003812C7" w:rsidP="00064793">
            <w:pPr>
              <w:jc w:val="center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Оценочные средства</w:t>
            </w:r>
          </w:p>
        </w:tc>
      </w:tr>
      <w:tr w:rsidR="003812C7" w:rsidRPr="00064793" w14:paraId="6EE30408" w14:textId="77777777" w:rsidTr="002524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A7D6AA" w14:textId="77777777" w:rsidR="003812C7" w:rsidRPr="00064793" w:rsidRDefault="003812C7" w:rsidP="0006479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064793">
              <w:rPr>
                <w:color w:val="000000"/>
                <w:sz w:val="20"/>
                <w:szCs w:val="20"/>
              </w:rPr>
              <w:t xml:space="preserve">Способностью </w:t>
            </w:r>
            <w:r w:rsidRPr="00064793">
              <w:rPr>
                <w:bCs/>
                <w:sz w:val="20"/>
                <w:szCs w:val="20"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 w:rsidRPr="00064793">
              <w:rPr>
                <w:b/>
                <w:sz w:val="20"/>
                <w:szCs w:val="20"/>
              </w:rPr>
              <w:t>(ОК-3)</w:t>
            </w:r>
          </w:p>
        </w:tc>
      </w:tr>
      <w:tr w:rsidR="00EC2CF9" w:rsidRPr="00064793" w14:paraId="740914DE" w14:textId="77777777" w:rsidTr="002524AD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1EA3AA" w14:textId="77777777" w:rsidR="00EC2CF9" w:rsidRPr="00064793" w:rsidRDefault="00EC2CF9" w:rsidP="00064793">
            <w:pPr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7974DE" w14:textId="77777777" w:rsidR="00EC2CF9" w:rsidRPr="00064793" w:rsidRDefault="00EC2CF9" w:rsidP="00064793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сущность и основные принципы информационного пространства и информационного общества; понятия сферы образовательных информационных техноло</w:t>
            </w:r>
            <w:r w:rsidRPr="00064793">
              <w:rPr>
                <w:sz w:val="20"/>
                <w:szCs w:val="20"/>
              </w:rPr>
              <w:lastRenderedPageBreak/>
              <w:t xml:space="preserve">гий; основные характеристики образовательных информационных технологий; классификацию и основные характеристики технических средств реализации ИТ;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8546C2" w14:textId="77777777" w:rsidR="0081029E" w:rsidRPr="00064793" w:rsidRDefault="0081029E" w:rsidP="00064793">
            <w:pPr>
              <w:pStyle w:val="Default"/>
              <w:rPr>
                <w:rStyle w:val="FontStyle20"/>
                <w:b/>
                <w:i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687C9DC9" w14:textId="77777777" w:rsidR="00717828" w:rsidRPr="00064793" w:rsidRDefault="00717828" w:rsidP="0006479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064793">
              <w:t>Что такое информатизация общества? Назовите исторические предпосылки информатизации общества.</w:t>
            </w:r>
          </w:p>
          <w:p w14:paraId="0FBE0B9A" w14:textId="77777777" w:rsidR="00717828" w:rsidRPr="00064793" w:rsidRDefault="00717828" w:rsidP="0006479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064793">
              <w:t>Перечислите признаки информационного общества. Чем определяется информационный потенциал общества?</w:t>
            </w:r>
          </w:p>
          <w:p w14:paraId="08CFD5C9" w14:textId="77777777" w:rsidR="00717828" w:rsidRPr="00064793" w:rsidRDefault="00717828" w:rsidP="0006479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064793">
              <w:t>Как влияет информатизация общества на сферу образования?</w:t>
            </w:r>
          </w:p>
          <w:p w14:paraId="28493465" w14:textId="77777777" w:rsidR="00717828" w:rsidRPr="00064793" w:rsidRDefault="00717828" w:rsidP="0006479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064793">
              <w:t xml:space="preserve">Что представляет собой информатизация образования? Какие процессы </w:t>
            </w:r>
            <w:r w:rsidRPr="00064793">
              <w:lastRenderedPageBreak/>
              <w:t>привели к необходимости информатизации образования?</w:t>
            </w:r>
          </w:p>
          <w:p w14:paraId="1B6BDF42" w14:textId="77777777" w:rsidR="00717828" w:rsidRPr="00064793" w:rsidRDefault="00717828" w:rsidP="0006479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064793">
              <w:t>Чем различаются информационные технологии и информационные технологии обучения? Совпадают ли понятия “информационные технологии” и “компьютерные технологии”?</w:t>
            </w:r>
          </w:p>
          <w:p w14:paraId="1460B548" w14:textId="77777777" w:rsidR="00717828" w:rsidRPr="00064793" w:rsidRDefault="00717828" w:rsidP="0006479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064793">
              <w:t>Приведите классификацию информационных технологий.</w:t>
            </w:r>
          </w:p>
          <w:p w14:paraId="5D173783" w14:textId="77777777" w:rsidR="00717828" w:rsidRPr="00064793" w:rsidRDefault="00717828" w:rsidP="0006479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064793">
              <w:t>Каковы особенности информационно-коммуникационных технологий обучения? Что входит в структуру ИКТ?</w:t>
            </w:r>
          </w:p>
          <w:p w14:paraId="5EB98ACF" w14:textId="77777777" w:rsidR="00717828" w:rsidRPr="00064793" w:rsidRDefault="00717828" w:rsidP="0006479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064793">
              <w:t>Опишите историю использования информационных технологий в образовании.</w:t>
            </w:r>
          </w:p>
          <w:p w14:paraId="0F0F0876" w14:textId="77777777" w:rsidR="00717828" w:rsidRPr="00064793" w:rsidRDefault="00717828" w:rsidP="0006479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064793">
              <w:t>Как влияет медиаобразование на современную культуру?</w:t>
            </w:r>
          </w:p>
          <w:p w14:paraId="4EC44180" w14:textId="77777777" w:rsidR="00717828" w:rsidRPr="00064793" w:rsidRDefault="00717828" w:rsidP="0006479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064793">
              <w:t>Каковы основные направления медиаобразования?</w:t>
            </w:r>
          </w:p>
          <w:p w14:paraId="5A11B2E6" w14:textId="77777777" w:rsidR="00EC2CF9" w:rsidRPr="00064793" w:rsidRDefault="00EC2CF9" w:rsidP="00064793">
            <w:pPr>
              <w:tabs>
                <w:tab w:val="left" w:pos="168"/>
              </w:tabs>
              <w:rPr>
                <w:sz w:val="20"/>
                <w:szCs w:val="20"/>
              </w:rPr>
            </w:pPr>
          </w:p>
        </w:tc>
      </w:tr>
      <w:tr w:rsidR="00EC2CF9" w:rsidRPr="00064793" w14:paraId="3DB1FE26" w14:textId="77777777" w:rsidTr="002524AD">
        <w:trPr>
          <w:trHeight w:val="1812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727765" w14:textId="77777777" w:rsidR="00EC2CF9" w:rsidRPr="00064793" w:rsidRDefault="00EC2CF9" w:rsidP="00064793">
            <w:pPr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5B2327" w14:textId="77777777" w:rsidR="00EC2CF9" w:rsidRPr="00064793" w:rsidRDefault="00EC2CF9" w:rsidP="00064793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грамотно использовать в научном и профессиональном обиходе понятия информации,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605141" w14:textId="77777777" w:rsidR="0081029E" w:rsidRPr="00064793" w:rsidRDefault="0081029E" w:rsidP="00064793">
            <w:pPr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t>Примерно</w:t>
            </w:r>
            <w:r w:rsidR="00D513D4" w:rsidRPr="00064793">
              <w:rPr>
                <w:b/>
                <w:sz w:val="20"/>
                <w:szCs w:val="20"/>
              </w:rPr>
              <w:t>е практическое задание к зачету:</w:t>
            </w:r>
          </w:p>
          <w:p w14:paraId="145A5A2F" w14:textId="77777777" w:rsidR="0081029E" w:rsidRPr="00064793" w:rsidRDefault="0081029E" w:rsidP="00064793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064793">
              <w:rPr>
                <w:color w:val="000000"/>
                <w:sz w:val="20"/>
                <w:szCs w:val="20"/>
              </w:rPr>
              <w:t>Используя сайт «Единое окно» - http://window.edu.ru/, составьте список ссылок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14:paraId="6942683B" w14:textId="77777777" w:rsidR="0081029E" w:rsidRPr="00064793" w:rsidRDefault="0081029E" w:rsidP="00064793">
            <w:pPr>
              <w:shd w:val="clear" w:color="auto" w:fill="FFFFFF"/>
              <w:jc w:val="right"/>
              <w:rPr>
                <w:color w:val="000000"/>
                <w:sz w:val="20"/>
                <w:szCs w:val="20"/>
              </w:rPr>
            </w:pPr>
            <w:r w:rsidRPr="00064793">
              <w:rPr>
                <w:color w:val="000000"/>
                <w:sz w:val="20"/>
                <w:szCs w:val="20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70"/>
              <w:gridCol w:w="1604"/>
              <w:gridCol w:w="1888"/>
            </w:tblGrid>
            <w:tr w:rsidR="0081029E" w:rsidRPr="00064793" w14:paraId="7B3D8AED" w14:textId="77777777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3A59140" w14:textId="77777777" w:rsidR="0081029E" w:rsidRPr="00064793" w:rsidRDefault="0081029E" w:rsidP="0006479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64793">
                    <w:rPr>
                      <w:color w:val="000000"/>
                      <w:sz w:val="20"/>
                      <w:szCs w:val="20"/>
                    </w:rPr>
                    <w:t>Адреса Web-страниц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1C21AB7" w14:textId="77777777" w:rsidR="0081029E" w:rsidRPr="00064793" w:rsidRDefault="0081029E" w:rsidP="0006479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64793">
                    <w:rPr>
                      <w:color w:val="000000"/>
                      <w:sz w:val="20"/>
                      <w:szCs w:val="20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E87CFD9" w14:textId="77777777" w:rsidR="0081029E" w:rsidRPr="00064793" w:rsidRDefault="0081029E" w:rsidP="0006479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064793">
                    <w:rPr>
                      <w:color w:val="000000"/>
                      <w:sz w:val="20"/>
                      <w:szCs w:val="20"/>
                    </w:rPr>
                    <w:t>Назначение или пояснение об их содержании</w:t>
                  </w:r>
                </w:p>
              </w:tc>
            </w:tr>
            <w:tr w:rsidR="0081029E" w:rsidRPr="00064793" w14:paraId="6ABD13F4" w14:textId="77777777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30790CD" w14:textId="77777777" w:rsidR="0081029E" w:rsidRPr="00064793" w:rsidRDefault="0081029E" w:rsidP="00064793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064793">
                    <w:rPr>
                      <w:color w:val="000000"/>
                      <w:sz w:val="20"/>
                      <w:szCs w:val="20"/>
                    </w:rPr>
                    <w:t>http://www.edu.ru/abitur/act.11/index.php</w:t>
                  </w:r>
                </w:p>
                <w:p w14:paraId="544AAEC3" w14:textId="77777777" w:rsidR="0081029E" w:rsidRPr="00064793" w:rsidRDefault="0081029E" w:rsidP="00064793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01F41B6" w14:textId="77777777" w:rsidR="0081029E" w:rsidRPr="00064793" w:rsidRDefault="0081029E" w:rsidP="00064793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A28CFE9" w14:textId="77777777" w:rsidR="0081029E" w:rsidRPr="00064793" w:rsidRDefault="0081029E" w:rsidP="00064793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064793">
                    <w:rPr>
                      <w:color w:val="000000"/>
                      <w:sz w:val="20"/>
                      <w:szCs w:val="20"/>
                    </w:rPr>
                    <w:t>Специальности системы профессионального образования (СПО). Этот раздел поможет вам узнать из действующих стандартов СПО о требованиях к выпускникам по выбранной специальности, совокупности приобретённых в процессе обучения знаний, умений и навыков.</w:t>
                  </w:r>
                </w:p>
              </w:tc>
            </w:tr>
          </w:tbl>
          <w:p w14:paraId="72B37092" w14:textId="77777777" w:rsidR="0081029E" w:rsidRPr="00064793" w:rsidRDefault="0081029E" w:rsidP="00064793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</w:p>
          <w:p w14:paraId="68F297AF" w14:textId="77777777" w:rsidR="00EC2CF9" w:rsidRPr="00064793" w:rsidRDefault="00EC2CF9" w:rsidP="00064793">
            <w:pPr>
              <w:shd w:val="clear" w:color="auto" w:fill="FFFFFF"/>
              <w:textAlignment w:val="baseline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EC2CF9" w:rsidRPr="00064793" w14:paraId="7291E484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6FCF05" w14:textId="77777777" w:rsidR="00EC2CF9" w:rsidRPr="00064793" w:rsidRDefault="00EC2CF9" w:rsidP="00064793">
            <w:pPr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t>Владеть: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65DD25" w14:textId="77777777" w:rsidR="00EC2CF9" w:rsidRPr="00064793" w:rsidRDefault="00EC2CF9" w:rsidP="00064793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понятиями информации, информационного общества, информационного пространства; понятийным аппаратом сферы современных ИТ; навыками использования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E17E54" w14:textId="77777777" w:rsidR="00EC2CF9" w:rsidRPr="00064793" w:rsidRDefault="0081029E" w:rsidP="00064793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t>Примерный перечень для контрольных работ:</w:t>
            </w:r>
          </w:p>
          <w:p w14:paraId="77B82498" w14:textId="77777777" w:rsidR="0081029E" w:rsidRPr="00064793" w:rsidRDefault="0081029E" w:rsidP="00064793">
            <w:pPr>
              <w:pStyle w:val="32"/>
              <w:numPr>
                <w:ilvl w:val="0"/>
                <w:numId w:val="28"/>
              </w:numPr>
              <w:spacing w:after="0" w:line="240" w:lineRule="auto"/>
              <w:ind w:left="1080"/>
              <w:rPr>
                <w:sz w:val="20"/>
              </w:rPr>
            </w:pPr>
            <w:r w:rsidRPr="00064793">
              <w:rPr>
                <w:sz w:val="20"/>
              </w:rPr>
              <w:t>Информационные технологии для качественного и доступного образования</w:t>
            </w:r>
          </w:p>
          <w:p w14:paraId="6E60D161" w14:textId="77777777" w:rsidR="0081029E" w:rsidRPr="00064793" w:rsidRDefault="0081029E" w:rsidP="00064793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899"/>
              </w:tabs>
              <w:spacing w:after="0" w:line="240" w:lineRule="auto"/>
              <w:rPr>
                <w:sz w:val="20"/>
              </w:rPr>
            </w:pPr>
            <w:r w:rsidRPr="00064793">
              <w:rPr>
                <w:sz w:val="20"/>
              </w:rPr>
              <w:t>Классификация и характеристика программных средств</w:t>
            </w:r>
          </w:p>
          <w:p w14:paraId="134D6150" w14:textId="77777777" w:rsidR="0081029E" w:rsidRPr="00064793" w:rsidRDefault="0081029E" w:rsidP="00064793">
            <w:pPr>
              <w:pStyle w:val="32"/>
              <w:tabs>
                <w:tab w:val="right" w:leader="dot" w:pos="6422"/>
              </w:tabs>
              <w:spacing w:after="0" w:line="240" w:lineRule="auto"/>
              <w:ind w:left="1080"/>
              <w:rPr>
                <w:sz w:val="20"/>
              </w:rPr>
            </w:pPr>
            <w:r w:rsidRPr="00064793">
              <w:rPr>
                <w:sz w:val="20"/>
              </w:rPr>
              <w:t>информационной технологии обучения (ИТО)</w:t>
            </w:r>
          </w:p>
          <w:p w14:paraId="1A9B0345" w14:textId="77777777" w:rsidR="0081029E" w:rsidRPr="00064793" w:rsidRDefault="00661EB4" w:rsidP="00064793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899"/>
                <w:tab w:val="right" w:leader="dot" w:pos="6422"/>
              </w:tabs>
              <w:spacing w:after="0" w:line="240" w:lineRule="auto"/>
              <w:rPr>
                <w:sz w:val="20"/>
              </w:rPr>
            </w:pPr>
            <w:hyperlink w:anchor="bookmark4" w:tooltip="Current Document">
              <w:r w:rsidR="0081029E" w:rsidRPr="00064793">
                <w:rPr>
                  <w:sz w:val="20"/>
                </w:rPr>
                <w:t xml:space="preserve">Возможности ИТО по развитию творческого мышления </w:t>
              </w:r>
            </w:hyperlink>
          </w:p>
          <w:p w14:paraId="47D9334D" w14:textId="77777777" w:rsidR="0081029E" w:rsidRPr="00064793" w:rsidRDefault="0081029E" w:rsidP="00064793">
            <w:pPr>
              <w:pStyle w:val="32"/>
              <w:numPr>
                <w:ilvl w:val="0"/>
                <w:numId w:val="28"/>
              </w:numPr>
              <w:tabs>
                <w:tab w:val="right" w:leader="dot" w:pos="6422"/>
              </w:tabs>
              <w:spacing w:after="0" w:line="240" w:lineRule="auto"/>
              <w:rPr>
                <w:b/>
                <w:sz w:val="20"/>
              </w:rPr>
            </w:pPr>
            <w:r w:rsidRPr="00064793">
              <w:rPr>
                <w:sz w:val="20"/>
              </w:rPr>
              <w:t>Психологические аспекты информатизации образовательной системы</w:t>
            </w:r>
          </w:p>
        </w:tc>
      </w:tr>
      <w:tr w:rsidR="006B7445" w:rsidRPr="00064793" w14:paraId="16D6BB86" w14:textId="77777777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F88A19" w14:textId="77777777" w:rsidR="006B7445" w:rsidRPr="00064793" w:rsidRDefault="00EC2CF9" w:rsidP="00064793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способностью использовать современные методы и технологии обучения и диагностики (ПК-2)</w:t>
            </w:r>
          </w:p>
        </w:tc>
      </w:tr>
      <w:tr w:rsidR="00EC2CF9" w:rsidRPr="00064793" w14:paraId="15E46702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E4C05F" w14:textId="77777777" w:rsidR="00EC2CF9" w:rsidRPr="00064793" w:rsidRDefault="00EC2CF9" w:rsidP="00064793">
            <w:pPr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B4DB4C" w14:textId="77777777" w:rsidR="00EC2CF9" w:rsidRPr="00064793" w:rsidRDefault="00EC2CF9" w:rsidP="00064793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перспективные направления использования в учебном процессе ин</w:t>
            </w:r>
            <w:r w:rsidRPr="00064793">
              <w:rPr>
                <w:sz w:val="20"/>
                <w:szCs w:val="20"/>
              </w:rPr>
              <w:lastRenderedPageBreak/>
              <w:t xml:space="preserve">формационных и коммуникационных технологий; современные методы и технологии 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4DC3D5" w14:textId="77777777" w:rsidR="0081029E" w:rsidRPr="00064793" w:rsidRDefault="0081029E" w:rsidP="00064793">
            <w:pPr>
              <w:pStyle w:val="Default"/>
              <w:rPr>
                <w:rStyle w:val="FontStyle20"/>
                <w:b/>
                <w:i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6F0668BD" w14:textId="77777777" w:rsidR="00EA3628" w:rsidRPr="00064793" w:rsidRDefault="00EA3628" w:rsidP="0006479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 xml:space="preserve">В чем сущность управления качеством образовательного процесса? Какие задачи решает система менеджмента качества общеобразовательных </w:t>
            </w:r>
            <w:r w:rsidRPr="00064793">
              <w:rPr>
                <w:color w:val="231F20"/>
              </w:rPr>
              <w:lastRenderedPageBreak/>
              <w:t>учреждениях?</w:t>
            </w:r>
          </w:p>
          <w:p w14:paraId="63ED0A87" w14:textId="77777777" w:rsidR="00EA3628" w:rsidRPr="00064793" w:rsidRDefault="00EA3628" w:rsidP="0006479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Какие стандарты управления качеством образовательного процесса получили наибольшее распространение? В чем их преимущества?</w:t>
            </w:r>
          </w:p>
          <w:p w14:paraId="17B9BE3A" w14:textId="77777777" w:rsidR="00EA3628" w:rsidRPr="00064793" w:rsidRDefault="00EA3628" w:rsidP="0006479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Что входит в систему педагогического мониторинга? Какие характеристики образовательного процесса исследует мониторинг?</w:t>
            </w:r>
          </w:p>
          <w:p w14:paraId="4BC38119" w14:textId="77777777" w:rsidR="00EA3628" w:rsidRPr="00064793" w:rsidRDefault="00EA3628" w:rsidP="0006479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14:paraId="263C879B" w14:textId="77777777" w:rsidR="00EA3628" w:rsidRPr="00064793" w:rsidRDefault="00EA3628" w:rsidP="0006479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Какие формы и методы педагогического контроля вы знаете? Что исследуется с помощью каждого из них?</w:t>
            </w:r>
          </w:p>
          <w:p w14:paraId="7B2B11E2" w14:textId="77777777" w:rsidR="00EA3628" w:rsidRPr="00064793" w:rsidRDefault="00EA3628" w:rsidP="0006479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В чем сущность рейтинговой системы оценки качества учебной деятельности? Что определяет рейтинг? Какие виды рейтинга вы знаете?</w:t>
            </w:r>
          </w:p>
          <w:p w14:paraId="3E59FD5E" w14:textId="77777777" w:rsidR="00EA3628" w:rsidRPr="00064793" w:rsidRDefault="00EA3628" w:rsidP="0006479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Что такое педагогический тест? Приведите классификации по разным основаниям.</w:t>
            </w:r>
          </w:p>
          <w:p w14:paraId="1D59D924" w14:textId="77777777" w:rsidR="00EA3628" w:rsidRPr="00064793" w:rsidRDefault="00EA3628" w:rsidP="0006479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Какие существуют формы тестовых заданий? Какие формы тестовых заданий удобнее использовать в компьютерном варианте тестирования?</w:t>
            </w:r>
          </w:p>
          <w:p w14:paraId="1AEBF353" w14:textId="77777777" w:rsidR="00EA3628" w:rsidRPr="00064793" w:rsidRDefault="00EA3628" w:rsidP="0006479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Какие критерии предъявляют к качеству тестов?</w:t>
            </w:r>
          </w:p>
          <w:p w14:paraId="68E2884C" w14:textId="77777777" w:rsidR="00EA3628" w:rsidRPr="00064793" w:rsidRDefault="00EA3628" w:rsidP="0006479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Какие способы использования ИКТ в тестовой системе контроля знаний вы знаете?</w:t>
            </w:r>
          </w:p>
          <w:p w14:paraId="5593C0F2" w14:textId="77777777" w:rsidR="008310AD" w:rsidRPr="00064793" w:rsidRDefault="008310AD" w:rsidP="0006479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Охарактеризуйте понятие “информационная безопасность”.</w:t>
            </w:r>
          </w:p>
          <w:p w14:paraId="205DEEFD" w14:textId="77777777" w:rsidR="008310AD" w:rsidRPr="00064793" w:rsidRDefault="008310AD" w:rsidP="0006479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Перечислите основные цели и задачи информационной безопасности.</w:t>
            </w:r>
          </w:p>
          <w:p w14:paraId="4EA6290A" w14:textId="77777777" w:rsidR="008310AD" w:rsidRPr="00064793" w:rsidRDefault="008310AD" w:rsidP="0006479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Какие угрозы информационной безопасности наиболее известны?</w:t>
            </w:r>
          </w:p>
          <w:p w14:paraId="57814943" w14:textId="77777777" w:rsidR="00EC2CF9" w:rsidRPr="00064793" w:rsidRDefault="00EC2CF9" w:rsidP="00064793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EC2CF9" w:rsidRPr="00064793" w14:paraId="12ACD65A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507F21" w14:textId="77777777" w:rsidR="00EC2CF9" w:rsidRPr="00064793" w:rsidRDefault="00EC2CF9" w:rsidP="00064793">
            <w:pPr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2A192A" w14:textId="77777777" w:rsidR="00EC2CF9" w:rsidRPr="00064793" w:rsidRDefault="00EC2CF9" w:rsidP="00064793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14239F" w14:textId="77777777" w:rsidR="0081029E" w:rsidRPr="00064793" w:rsidRDefault="0081029E" w:rsidP="00064793">
            <w:pPr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t>Примерно</w:t>
            </w:r>
            <w:r w:rsidR="00D513D4" w:rsidRPr="00064793">
              <w:rPr>
                <w:b/>
                <w:sz w:val="20"/>
                <w:szCs w:val="20"/>
              </w:rPr>
              <w:t>е практическое задание к зачету:</w:t>
            </w:r>
          </w:p>
          <w:p w14:paraId="32A7498E" w14:textId="77777777" w:rsidR="0081029E" w:rsidRPr="00064793" w:rsidRDefault="0081029E" w:rsidP="00064793">
            <w:pPr>
              <w:pStyle w:val="32"/>
              <w:spacing w:after="0" w:line="240" w:lineRule="auto"/>
              <w:rPr>
                <w:sz w:val="20"/>
              </w:rPr>
            </w:pPr>
          </w:p>
          <w:p w14:paraId="56BD884D" w14:textId="77777777" w:rsidR="0081029E" w:rsidRPr="00064793" w:rsidRDefault="0081029E" w:rsidP="00064793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064793">
              <w:rPr>
                <w:color w:val="000000"/>
                <w:sz w:val="20"/>
                <w:szCs w:val="20"/>
              </w:rPr>
              <w:t xml:space="preserve">Загрузите </w:t>
            </w:r>
            <w:r w:rsidRPr="00064793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064793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14:paraId="4022E942" w14:textId="77777777" w:rsidR="0081029E" w:rsidRPr="00064793" w:rsidRDefault="0081029E" w:rsidP="00064793">
            <w:pPr>
              <w:rPr>
                <w:color w:val="000000"/>
                <w:sz w:val="20"/>
                <w:szCs w:val="20"/>
              </w:rPr>
            </w:pPr>
            <w:r w:rsidRPr="00064793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48D21124" wp14:editId="3DE869E5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B696A" w14:textId="77777777" w:rsidR="0081029E" w:rsidRPr="00064793" w:rsidRDefault="0081029E" w:rsidP="00064793">
            <w:pPr>
              <w:tabs>
                <w:tab w:val="left" w:pos="709"/>
                <w:tab w:val="left" w:pos="1080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14:paraId="4BE7B237" w14:textId="77777777" w:rsidR="00EC2CF9" w:rsidRPr="00064793" w:rsidRDefault="0081029E" w:rsidP="00064793">
            <w:pPr>
              <w:pStyle w:val="32"/>
              <w:spacing w:after="0" w:line="240" w:lineRule="auto"/>
              <w:rPr>
                <w:sz w:val="20"/>
              </w:rPr>
            </w:pPr>
            <w:r w:rsidRPr="00064793">
              <w:rPr>
                <w:color w:val="000000"/>
                <w:sz w:val="20"/>
              </w:rPr>
              <w:t>Кроссворд должен реагировать на ответы учеников, т.е. в случае неудачного ответа учащийся может с помощью гиперссылки получить консультацию.</w:t>
            </w:r>
          </w:p>
        </w:tc>
      </w:tr>
      <w:tr w:rsidR="00EC2CF9" w:rsidRPr="00064793" w14:paraId="0DE1D5A3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A80387" w14:textId="77777777" w:rsidR="00EC2CF9" w:rsidRPr="00064793" w:rsidRDefault="00EC2CF9" w:rsidP="00064793">
            <w:pPr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9C1ACC" w14:textId="77777777" w:rsidR="00EC2CF9" w:rsidRPr="00064793" w:rsidRDefault="00EC2CF9" w:rsidP="00064793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BCEC42" w14:textId="77777777" w:rsidR="0081029E" w:rsidRPr="00064793" w:rsidRDefault="0081029E" w:rsidP="00064793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t>Примерный перечень тем для контрольных работ:</w:t>
            </w:r>
          </w:p>
          <w:p w14:paraId="4CC08C3F" w14:textId="77777777" w:rsidR="0081029E" w:rsidRPr="00064793" w:rsidRDefault="00661EB4" w:rsidP="00064793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hyperlink w:anchor="bookmark14" w:tooltip="Current Document">
              <w:r w:rsidR="0081029E" w:rsidRPr="00064793">
                <w:rPr>
                  <w:sz w:val="20"/>
                </w:rPr>
                <w:t>Особенности оценивания качества обучения</w:t>
              </w:r>
            </w:hyperlink>
          </w:p>
          <w:p w14:paraId="11D138C9" w14:textId="77777777" w:rsidR="0081029E" w:rsidRPr="00064793" w:rsidRDefault="0081029E" w:rsidP="00064793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064793">
              <w:rPr>
                <w:sz w:val="20"/>
              </w:rPr>
              <w:t xml:space="preserve">Информационные технологии в управлениикачеством образовательного процесса </w:t>
            </w:r>
          </w:p>
          <w:p w14:paraId="227C4014" w14:textId="77777777" w:rsidR="0081029E" w:rsidRPr="00064793" w:rsidRDefault="0081029E" w:rsidP="00064793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064793">
              <w:rPr>
                <w:sz w:val="20"/>
              </w:rPr>
              <w:t xml:space="preserve">Педагогический мониторинг качества образования </w:t>
            </w:r>
          </w:p>
          <w:p w14:paraId="13B2F691" w14:textId="77777777" w:rsidR="0081029E" w:rsidRPr="00064793" w:rsidRDefault="0081029E" w:rsidP="00064793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064793">
              <w:rPr>
                <w:sz w:val="20"/>
              </w:rPr>
              <w:t xml:space="preserve">Педагогические измерения в системе контроляоценки и мониторинга учебных достижений </w:t>
            </w:r>
          </w:p>
          <w:p w14:paraId="53A9CE19" w14:textId="77777777" w:rsidR="0081029E" w:rsidRPr="00064793" w:rsidRDefault="0081029E" w:rsidP="00064793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064793">
              <w:rPr>
                <w:sz w:val="20"/>
              </w:rPr>
              <w:t>Рейтинговая система оценки качества учебной</w:t>
            </w:r>
          </w:p>
          <w:p w14:paraId="3454827A" w14:textId="77777777" w:rsidR="0081029E" w:rsidRPr="00064793" w:rsidRDefault="0081029E" w:rsidP="00064793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064793">
              <w:rPr>
                <w:sz w:val="20"/>
              </w:rPr>
              <w:t xml:space="preserve">деятельности </w:t>
            </w:r>
          </w:p>
          <w:p w14:paraId="291E63A7" w14:textId="77777777" w:rsidR="00EC2CF9" w:rsidRPr="00064793" w:rsidRDefault="0081029E" w:rsidP="00064793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064793">
              <w:rPr>
                <w:sz w:val="20"/>
              </w:rPr>
              <w:t xml:space="preserve">Тестовый контроль знаний в системе образования </w:t>
            </w:r>
          </w:p>
        </w:tc>
      </w:tr>
      <w:tr w:rsidR="00EC2CF9" w:rsidRPr="00064793" w14:paraId="075F64AE" w14:textId="77777777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CD8B22" w14:textId="77777777" w:rsidR="00EC2CF9" w:rsidRPr="00064793" w:rsidRDefault="00EC2CF9" w:rsidP="00064793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lastRenderedPageBreak/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(ПК-11)</w:t>
            </w:r>
          </w:p>
        </w:tc>
      </w:tr>
      <w:tr w:rsidR="00EC2CF9" w:rsidRPr="00064793" w14:paraId="560DA880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A62C11" w14:textId="77777777" w:rsidR="00EC2CF9" w:rsidRPr="00064793" w:rsidRDefault="00EC2CF9" w:rsidP="00064793">
            <w:pPr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F5859C" w14:textId="77777777" w:rsidR="00EC2CF9" w:rsidRPr="00064793" w:rsidRDefault="00EC2CF9" w:rsidP="00064793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1367D7" w14:textId="77777777" w:rsidR="0081029E" w:rsidRPr="00064793" w:rsidRDefault="0081029E" w:rsidP="00064793">
            <w:pPr>
              <w:pStyle w:val="Default"/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t>Перечень вопросов для подготовки к зачету:</w:t>
            </w:r>
          </w:p>
          <w:p w14:paraId="0F83AFD3" w14:textId="77777777" w:rsidR="0081029E" w:rsidRPr="00064793" w:rsidRDefault="0081029E" w:rsidP="00064793">
            <w:pPr>
              <w:pStyle w:val="Default"/>
              <w:rPr>
                <w:rStyle w:val="FontStyle20"/>
                <w:b/>
                <w:i/>
                <w:sz w:val="20"/>
                <w:szCs w:val="20"/>
              </w:rPr>
            </w:pPr>
          </w:p>
          <w:p w14:paraId="49FCE9EC" w14:textId="77777777" w:rsidR="008310AD" w:rsidRPr="00064793" w:rsidRDefault="008310AD" w:rsidP="0006479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Каковы психолого-педагогические особенности активизации познавательной деятельности средствами ИКТ?</w:t>
            </w:r>
          </w:p>
          <w:p w14:paraId="06A6EC63" w14:textId="77777777" w:rsidR="008310AD" w:rsidRPr="00064793" w:rsidRDefault="008310AD" w:rsidP="0006479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14:paraId="4CC749C9" w14:textId="77777777" w:rsidR="008310AD" w:rsidRPr="00064793" w:rsidRDefault="008310AD" w:rsidP="0006479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Какие предпосылки привели к усилению использования мультимедийных технологий в образовании?</w:t>
            </w:r>
          </w:p>
          <w:p w14:paraId="14668A3A" w14:textId="77777777" w:rsidR="008310AD" w:rsidRPr="00064793" w:rsidRDefault="008310AD" w:rsidP="0006479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Перечислите достоинства и недостатки мультимедийных технологий в обучении.</w:t>
            </w:r>
          </w:p>
          <w:p w14:paraId="3CD17D41" w14:textId="77777777" w:rsidR="008310AD" w:rsidRPr="00064793" w:rsidRDefault="008310AD" w:rsidP="0006479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Как мультимедийные технологии реализуются при обучении с использованием метода проектов?</w:t>
            </w:r>
          </w:p>
          <w:p w14:paraId="4BBF0A91" w14:textId="77777777" w:rsidR="008310AD" w:rsidRPr="00064793" w:rsidRDefault="008310AD" w:rsidP="0006479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Какие требования предъявляются к мультимедийным проектам?</w:t>
            </w:r>
          </w:p>
          <w:p w14:paraId="7B05425A" w14:textId="77777777" w:rsidR="008310AD" w:rsidRPr="00064793" w:rsidRDefault="008310AD" w:rsidP="0006479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С помощью каких интернет-технологий может быть создан учебный контент и получен доступ к современному лабораторному и виртуальному оборудованию?</w:t>
            </w:r>
          </w:p>
          <w:p w14:paraId="13CF6332" w14:textId="77777777" w:rsidR="008310AD" w:rsidRPr="00064793" w:rsidRDefault="008310AD" w:rsidP="0006479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Опишите особенности работы с универсальной интернет-энциклопедией «Википедия».</w:t>
            </w:r>
          </w:p>
          <w:p w14:paraId="161D293E" w14:textId="77777777" w:rsidR="008310AD" w:rsidRPr="00064793" w:rsidRDefault="008310AD" w:rsidP="0006479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Каковы возможности технологии Moodle в учебном процессе?</w:t>
            </w:r>
          </w:p>
          <w:p w14:paraId="77C3EC36" w14:textId="77777777" w:rsidR="008310AD" w:rsidRPr="00064793" w:rsidRDefault="008310AD" w:rsidP="0006479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064793">
              <w:rPr>
                <w:color w:val="231F20"/>
              </w:rPr>
              <w:t>Каким образом игровая деятельность способствует активизации познавательной деятельности учащихся?</w:t>
            </w:r>
          </w:p>
          <w:p w14:paraId="3249D8C4" w14:textId="77777777" w:rsidR="00EC2CF9" w:rsidRPr="00064793" w:rsidRDefault="00EC2CF9" w:rsidP="00064793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EC2CF9" w:rsidRPr="00064793" w14:paraId="60F56DFF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061369" w14:textId="77777777" w:rsidR="00EC2CF9" w:rsidRPr="00064793" w:rsidRDefault="00EC2CF9" w:rsidP="00064793">
            <w:pPr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2385FA" w14:textId="77777777" w:rsidR="00EC2CF9" w:rsidRPr="00064793" w:rsidRDefault="00EC2CF9" w:rsidP="00064793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D791B3" w14:textId="77777777" w:rsidR="0081029E" w:rsidRPr="00064793" w:rsidRDefault="0081029E" w:rsidP="00064793">
            <w:pPr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t>Примерно</w:t>
            </w:r>
            <w:r w:rsidR="00D513D4" w:rsidRPr="00064793">
              <w:rPr>
                <w:b/>
                <w:sz w:val="20"/>
                <w:szCs w:val="20"/>
              </w:rPr>
              <w:t>е практическое задание к зачету:</w:t>
            </w:r>
          </w:p>
          <w:p w14:paraId="1EFD5D9D" w14:textId="77777777" w:rsidR="0081029E" w:rsidRPr="00064793" w:rsidRDefault="0081029E" w:rsidP="00064793">
            <w:pPr>
              <w:pStyle w:val="32"/>
              <w:spacing w:after="0" w:line="240" w:lineRule="auto"/>
              <w:rPr>
                <w:sz w:val="20"/>
              </w:rPr>
            </w:pPr>
          </w:p>
          <w:p w14:paraId="78FD24DA" w14:textId="77777777" w:rsidR="0081029E" w:rsidRPr="00064793" w:rsidRDefault="0081029E" w:rsidP="00064793">
            <w:pPr>
              <w:ind w:firstLine="309"/>
              <w:jc w:val="both"/>
              <w:rPr>
                <w:color w:val="000000"/>
                <w:sz w:val="20"/>
                <w:szCs w:val="20"/>
              </w:rPr>
            </w:pPr>
            <w:r w:rsidRPr="00064793">
              <w:rPr>
                <w:color w:val="000000"/>
                <w:sz w:val="20"/>
                <w:szCs w:val="20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14:paraId="227BB0B7" w14:textId="77777777" w:rsidR="0081029E" w:rsidRPr="00064793" w:rsidRDefault="0081029E" w:rsidP="00064793">
            <w:pPr>
              <w:ind w:left="360"/>
              <w:jc w:val="center"/>
              <w:rPr>
                <w:color w:val="000000"/>
                <w:sz w:val="20"/>
                <w:szCs w:val="20"/>
              </w:rPr>
            </w:pPr>
            <w:r w:rsidRPr="00064793">
              <w:rPr>
                <w:b/>
                <w:bCs/>
                <w:color w:val="000000"/>
                <w:sz w:val="20"/>
                <w:szCs w:val="20"/>
              </w:rPr>
              <w:t>Схема анализа ЦОР</w:t>
            </w:r>
          </w:p>
          <w:p w14:paraId="7E371725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Название ЦОР</w:t>
            </w:r>
          </w:p>
          <w:p w14:paraId="227FEF43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Производитель</w:t>
            </w:r>
          </w:p>
          <w:p w14:paraId="210AAAE5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Наличие локальной и сетевой версии (если есть сведения).</w:t>
            </w:r>
          </w:p>
          <w:p w14:paraId="314AC698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Год издания.</w:t>
            </w:r>
          </w:p>
          <w:p w14:paraId="1CB17FED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Тип ЦОР: обучающая программа; демонстрационная программа; тестирующая;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</w:p>
          <w:p w14:paraId="60855E3E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Кому адресован ЦОР: дошкольник; учащийся; студент; учитель; другое.</w:t>
            </w:r>
          </w:p>
          <w:p w14:paraId="777D64BC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Цель использования ЦОР: воспитательная; обучающая; контролирующая; методическая; ознакомительная; развивающая; другое.</w:t>
            </w:r>
          </w:p>
          <w:p w14:paraId="208E75F0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Область применения:  на этапах урока (объяснение материала, закрепление материала; контроль основных умений); для проведения лабораторных практикумов; на уроке для дополнительной работы; индивидуальное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14:paraId="144F328F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14:paraId="3D535E88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Наглядность: анимационные модели, интерактивные модели, демонстрационный материал, видео фрагменты.</w:t>
            </w:r>
          </w:p>
          <w:p w14:paraId="425E654B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Возможность выборочного (фрагментарного) использования видео-, аудио-, фото- при создании собственных разработок.</w:t>
            </w:r>
          </w:p>
          <w:p w14:paraId="3A60B893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Наличие методического сопровождения или поддержки через Интернет.</w:t>
            </w:r>
          </w:p>
          <w:p w14:paraId="2B95C070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Наличие контроля в виде: заданий, блоков тестирования, контрольных вопросов, и по какой степени сложности они различаются; ведение журнала регистрации и успеваемости.</w:t>
            </w:r>
          </w:p>
          <w:p w14:paraId="2B0444C8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lastRenderedPageBreak/>
              <w:t>В рамках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14:paraId="5DCF7A0E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Возможность распечатки и копирования материала.</w:t>
            </w:r>
          </w:p>
          <w:p w14:paraId="7B8A5D46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Трудность самостоятельного освоения учителем: легко; нужна помощь; требуется обучение.</w:t>
            </w:r>
          </w:p>
          <w:p w14:paraId="06293FBE" w14:textId="77777777" w:rsidR="0081029E" w:rsidRPr="00064793" w:rsidRDefault="0081029E" w:rsidP="0006479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064793">
              <w:rPr>
                <w:color w:val="000000"/>
              </w:rPr>
              <w:t>Трудность самостоятельного освоения учениками: легко; нужна помощь; требуется обучение.</w:t>
            </w:r>
          </w:p>
          <w:p w14:paraId="777F127E" w14:textId="77777777" w:rsidR="0081029E" w:rsidRPr="00064793" w:rsidRDefault="0081029E" w:rsidP="00064793">
            <w:pPr>
              <w:pStyle w:val="32"/>
              <w:spacing w:after="0" w:line="240" w:lineRule="auto"/>
              <w:rPr>
                <w:sz w:val="20"/>
              </w:rPr>
            </w:pPr>
          </w:p>
        </w:tc>
      </w:tr>
      <w:tr w:rsidR="00EC2CF9" w:rsidRPr="00064793" w14:paraId="3F954D35" w14:textId="77777777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89C426" w14:textId="77777777" w:rsidR="00EC2CF9" w:rsidRPr="00064793" w:rsidRDefault="00EC2CF9" w:rsidP="00064793">
            <w:pPr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36D0F4" w14:textId="77777777" w:rsidR="00EC2CF9" w:rsidRPr="00064793" w:rsidRDefault="00EC2CF9" w:rsidP="00064793">
            <w:pPr>
              <w:pStyle w:val="Default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  <w:r w:rsidR="00A6336A" w:rsidRPr="00064793">
              <w:rPr>
                <w:sz w:val="20"/>
                <w:szCs w:val="20"/>
              </w:rPr>
              <w:t>существующих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F2632B" w14:textId="77777777" w:rsidR="0081029E" w:rsidRPr="00064793" w:rsidRDefault="0081029E" w:rsidP="00064793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064793">
              <w:rPr>
                <w:b/>
                <w:sz w:val="20"/>
                <w:szCs w:val="20"/>
              </w:rPr>
              <w:t>Примерный перечень тем для контрольных работ:</w:t>
            </w:r>
          </w:p>
          <w:p w14:paraId="69D340A9" w14:textId="77777777" w:rsidR="0081029E" w:rsidRPr="00064793" w:rsidRDefault="00661EB4" w:rsidP="00064793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7" w:tooltip="Current Document">
              <w:r w:rsidR="0081029E" w:rsidRPr="00064793">
                <w:rPr>
                  <w:sz w:val="20"/>
                </w:rPr>
                <w:t>Модель электронного учебного курса</w:t>
              </w:r>
            </w:hyperlink>
          </w:p>
          <w:p w14:paraId="68647DA4" w14:textId="77777777" w:rsidR="0081029E" w:rsidRPr="00064793" w:rsidRDefault="0081029E" w:rsidP="00064793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064793">
              <w:rPr>
                <w:sz w:val="20"/>
              </w:rPr>
              <w:t>Возможности гипертекстовой технологиипо созданию ЭУК</w:t>
            </w:r>
          </w:p>
          <w:p w14:paraId="7234EC25" w14:textId="77777777" w:rsidR="0081029E" w:rsidRPr="00064793" w:rsidRDefault="00661EB4" w:rsidP="00064793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9" w:tooltip="Current Document">
              <w:r w:rsidR="0081029E" w:rsidRPr="00064793">
                <w:rPr>
                  <w:sz w:val="20"/>
                </w:rPr>
                <w:t>Формы реализации ЭУК и его место в учебно-воспитательном процессе</w:t>
              </w:r>
            </w:hyperlink>
          </w:p>
          <w:p w14:paraId="73543309" w14:textId="77777777" w:rsidR="0081029E" w:rsidRPr="00064793" w:rsidRDefault="00661EB4" w:rsidP="00064793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10" w:tooltip="Current Document">
              <w:r w:rsidR="0081029E" w:rsidRPr="00064793">
                <w:rPr>
                  <w:sz w:val="20"/>
                </w:rPr>
                <w:t>Пример создания и применения образовательногосайта</w:t>
              </w:r>
            </w:hyperlink>
          </w:p>
          <w:p w14:paraId="0036DA2F" w14:textId="77777777" w:rsidR="0081029E" w:rsidRPr="00064793" w:rsidRDefault="0081029E" w:rsidP="00064793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064793">
              <w:rPr>
                <w:sz w:val="20"/>
              </w:rPr>
              <w:t>Модель интеграции ИТО в учебно-воспитательныйпроцесс</w:t>
            </w:r>
          </w:p>
          <w:p w14:paraId="535CDE91" w14:textId="77777777" w:rsidR="0081029E" w:rsidRPr="00064793" w:rsidRDefault="0081029E" w:rsidP="00064793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064793">
              <w:rPr>
                <w:sz w:val="20"/>
              </w:rPr>
              <w:t>Формирование мотивации обучаемыхк применению ИТО</w:t>
            </w:r>
          </w:p>
          <w:p w14:paraId="2CD341F0" w14:textId="77777777" w:rsidR="0081029E" w:rsidRPr="00064793" w:rsidRDefault="0081029E" w:rsidP="00064793">
            <w:pPr>
              <w:pStyle w:val="32"/>
              <w:spacing w:after="0" w:line="240" w:lineRule="auto"/>
              <w:rPr>
                <w:sz w:val="20"/>
              </w:rPr>
            </w:pPr>
          </w:p>
        </w:tc>
      </w:tr>
    </w:tbl>
    <w:p w14:paraId="5DBFCCDC" w14:textId="77777777" w:rsidR="003812C7" w:rsidRPr="008D2A6D" w:rsidRDefault="003812C7" w:rsidP="003812C7">
      <w:pPr>
        <w:rPr>
          <w:color w:val="C00000"/>
          <w:highlight w:val="yellow"/>
        </w:rPr>
      </w:pPr>
    </w:p>
    <w:p w14:paraId="2222EF43" w14:textId="77777777" w:rsidR="003812C7" w:rsidRPr="00457C1A" w:rsidRDefault="003812C7" w:rsidP="003812C7">
      <w:pPr>
        <w:rPr>
          <w:i/>
          <w:color w:val="C00000"/>
          <w:highlight w:val="yellow"/>
        </w:rPr>
      </w:pPr>
    </w:p>
    <w:p w14:paraId="3141A0ED" w14:textId="77777777" w:rsidR="003812C7" w:rsidRDefault="003812C7" w:rsidP="003812C7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14:paraId="3DC777CB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Результаты выполнения обучающимся заданий на зачете оцениваются по шкале «зачтено» – «не зачтено». </w:t>
      </w:r>
    </w:p>
    <w:p w14:paraId="284B7C77" w14:textId="77777777"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В основе оценивания лежат критерии порогового и повышенного уровня характеристик компетенций или их составляющих частей, формируемых на учебных занятиях по дисциплине «Информационные технологии в образовании» </w:t>
      </w:r>
    </w:p>
    <w:p w14:paraId="72F2B346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14:paraId="63D480A9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задач; </w:t>
      </w:r>
    </w:p>
    <w:p w14:paraId="6A58B386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твердо знает материал,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решении практических вопросов и задач, владеет необходимыми навыками и приемами их выполнения; </w:t>
      </w:r>
    </w:p>
    <w:p w14:paraId="67EC1D9A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пороговому уровню и выставляется обучающемуся, если он имеет знания только основного материала, но не усвоил его деталей, допускает неточности, демонстрирует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14:paraId="68389BCC" w14:textId="77777777" w:rsidR="003812C7" w:rsidRPr="00E42A83" w:rsidRDefault="00E42A83" w:rsidP="00E42A8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14:paraId="5EBDCECE" w14:textId="77777777" w:rsidR="003812C7" w:rsidRPr="006C4BB5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14:paraId="41BAED62" w14:textId="77777777" w:rsidR="00A46473" w:rsidRPr="00F32865" w:rsidRDefault="00A46473" w:rsidP="00A46473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14:paraId="3B319C39" w14:textId="77777777" w:rsidR="00A46473" w:rsidRPr="00C64B3C" w:rsidRDefault="00A46473" w:rsidP="00A46473">
      <w:pPr>
        <w:ind w:firstLine="567"/>
        <w:jc w:val="both"/>
        <w:rPr>
          <w:snapToGrid w:val="0"/>
        </w:rPr>
      </w:pPr>
      <w:r w:rsidRPr="00C64B3C">
        <w:rPr>
          <w:snapToGrid w:val="0"/>
        </w:rPr>
        <w:t xml:space="preserve">1. Компьютерные технологии в науке и образовании [Электронный ресурс] : учеб. пособие / Л.С. Онокой, В.М. Титов. - М.: ИД ФОРУМ: ИНФРА-М, 2011. - 224 с. Режим доступа: </w:t>
      </w:r>
      <w:r w:rsidRPr="00C64B3C">
        <w:rPr>
          <w:snapToGrid w:val="0"/>
          <w:lang w:val="en-US"/>
        </w:rPr>
        <w:t>http</w:t>
      </w:r>
      <w:r w:rsidRPr="00C64B3C">
        <w:rPr>
          <w:snapToGrid w:val="0"/>
        </w:rPr>
        <w:t>://</w:t>
      </w:r>
      <w:r w:rsidRPr="00C64B3C">
        <w:rPr>
          <w:snapToGrid w:val="0"/>
          <w:lang w:val="en-US"/>
        </w:rPr>
        <w:t>znanium</w:t>
      </w:r>
      <w:r w:rsidRPr="00C64B3C">
        <w:rPr>
          <w:snapToGrid w:val="0"/>
        </w:rPr>
        <w:t>.</w:t>
      </w:r>
      <w:r w:rsidRPr="00C64B3C">
        <w:rPr>
          <w:snapToGrid w:val="0"/>
          <w:lang w:val="en-US"/>
        </w:rPr>
        <w:t>com</w:t>
      </w:r>
      <w:r w:rsidRPr="00C64B3C">
        <w:rPr>
          <w:snapToGrid w:val="0"/>
        </w:rPr>
        <w:t>/</w:t>
      </w:r>
      <w:r w:rsidRPr="00C64B3C">
        <w:rPr>
          <w:snapToGrid w:val="0"/>
          <w:lang w:val="en-US"/>
        </w:rPr>
        <w:t>catalog</w:t>
      </w:r>
      <w:r w:rsidRPr="00C64B3C">
        <w:rPr>
          <w:snapToGrid w:val="0"/>
        </w:rPr>
        <w:t>.</w:t>
      </w:r>
      <w:r w:rsidRPr="00C64B3C">
        <w:rPr>
          <w:snapToGrid w:val="0"/>
          <w:lang w:val="en-US"/>
        </w:rPr>
        <w:t>php</w:t>
      </w:r>
      <w:r w:rsidRPr="00C64B3C">
        <w:rPr>
          <w:snapToGrid w:val="0"/>
        </w:rPr>
        <w:t>?</w:t>
      </w:r>
      <w:r w:rsidRPr="00C64B3C">
        <w:rPr>
          <w:snapToGrid w:val="0"/>
          <w:lang w:val="en-US"/>
        </w:rPr>
        <w:t>bookinfo</w:t>
      </w:r>
      <w:r w:rsidRPr="00C64B3C">
        <w:rPr>
          <w:snapToGrid w:val="0"/>
        </w:rPr>
        <w:t>=241862 – Загл. с экрана.–</w:t>
      </w:r>
      <w:r w:rsidRPr="00C64B3C">
        <w:rPr>
          <w:snapToGrid w:val="0"/>
          <w:lang w:val="en-US"/>
        </w:rPr>
        <w:t>ISBN</w:t>
      </w:r>
      <w:r w:rsidRPr="00C64B3C">
        <w:rPr>
          <w:snapToGrid w:val="0"/>
        </w:rPr>
        <w:t xml:space="preserve"> 978-5-8199-0469-5</w:t>
      </w:r>
    </w:p>
    <w:p w14:paraId="79430574" w14:textId="77777777" w:rsidR="00A46473" w:rsidRPr="00C64B3C" w:rsidRDefault="00A46473" w:rsidP="00A46473">
      <w:pPr>
        <w:ind w:firstLine="567"/>
        <w:jc w:val="both"/>
        <w:rPr>
          <w:snapToGrid w:val="0"/>
        </w:rPr>
      </w:pPr>
      <w:r w:rsidRPr="00C64B3C">
        <w:rPr>
          <w:snapToGrid w:val="0"/>
        </w:rPr>
        <w:t xml:space="preserve">2. Гаврилов, М. В. Информатика и информационные технологии : учебник для вузов / М. В. Гаврилов, В. А. Климов. — 4-е изд., перераб. и доп. — Москва : Издательство Юрайт, 2020. — 383 с. — (Высшее образование). — </w:t>
      </w:r>
      <w:r w:rsidRPr="00C64B3C">
        <w:rPr>
          <w:snapToGrid w:val="0"/>
          <w:lang w:val="en-US"/>
        </w:rPr>
        <w:t>ISBN</w:t>
      </w:r>
      <w:r w:rsidRPr="00C64B3C">
        <w:rPr>
          <w:snapToGrid w:val="0"/>
        </w:rPr>
        <w:t xml:space="preserve"> 978-5-534-00814-2. — Текст : электронный // ЭБС Юрайт [сайт]. — </w:t>
      </w:r>
      <w:r w:rsidRPr="00C64B3C">
        <w:rPr>
          <w:snapToGrid w:val="0"/>
          <w:lang w:val="en-US"/>
        </w:rPr>
        <w:t>URL</w:t>
      </w:r>
      <w:r w:rsidRPr="00C64B3C">
        <w:rPr>
          <w:snapToGrid w:val="0"/>
        </w:rPr>
        <w:t xml:space="preserve">: </w:t>
      </w:r>
      <w:r w:rsidRPr="00C64B3C">
        <w:rPr>
          <w:snapToGrid w:val="0"/>
          <w:lang w:val="en-US"/>
        </w:rPr>
        <w:t>https</w:t>
      </w:r>
      <w:r w:rsidRPr="00C64B3C">
        <w:rPr>
          <w:snapToGrid w:val="0"/>
        </w:rPr>
        <w:t>://</w:t>
      </w:r>
      <w:r w:rsidRPr="00C64B3C">
        <w:rPr>
          <w:snapToGrid w:val="0"/>
          <w:lang w:val="en-US"/>
        </w:rPr>
        <w:t>urait</w:t>
      </w:r>
      <w:r w:rsidRPr="00C64B3C">
        <w:rPr>
          <w:snapToGrid w:val="0"/>
        </w:rPr>
        <w:t>.</w:t>
      </w:r>
      <w:r w:rsidRPr="00C64B3C">
        <w:rPr>
          <w:snapToGrid w:val="0"/>
          <w:lang w:val="en-US"/>
        </w:rPr>
        <w:t>ru</w:t>
      </w:r>
      <w:r w:rsidRPr="00C64B3C">
        <w:rPr>
          <w:snapToGrid w:val="0"/>
        </w:rPr>
        <w:t>/</w:t>
      </w:r>
      <w:r w:rsidRPr="00C64B3C">
        <w:rPr>
          <w:snapToGrid w:val="0"/>
          <w:lang w:val="en-US"/>
        </w:rPr>
        <w:t>bcode</w:t>
      </w:r>
      <w:r w:rsidRPr="00C64B3C">
        <w:rPr>
          <w:snapToGrid w:val="0"/>
        </w:rPr>
        <w:t xml:space="preserve">/449779 </w:t>
      </w:r>
    </w:p>
    <w:p w14:paraId="1B352FAD" w14:textId="77777777" w:rsidR="00A46473" w:rsidRPr="00607BEE" w:rsidRDefault="00A46473" w:rsidP="00A46473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E00066">
        <w:rPr>
          <w:snapToGrid w:val="0"/>
        </w:rPr>
        <w:t>Гвоздева, В. А. Базовые и прикладные информационные технологии : учебник / В.А. Гвоздева. - Москва : ИД «ФОРУМ» : ИНФРА-М, 2020. - 384 с. - (Высшее образование). - ISBN 978-5-16-100515-6. - Текст : электронный. - URL: https://new.znanium.com/catalog/product/1053944</w:t>
      </w:r>
    </w:p>
    <w:p w14:paraId="6272AF20" w14:textId="77777777" w:rsidR="00A46473" w:rsidRPr="00607BEE" w:rsidRDefault="00A46473" w:rsidP="00A46473">
      <w:pPr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14:paraId="64B55011" w14:textId="77777777" w:rsidR="00A46473" w:rsidRPr="00C64B3C" w:rsidRDefault="00A46473" w:rsidP="00A46473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C64B3C">
        <w:rPr>
          <w:snapToGrid w:val="0"/>
        </w:rPr>
        <w:t xml:space="preserve">Киселев, Г. М. Информационные технологии в педагогическом образовании [Электронный ресурс]. - М.: Дашков и К, 2014. - 304 с. Режим доступа: http://znanium.com/catalog.php?bookinfo=415216 – Загл. с экрана.- ISBN 978-5-394-01350-8. </w:t>
      </w:r>
    </w:p>
    <w:p w14:paraId="1ACD762B" w14:textId="77777777" w:rsidR="00A46473" w:rsidRDefault="00A46473" w:rsidP="00A46473">
      <w:pPr>
        <w:widowControl w:val="0"/>
        <w:numPr>
          <w:ilvl w:val="0"/>
          <w:numId w:val="32"/>
        </w:numPr>
        <w:ind w:left="360"/>
        <w:jc w:val="both"/>
        <w:rPr>
          <w:snapToGrid w:val="0"/>
        </w:rPr>
      </w:pPr>
      <w:r w:rsidRPr="00C64B3C">
        <w:rPr>
          <w:snapToGrid w:val="0"/>
        </w:rPr>
        <w:t xml:space="preserve">Савельева Л. А. Информационные технологии в образовании [Электронный ресурс] : лабораторный практикум / Л. А. Савельева, И. Ю. Ефимова, И. Н. Мовчан ; МГТУ. - Магнитогорск : МГТУ, 2016. - 1 электрон. опт. диск (CD-ROM). - Режим доступа: https://magtu.informsystema.ru/uploader/fileUpload?name=2468.pdf&amp;show=dcatalogues/1/1130211/2468.pdf&amp;view=true. - Макрообъект.Журнал «Открытое образование, информационные технологии, науке и бизнесе». [Электронный ресурс]. – Режим доступа:  </w:t>
      </w:r>
      <w:hyperlink r:id="rId16" w:history="1">
        <w:r w:rsidRPr="00C64B3C">
          <w:rPr>
            <w:snapToGrid w:val="0"/>
          </w:rPr>
          <w:t>http://www.e-joe.ru</w:t>
        </w:r>
      </w:hyperlink>
      <w:r w:rsidRPr="00C64B3C">
        <w:rPr>
          <w:snapToGrid w:val="0"/>
        </w:rPr>
        <w:t>;</w:t>
      </w:r>
    </w:p>
    <w:p w14:paraId="573B08DD" w14:textId="77777777" w:rsidR="00A46473" w:rsidRDefault="00A46473" w:rsidP="00A46473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77D2C">
        <w:rPr>
          <w:snapToGrid w:val="0"/>
        </w:rPr>
        <w:t>Информационные технологии : учебное пособие / Л.Г. Гагарина, Я.О. Теплова, Е.Л. Румянцева, А.М. Баин / под ред. Л.Г. Гагариной. — М. : ИД «ФОРУМ» : ИНФРА-М, 2019. — 320 с. — (Профессиональное образование). - ISBN 978-5-16-101848-4. - Текст : электронный. - URL: https://new.znanium.com/catalog/product/1018534 (дата обращения: 04.03.2020)</w:t>
      </w:r>
    </w:p>
    <w:p w14:paraId="0ECFFDCD" w14:textId="77777777" w:rsidR="00A46473" w:rsidRPr="00607BEE" w:rsidRDefault="00A46473" w:rsidP="00A46473">
      <w:pPr>
        <w:tabs>
          <w:tab w:val="left" w:pos="993"/>
        </w:tabs>
        <w:jc w:val="both"/>
        <w:rPr>
          <w:b/>
        </w:rPr>
      </w:pPr>
      <w:r w:rsidRPr="00607BEE">
        <w:rPr>
          <w:b/>
          <w:bCs/>
          <w:spacing w:val="40"/>
        </w:rPr>
        <w:t>в)</w:t>
      </w:r>
      <w:r>
        <w:rPr>
          <w:b/>
          <w:bCs/>
          <w:spacing w:val="40"/>
        </w:rPr>
        <w:t xml:space="preserve"> </w:t>
      </w:r>
      <w:r w:rsidRPr="00607BEE">
        <w:rPr>
          <w:b/>
        </w:rPr>
        <w:t xml:space="preserve">Методические указания: </w:t>
      </w:r>
    </w:p>
    <w:p w14:paraId="5C484A15" w14:textId="77777777" w:rsidR="00A46473" w:rsidRPr="00271CFD" w:rsidRDefault="00A46473" w:rsidP="00A46473">
      <w:pPr>
        <w:ind w:left="567"/>
        <w:jc w:val="both"/>
      </w:pPr>
      <w:r w:rsidRPr="00271CFD">
        <w:rPr>
          <w:color w:val="000000"/>
        </w:rPr>
        <w:t>1.</w:t>
      </w:r>
      <w:r w:rsidRPr="00271CFD">
        <w:t xml:space="preserve"> </w:t>
      </w:r>
      <w:r w:rsidRPr="00271CFD">
        <w:rPr>
          <w:color w:val="000000"/>
        </w:rPr>
        <w:t>Боброва</w:t>
      </w:r>
      <w:r w:rsidRPr="00271CFD">
        <w:t xml:space="preserve"> </w:t>
      </w:r>
      <w:r w:rsidRPr="00271CFD">
        <w:rPr>
          <w:color w:val="000000"/>
        </w:rPr>
        <w:t>И.И.,</w:t>
      </w:r>
      <w:r w:rsidRPr="00271CFD">
        <w:t xml:space="preserve"> </w:t>
      </w:r>
      <w:r w:rsidRPr="00271CFD">
        <w:rPr>
          <w:color w:val="000000"/>
        </w:rPr>
        <w:t>Трофимов</w:t>
      </w:r>
      <w:r w:rsidRPr="00271CFD">
        <w:t xml:space="preserve"> </w:t>
      </w:r>
      <w:r w:rsidRPr="00271CFD">
        <w:rPr>
          <w:color w:val="000000"/>
        </w:rPr>
        <w:t>Е.Г.</w:t>
      </w:r>
      <w:r w:rsidRPr="00271CFD">
        <w:t xml:space="preserve"> </w:t>
      </w:r>
      <w:r w:rsidRPr="00271CFD">
        <w:rPr>
          <w:color w:val="000000"/>
        </w:rPr>
        <w:t>Информационные</w:t>
      </w:r>
      <w:r w:rsidRPr="00271CFD">
        <w:t xml:space="preserve"> </w:t>
      </w:r>
      <w:r w:rsidRPr="00271CFD">
        <w:rPr>
          <w:color w:val="000000"/>
        </w:rPr>
        <w:t>технологии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образовании:</w:t>
      </w:r>
      <w:r w:rsidRPr="00271CFD">
        <w:t xml:space="preserve"> </w:t>
      </w:r>
      <w:r w:rsidRPr="00271CFD">
        <w:rPr>
          <w:color w:val="000000"/>
        </w:rPr>
        <w:t>практический</w:t>
      </w:r>
      <w:r w:rsidRPr="00271CFD">
        <w:t xml:space="preserve"> </w:t>
      </w:r>
      <w:r w:rsidRPr="00271CFD">
        <w:rPr>
          <w:color w:val="000000"/>
        </w:rPr>
        <w:t>курс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Москва,</w:t>
      </w:r>
      <w:r w:rsidRPr="00271CFD">
        <w:t xml:space="preserve"> </w:t>
      </w:r>
      <w:r w:rsidRPr="00271CFD">
        <w:rPr>
          <w:color w:val="000000"/>
        </w:rPr>
        <w:t>2014.</w:t>
      </w:r>
      <w:r w:rsidRPr="00271CFD">
        <w:t xml:space="preserve"> </w:t>
      </w:r>
      <w:r w:rsidRPr="00271CFD">
        <w:rPr>
          <w:color w:val="000000"/>
        </w:rPr>
        <w:t>(2-е</w:t>
      </w:r>
      <w:r w:rsidRPr="00271CFD">
        <w:t xml:space="preserve"> </w:t>
      </w:r>
      <w:r w:rsidRPr="00271CFD">
        <w:rPr>
          <w:color w:val="000000"/>
        </w:rPr>
        <w:t>издание,</w:t>
      </w:r>
      <w:r w:rsidRPr="00271CFD">
        <w:t xml:space="preserve"> </w:t>
      </w:r>
      <w:r w:rsidRPr="00271CFD">
        <w:rPr>
          <w:color w:val="000000"/>
        </w:rPr>
        <w:t>стереотипное)</w:t>
      </w:r>
      <w:r w:rsidRPr="00271CFD">
        <w:t xml:space="preserve"> </w:t>
      </w:r>
    </w:p>
    <w:p w14:paraId="5C4EF2B3" w14:textId="77777777" w:rsidR="00A46473" w:rsidRPr="00C02372" w:rsidRDefault="00A46473" w:rsidP="00A46473">
      <w:pPr>
        <w:ind w:left="567"/>
        <w:jc w:val="both"/>
      </w:pPr>
      <w:r w:rsidRPr="00271CFD">
        <w:rPr>
          <w:color w:val="000000"/>
        </w:rPr>
        <w:t>2.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Инновационные</w:t>
      </w:r>
      <w:r w:rsidRPr="00271CFD">
        <w:t xml:space="preserve"> </w:t>
      </w:r>
      <w:r w:rsidRPr="00271CFD">
        <w:rPr>
          <w:color w:val="000000"/>
        </w:rPr>
        <w:t>процессы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</w:t>
      </w:r>
      <w:r w:rsidRPr="00271CFD">
        <w:t xml:space="preserve"> </w:t>
      </w:r>
      <w:r w:rsidRPr="00271CFD">
        <w:rPr>
          <w:color w:val="000000"/>
        </w:rPr>
        <w:t>[Электронный</w:t>
      </w:r>
      <w:r w:rsidRPr="00271CFD">
        <w:t xml:space="preserve"> </w:t>
      </w:r>
      <w:r w:rsidRPr="00271CFD">
        <w:rPr>
          <w:color w:val="000000"/>
        </w:rPr>
        <w:t>ресурс]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учебно-методическое</w:t>
      </w:r>
      <w:r w:rsidRPr="00271CFD">
        <w:t xml:space="preserve"> </w:t>
      </w:r>
      <w:r w:rsidRPr="00271CFD">
        <w:rPr>
          <w:color w:val="000000"/>
        </w:rPr>
        <w:t>пособие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;</w:t>
      </w:r>
      <w:r w:rsidRPr="00271CFD">
        <w:t xml:space="preserve"> </w:t>
      </w:r>
      <w:r w:rsidRPr="00271CFD">
        <w:rPr>
          <w:color w:val="000000"/>
        </w:rPr>
        <w:t>МГТУ.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Магнитогорск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МГТУ,</w:t>
      </w:r>
      <w:r w:rsidRPr="00271CFD">
        <w:t xml:space="preserve"> </w:t>
      </w:r>
      <w:r w:rsidRPr="00271CFD">
        <w:rPr>
          <w:color w:val="000000"/>
        </w:rPr>
        <w:t>2017.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83</w:t>
      </w:r>
      <w:r w:rsidRPr="00271CFD">
        <w:t xml:space="preserve"> </w:t>
      </w:r>
      <w:r w:rsidRPr="00271CFD">
        <w:rPr>
          <w:color w:val="000000"/>
        </w:rPr>
        <w:t>с.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Режим</w:t>
      </w:r>
      <w:r w:rsidRPr="00271CFD">
        <w:t xml:space="preserve"> </w:t>
      </w:r>
      <w:r w:rsidRPr="00271CFD">
        <w:rPr>
          <w:color w:val="000000"/>
        </w:rPr>
        <w:t>доступа:</w:t>
      </w:r>
      <w:r w:rsidRPr="00271CFD">
        <w:t xml:space="preserve"> </w:t>
      </w:r>
      <w:r>
        <w:rPr>
          <w:color w:val="000000"/>
        </w:rPr>
        <w:t>https</w:t>
      </w:r>
      <w:r w:rsidRPr="00271CFD">
        <w:rPr>
          <w:color w:val="000000"/>
        </w:rPr>
        <w:t>://</w:t>
      </w:r>
      <w:r>
        <w:rPr>
          <w:color w:val="000000"/>
        </w:rPr>
        <w:t>magtu</w:t>
      </w:r>
      <w:r w:rsidRPr="00271CFD">
        <w:rPr>
          <w:color w:val="000000"/>
        </w:rPr>
        <w:t>.</w:t>
      </w:r>
      <w:r>
        <w:rPr>
          <w:color w:val="000000"/>
        </w:rPr>
        <w:t>informsystema</w:t>
      </w:r>
      <w:r w:rsidRPr="00271CFD">
        <w:rPr>
          <w:color w:val="000000"/>
        </w:rPr>
        <w:t>.</w:t>
      </w:r>
      <w:r>
        <w:rPr>
          <w:color w:val="000000"/>
        </w:rPr>
        <w:t>ru</w:t>
      </w:r>
      <w:r w:rsidRPr="00271CFD">
        <w:rPr>
          <w:color w:val="000000"/>
        </w:rPr>
        <w:t>/</w:t>
      </w:r>
      <w:r>
        <w:rPr>
          <w:color w:val="000000"/>
        </w:rPr>
        <w:t>uploader</w:t>
      </w:r>
      <w:r w:rsidRPr="00271CFD">
        <w:rPr>
          <w:color w:val="000000"/>
        </w:rPr>
        <w:t>/</w:t>
      </w:r>
      <w:r>
        <w:rPr>
          <w:color w:val="000000"/>
        </w:rPr>
        <w:t>fileUpload</w:t>
      </w:r>
      <w:r w:rsidRPr="00271CFD">
        <w:rPr>
          <w:color w:val="000000"/>
        </w:rPr>
        <w:t>?</w:t>
      </w:r>
      <w:r>
        <w:rPr>
          <w:color w:val="000000"/>
        </w:rPr>
        <w:t>name</w:t>
      </w:r>
      <w:r w:rsidRPr="00271CFD">
        <w:rPr>
          <w:color w:val="000000"/>
        </w:rPr>
        <w:t>=3258.</w:t>
      </w:r>
      <w:r>
        <w:rPr>
          <w:color w:val="000000"/>
        </w:rPr>
        <w:t>pdf</w:t>
      </w:r>
      <w:r w:rsidRPr="00271CFD">
        <w:rPr>
          <w:color w:val="000000"/>
        </w:rPr>
        <w:t>&amp;</w:t>
      </w:r>
      <w:r>
        <w:rPr>
          <w:color w:val="000000"/>
        </w:rPr>
        <w:t>show</w:t>
      </w:r>
      <w:r w:rsidRPr="00271CFD">
        <w:rPr>
          <w:color w:val="000000"/>
        </w:rPr>
        <w:t>=</w:t>
      </w:r>
      <w:r>
        <w:rPr>
          <w:color w:val="000000"/>
        </w:rPr>
        <w:t>dcatalogues</w:t>
      </w:r>
      <w:r w:rsidRPr="00271CFD">
        <w:rPr>
          <w:color w:val="000000"/>
        </w:rPr>
        <w:t>/1/1137138/3258.</w:t>
      </w:r>
      <w:r>
        <w:rPr>
          <w:color w:val="000000"/>
        </w:rPr>
        <w:t>pdf</w:t>
      </w:r>
      <w:r w:rsidRPr="00271CFD">
        <w:rPr>
          <w:color w:val="000000"/>
        </w:rPr>
        <w:t>&amp;</w:t>
      </w:r>
      <w:r>
        <w:rPr>
          <w:color w:val="000000"/>
        </w:rPr>
        <w:t>view</w:t>
      </w:r>
      <w:r w:rsidRPr="00271CFD">
        <w:rPr>
          <w:color w:val="000000"/>
        </w:rPr>
        <w:t>=</w:t>
      </w:r>
      <w:r>
        <w:rPr>
          <w:color w:val="000000"/>
        </w:rPr>
        <w:t>true</w:t>
      </w:r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Макрообъект.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>
        <w:rPr>
          <w:color w:val="000000"/>
        </w:rPr>
        <w:t>ISBN</w:t>
      </w:r>
      <w:r w:rsidRPr="00271CFD">
        <w:t xml:space="preserve"> </w:t>
      </w:r>
      <w:r w:rsidRPr="00271CFD">
        <w:rPr>
          <w:color w:val="000000"/>
        </w:rPr>
        <w:t>978-5-9967-0912-0</w:t>
      </w:r>
    </w:p>
    <w:p w14:paraId="3B371FEC" w14:textId="77777777" w:rsidR="003812C7" w:rsidRPr="00B35F97" w:rsidRDefault="003812C7" w:rsidP="003812C7">
      <w:pPr>
        <w:pStyle w:val="af2"/>
        <w:tabs>
          <w:tab w:val="left" w:pos="426"/>
        </w:tabs>
        <w:ind w:left="284"/>
        <w:jc w:val="both"/>
        <w:rPr>
          <w:sz w:val="24"/>
          <w:szCs w:val="24"/>
        </w:rPr>
      </w:pPr>
    </w:p>
    <w:p w14:paraId="4CD0819E" w14:textId="709717CF" w:rsidR="00CA6ABA" w:rsidRDefault="00064793" w:rsidP="00064793">
      <w:pPr>
        <w:ind w:left="567"/>
        <w:rPr>
          <w:b/>
        </w:rPr>
      </w:pPr>
      <w:r>
        <w:rPr>
          <w:b/>
        </w:rPr>
        <w:t>г</w:t>
      </w:r>
      <w:r w:rsidR="00CA6ABA">
        <w:rPr>
          <w:b/>
        </w:rPr>
        <w:t xml:space="preserve">) </w:t>
      </w:r>
      <w:r w:rsidR="00CA6ABA" w:rsidRPr="00F32865">
        <w:rPr>
          <w:b/>
        </w:rPr>
        <w:t>Программное обеспечение и Интернет – ресурсы</w:t>
      </w:r>
    </w:p>
    <w:p w14:paraId="1CA55610" w14:textId="77777777" w:rsidR="00064793" w:rsidRPr="00064793" w:rsidRDefault="00064793" w:rsidP="00064793">
      <w:pPr>
        <w:ind w:left="426"/>
        <w:rPr>
          <w:bCs/>
          <w:i/>
          <w:iCs/>
          <w:color w:val="000000"/>
        </w:rPr>
      </w:pPr>
      <w:r w:rsidRPr="00064793">
        <w:rPr>
          <w:bCs/>
          <w:i/>
          <w:iCs/>
          <w:color w:val="000000"/>
        </w:rPr>
        <w:t>Программное обеспечение, используемое и/или рекомендуемые преподавателем при изучении дисциплины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2"/>
        <w:gridCol w:w="3052"/>
        <w:gridCol w:w="2990"/>
      </w:tblGrid>
      <w:tr w:rsidR="007837E9" w:rsidRPr="00064793" w14:paraId="0ACB7A45" w14:textId="77777777" w:rsidTr="00064793">
        <w:trPr>
          <w:trHeight w:val="537"/>
        </w:trPr>
        <w:tc>
          <w:tcPr>
            <w:tcW w:w="3022" w:type="dxa"/>
            <w:vAlign w:val="center"/>
          </w:tcPr>
          <w:p w14:paraId="76095EEA" w14:textId="77777777" w:rsidR="007837E9" w:rsidRPr="00064793" w:rsidRDefault="007837E9" w:rsidP="00D513D4">
            <w:pPr>
              <w:contextualSpacing/>
              <w:jc w:val="center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Наименование ПО</w:t>
            </w:r>
          </w:p>
        </w:tc>
        <w:tc>
          <w:tcPr>
            <w:tcW w:w="3052" w:type="dxa"/>
            <w:vAlign w:val="center"/>
          </w:tcPr>
          <w:p w14:paraId="608B3303" w14:textId="77777777" w:rsidR="007837E9" w:rsidRPr="00064793" w:rsidRDefault="007837E9" w:rsidP="00D513D4">
            <w:pPr>
              <w:contextualSpacing/>
              <w:jc w:val="center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№ договора</w:t>
            </w:r>
          </w:p>
        </w:tc>
        <w:tc>
          <w:tcPr>
            <w:tcW w:w="2990" w:type="dxa"/>
            <w:vAlign w:val="center"/>
          </w:tcPr>
          <w:p w14:paraId="5730EB9B" w14:textId="77777777" w:rsidR="007837E9" w:rsidRPr="00064793" w:rsidRDefault="007837E9" w:rsidP="00D513D4">
            <w:pPr>
              <w:contextualSpacing/>
              <w:jc w:val="center"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Срок действия лицензии</w:t>
            </w:r>
          </w:p>
        </w:tc>
      </w:tr>
      <w:tr w:rsidR="007837E9" w:rsidRPr="00064793" w14:paraId="4EB175A1" w14:textId="77777777" w:rsidTr="00064793">
        <w:tc>
          <w:tcPr>
            <w:tcW w:w="3022" w:type="dxa"/>
          </w:tcPr>
          <w:p w14:paraId="3B1E5E31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MS Windows 7</w:t>
            </w:r>
          </w:p>
        </w:tc>
        <w:tc>
          <w:tcPr>
            <w:tcW w:w="3052" w:type="dxa"/>
          </w:tcPr>
          <w:p w14:paraId="17104F53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Д-1227 от 08.10.2018</w:t>
            </w:r>
          </w:p>
          <w:p w14:paraId="67BFEE9A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Д-757-17 от 27.06.2017</w:t>
            </w:r>
          </w:p>
        </w:tc>
        <w:tc>
          <w:tcPr>
            <w:tcW w:w="2990" w:type="dxa"/>
          </w:tcPr>
          <w:p w14:paraId="493186C7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11.10.2021</w:t>
            </w:r>
          </w:p>
          <w:p w14:paraId="0C0C4B4D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27.07.2018</w:t>
            </w:r>
          </w:p>
        </w:tc>
      </w:tr>
      <w:tr w:rsidR="007837E9" w:rsidRPr="00064793" w14:paraId="7D009F01" w14:textId="77777777" w:rsidTr="00064793">
        <w:tc>
          <w:tcPr>
            <w:tcW w:w="3022" w:type="dxa"/>
          </w:tcPr>
          <w:p w14:paraId="08FA8539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MS Office 2007</w:t>
            </w:r>
          </w:p>
        </w:tc>
        <w:tc>
          <w:tcPr>
            <w:tcW w:w="3052" w:type="dxa"/>
          </w:tcPr>
          <w:p w14:paraId="0DD5861F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№ 135 от 17.09.2007</w:t>
            </w:r>
          </w:p>
        </w:tc>
        <w:tc>
          <w:tcPr>
            <w:tcW w:w="2990" w:type="dxa"/>
          </w:tcPr>
          <w:p w14:paraId="5386FF65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бессрочно</w:t>
            </w:r>
          </w:p>
        </w:tc>
      </w:tr>
      <w:tr w:rsidR="007837E9" w:rsidRPr="00064793" w14:paraId="0719DAA3" w14:textId="77777777" w:rsidTr="00064793">
        <w:tc>
          <w:tcPr>
            <w:tcW w:w="3022" w:type="dxa"/>
          </w:tcPr>
          <w:p w14:paraId="2F0A0FAE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7Zip</w:t>
            </w:r>
          </w:p>
        </w:tc>
        <w:tc>
          <w:tcPr>
            <w:tcW w:w="3052" w:type="dxa"/>
          </w:tcPr>
          <w:p w14:paraId="30084860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990" w:type="dxa"/>
          </w:tcPr>
          <w:p w14:paraId="48CD4D43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бессрочно</w:t>
            </w:r>
          </w:p>
        </w:tc>
      </w:tr>
    </w:tbl>
    <w:p w14:paraId="05E543C9" w14:textId="77777777" w:rsidR="007837E9" w:rsidRDefault="007837E9" w:rsidP="00CA6ABA">
      <w:pPr>
        <w:ind w:left="709"/>
      </w:pPr>
    </w:p>
    <w:p w14:paraId="15650E67" w14:textId="77777777" w:rsidR="00064793" w:rsidRPr="00064793" w:rsidRDefault="00064793" w:rsidP="00064793">
      <w:pPr>
        <w:ind w:left="426"/>
        <w:rPr>
          <w:bCs/>
          <w:i/>
          <w:iCs/>
          <w:color w:val="000000"/>
        </w:rPr>
      </w:pPr>
      <w:r w:rsidRPr="00064793">
        <w:rPr>
          <w:bCs/>
          <w:i/>
          <w:iCs/>
          <w:color w:val="000000"/>
        </w:rPr>
        <w:t>Профессиональные базы данных и информационные справочные систем</w:t>
      </w:r>
    </w:p>
    <w:p w14:paraId="7BC5537D" w14:textId="77777777" w:rsidR="00064793" w:rsidRPr="004A0812" w:rsidRDefault="00064793" w:rsidP="00064793">
      <w:pPr>
        <w:pStyle w:val="Style10"/>
        <w:widowControl/>
        <w:numPr>
          <w:ilvl w:val="0"/>
          <w:numId w:val="34"/>
        </w:numPr>
        <w:ind w:left="0" w:firstLine="360"/>
        <w:contextualSpacing/>
        <w:jc w:val="both"/>
        <w:rPr>
          <w:bCs/>
          <w:sz w:val="20"/>
          <w:szCs w:val="20"/>
        </w:rPr>
      </w:pPr>
      <w:bookmarkStart w:id="22" w:name="_GoBack"/>
      <w:bookmarkEnd w:id="22"/>
      <w:r w:rsidRPr="004A0812">
        <w:rPr>
          <w:sz w:val="20"/>
          <w:szCs w:val="20"/>
        </w:rPr>
        <w:t>Национальная информационно-аналитическая система – Российский индекс научного цитирования (РИНЦ)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7" w:history="1">
        <w:r w:rsidRPr="004A0812">
          <w:rPr>
            <w:sz w:val="20"/>
            <w:szCs w:val="20"/>
          </w:rPr>
          <w:t>https://elibrary.ru/project_risc.asp</w:t>
        </w:r>
      </w:hyperlink>
      <w:r w:rsidRPr="004A0812">
        <w:rPr>
          <w:bCs/>
          <w:sz w:val="20"/>
          <w:szCs w:val="20"/>
        </w:rPr>
        <w:t>.</w:t>
      </w:r>
    </w:p>
    <w:p w14:paraId="5C20DD71" w14:textId="77777777" w:rsidR="00064793" w:rsidRPr="004A0812" w:rsidRDefault="00064793" w:rsidP="00064793">
      <w:pPr>
        <w:pStyle w:val="Style10"/>
        <w:widowControl/>
        <w:numPr>
          <w:ilvl w:val="0"/>
          <w:numId w:val="34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t>Поисковая система Академия Google (Google Scholar)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8" w:history="1">
        <w:r w:rsidRPr="004A0812">
          <w:rPr>
            <w:sz w:val="20"/>
            <w:szCs w:val="20"/>
          </w:rPr>
          <w:t>https://scholar.google.ru/</w:t>
        </w:r>
      </w:hyperlink>
      <w:r w:rsidRPr="004A0812">
        <w:rPr>
          <w:bCs/>
          <w:sz w:val="20"/>
          <w:szCs w:val="20"/>
        </w:rPr>
        <w:t>.</w:t>
      </w:r>
    </w:p>
    <w:p w14:paraId="73DC1BC7" w14:textId="77777777" w:rsidR="00064793" w:rsidRPr="004A0812" w:rsidRDefault="00064793" w:rsidP="00064793">
      <w:pPr>
        <w:pStyle w:val="Style10"/>
        <w:widowControl/>
        <w:numPr>
          <w:ilvl w:val="0"/>
          <w:numId w:val="34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bCs/>
          <w:sz w:val="20"/>
          <w:szCs w:val="20"/>
        </w:rPr>
        <w:lastRenderedPageBreak/>
        <w:t xml:space="preserve">Информационная система - Единое окно доступа к информационным ресурсам.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9" w:history="1">
        <w:r w:rsidRPr="004A0812">
          <w:rPr>
            <w:sz w:val="20"/>
            <w:szCs w:val="20"/>
          </w:rPr>
          <w:t>http://window.edu.ru/</w:t>
        </w:r>
      </w:hyperlink>
      <w:r w:rsidRPr="004A0812">
        <w:rPr>
          <w:bCs/>
          <w:sz w:val="20"/>
          <w:szCs w:val="20"/>
        </w:rPr>
        <w:t>.</w:t>
      </w:r>
    </w:p>
    <w:p w14:paraId="5E22986D" w14:textId="77777777" w:rsidR="00064793" w:rsidRPr="004A0812" w:rsidRDefault="00064793" w:rsidP="00064793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Информационная система «Единое окно доступа к образовательным ресурсам» - http://www.window.edu.ru</w:t>
      </w:r>
    </w:p>
    <w:p w14:paraId="703E869B" w14:textId="77777777" w:rsidR="00064793" w:rsidRPr="004A0812" w:rsidRDefault="00064793" w:rsidP="00064793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Официальный Интернет-ресурс Федерального агентства по техническому регулированию и метрологии. – http://www.gost.ru/wps/portal/pages.CatalogOfStandarts</w:t>
      </w:r>
    </w:p>
    <w:p w14:paraId="29BECF90" w14:textId="77777777" w:rsidR="00064793" w:rsidRPr="004A0812" w:rsidRDefault="00064793" w:rsidP="00064793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 xml:space="preserve">Портал Электронная библиотека: диссертации - http://diss.rsl.ru/?menu=disscatalog/ </w:t>
      </w:r>
    </w:p>
    <w:p w14:paraId="182D867B" w14:textId="77777777" w:rsidR="00064793" w:rsidRPr="004A0812" w:rsidRDefault="00064793" w:rsidP="00064793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портал «Российское образование» - http://www.edu.ru</w:t>
      </w:r>
    </w:p>
    <w:p w14:paraId="258CD4E2" w14:textId="77777777" w:rsidR="00064793" w:rsidRPr="004A0812" w:rsidRDefault="00064793" w:rsidP="00064793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центр информационно-образовательных ресурсов - http://fcior.edu.ru</w:t>
      </w:r>
    </w:p>
    <w:p w14:paraId="3341D69B" w14:textId="77777777" w:rsidR="00A7331E" w:rsidRPr="00607BEE" w:rsidRDefault="00A7331E" w:rsidP="00A7331E">
      <w:pPr>
        <w:ind w:firstLine="567"/>
        <w:jc w:val="both"/>
        <w:rPr>
          <w:i/>
        </w:rPr>
      </w:pPr>
      <w:r w:rsidRPr="00607BEE">
        <w:rPr>
          <w:i/>
        </w:rPr>
        <w:t xml:space="preserve">Интернет-ресурсы: </w:t>
      </w:r>
    </w:p>
    <w:p w14:paraId="7FD2C8B4" w14:textId="77777777"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 xml:space="preserve">Официальные сайты организаций </w:t>
      </w:r>
      <w:hyperlink r:id="rId20" w:history="1"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magtu</w:t>
        </w:r>
        <w:r w:rsidRPr="00607BEE">
          <w:rPr>
            <w:color w:val="0000FF"/>
            <w:u w:val="single"/>
          </w:rPr>
          <w:t>.ru</w:t>
        </w:r>
      </w:hyperlink>
      <w:r w:rsidRPr="00607BEE">
        <w:t xml:space="preserve">, </w:t>
      </w:r>
      <w:hyperlink r:id="rId21" w:history="1"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gks</w:t>
        </w:r>
        <w:r w:rsidRPr="00607BEE">
          <w:rPr>
            <w:color w:val="0000FF"/>
            <w:u w:val="single"/>
          </w:rPr>
          <w:t>.ru</w:t>
        </w:r>
      </w:hyperlink>
      <w:r w:rsidRPr="00607BEE">
        <w:t xml:space="preserve">  и т.п.</w:t>
      </w:r>
    </w:p>
    <w:p w14:paraId="546A9DC5" w14:textId="77777777"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 xml:space="preserve">Каталог образовательных Интернет-ресурсов [Электронный ресурс]. – Режим доступа: </w:t>
      </w:r>
      <w:hyperlink r:id="rId22" w:history="1">
        <w:r w:rsidRPr="00607BEE">
          <w:rPr>
            <w:color w:val="0000FF"/>
            <w:u w:val="single"/>
          </w:rPr>
          <w:t>http://edu-top.ru/katalog/</w:t>
        </w:r>
      </w:hyperlink>
      <w:r w:rsidRPr="00607BEE">
        <w:t>;</w:t>
      </w:r>
    </w:p>
    <w:p w14:paraId="19337C7D" w14:textId="77777777"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>Образовательные ресурсы Интернета. [Электронный ресурс]. – Режим доступа: http://www.alleng.ru/edu/educ.htm</w:t>
      </w:r>
    </w:p>
    <w:p w14:paraId="673B8CCB" w14:textId="77777777" w:rsidR="00A7331E" w:rsidRPr="00607BEE" w:rsidRDefault="00661EB4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hyperlink r:id="rId23" w:history="1">
        <w:r w:rsidR="00A7331E" w:rsidRPr="00607BEE">
          <w:t>Федеральный образовательный портал «Информационно-коммуникационные технологии в образовании</w:t>
        </w:r>
      </w:hyperlink>
      <w:r w:rsidR="00A7331E" w:rsidRPr="00607BEE">
        <w:t xml:space="preserve">». [Электронный ресурс]. – Режим доступа: </w:t>
      </w:r>
      <w:hyperlink r:id="rId24" w:history="1">
        <w:r w:rsidR="00A7331E" w:rsidRPr="00607BEE">
          <w:rPr>
            <w:color w:val="0000FF"/>
            <w:u w:val="single"/>
          </w:rPr>
          <w:t>http://www.ict.edu.ru/</w:t>
        </w:r>
      </w:hyperlink>
      <w:r w:rsidR="00A7331E" w:rsidRPr="00607BEE">
        <w:t>;</w:t>
      </w:r>
    </w:p>
    <w:p w14:paraId="7295293A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hd w:val="clear" w:color="auto" w:fill="FFFFFF"/>
        </w:rPr>
      </w:pPr>
      <w:r w:rsidRPr="00607BEE">
        <w:rPr>
          <w:shd w:val="clear" w:color="auto" w:fill="FFFFFF"/>
        </w:rPr>
        <w:t xml:space="preserve">Федеральный портал. </w:t>
      </w:r>
      <w:r w:rsidRPr="00607BEE">
        <w:t>Российское образование</w:t>
      </w:r>
      <w:r w:rsidRPr="00607BEE">
        <w:rPr>
          <w:shd w:val="clear" w:color="auto" w:fill="FFFFFF"/>
        </w:rPr>
        <w:t xml:space="preserve">. </w:t>
      </w:r>
      <w:r w:rsidRPr="00607BEE">
        <w:t xml:space="preserve">[Электронный ресурс]. – Режим доступа: </w:t>
      </w:r>
      <w:hyperlink r:id="rId25" w:history="1">
        <w:r w:rsidRPr="00607BEE">
          <w:rPr>
            <w:color w:val="0000FF"/>
            <w:u w:val="single"/>
          </w:rPr>
          <w:t>http://www.edu.ru/</w:t>
        </w:r>
      </w:hyperlink>
    </w:p>
    <w:p w14:paraId="5F5B7BF9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607BEE">
        <w:rPr>
          <w:rFonts w:eastAsia="Calibri"/>
          <w:shd w:val="clear" w:color="auto" w:fill="FFFFFF"/>
          <w:lang w:eastAsia="en-US"/>
        </w:rPr>
        <w:t>Федеральный портал </w:t>
      </w:r>
      <w:hyperlink r:id="rId26" w:history="1">
        <w:r w:rsidRPr="00607BEE">
          <w:rPr>
            <w:rFonts w:eastAsia="Calibri"/>
            <w:shd w:val="clear" w:color="auto" w:fill="FFFFFF"/>
            <w:lang w:eastAsia="en-US"/>
          </w:rPr>
          <w:t>Единое окно доступа к образовательным ресурсам</w:t>
        </w:r>
      </w:hyperlink>
      <w:r w:rsidRPr="00607BEE">
        <w:rPr>
          <w:rFonts w:eastAsia="Calibri"/>
          <w:shd w:val="clear" w:color="auto" w:fill="FFFFFF"/>
          <w:lang w:eastAsia="en-US"/>
        </w:rPr>
        <w:t xml:space="preserve">. </w:t>
      </w:r>
      <w:r w:rsidRPr="00607BEE">
        <w:t xml:space="preserve">Электронный ресурс]. – Режим доступа: </w:t>
      </w:r>
      <w:hyperlink r:id="rId27" w:history="1">
        <w:r w:rsidRPr="00607BEE">
          <w:rPr>
            <w:color w:val="0000FF"/>
            <w:u w:val="single"/>
          </w:rPr>
          <w:t>http://w</w:t>
        </w:r>
        <w:r w:rsidRPr="00607BEE">
          <w:rPr>
            <w:color w:val="0000FF"/>
            <w:u w:val="single"/>
            <w:lang w:val="en-US"/>
          </w:rPr>
          <w:t>indow</w:t>
        </w:r>
        <w:r w:rsidRPr="00607BEE">
          <w:rPr>
            <w:color w:val="0000FF"/>
            <w:u w:val="single"/>
          </w:rPr>
          <w:t>.edu.ru/</w:t>
        </w:r>
      </w:hyperlink>
    </w:p>
    <w:p w14:paraId="53AFDA7E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607BEE">
        <w:rPr>
          <w:rFonts w:eastAsia="Calibri"/>
          <w:shd w:val="clear" w:color="auto" w:fill="FFFFFF"/>
          <w:lang w:eastAsia="en-US"/>
        </w:rPr>
        <w:t>Федеральное хранилище </w:t>
      </w:r>
      <w:hyperlink r:id="rId28" w:history="1">
        <w:r w:rsidRPr="00607BEE">
          <w:rPr>
            <w:rFonts w:eastAsia="Calibri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607BEE">
        <w:rPr>
          <w:rFonts w:eastAsia="Calibri"/>
          <w:shd w:val="clear" w:color="auto" w:fill="FFFFFF"/>
          <w:lang w:eastAsia="en-US"/>
        </w:rPr>
        <w:t xml:space="preserve">. </w:t>
      </w:r>
      <w:r w:rsidRPr="00607BEE">
        <w:t xml:space="preserve">[Электронный ресурс]. – Режим доступа: </w:t>
      </w:r>
      <w:hyperlink r:id="rId29" w:history="1">
        <w:r w:rsidRPr="00607BEE">
          <w:rPr>
            <w:rFonts w:eastAsia="Calibri"/>
            <w:color w:val="0000FF"/>
            <w:u w:val="single"/>
            <w:shd w:val="clear" w:color="auto" w:fill="FFFFFF"/>
            <w:lang w:eastAsia="en-US"/>
          </w:rPr>
          <w:t>http://school-collection.edu.ru/</w:t>
        </w:r>
      </w:hyperlink>
    </w:p>
    <w:p w14:paraId="1C5E0837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</w:pPr>
      <w:r w:rsidRPr="00607BEE">
        <w:t xml:space="preserve">Информика. </w:t>
      </w:r>
      <w:r w:rsidRPr="00607BEE">
        <w:rPr>
          <w:shd w:val="clear" w:color="auto" w:fill="FFFFFF"/>
        </w:rPr>
        <w:t xml:space="preserve">ФГАУ ГНИИ ИТТ«Информика». </w:t>
      </w:r>
      <w:r w:rsidRPr="00607BEE">
        <w:t xml:space="preserve">[Электронный ресурс]. – Режим доступа:  </w:t>
      </w:r>
      <w:hyperlink r:id="rId30" w:history="1">
        <w:r w:rsidRPr="00607BEE">
          <w:rPr>
            <w:color w:val="0000FF"/>
            <w:u w:val="single"/>
            <w:lang w:val="en-US"/>
          </w:rPr>
          <w:t>http</w:t>
        </w:r>
        <w:r w:rsidRPr="00607BEE">
          <w:rPr>
            <w:color w:val="0000FF"/>
            <w:u w:val="single"/>
          </w:rPr>
          <w:t>://</w:t>
        </w:r>
        <w:r w:rsidRPr="00607BEE">
          <w:rPr>
            <w:color w:val="0000FF"/>
            <w:u w:val="single"/>
            <w:lang w:val="en-US"/>
          </w:rPr>
          <w:t>www</w:t>
        </w:r>
        <w:r w:rsidRPr="00607BEE">
          <w:rPr>
            <w:color w:val="0000FF"/>
            <w:u w:val="single"/>
          </w:rPr>
          <w:t>.</w:t>
        </w:r>
        <w:r w:rsidRPr="00607BEE">
          <w:rPr>
            <w:color w:val="0000FF"/>
            <w:u w:val="single"/>
            <w:lang w:val="en-US"/>
          </w:rPr>
          <w:t>informika</w:t>
        </w:r>
        <w:r w:rsidRPr="00607BEE">
          <w:rPr>
            <w:color w:val="0000FF"/>
            <w:u w:val="single"/>
          </w:rPr>
          <w:t>.</w:t>
        </w:r>
        <w:r w:rsidRPr="00607BEE">
          <w:rPr>
            <w:color w:val="0000FF"/>
            <w:u w:val="single"/>
            <w:lang w:val="en-US"/>
          </w:rPr>
          <w:t>ru</w:t>
        </w:r>
        <w:r w:rsidRPr="00607BEE">
          <w:rPr>
            <w:color w:val="0000FF"/>
            <w:u w:val="single"/>
          </w:rPr>
          <w:t>/</w:t>
        </w:r>
      </w:hyperlink>
    </w:p>
    <w:p w14:paraId="38C8DD54" w14:textId="77777777" w:rsidR="00CA6ABA" w:rsidRPr="003F1A64" w:rsidRDefault="00CA6ABA" w:rsidP="00CA6ABA"/>
    <w:p w14:paraId="0CDFBFA7" w14:textId="59318BDC" w:rsidR="00CA6ABA" w:rsidRPr="003F1A64" w:rsidRDefault="00064793" w:rsidP="00064793">
      <w:pPr>
        <w:pStyle w:val="1"/>
        <w:widowControl w:val="0"/>
        <w:suppressAutoHyphens/>
        <w:spacing w:before="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CA6ABA"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00"/>
        <w:gridCol w:w="6054"/>
      </w:tblGrid>
      <w:tr w:rsidR="007837E9" w:rsidRPr="00064793" w14:paraId="7E66437B" w14:textId="77777777" w:rsidTr="00A0556D">
        <w:trPr>
          <w:tblHeader/>
        </w:trPr>
        <w:tc>
          <w:tcPr>
            <w:tcW w:w="1928" w:type="pct"/>
            <w:vAlign w:val="center"/>
          </w:tcPr>
          <w:p w14:paraId="7EC81EDD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5E550323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Оснащение аудитории</w:t>
            </w:r>
          </w:p>
        </w:tc>
      </w:tr>
      <w:tr w:rsidR="007837E9" w:rsidRPr="00064793" w14:paraId="07A7C895" w14:textId="77777777" w:rsidTr="00A0556D">
        <w:tc>
          <w:tcPr>
            <w:tcW w:w="1928" w:type="pct"/>
          </w:tcPr>
          <w:p w14:paraId="3437C9DC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5B47C048" w14:textId="77777777" w:rsidR="007837E9" w:rsidRPr="00064793" w:rsidRDefault="007837E9" w:rsidP="00A0556D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Персональный компьютер (или ноутбук)  с пакетом MS Office, с выходом в Интернет и с доступом в электронную информационно-образовательную среду университета. </w:t>
            </w:r>
          </w:p>
          <w:p w14:paraId="6AA86F4F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Доска, мультимедийный проектор, экран.</w:t>
            </w:r>
          </w:p>
          <w:p w14:paraId="5AC30BC7" w14:textId="77777777" w:rsidR="007837E9" w:rsidRPr="00064793" w:rsidRDefault="007837E9" w:rsidP="00A0556D">
            <w:pPr>
              <w:ind w:hanging="5"/>
              <w:contextualSpacing/>
              <w:rPr>
                <w:i/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Мультимедийные презентации к лекциям, учебно-наглядные пособия</w:t>
            </w:r>
          </w:p>
        </w:tc>
      </w:tr>
      <w:tr w:rsidR="007837E9" w:rsidRPr="00064793" w14:paraId="283C5379" w14:textId="77777777" w:rsidTr="00A0556D">
        <w:tc>
          <w:tcPr>
            <w:tcW w:w="1928" w:type="pct"/>
          </w:tcPr>
          <w:p w14:paraId="4AC6B633" w14:textId="6EC8EA74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Учебные аудитории для проведения </w:t>
            </w:r>
            <w:r w:rsidR="00064793">
              <w:rPr>
                <w:sz w:val="20"/>
                <w:szCs w:val="20"/>
              </w:rPr>
              <w:t>лабораторных</w:t>
            </w:r>
            <w:r w:rsidRPr="00064793">
              <w:rPr>
                <w:sz w:val="20"/>
                <w:szCs w:val="20"/>
              </w:rPr>
              <w:t xml:space="preserve">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4448939A" w14:textId="77777777" w:rsidR="007837E9" w:rsidRPr="00064793" w:rsidRDefault="007837E9" w:rsidP="00A0556D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Персональные компьютеры  с пакетом MS Office, с выходом в Интернет и с доступом в электронную информационно-образовательную среду университета.</w:t>
            </w:r>
          </w:p>
          <w:p w14:paraId="2F5342F4" w14:textId="77777777" w:rsidR="007837E9" w:rsidRPr="00064793" w:rsidRDefault="007837E9" w:rsidP="00A0556D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Комплекс лабораторных (практических) работ, тестовых заданий для проведения промежуточных и рубежных контролей.</w:t>
            </w:r>
          </w:p>
        </w:tc>
      </w:tr>
      <w:tr w:rsidR="007837E9" w:rsidRPr="00064793" w14:paraId="76912BF9" w14:textId="77777777" w:rsidTr="00A0556D">
        <w:tc>
          <w:tcPr>
            <w:tcW w:w="1928" w:type="pct"/>
          </w:tcPr>
          <w:p w14:paraId="2D5B11B7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19C35B45" w14:textId="77777777" w:rsidR="007837E9" w:rsidRPr="00064793" w:rsidRDefault="007837E9" w:rsidP="00A0556D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Персональные компьютеры  с пакетом MS Office, с выходом в Интернет и с доступом в электронную информационно-образовательную среду университета.</w:t>
            </w:r>
          </w:p>
        </w:tc>
      </w:tr>
      <w:tr w:rsidR="007837E9" w:rsidRPr="00064793" w14:paraId="3FDD6532" w14:textId="77777777" w:rsidTr="00A0556D">
        <w:tc>
          <w:tcPr>
            <w:tcW w:w="1928" w:type="pct"/>
          </w:tcPr>
          <w:p w14:paraId="3A50DB5B" w14:textId="77777777" w:rsidR="007837E9" w:rsidRPr="00064793" w:rsidRDefault="007837E9" w:rsidP="00A0556D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4AFBFB1D" w14:textId="77777777" w:rsidR="007837E9" w:rsidRPr="00064793" w:rsidRDefault="007837E9" w:rsidP="00A0556D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2B800AF4" w14:textId="77777777" w:rsidR="00CA6ABA" w:rsidRPr="00284EA0" w:rsidRDefault="00CA6ABA" w:rsidP="00CA6ABA">
      <w:pPr>
        <w:ind w:firstLine="567"/>
      </w:pPr>
    </w:p>
    <w:p w14:paraId="6A30F9AC" w14:textId="77777777" w:rsidR="00024D82" w:rsidRPr="00DE4151" w:rsidRDefault="00024D82" w:rsidP="00F7759D">
      <w:pPr>
        <w:spacing w:line="360" w:lineRule="auto"/>
        <w:ind w:firstLine="539"/>
        <w:jc w:val="both"/>
        <w:rPr>
          <w:sz w:val="28"/>
          <w:szCs w:val="28"/>
        </w:rPr>
      </w:pPr>
    </w:p>
    <w:sectPr w:rsidR="00024D82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0660AA" w14:textId="77777777" w:rsidR="00661EB4" w:rsidRDefault="00661EB4" w:rsidP="00CB4700">
      <w:r>
        <w:separator/>
      </w:r>
    </w:p>
  </w:endnote>
  <w:endnote w:type="continuationSeparator" w:id="0">
    <w:p w14:paraId="0D5CA290" w14:textId="77777777" w:rsidR="00661EB4" w:rsidRDefault="00661EB4" w:rsidP="00CB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CC"/>
    <w:family w:val="auto"/>
    <w:pitch w:val="variable"/>
    <w:sig w:usb0="E0000ABF" w:usb1="61DFFCFB" w:usb2="00000016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121091" w14:textId="77777777" w:rsidR="00661EB4" w:rsidRDefault="00661EB4" w:rsidP="00CB4700">
      <w:r>
        <w:separator/>
      </w:r>
    </w:p>
  </w:footnote>
  <w:footnote w:type="continuationSeparator" w:id="0">
    <w:p w14:paraId="5023619D" w14:textId="77777777" w:rsidR="00661EB4" w:rsidRDefault="00661EB4" w:rsidP="00CB4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 w15:restartNumberingAfterBreak="0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8" w15:restartNumberingAfterBreak="0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2" w15:restartNumberingAfterBreak="0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3" w15:restartNumberingAfterBreak="0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5" w15:restartNumberingAfterBreak="0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BD67C9B"/>
    <w:multiLevelType w:val="hybridMultilevel"/>
    <w:tmpl w:val="8E6A08E8"/>
    <w:lvl w:ilvl="0" w:tplc="2B06E57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1" w15:restartNumberingAfterBreak="0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2" w15:restartNumberingAfterBreak="0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5" w15:restartNumberingAfterBreak="0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1"/>
  </w:num>
  <w:num w:numId="3">
    <w:abstractNumId w:val="8"/>
  </w:num>
  <w:num w:numId="4">
    <w:abstractNumId w:val="35"/>
  </w:num>
  <w:num w:numId="5">
    <w:abstractNumId w:val="10"/>
  </w:num>
  <w:num w:numId="6">
    <w:abstractNumId w:val="16"/>
  </w:num>
  <w:num w:numId="7">
    <w:abstractNumId w:val="3"/>
  </w:num>
  <w:num w:numId="8">
    <w:abstractNumId w:val="36"/>
  </w:num>
  <w:num w:numId="9">
    <w:abstractNumId w:val="24"/>
  </w:num>
  <w:num w:numId="10">
    <w:abstractNumId w:val="7"/>
  </w:num>
  <w:num w:numId="11">
    <w:abstractNumId w:val="9"/>
  </w:num>
  <w:num w:numId="12">
    <w:abstractNumId w:val="31"/>
  </w:num>
  <w:num w:numId="13">
    <w:abstractNumId w:val="34"/>
  </w:num>
  <w:num w:numId="14">
    <w:abstractNumId w:val="22"/>
  </w:num>
  <w:num w:numId="15">
    <w:abstractNumId w:val="17"/>
  </w:num>
  <w:num w:numId="16">
    <w:abstractNumId w:val="25"/>
  </w:num>
  <w:num w:numId="17">
    <w:abstractNumId w:val="21"/>
  </w:num>
  <w:num w:numId="18">
    <w:abstractNumId w:val="26"/>
  </w:num>
  <w:num w:numId="19">
    <w:abstractNumId w:val="13"/>
  </w:num>
  <w:num w:numId="20">
    <w:abstractNumId w:val="18"/>
  </w:num>
  <w:num w:numId="21">
    <w:abstractNumId w:val="23"/>
  </w:num>
  <w:num w:numId="22">
    <w:abstractNumId w:val="19"/>
  </w:num>
  <w:num w:numId="23">
    <w:abstractNumId w:val="12"/>
  </w:num>
  <w:num w:numId="24">
    <w:abstractNumId w:val="30"/>
  </w:num>
  <w:num w:numId="25">
    <w:abstractNumId w:val="30"/>
  </w:num>
  <w:num w:numId="26">
    <w:abstractNumId w:val="32"/>
  </w:num>
  <w:num w:numId="27">
    <w:abstractNumId w:val="15"/>
  </w:num>
  <w:num w:numId="28">
    <w:abstractNumId w:val="6"/>
  </w:num>
  <w:num w:numId="29">
    <w:abstractNumId w:val="27"/>
  </w:num>
  <w:num w:numId="30">
    <w:abstractNumId w:val="20"/>
  </w:num>
  <w:num w:numId="31">
    <w:abstractNumId w:val="28"/>
  </w:num>
  <w:num w:numId="32">
    <w:abstractNumId w:val="29"/>
  </w:num>
  <w:num w:numId="33">
    <w:abstractNumId w:val="33"/>
  </w:num>
  <w:num w:numId="34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5698"/>
    <w:rsid w:val="0000401E"/>
    <w:rsid w:val="00004821"/>
    <w:rsid w:val="00015EAD"/>
    <w:rsid w:val="00020E25"/>
    <w:rsid w:val="000246E9"/>
    <w:rsid w:val="00024D82"/>
    <w:rsid w:val="00051179"/>
    <w:rsid w:val="000521D4"/>
    <w:rsid w:val="00053BB7"/>
    <w:rsid w:val="00053FCA"/>
    <w:rsid w:val="000563EE"/>
    <w:rsid w:val="000616A7"/>
    <w:rsid w:val="00064793"/>
    <w:rsid w:val="00064BC7"/>
    <w:rsid w:val="000670AB"/>
    <w:rsid w:val="000673C2"/>
    <w:rsid w:val="00067B3A"/>
    <w:rsid w:val="000704F0"/>
    <w:rsid w:val="00075F1B"/>
    <w:rsid w:val="00081EF8"/>
    <w:rsid w:val="00085698"/>
    <w:rsid w:val="000A1AC3"/>
    <w:rsid w:val="000A62DC"/>
    <w:rsid w:val="000A79E6"/>
    <w:rsid w:val="000C5D18"/>
    <w:rsid w:val="000D61F1"/>
    <w:rsid w:val="000D79EF"/>
    <w:rsid w:val="000E39D5"/>
    <w:rsid w:val="000E57DD"/>
    <w:rsid w:val="000E7689"/>
    <w:rsid w:val="000E7CE3"/>
    <w:rsid w:val="000F6C67"/>
    <w:rsid w:val="00103AAF"/>
    <w:rsid w:val="00114A57"/>
    <w:rsid w:val="00122B20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C43A9"/>
    <w:rsid w:val="001C5680"/>
    <w:rsid w:val="001D3197"/>
    <w:rsid w:val="001F021D"/>
    <w:rsid w:val="001F4E4F"/>
    <w:rsid w:val="001F6246"/>
    <w:rsid w:val="001F757A"/>
    <w:rsid w:val="0020607E"/>
    <w:rsid w:val="002117DA"/>
    <w:rsid w:val="00213F4C"/>
    <w:rsid w:val="002154AE"/>
    <w:rsid w:val="00222C8C"/>
    <w:rsid w:val="00225E40"/>
    <w:rsid w:val="00231E25"/>
    <w:rsid w:val="0024296F"/>
    <w:rsid w:val="00246F6D"/>
    <w:rsid w:val="002524AD"/>
    <w:rsid w:val="00275944"/>
    <w:rsid w:val="00290F83"/>
    <w:rsid w:val="00293CF5"/>
    <w:rsid w:val="00296D40"/>
    <w:rsid w:val="002B1C4E"/>
    <w:rsid w:val="002C3E03"/>
    <w:rsid w:val="002D28E7"/>
    <w:rsid w:val="002F09BF"/>
    <w:rsid w:val="002F1088"/>
    <w:rsid w:val="002F6324"/>
    <w:rsid w:val="00316F42"/>
    <w:rsid w:val="003176AF"/>
    <w:rsid w:val="00324581"/>
    <w:rsid w:val="00326CEA"/>
    <w:rsid w:val="0033405F"/>
    <w:rsid w:val="00334F03"/>
    <w:rsid w:val="00335243"/>
    <w:rsid w:val="003354FB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812C7"/>
    <w:rsid w:val="00383E02"/>
    <w:rsid w:val="003855A2"/>
    <w:rsid w:val="003A1097"/>
    <w:rsid w:val="003A379F"/>
    <w:rsid w:val="003A4DEA"/>
    <w:rsid w:val="003A6E25"/>
    <w:rsid w:val="003B7DD5"/>
    <w:rsid w:val="003C2CBB"/>
    <w:rsid w:val="003C485D"/>
    <w:rsid w:val="003C68F6"/>
    <w:rsid w:val="003D39FD"/>
    <w:rsid w:val="003D4455"/>
    <w:rsid w:val="003D4BE6"/>
    <w:rsid w:val="003F1E90"/>
    <w:rsid w:val="003F46C0"/>
    <w:rsid w:val="004023B2"/>
    <w:rsid w:val="004355C0"/>
    <w:rsid w:val="00442137"/>
    <w:rsid w:val="0044273E"/>
    <w:rsid w:val="00451CDD"/>
    <w:rsid w:val="00454AD5"/>
    <w:rsid w:val="00456413"/>
    <w:rsid w:val="0045797E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1133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502421"/>
    <w:rsid w:val="00503B0E"/>
    <w:rsid w:val="00503E88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77A79"/>
    <w:rsid w:val="00577D7F"/>
    <w:rsid w:val="005813B1"/>
    <w:rsid w:val="00584C5B"/>
    <w:rsid w:val="005B0AF9"/>
    <w:rsid w:val="005B188C"/>
    <w:rsid w:val="005C3919"/>
    <w:rsid w:val="005D0DD3"/>
    <w:rsid w:val="005D50E7"/>
    <w:rsid w:val="005D5B77"/>
    <w:rsid w:val="005D6465"/>
    <w:rsid w:val="005E4812"/>
    <w:rsid w:val="005E6784"/>
    <w:rsid w:val="005F473B"/>
    <w:rsid w:val="00604A4D"/>
    <w:rsid w:val="006154BA"/>
    <w:rsid w:val="00617779"/>
    <w:rsid w:val="00622298"/>
    <w:rsid w:val="0062566B"/>
    <w:rsid w:val="00634238"/>
    <w:rsid w:val="006373F9"/>
    <w:rsid w:val="00647F8C"/>
    <w:rsid w:val="00650465"/>
    <w:rsid w:val="0065105F"/>
    <w:rsid w:val="00655BE1"/>
    <w:rsid w:val="00661EB4"/>
    <w:rsid w:val="0066357F"/>
    <w:rsid w:val="00684056"/>
    <w:rsid w:val="00685029"/>
    <w:rsid w:val="00692231"/>
    <w:rsid w:val="00695755"/>
    <w:rsid w:val="006A52DB"/>
    <w:rsid w:val="006B3BF4"/>
    <w:rsid w:val="006B7445"/>
    <w:rsid w:val="006C1B68"/>
    <w:rsid w:val="006E4EC7"/>
    <w:rsid w:val="007006B8"/>
    <w:rsid w:val="00701FE8"/>
    <w:rsid w:val="00705340"/>
    <w:rsid w:val="007124D4"/>
    <w:rsid w:val="00713C72"/>
    <w:rsid w:val="00714C40"/>
    <w:rsid w:val="00717828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837E9"/>
    <w:rsid w:val="007B380C"/>
    <w:rsid w:val="007C2DA9"/>
    <w:rsid w:val="007D1F6A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310AD"/>
    <w:rsid w:val="00844F85"/>
    <w:rsid w:val="0085491A"/>
    <w:rsid w:val="008576B4"/>
    <w:rsid w:val="008748C9"/>
    <w:rsid w:val="00880813"/>
    <w:rsid w:val="00894B24"/>
    <w:rsid w:val="00896929"/>
    <w:rsid w:val="00896BBE"/>
    <w:rsid w:val="008B38CA"/>
    <w:rsid w:val="008C0117"/>
    <w:rsid w:val="008C06B3"/>
    <w:rsid w:val="008C6B9B"/>
    <w:rsid w:val="008D3CD6"/>
    <w:rsid w:val="008E1881"/>
    <w:rsid w:val="008E4CE8"/>
    <w:rsid w:val="008E6B32"/>
    <w:rsid w:val="008F24F7"/>
    <w:rsid w:val="008F4764"/>
    <w:rsid w:val="009033D0"/>
    <w:rsid w:val="00903F9A"/>
    <w:rsid w:val="009163DF"/>
    <w:rsid w:val="0093440E"/>
    <w:rsid w:val="009779CB"/>
    <w:rsid w:val="00982CC4"/>
    <w:rsid w:val="00983FE5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5BE"/>
    <w:rsid w:val="009F7EAE"/>
    <w:rsid w:val="00A203CE"/>
    <w:rsid w:val="00A234A7"/>
    <w:rsid w:val="00A25F52"/>
    <w:rsid w:val="00A35115"/>
    <w:rsid w:val="00A35523"/>
    <w:rsid w:val="00A37679"/>
    <w:rsid w:val="00A4405A"/>
    <w:rsid w:val="00A46473"/>
    <w:rsid w:val="00A603AF"/>
    <w:rsid w:val="00A62325"/>
    <w:rsid w:val="00A6336A"/>
    <w:rsid w:val="00A7331E"/>
    <w:rsid w:val="00A90184"/>
    <w:rsid w:val="00A93BF9"/>
    <w:rsid w:val="00A95AF5"/>
    <w:rsid w:val="00AA73EA"/>
    <w:rsid w:val="00AB33FB"/>
    <w:rsid w:val="00AC395C"/>
    <w:rsid w:val="00AC7917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25464"/>
    <w:rsid w:val="00B26F13"/>
    <w:rsid w:val="00B44130"/>
    <w:rsid w:val="00B47176"/>
    <w:rsid w:val="00B509F0"/>
    <w:rsid w:val="00B52E11"/>
    <w:rsid w:val="00B62191"/>
    <w:rsid w:val="00B75E4A"/>
    <w:rsid w:val="00B769C9"/>
    <w:rsid w:val="00B822D0"/>
    <w:rsid w:val="00B90849"/>
    <w:rsid w:val="00B973DB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562B"/>
    <w:rsid w:val="00C427B1"/>
    <w:rsid w:val="00C442ED"/>
    <w:rsid w:val="00C518B3"/>
    <w:rsid w:val="00C54A36"/>
    <w:rsid w:val="00C65CFD"/>
    <w:rsid w:val="00C703B2"/>
    <w:rsid w:val="00C753CD"/>
    <w:rsid w:val="00C80B6D"/>
    <w:rsid w:val="00C971AB"/>
    <w:rsid w:val="00CA20AA"/>
    <w:rsid w:val="00CA6ABA"/>
    <w:rsid w:val="00CA70F1"/>
    <w:rsid w:val="00CB4700"/>
    <w:rsid w:val="00CC041D"/>
    <w:rsid w:val="00CE658B"/>
    <w:rsid w:val="00D0039E"/>
    <w:rsid w:val="00D0183D"/>
    <w:rsid w:val="00D1207B"/>
    <w:rsid w:val="00D13048"/>
    <w:rsid w:val="00D27D34"/>
    <w:rsid w:val="00D346D0"/>
    <w:rsid w:val="00D42808"/>
    <w:rsid w:val="00D513D4"/>
    <w:rsid w:val="00D55239"/>
    <w:rsid w:val="00D64146"/>
    <w:rsid w:val="00D679DF"/>
    <w:rsid w:val="00D73642"/>
    <w:rsid w:val="00D74E8A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30418"/>
    <w:rsid w:val="00E37E6D"/>
    <w:rsid w:val="00E42A83"/>
    <w:rsid w:val="00E4430C"/>
    <w:rsid w:val="00E56005"/>
    <w:rsid w:val="00E6082E"/>
    <w:rsid w:val="00E63935"/>
    <w:rsid w:val="00E63C33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C5070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14D0E"/>
    <w:rsid w:val="00F277EF"/>
    <w:rsid w:val="00F40168"/>
    <w:rsid w:val="00F53E5E"/>
    <w:rsid w:val="00F56EF3"/>
    <w:rsid w:val="00F5777B"/>
    <w:rsid w:val="00F7759D"/>
    <w:rsid w:val="00F8685E"/>
    <w:rsid w:val="00F87B5E"/>
    <w:rsid w:val="00F941FA"/>
    <w:rsid w:val="00FA2446"/>
    <w:rsid w:val="00FA3FFC"/>
    <w:rsid w:val="00FA41B5"/>
    <w:rsid w:val="00FB518D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A56F63"/>
  <w15:docId w15:val="{D62F4407-A33A-4D0F-AF11-2599FF9FD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1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99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dutainme.ru/post/7-platform-dlya-sozdaniya-testov/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ks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ww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-joe.ru" TargetMode="External"/><Relationship Id="rId20" Type="http://schemas.openxmlformats.org/officeDocument/2006/relationships/hyperlink" Target="http://www.magtu.ru" TargetMode="External"/><Relationship Id="rId29" Type="http://schemas.openxmlformats.org/officeDocument/2006/relationships/hyperlink" Target="http://school-collection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Word_97_20031.doc"/><Relationship Id="rId24" Type="http://schemas.openxmlformats.org/officeDocument/2006/relationships/hyperlink" Target="http://www.ict.edu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window.edu.ru/resource/832/7832" TargetMode="External"/><Relationship Id="rId28" Type="http://schemas.openxmlformats.org/officeDocument/2006/relationships/hyperlink" Target="http://school-collection.edu.ru/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window.edu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://www.podvignaroda.mil.ru" TargetMode="External"/><Relationship Id="rId22" Type="http://schemas.openxmlformats.org/officeDocument/2006/relationships/hyperlink" Target="http://edu-top.ru/katalog/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://www.informi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9AC27-96FA-4ECD-9124-B47FE6F97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18</Pages>
  <Words>5182</Words>
  <Characters>29544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34657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Kowalsky</cp:lastModifiedBy>
  <cp:revision>10</cp:revision>
  <cp:lastPrinted>2010-03-17T07:37:00Z</cp:lastPrinted>
  <dcterms:created xsi:type="dcterms:W3CDTF">2018-10-29T10:18:00Z</dcterms:created>
  <dcterms:modified xsi:type="dcterms:W3CDTF">2020-09-28T11:40:00Z</dcterms:modified>
</cp:coreProperties>
</file>