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8C" w:rsidRDefault="00021643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20130" cy="8124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П-006-Б3.В.ОД.22-ПОЭВМ-ИПОб-17-7 (2)_Страница_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140"/>
                    <a:stretch/>
                  </pic:blipFill>
                  <pic:spPr bwMode="auto">
                    <a:xfrm>
                      <a:off x="0" y="0"/>
                      <a:ext cx="6120130" cy="812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6E9" w:rsidRDefault="000246E9" w:rsidP="004A2A20">
      <w:pPr>
        <w:ind w:left="4248" w:hanging="4245"/>
        <w:jc w:val="center"/>
        <w:rPr>
          <w:b/>
          <w:bC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5B188C" w:rsidRDefault="005B188C" w:rsidP="004A2A20">
      <w:pPr>
        <w:ind w:left="4248" w:hanging="4245"/>
        <w:jc w:val="center"/>
        <w:rPr>
          <w:b/>
          <w:bCs/>
        </w:rPr>
      </w:pPr>
    </w:p>
    <w:p w:rsidR="00021643" w:rsidRDefault="00021643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20130" cy="8659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П-006-Б3.В.ОД.22-ПОЭВМ-ИПОб-17-7 (2)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43" w:rsidRDefault="00021643">
      <w:pPr>
        <w:rPr>
          <w:b/>
          <w:bCs/>
        </w:rPr>
      </w:pPr>
      <w:r>
        <w:rPr>
          <w:b/>
          <w:bCs/>
        </w:rPr>
        <w:br w:type="page"/>
      </w:r>
    </w:p>
    <w:p w:rsidR="004A2A20" w:rsidRPr="00D2328A" w:rsidRDefault="00BF20FF" w:rsidP="00391009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15050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FD0331">
      <w:pPr>
        <w:pStyle w:val="31"/>
        <w:numPr>
          <w:ilvl w:val="0"/>
          <w:numId w:val="1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Default="00E97102" w:rsidP="000246E9">
      <w:pPr>
        <w:ind w:firstLine="567"/>
        <w:jc w:val="both"/>
      </w:pPr>
      <w:r w:rsidRPr="00DA6E9C">
        <w:t xml:space="preserve">Целями освоения дисциплины </w:t>
      </w:r>
      <w:r>
        <w:t xml:space="preserve">«Программное обеспечение ЭВМ» является овладение студентами базовых теоретических и практических знаний в области операционных систем (ОС) и прикладного программного обеспечения (ПО), </w:t>
      </w:r>
      <w:r w:rsidR="000246E9" w:rsidRPr="00607BEE">
        <w:rPr>
          <w:bCs/>
        </w:rPr>
        <w:t xml:space="preserve">а также </w:t>
      </w:r>
      <w:r w:rsidR="000246E9" w:rsidRPr="00607BEE">
        <w:t>формирование общекульту</w:t>
      </w:r>
      <w:r w:rsidR="000246E9" w:rsidRPr="00607BEE">
        <w:t>р</w:t>
      </w:r>
      <w:r w:rsidR="000246E9" w:rsidRPr="00607BEE">
        <w:t xml:space="preserve">ных и профессиональных компетенций в соответствии с требованиями ФГОС ВО по </w:t>
      </w:r>
      <w:r w:rsidR="000246E9" w:rsidRPr="00607BEE">
        <w:rPr>
          <w:bCs/>
        </w:rPr>
        <w:t>напра</w:t>
      </w:r>
      <w:r w:rsidR="000246E9" w:rsidRPr="00607BEE">
        <w:rPr>
          <w:bCs/>
        </w:rPr>
        <w:t>в</w:t>
      </w:r>
      <w:r w:rsidR="000246E9" w:rsidRPr="00607BEE">
        <w:rPr>
          <w:bCs/>
        </w:rPr>
        <w:t xml:space="preserve">лению подготовки </w:t>
      </w:r>
      <w:r w:rsidR="000246E9" w:rsidRPr="0078304E">
        <w:t>44.03.05 Педагогическое образование (с двумя профилями подготовки)</w:t>
      </w:r>
      <w:r w:rsidR="000246E9" w:rsidRPr="00607BEE">
        <w:t>.</w:t>
      </w:r>
    </w:p>
    <w:p w:rsidR="000516AD" w:rsidRPr="00607BEE" w:rsidRDefault="000516AD" w:rsidP="000246E9">
      <w:pPr>
        <w:ind w:firstLine="567"/>
        <w:jc w:val="both"/>
        <w:rPr>
          <w:i/>
        </w:rPr>
      </w:pPr>
    </w:p>
    <w:p w:rsidR="005F473B" w:rsidRPr="005F473B" w:rsidRDefault="005F473B" w:rsidP="00FD0331">
      <w:pPr>
        <w:pStyle w:val="31"/>
        <w:numPr>
          <w:ilvl w:val="0"/>
          <w:numId w:val="1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DE6A9A">
        <w:rPr>
          <w:rStyle w:val="FontStyle16"/>
          <w:bCs w:val="0"/>
          <w:sz w:val="24"/>
        </w:rPr>
        <w:t>Место</w:t>
      </w:r>
      <w:r w:rsidR="00391009">
        <w:rPr>
          <w:rStyle w:val="FontStyle16"/>
          <w:bCs w:val="0"/>
          <w:sz w:val="24"/>
        </w:rPr>
        <w:t xml:space="preserve"> </w:t>
      </w:r>
      <w:r w:rsidRPr="000246E9">
        <w:rPr>
          <w:rStyle w:val="FontStyle16"/>
          <w:bCs w:val="0"/>
          <w:sz w:val="24"/>
          <w:szCs w:val="24"/>
        </w:rPr>
        <w:t>дисциплины</w:t>
      </w:r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C971AB" w:rsidRDefault="00024D82" w:rsidP="00C971AB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E97102">
        <w:t xml:space="preserve">вариативной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</w:t>
      </w:r>
      <w:r w:rsidRPr="009D2F31">
        <w:t>д</w:t>
      </w:r>
      <w:r w:rsidRPr="009D2F31">
        <w:t xml:space="preserve">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C54A36" w:rsidRPr="009D2F31">
        <w:t>«</w:t>
      </w:r>
      <w:r w:rsidR="00B44130" w:rsidRPr="009D2F31">
        <w:t>Педагогическое образование</w:t>
      </w:r>
      <w:r w:rsidR="00C54A36" w:rsidRPr="009D2F31">
        <w:t>»</w:t>
      </w:r>
      <w:r w:rsidR="00BB44B3" w:rsidRPr="009D2F31">
        <w:t xml:space="preserve"> с пр</w:t>
      </w:r>
      <w:r w:rsidR="00BB44B3" w:rsidRPr="009D2F31">
        <w:t>о</w:t>
      </w:r>
      <w:r w:rsidR="00BB44B3" w:rsidRPr="009D2F31">
        <w:t>фил</w:t>
      </w:r>
      <w:r w:rsidR="00AF0062">
        <w:t>я</w:t>
      </w:r>
      <w:r w:rsidR="00BB44B3" w:rsidRPr="009D2F31">
        <w:t>м</w:t>
      </w:r>
      <w:r w:rsidR="00AF0062">
        <w:t>и</w:t>
      </w:r>
      <w:r w:rsidR="00BB44B3" w:rsidRPr="009D2F31">
        <w:t xml:space="preserve"> «</w:t>
      </w:r>
      <w:r w:rsidR="00617779" w:rsidRPr="00617779">
        <w:t>Начальное образование и информатика</w:t>
      </w:r>
      <w:r w:rsidR="00BB44B3" w:rsidRPr="009D2F31">
        <w:t>»</w:t>
      </w:r>
      <w:r w:rsidR="00E03C21" w:rsidRPr="009D2F31">
        <w:t xml:space="preserve">. </w:t>
      </w:r>
    </w:p>
    <w:p w:rsidR="004057B1" w:rsidRPr="007D60AD" w:rsidRDefault="00E97102" w:rsidP="00ED5BE7">
      <w:pPr>
        <w:ind w:firstLine="567"/>
        <w:jc w:val="both"/>
      </w:pPr>
      <w:r w:rsidRPr="009D2F31">
        <w:t>Изучение дисциплины базируется на знаниях, полученных  в школе при изучении м</w:t>
      </w:r>
      <w:r w:rsidRPr="009D2F31">
        <w:t>а</w:t>
      </w:r>
      <w:r w:rsidRPr="009D2F31">
        <w:t>тематики и дисциплин</w:t>
      </w:r>
      <w:r>
        <w:t>ы</w:t>
      </w:r>
      <w:r w:rsidRPr="009D2F31">
        <w:t xml:space="preserve">  «Информатика  и ИК</w:t>
      </w:r>
      <w:r>
        <w:t>Т</w:t>
      </w:r>
      <w:r w:rsidRPr="009D2F31">
        <w:t xml:space="preserve">». </w:t>
      </w:r>
    </w:p>
    <w:p w:rsidR="004057B1" w:rsidRPr="00607BEE" w:rsidRDefault="00ED5BE7" w:rsidP="004057B1">
      <w:pPr>
        <w:ind w:firstLine="567"/>
        <w:jc w:val="both"/>
        <w:rPr>
          <w:bCs/>
        </w:rPr>
      </w:pPr>
      <w:r w:rsidRPr="004057B1">
        <w:rPr>
          <w:bCs/>
        </w:rPr>
        <w:t xml:space="preserve"> </w:t>
      </w:r>
      <w:r w:rsidR="004057B1" w:rsidRPr="004057B1">
        <w:rPr>
          <w:bCs/>
        </w:rPr>
        <w:t xml:space="preserve">Знания (умения, навыки), полученные при изучении дисциплины </w:t>
      </w:r>
      <w:r w:rsidR="004057B1" w:rsidRPr="00607BEE">
        <w:rPr>
          <w:bCs/>
        </w:rPr>
        <w:t>«</w:t>
      </w:r>
      <w:r w:rsidR="004057B1" w:rsidRPr="004057B1">
        <w:rPr>
          <w:bCs/>
        </w:rPr>
        <w:t>Программное обе</w:t>
      </w:r>
      <w:r w:rsidR="004057B1" w:rsidRPr="004057B1">
        <w:rPr>
          <w:bCs/>
        </w:rPr>
        <w:t>с</w:t>
      </w:r>
      <w:r w:rsidR="004057B1" w:rsidRPr="004057B1">
        <w:rPr>
          <w:bCs/>
        </w:rPr>
        <w:t>печение ЭВМ</w:t>
      </w:r>
      <w:r w:rsidR="004057B1" w:rsidRPr="00607BEE">
        <w:rPr>
          <w:bCs/>
        </w:rPr>
        <w:t>»,</w:t>
      </w:r>
      <w:r w:rsidR="004057B1" w:rsidRPr="004057B1">
        <w:rPr>
          <w:bCs/>
        </w:rPr>
        <w:t xml:space="preserve"> будут необходимы при дальнейшем изучении таких дисциплин, как «</w:t>
      </w:r>
      <w:r w:rsidR="004057B1" w:rsidRPr="005512C6">
        <w:rPr>
          <w:bCs/>
        </w:rPr>
        <w:t>Ко</w:t>
      </w:r>
      <w:r w:rsidR="004057B1" w:rsidRPr="005512C6">
        <w:rPr>
          <w:bCs/>
        </w:rPr>
        <w:t>м</w:t>
      </w:r>
      <w:r w:rsidR="004057B1" w:rsidRPr="005512C6">
        <w:rPr>
          <w:bCs/>
        </w:rPr>
        <w:t>пьютерное моделирование</w:t>
      </w:r>
      <w:r w:rsidR="004057B1" w:rsidRPr="00607BEE">
        <w:rPr>
          <w:bCs/>
        </w:rPr>
        <w:t>», «</w:t>
      </w:r>
      <w:r w:rsidR="004057B1" w:rsidRPr="004057B1">
        <w:rPr>
          <w:bCs/>
        </w:rPr>
        <w:t>Основы математической обработки информации</w:t>
      </w:r>
      <w:r w:rsidR="004057B1" w:rsidRPr="00607BEE">
        <w:rPr>
          <w:bCs/>
        </w:rPr>
        <w:t xml:space="preserve">», </w:t>
      </w:r>
      <w:r w:rsidR="004057B1">
        <w:rPr>
          <w:bCs/>
        </w:rPr>
        <w:t>«</w:t>
      </w:r>
      <w:r w:rsidR="004057B1" w:rsidRPr="004057B1">
        <w:rPr>
          <w:bCs/>
        </w:rPr>
        <w:t>Информ</w:t>
      </w:r>
      <w:r w:rsidR="004057B1" w:rsidRPr="004057B1">
        <w:rPr>
          <w:bCs/>
        </w:rPr>
        <w:t>а</w:t>
      </w:r>
      <w:r w:rsidR="004057B1" w:rsidRPr="004057B1">
        <w:rPr>
          <w:bCs/>
        </w:rPr>
        <w:t>ционные технологии в образовании</w:t>
      </w:r>
      <w:r w:rsidR="004057B1">
        <w:rPr>
          <w:bCs/>
        </w:rPr>
        <w:t xml:space="preserve">», </w:t>
      </w:r>
      <w:r w:rsidR="004057B1" w:rsidRPr="00607BEE">
        <w:rPr>
          <w:bCs/>
        </w:rPr>
        <w:t xml:space="preserve"> </w:t>
      </w:r>
      <w:r w:rsidR="004057B1">
        <w:rPr>
          <w:bCs/>
        </w:rPr>
        <w:t>«</w:t>
      </w:r>
      <w:r w:rsidR="004057B1" w:rsidRPr="004057B1">
        <w:rPr>
          <w:bCs/>
        </w:rPr>
        <w:t>Мультимедиа-технологии в образовании</w:t>
      </w:r>
      <w:r w:rsidR="004057B1">
        <w:rPr>
          <w:bCs/>
        </w:rPr>
        <w:t>», «</w:t>
      </w:r>
      <w:r w:rsidR="004057B1" w:rsidRPr="004057B1">
        <w:rPr>
          <w:bCs/>
        </w:rPr>
        <w:t>Компь</w:t>
      </w:r>
      <w:r w:rsidR="004057B1" w:rsidRPr="004057B1">
        <w:rPr>
          <w:bCs/>
        </w:rPr>
        <w:t>ю</w:t>
      </w:r>
      <w:r w:rsidR="004057B1" w:rsidRPr="004057B1">
        <w:rPr>
          <w:bCs/>
        </w:rPr>
        <w:t>терное моделирование</w:t>
      </w:r>
      <w:r w:rsidR="004057B1">
        <w:rPr>
          <w:bCs/>
        </w:rPr>
        <w:t>»,</w:t>
      </w:r>
      <w:r w:rsidR="004057B1" w:rsidRPr="00607BEE">
        <w:rPr>
          <w:bCs/>
        </w:rPr>
        <w:t xml:space="preserve"> </w:t>
      </w:r>
      <w:r w:rsidR="004057B1">
        <w:rPr>
          <w:bCs/>
        </w:rPr>
        <w:t>«</w:t>
      </w:r>
      <w:r w:rsidR="004057B1" w:rsidRPr="004057B1">
        <w:rPr>
          <w:bCs/>
        </w:rPr>
        <w:t>Основы алгоритмизации и программирования</w:t>
      </w:r>
      <w:r w:rsidR="004057B1">
        <w:rPr>
          <w:bCs/>
        </w:rPr>
        <w:t>»,</w:t>
      </w:r>
      <w:r w:rsidR="004057B1" w:rsidRPr="00607BEE">
        <w:rPr>
          <w:bCs/>
        </w:rPr>
        <w:t xml:space="preserve"> «Методика обуч</w:t>
      </w:r>
      <w:r w:rsidR="004057B1" w:rsidRPr="00607BEE">
        <w:rPr>
          <w:bCs/>
        </w:rPr>
        <w:t>е</w:t>
      </w:r>
      <w:r w:rsidR="004057B1" w:rsidRPr="00607BEE">
        <w:rPr>
          <w:bCs/>
        </w:rPr>
        <w:t>ния и</w:t>
      </w:r>
      <w:r w:rsidR="004057B1">
        <w:rPr>
          <w:bCs/>
        </w:rPr>
        <w:t>нформатике</w:t>
      </w:r>
      <w:r w:rsidR="004057B1" w:rsidRPr="00607BEE">
        <w:rPr>
          <w:bCs/>
        </w:rPr>
        <w:t>»</w:t>
      </w:r>
      <w:r w:rsidR="004057B1">
        <w:rPr>
          <w:bCs/>
        </w:rPr>
        <w:t>,</w:t>
      </w:r>
      <w:r w:rsidR="004057B1" w:rsidRPr="004057B1">
        <w:rPr>
          <w:bCs/>
        </w:rPr>
        <w:t xml:space="preserve"> </w:t>
      </w:r>
      <w:r w:rsidR="004057B1">
        <w:rPr>
          <w:bCs/>
        </w:rPr>
        <w:t>а также при прохождении практик.</w:t>
      </w:r>
    </w:p>
    <w:p w:rsidR="00024D82" w:rsidRDefault="0044273E" w:rsidP="00ED5BE7">
      <w:pPr>
        <w:ind w:firstLine="567"/>
        <w:jc w:val="both"/>
      </w:pPr>
      <w:r>
        <w:rPr>
          <w:bCs/>
        </w:rPr>
        <w:t>Дисциплина</w:t>
      </w:r>
      <w:r w:rsidR="004057B1" w:rsidRPr="004057B1">
        <w:rPr>
          <w:bCs/>
        </w:rPr>
        <w:t xml:space="preserve"> </w:t>
      </w:r>
      <w:r w:rsidR="00024D82" w:rsidRPr="009D2F31">
        <w:rPr>
          <w:bCs/>
        </w:rPr>
        <w:t>«</w:t>
      </w:r>
      <w:r w:rsidR="00E97102">
        <w:rPr>
          <w:bCs/>
        </w:rPr>
        <w:t>Программное обеспечение ЭВМ</w:t>
      </w:r>
      <w:r w:rsidR="00024D82" w:rsidRPr="009D2F31">
        <w:rPr>
          <w:bCs/>
        </w:rPr>
        <w:t xml:space="preserve">» изучается на </w:t>
      </w:r>
      <w:r w:rsidR="00ED5BE7">
        <w:rPr>
          <w:bCs/>
        </w:rPr>
        <w:t xml:space="preserve">1 </w:t>
      </w:r>
      <w:r w:rsidR="00024D82" w:rsidRPr="009D2F31">
        <w:rPr>
          <w:bCs/>
        </w:rPr>
        <w:t xml:space="preserve">курсе </w:t>
      </w:r>
      <w:r w:rsidR="00B44130" w:rsidRPr="009D2F31">
        <w:rPr>
          <w:bCs/>
        </w:rPr>
        <w:t>в</w:t>
      </w:r>
      <w:r>
        <w:rPr>
          <w:bCs/>
        </w:rPr>
        <w:t xml:space="preserve"> 1</w:t>
      </w:r>
      <w:r w:rsidR="00024D82" w:rsidRPr="009D2F31">
        <w:rPr>
          <w:bCs/>
        </w:rPr>
        <w:t>семестр</w:t>
      </w:r>
      <w:r w:rsidR="00B44130" w:rsidRPr="009D2F31">
        <w:rPr>
          <w:bCs/>
        </w:rPr>
        <w:t>е</w:t>
      </w:r>
      <w:r w:rsidR="00024D82" w:rsidRPr="009D2F31">
        <w:t xml:space="preserve">. </w:t>
      </w:r>
    </w:p>
    <w:p w:rsidR="00021643" w:rsidRPr="009D2F31" w:rsidRDefault="00021643" w:rsidP="00ED5BE7">
      <w:pPr>
        <w:ind w:firstLine="567"/>
        <w:jc w:val="both"/>
      </w:pPr>
    </w:p>
    <w:p w:rsidR="00AF0062" w:rsidRPr="003A6E25" w:rsidRDefault="003A6E25" w:rsidP="00FD0331">
      <w:pPr>
        <w:pStyle w:val="31"/>
        <w:numPr>
          <w:ilvl w:val="0"/>
          <w:numId w:val="1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Pr="00CF3C44">
        <w:rPr>
          <w:bCs/>
        </w:rPr>
        <w:t>Информационно-коммуникационные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DD10B6" w:rsidRDefault="001647F7" w:rsidP="001647F7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</w:pPr>
            <w:r w:rsidRPr="00F65C60">
              <w:t xml:space="preserve">базовые понятия </w:t>
            </w:r>
            <w:r>
              <w:t>информатики и ИКТ</w:t>
            </w:r>
            <w:r w:rsidRPr="00F65C60">
              <w:t xml:space="preserve">; способы представления и формализации данных; </w:t>
            </w:r>
            <w:r>
              <w:t xml:space="preserve">классификацию программного обеспечения ЭВМ; назначение и функции различных классов программ; </w:t>
            </w:r>
            <w:r w:rsidRPr="00F65C60">
              <w:t xml:space="preserve">методы решения </w:t>
            </w:r>
            <w:r>
              <w:t>прикладных</w:t>
            </w:r>
            <w:r w:rsidRPr="00F65C60">
              <w:t xml:space="preserve"> задач</w:t>
            </w:r>
            <w:r>
              <w:t xml:space="preserve"> на уровне опытного пользователя; перспективы развития информационных технологий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1647F7" w:rsidRPr="00F65C60" w:rsidRDefault="001647F7" w:rsidP="001647F7">
            <w:pPr>
              <w:pStyle w:val="af4"/>
              <w:tabs>
                <w:tab w:val="clear" w:pos="756"/>
                <w:tab w:val="left" w:pos="284"/>
              </w:tabs>
              <w:spacing w:line="200" w:lineRule="atLeast"/>
              <w:ind w:left="0" w:firstLine="0"/>
            </w:pPr>
            <w:r w:rsidRPr="00F65C60">
              <w:t xml:space="preserve">Формализовывать  и описывать учебные задачи. Определять </w:t>
            </w:r>
            <w:r>
              <w:t>тип подходящей  программы</w:t>
            </w:r>
            <w:r w:rsidRPr="00F65C60">
              <w:t xml:space="preserve"> для решения профессиональных </w:t>
            </w:r>
            <w:r>
              <w:t xml:space="preserve">образовательных </w:t>
            </w:r>
            <w:r w:rsidRPr="00F65C60">
              <w:t>задач.</w:t>
            </w:r>
          </w:p>
          <w:p w:rsidR="00DD10B6" w:rsidRDefault="001647F7" w:rsidP="001647F7">
            <w:r w:rsidRPr="00F65C60">
              <w:t>Оформлять и редактировать</w:t>
            </w:r>
            <w:r>
              <w:t xml:space="preserve"> </w:t>
            </w:r>
            <w:r w:rsidRPr="0083704C">
              <w:t xml:space="preserve">текстовые документы данные в процессоре </w:t>
            </w:r>
            <w:proofErr w:type="spellStart"/>
            <w:r w:rsidRPr="0083704C">
              <w:t>Microsoft</w:t>
            </w:r>
            <w:proofErr w:type="spellEnd"/>
            <w:r w:rsidRPr="0083704C">
              <w:t xml:space="preserve"> </w:t>
            </w:r>
            <w:r w:rsidRPr="0083704C">
              <w:rPr>
                <w:lang w:val="en-US"/>
              </w:rPr>
              <w:t>Word</w:t>
            </w:r>
            <w:r w:rsidRPr="0083704C">
              <w:t>; выполнять вычисления в</w:t>
            </w:r>
            <w:r>
              <w:t xml:space="preserve"> </w:t>
            </w:r>
            <w:r w:rsidRPr="00F65C60">
              <w:t xml:space="preserve">табличном процессоре </w:t>
            </w:r>
            <w:proofErr w:type="spellStart"/>
            <w:r w:rsidRPr="00F65C60">
              <w:t>Microsoft</w:t>
            </w:r>
            <w:proofErr w:type="spellEnd"/>
            <w:r w:rsidRPr="00F65C60">
              <w:t xml:space="preserve"> </w:t>
            </w:r>
            <w:r w:rsidRPr="00F65C60">
              <w:rPr>
                <w:lang w:val="en-US"/>
              </w:rPr>
              <w:t>E</w:t>
            </w:r>
            <w:proofErr w:type="spellStart"/>
            <w:r w:rsidRPr="00F65C60">
              <w:t>xcel</w:t>
            </w:r>
            <w:proofErr w:type="spellEnd"/>
            <w:r w:rsidRPr="00F65C60">
              <w:t>. Представлять числовые данные в виде графиков и диаграмм</w:t>
            </w:r>
            <w:r w:rsidRPr="0083704C">
              <w:t>. Со</w:t>
            </w:r>
            <w:r w:rsidRPr="0083704C">
              <w:t>з</w:t>
            </w:r>
            <w:r w:rsidRPr="0083704C">
              <w:t xml:space="preserve">давать базы данных в СУБД </w:t>
            </w:r>
            <w:r w:rsidRPr="0083704C">
              <w:rPr>
                <w:lang w:val="en-US"/>
              </w:rPr>
              <w:t>Access</w:t>
            </w:r>
            <w:r w:rsidRPr="0083704C">
              <w:t>. Выполнять поиск информации в сети Интернет.</w:t>
            </w:r>
            <w:r>
              <w:t xml:space="preserve"> Использовать сетевые сервисы для решения различных пр</w:t>
            </w:r>
            <w:r>
              <w:t>и</w:t>
            </w:r>
            <w:r>
              <w:t>кладных задач.  Уметь применять современные образовательные ресурсы в профессиональной деятельности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1647F7" w:rsidP="001647F7">
            <w:r w:rsidRPr="001D19BF">
              <w:rPr>
                <w:bCs/>
                <w:iCs/>
              </w:rPr>
              <w:t xml:space="preserve">Владеть </w:t>
            </w:r>
            <w:r w:rsidRPr="001D19BF">
              <w:t>методами подбора необходимого комплекса ПО общего назнач</w:t>
            </w:r>
            <w:r w:rsidRPr="001D19BF">
              <w:t>е</w:t>
            </w:r>
            <w:r w:rsidRPr="001D19BF">
              <w:t xml:space="preserve">ния для </w:t>
            </w:r>
            <w:r w:rsidR="000516AD" w:rsidRPr="001D19BF">
              <w:t>формирования</w:t>
            </w:r>
            <w:r w:rsidRPr="001D19BF">
              <w:t xml:space="preserve"> требуемых документов; методиками обработки информации с помощью современного ПО; навыками использования с</w:t>
            </w:r>
            <w:r w:rsidRPr="001D19BF">
              <w:t>о</w:t>
            </w:r>
            <w:r w:rsidRPr="001D19BF">
              <w:lastRenderedPageBreak/>
              <w:t>временного ПО в компьютерных системах и сетях</w:t>
            </w:r>
            <w:r>
              <w:t>; средствами автомат</w:t>
            </w:r>
            <w:r>
              <w:t>и</w:t>
            </w:r>
            <w:r>
              <w:t>зации деятельности в области обработки информации.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rPr>
                <w:b/>
                <w:color w:val="C00000"/>
              </w:rPr>
            </w:pPr>
            <w:r w:rsidRPr="004235D6">
              <w:lastRenderedPageBreak/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DD10B6" w:rsidRPr="001647F7" w:rsidRDefault="001647F7" w:rsidP="001647F7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rFonts w:eastAsia="Tahoma" w:cs="Tahoma"/>
                <w:color w:val="000000"/>
              </w:rPr>
            </w:pPr>
            <w:r w:rsidRPr="001647F7">
              <w:rPr>
                <w:rFonts w:eastAsia="Tahoma" w:cs="Tahoma"/>
                <w:color w:val="000000"/>
              </w:rPr>
              <w:t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</w:t>
            </w:r>
          </w:p>
        </w:tc>
        <w:tc>
          <w:tcPr>
            <w:tcW w:w="4105" w:type="pct"/>
          </w:tcPr>
          <w:p w:rsidR="00DD10B6" w:rsidRPr="001647F7" w:rsidRDefault="001647F7" w:rsidP="001647F7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rFonts w:eastAsia="Tahoma" w:cs="Tahoma"/>
                <w:color w:val="000000"/>
              </w:rPr>
            </w:pPr>
            <w:r w:rsidRPr="001647F7">
              <w:rPr>
                <w:rFonts w:eastAsia="Tahoma" w:cs="Tahoma"/>
                <w:color w:val="000000"/>
              </w:rPr>
              <w:t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</w:t>
            </w:r>
          </w:p>
        </w:tc>
        <w:tc>
          <w:tcPr>
            <w:tcW w:w="4105" w:type="pct"/>
          </w:tcPr>
          <w:p w:rsidR="00DD10B6" w:rsidRPr="001647F7" w:rsidRDefault="001647F7" w:rsidP="001647F7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rFonts w:eastAsia="Tahoma" w:cs="Tahoma"/>
                <w:color w:val="000000"/>
              </w:rPr>
            </w:pPr>
            <w:r w:rsidRPr="001647F7">
              <w:rPr>
                <w:rFonts w:eastAsia="Tahoma" w:cs="Tahoma"/>
                <w:color w:val="000000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D5BE7" w:rsidP="0067529A">
            <w:pPr>
              <w:jc w:val="both"/>
              <w:rPr>
                <w:b/>
                <w:color w:val="C00000"/>
              </w:rPr>
            </w:pPr>
            <w:r w:rsidRPr="00ED5BE7">
              <w:t>способен использовать математический аппарат, методологию программирования и с</w:t>
            </w:r>
            <w:r w:rsidRPr="00ED5BE7">
              <w:t>о</w:t>
            </w:r>
            <w:r w:rsidRPr="00ED5BE7">
              <w:t>временные компьютерные технологии для решения практических задач получения, хран</w:t>
            </w:r>
            <w:r w:rsidRPr="00ED5BE7">
              <w:t>е</w:t>
            </w:r>
            <w:r w:rsidRPr="00ED5BE7">
              <w:t>ния, обработки и передачи информации</w:t>
            </w:r>
            <w:r w:rsidR="0067529A">
              <w:t xml:space="preserve"> </w:t>
            </w:r>
            <w:r w:rsidR="0044273E" w:rsidRPr="00736C4F">
              <w:t>(</w:t>
            </w:r>
            <w:r>
              <w:t>Д</w:t>
            </w:r>
            <w:r w:rsidR="0044273E" w:rsidRPr="00736C4F">
              <w:t>ПК-</w:t>
            </w:r>
            <w:r>
              <w:t>7</w:t>
            </w:r>
            <w:r w:rsidR="0044273E" w:rsidRPr="00736C4F">
              <w:t>)</w:t>
            </w:r>
          </w:p>
        </w:tc>
      </w:tr>
      <w:tr w:rsidR="001647F7" w:rsidRPr="0061453F" w:rsidTr="00DD10B6">
        <w:tc>
          <w:tcPr>
            <w:tcW w:w="895" w:type="pct"/>
          </w:tcPr>
          <w:p w:rsidR="001647F7" w:rsidRPr="0061453F" w:rsidRDefault="001647F7" w:rsidP="00F8685E">
            <w:r w:rsidRPr="0061453F">
              <w:t>Знать</w:t>
            </w:r>
          </w:p>
        </w:tc>
        <w:tc>
          <w:tcPr>
            <w:tcW w:w="4105" w:type="pct"/>
          </w:tcPr>
          <w:p w:rsidR="001647F7" w:rsidRPr="001D19BF" w:rsidRDefault="001647F7" w:rsidP="0067529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  <w:iCs/>
              </w:rPr>
            </w:pPr>
            <w:r>
              <w:rPr>
                <w:rFonts w:eastAsia="Tahoma" w:cs="Tahoma"/>
                <w:color w:val="000000"/>
              </w:rPr>
              <w:t>М</w:t>
            </w:r>
            <w:r w:rsidRPr="004640A4">
              <w:rPr>
                <w:rFonts w:eastAsia="Tahoma" w:cs="Tahoma"/>
                <w:color w:val="000000"/>
              </w:rPr>
              <w:t>атематический аппарат, методологию программирования</w:t>
            </w:r>
            <w:r>
              <w:rPr>
                <w:rFonts w:eastAsia="Tahoma" w:cs="Tahoma"/>
                <w:color w:val="000000"/>
              </w:rPr>
              <w:t>, основы современных подходов к разработке программ</w:t>
            </w:r>
            <w:r w:rsidRPr="004640A4">
              <w:rPr>
                <w:rFonts w:eastAsia="Tahoma" w:cs="Tahoma"/>
                <w:color w:val="000000"/>
              </w:rPr>
              <w:t xml:space="preserve"> и компьютерные технологии для решения практических задач получения, хранения, обработки и передачи информации</w:t>
            </w:r>
            <w:r>
              <w:rPr>
                <w:rFonts w:eastAsia="Tahoma" w:cs="Tahoma"/>
                <w:color w:val="000000"/>
              </w:rPr>
              <w:t>. Интерфейс, приемы разработки пользовательских приложений в одной из систем программирования</w:t>
            </w:r>
          </w:p>
        </w:tc>
      </w:tr>
      <w:tr w:rsidR="001647F7" w:rsidRPr="0061453F" w:rsidTr="00DD10B6">
        <w:tc>
          <w:tcPr>
            <w:tcW w:w="895" w:type="pct"/>
          </w:tcPr>
          <w:p w:rsidR="001647F7" w:rsidRPr="0061453F" w:rsidRDefault="001647F7" w:rsidP="00F8685E">
            <w:r w:rsidRPr="0061453F">
              <w:t>Уметь</w:t>
            </w:r>
          </w:p>
        </w:tc>
        <w:tc>
          <w:tcPr>
            <w:tcW w:w="4105" w:type="pct"/>
          </w:tcPr>
          <w:p w:rsidR="001647F7" w:rsidRPr="001D19BF" w:rsidRDefault="001647F7" w:rsidP="0067529A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  <w:iCs/>
              </w:rPr>
            </w:pPr>
            <w:r w:rsidRPr="00C96897">
              <w:rPr>
                <w:rFonts w:eastAsia="Tahoma" w:cs="Tahoma"/>
                <w:color w:val="000000"/>
              </w:rPr>
              <w:t>Применять  прикладное</w:t>
            </w:r>
            <w:r>
              <w:rPr>
                <w:rFonts w:eastAsia="Tahoma" w:cs="Tahoma"/>
                <w:color w:val="000000"/>
              </w:rPr>
              <w:t xml:space="preserve">,  сервисное и инструментальное </w:t>
            </w:r>
            <w:r w:rsidRPr="00C96897">
              <w:rPr>
                <w:rFonts w:eastAsia="Tahoma" w:cs="Tahoma"/>
                <w:color w:val="000000"/>
              </w:rPr>
              <w:t>программное обеспечение ЭВМ, современные компьютерные технологии для решения практических задач получения, хранения, обработки и передачи информации</w:t>
            </w:r>
            <w:r>
              <w:rPr>
                <w:rFonts w:eastAsia="Tahoma" w:cs="Tahoma"/>
                <w:color w:val="000000"/>
              </w:rPr>
              <w:t xml:space="preserve"> Интерфейс, приемы разработки пользовательских приложений в одной из систем программирования</w:t>
            </w:r>
          </w:p>
        </w:tc>
      </w:tr>
      <w:tr w:rsidR="001647F7" w:rsidRPr="0061453F" w:rsidTr="00DD10B6">
        <w:tc>
          <w:tcPr>
            <w:tcW w:w="895" w:type="pct"/>
          </w:tcPr>
          <w:p w:rsidR="001647F7" w:rsidRPr="0061453F" w:rsidRDefault="001647F7" w:rsidP="00F8685E">
            <w:r w:rsidRPr="0061453F">
              <w:t>Владеть</w:t>
            </w:r>
          </w:p>
        </w:tc>
        <w:tc>
          <w:tcPr>
            <w:tcW w:w="4105" w:type="pct"/>
          </w:tcPr>
          <w:p w:rsidR="001647F7" w:rsidRPr="0014065F" w:rsidRDefault="001647F7" w:rsidP="001647F7">
            <w:pPr>
              <w:pStyle w:val="af4"/>
              <w:tabs>
                <w:tab w:val="clear" w:pos="756"/>
                <w:tab w:val="left" w:pos="-20"/>
              </w:tabs>
              <w:spacing w:line="200" w:lineRule="atLeast"/>
              <w:ind w:left="0" w:firstLine="0"/>
              <w:rPr>
                <w:bCs/>
                <w:iCs/>
              </w:rPr>
            </w:pPr>
            <w:r w:rsidRPr="0014065F">
              <w:rPr>
                <w:rFonts w:eastAsia="Tahoma" w:cs="Tahoma"/>
                <w:color w:val="000000"/>
              </w:rPr>
              <w:t>Навыками  применения современных компьютерных технологий для решения практических задач получения, хранения, обработки и передачи информации</w:t>
            </w:r>
            <w:r>
              <w:rPr>
                <w:rFonts w:eastAsia="Tahoma" w:cs="Tahoma"/>
                <w:color w:val="000000"/>
              </w:rPr>
              <w:t xml:space="preserve">. Навыками использования дистанционных образовательных ресурсов, </w:t>
            </w:r>
            <w:r>
              <w:rPr>
                <w:rFonts w:eastAsia="Tahoma" w:cs="Tahoma"/>
                <w:color w:val="000000"/>
                <w:lang w:val="en-US"/>
              </w:rPr>
              <w:t>Web</w:t>
            </w:r>
            <w:r>
              <w:rPr>
                <w:rFonts w:eastAsia="Tahoma" w:cs="Tahoma"/>
                <w:color w:val="000000"/>
              </w:rPr>
              <w:t>-семинаров, телеконференций и др.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A931C3">
      <w:pPr>
        <w:widowControl w:val="0"/>
        <w:shd w:val="clear" w:color="auto" w:fill="FFFFFF"/>
        <w:tabs>
          <w:tab w:val="left" w:pos="600"/>
          <w:tab w:val="left" w:pos="709"/>
        </w:tabs>
        <w:suppressAutoHyphens/>
        <w:autoSpaceDE w:val="0"/>
        <w:ind w:left="600"/>
        <w:jc w:val="both"/>
        <w:rPr>
          <w:color w:val="000000"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FD0331">
      <w:pPr>
        <w:pStyle w:val="31"/>
        <w:numPr>
          <w:ilvl w:val="0"/>
          <w:numId w:val="1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</w:t>
      </w:r>
      <w:r w:rsidR="00A931C3">
        <w:t>4</w:t>
      </w:r>
      <w:r w:rsidRPr="00EF4035">
        <w:t xml:space="preserve"> зачетных единиц</w:t>
      </w:r>
      <w:r>
        <w:t>ы</w:t>
      </w:r>
      <w:r w:rsidR="00A931C3">
        <w:t xml:space="preserve"> 144</w:t>
      </w:r>
      <w:r w:rsidR="00DD10B6">
        <w:t xml:space="preserve"> часов, в том числе:</w:t>
      </w:r>
    </w:p>
    <w:p w:rsidR="000E7CE3" w:rsidRDefault="000E7CE3" w:rsidP="00FD033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A931C3">
        <w:t>75,2</w:t>
      </w:r>
      <w:r>
        <w:t xml:space="preserve"> </w:t>
      </w:r>
      <w:r w:rsidR="00DD10B6">
        <w:t xml:space="preserve">акад. </w:t>
      </w:r>
      <w:r>
        <w:t>часа,</w:t>
      </w:r>
    </w:p>
    <w:p w:rsidR="000E7CE3" w:rsidRDefault="000E7CE3" w:rsidP="00FD0331">
      <w:pPr>
        <w:widowControl w:val="0"/>
        <w:numPr>
          <w:ilvl w:val="1"/>
          <w:numId w:val="2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A931C3">
        <w:t>72</w:t>
      </w:r>
      <w:r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FD0331">
      <w:pPr>
        <w:widowControl w:val="0"/>
        <w:numPr>
          <w:ilvl w:val="1"/>
          <w:numId w:val="2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работа – </w:t>
      </w:r>
      <w:r w:rsidR="00A931C3">
        <w:t>3</w:t>
      </w:r>
      <w:r>
        <w:t>,</w:t>
      </w:r>
      <w:r w:rsidR="00A931C3">
        <w:t xml:space="preserve">2 </w:t>
      </w:r>
      <w:r>
        <w:t>акад. часов,</w:t>
      </w:r>
    </w:p>
    <w:p w:rsidR="000E7CE3" w:rsidRDefault="000E7CE3" w:rsidP="00FD033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A931C3">
        <w:t>33,1</w:t>
      </w:r>
      <w:r>
        <w:t xml:space="preserve"> </w:t>
      </w:r>
      <w:r w:rsidR="00DD10B6">
        <w:t xml:space="preserve">акад. </w:t>
      </w:r>
      <w:r>
        <w:t xml:space="preserve">часа, </w:t>
      </w:r>
    </w:p>
    <w:p w:rsidR="00FC5D6C" w:rsidRDefault="00FC5D6C" w:rsidP="00FD0331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3"/>
        <w:jc w:val="both"/>
        <w:outlineLvl w:val="0"/>
      </w:pPr>
      <w:r>
        <w:t>подготовка к экзамену – 35,7</w:t>
      </w:r>
      <w:r w:rsidRPr="00FC5D6C">
        <w:t xml:space="preserve"> </w:t>
      </w:r>
      <w:r>
        <w:t>акад. часа.</w:t>
      </w:r>
    </w:p>
    <w:p w:rsidR="00C80B6D" w:rsidRDefault="00C80B6D" w:rsidP="00A931C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60"/>
        <w:gridCol w:w="533"/>
        <w:gridCol w:w="556"/>
        <w:gridCol w:w="747"/>
        <w:gridCol w:w="638"/>
        <w:gridCol w:w="961"/>
        <w:gridCol w:w="3139"/>
        <w:gridCol w:w="2843"/>
        <w:gridCol w:w="1073"/>
      </w:tblGrid>
      <w:tr w:rsidR="00DE6A9A" w:rsidRPr="00491133" w:rsidTr="00914CF9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9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914CF9">
        <w:trPr>
          <w:cantSplit/>
          <w:trHeight w:val="1134"/>
          <w:tblHeader/>
        </w:trPr>
        <w:tc>
          <w:tcPr>
            <w:tcW w:w="1424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268"/>
        </w:trPr>
        <w:tc>
          <w:tcPr>
            <w:tcW w:w="1424" w:type="pct"/>
          </w:tcPr>
          <w:p w:rsidR="00BD6156" w:rsidRPr="00914CF9" w:rsidRDefault="00BD6156" w:rsidP="00914CF9">
            <w:pPr>
              <w:rPr>
                <w:b/>
              </w:rPr>
            </w:pPr>
            <w:r w:rsidRPr="00914CF9">
              <w:rPr>
                <w:b/>
              </w:rPr>
              <w:t>Раздел 1. Программное обеспечение ЭВМ.</w:t>
            </w:r>
          </w:p>
        </w:tc>
        <w:tc>
          <w:tcPr>
            <w:tcW w:w="186" w:type="pct"/>
            <w:vAlign w:val="center"/>
          </w:tcPr>
          <w:p w:rsidR="00BD6156" w:rsidRPr="00944AF4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color w:val="000000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color w:val="000000"/>
              </w:rPr>
            </w:pPr>
          </w:p>
        </w:tc>
        <w:tc>
          <w:tcPr>
            <w:tcW w:w="1075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  <w:tc>
          <w:tcPr>
            <w:tcW w:w="974" w:type="pct"/>
          </w:tcPr>
          <w:p w:rsidR="00BD6156" w:rsidRPr="00491133" w:rsidRDefault="00BD6156" w:rsidP="00383E02">
            <w:pPr>
              <w:pStyle w:val="Style14"/>
              <w:widowControl/>
              <w:jc w:val="center"/>
            </w:pP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4057B1">
        <w:trPr>
          <w:trHeight w:val="422"/>
        </w:trPr>
        <w:tc>
          <w:tcPr>
            <w:tcW w:w="1424" w:type="pct"/>
          </w:tcPr>
          <w:p w:rsidR="00BD6156" w:rsidRPr="0089758C" w:rsidRDefault="00BD6156" w:rsidP="00914CF9">
            <w:pPr>
              <w:snapToGrid w:val="0"/>
              <w:jc w:val="both"/>
            </w:pPr>
            <w:r w:rsidRPr="0089758C">
              <w:t>1.1 Классификация ПО. Основные т</w:t>
            </w:r>
            <w:r w:rsidRPr="0089758C">
              <w:t>и</w:t>
            </w:r>
            <w:r w:rsidRPr="0089758C">
              <w:t>пы программных средств.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1075" w:type="pct"/>
          </w:tcPr>
          <w:p w:rsidR="00BD6156" w:rsidRDefault="00BD615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  <w:p w:rsidR="00BD6156" w:rsidRDefault="00BD6156"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сурсами.</w:t>
            </w:r>
          </w:p>
        </w:tc>
        <w:tc>
          <w:tcPr>
            <w:tcW w:w="974" w:type="pct"/>
          </w:tcPr>
          <w:p w:rsidR="00BD6156" w:rsidRPr="00383E02" w:rsidRDefault="00BD6156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 xml:space="preserve">ОК-1 – </w:t>
            </w:r>
            <w:proofErr w:type="spellStart"/>
            <w:r w:rsidRPr="00491133">
              <w:rPr>
                <w:i/>
              </w:rPr>
              <w:t>зув</w:t>
            </w:r>
            <w:proofErr w:type="spellEnd"/>
          </w:p>
          <w:p w:rsidR="00BD6156" w:rsidRPr="00491133" w:rsidRDefault="00BD6156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или</w:t>
            </w:r>
          </w:p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 xml:space="preserve">ОК-1 – </w:t>
            </w:r>
            <w:proofErr w:type="spellStart"/>
            <w:r w:rsidRPr="00491133">
              <w:rPr>
                <w:i/>
              </w:rPr>
              <w:t>ув</w:t>
            </w:r>
            <w:proofErr w:type="spellEnd"/>
          </w:p>
        </w:tc>
      </w:tr>
      <w:tr w:rsidR="00BD6156" w:rsidRPr="00491133" w:rsidTr="00914CF9">
        <w:trPr>
          <w:trHeight w:val="422"/>
        </w:trPr>
        <w:tc>
          <w:tcPr>
            <w:tcW w:w="1424" w:type="pct"/>
          </w:tcPr>
          <w:p w:rsidR="00BD6156" w:rsidRPr="0089758C" w:rsidRDefault="00BD6156" w:rsidP="00914CF9">
            <w:pPr>
              <w:snapToGrid w:val="0"/>
              <w:jc w:val="both"/>
            </w:pPr>
            <w:r w:rsidRPr="0089758C">
              <w:t>1.2 Понятие о системе программиров</w:t>
            </w:r>
            <w:r w:rsidRPr="0089758C">
              <w:t>а</w:t>
            </w:r>
            <w:r w:rsidRPr="0089758C">
              <w:t>ния, ее основные функции и компоне</w:t>
            </w:r>
            <w:r w:rsidRPr="0089758C">
              <w:t>н</w:t>
            </w:r>
            <w:r w:rsidRPr="0089758C">
              <w:t>ты.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1075" w:type="pct"/>
          </w:tcPr>
          <w:p w:rsidR="00BD6156" w:rsidRDefault="00BD615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  <w:p w:rsidR="00BD6156" w:rsidRDefault="00BD6156"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сурсами.</w:t>
            </w:r>
          </w:p>
        </w:tc>
        <w:tc>
          <w:tcPr>
            <w:tcW w:w="974" w:type="pct"/>
          </w:tcPr>
          <w:p w:rsidR="00BD6156" w:rsidRPr="00383E02" w:rsidRDefault="00BD6156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156" w:rsidRPr="00491133" w:rsidTr="004057B1">
        <w:trPr>
          <w:trHeight w:val="422"/>
        </w:trPr>
        <w:tc>
          <w:tcPr>
            <w:tcW w:w="1424" w:type="pct"/>
          </w:tcPr>
          <w:p w:rsidR="00BD6156" w:rsidRPr="0089758C" w:rsidRDefault="00BD6156" w:rsidP="00914CF9">
            <w:r w:rsidRPr="0089758C">
              <w:t>1.3. Понятие вычислительной системы. Структура, разработка и развитие ПО. Автоматизированное рабочее место.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8,2</w:t>
            </w:r>
          </w:p>
        </w:tc>
        <w:tc>
          <w:tcPr>
            <w:tcW w:w="1075" w:type="pct"/>
          </w:tcPr>
          <w:p w:rsidR="00BD6156" w:rsidRDefault="00BD6156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D140D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  <w:p w:rsidR="00BD6156" w:rsidRDefault="00BD6156"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сурсами.</w:t>
            </w:r>
          </w:p>
        </w:tc>
        <w:tc>
          <w:tcPr>
            <w:tcW w:w="974" w:type="pct"/>
          </w:tcPr>
          <w:p w:rsidR="00BD6156" w:rsidRPr="00491133" w:rsidRDefault="00BD6156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156" w:rsidRPr="00491133" w:rsidTr="004057B1">
        <w:trPr>
          <w:trHeight w:val="499"/>
        </w:trPr>
        <w:tc>
          <w:tcPr>
            <w:tcW w:w="1424" w:type="pct"/>
          </w:tcPr>
          <w:p w:rsidR="00BD6156" w:rsidRPr="00BC42A2" w:rsidRDefault="00BD6156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6" w:type="pct"/>
            <w:vAlign w:val="center"/>
          </w:tcPr>
          <w:p w:rsidR="00BD6156" w:rsidRPr="00914CF9" w:rsidRDefault="00373B54" w:rsidP="00914CF9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 w:rsidP="00BD615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24,6</w:t>
            </w:r>
          </w:p>
        </w:tc>
        <w:tc>
          <w:tcPr>
            <w:tcW w:w="1075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6156" w:rsidRPr="00383E02" w:rsidRDefault="00BD6156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914CF9" w:rsidRPr="00491133" w:rsidTr="00914CF9">
        <w:trPr>
          <w:trHeight w:val="70"/>
        </w:trPr>
        <w:tc>
          <w:tcPr>
            <w:tcW w:w="1424" w:type="pct"/>
          </w:tcPr>
          <w:p w:rsidR="00914CF9" w:rsidRPr="00914CF9" w:rsidRDefault="00914CF9" w:rsidP="00914CF9">
            <w:pPr>
              <w:jc w:val="both"/>
              <w:rPr>
                <w:b/>
                <w:color w:val="000000"/>
              </w:rPr>
            </w:pPr>
            <w:r w:rsidRPr="00914CF9">
              <w:rPr>
                <w:b/>
                <w:color w:val="000000"/>
              </w:rPr>
              <w:t xml:space="preserve">Раздел 2. Системное программное </w:t>
            </w:r>
            <w:r w:rsidRPr="00914CF9">
              <w:rPr>
                <w:b/>
                <w:color w:val="000000"/>
              </w:rPr>
              <w:lastRenderedPageBreak/>
              <w:t>обеспечение</w:t>
            </w:r>
          </w:p>
        </w:tc>
        <w:tc>
          <w:tcPr>
            <w:tcW w:w="186" w:type="pct"/>
            <w:vAlign w:val="center"/>
          </w:tcPr>
          <w:p w:rsidR="00914CF9" w:rsidRDefault="00373B54" w:rsidP="00383E02">
            <w:pPr>
              <w:jc w:val="center"/>
            </w:pPr>
            <w:r>
              <w:lastRenderedPageBreak/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1075" w:type="pct"/>
          </w:tcPr>
          <w:p w:rsidR="00914CF9" w:rsidRPr="00491133" w:rsidRDefault="00914CF9" w:rsidP="005D50E7">
            <w:pPr>
              <w:pStyle w:val="Style14"/>
              <w:widowControl/>
              <w:jc w:val="center"/>
            </w:pPr>
          </w:p>
        </w:tc>
        <w:tc>
          <w:tcPr>
            <w:tcW w:w="974" w:type="pct"/>
          </w:tcPr>
          <w:p w:rsidR="00914CF9" w:rsidRPr="00491133" w:rsidRDefault="00914CF9" w:rsidP="00383E02">
            <w:pPr>
              <w:pStyle w:val="Style14"/>
              <w:widowControl/>
              <w:jc w:val="center"/>
            </w:pPr>
          </w:p>
        </w:tc>
        <w:tc>
          <w:tcPr>
            <w:tcW w:w="370" w:type="pct"/>
          </w:tcPr>
          <w:p w:rsidR="00914CF9" w:rsidRPr="00491133" w:rsidRDefault="00914CF9" w:rsidP="005D50E7">
            <w:pPr>
              <w:pStyle w:val="Style14"/>
              <w:widowControl/>
              <w:jc w:val="center"/>
            </w:pPr>
          </w:p>
        </w:tc>
      </w:tr>
      <w:tr w:rsidR="00914CF9" w:rsidRPr="00491133" w:rsidTr="00914CF9">
        <w:trPr>
          <w:trHeight w:val="499"/>
        </w:trPr>
        <w:tc>
          <w:tcPr>
            <w:tcW w:w="1424" w:type="pct"/>
          </w:tcPr>
          <w:p w:rsidR="00914CF9" w:rsidRDefault="00914CF9" w:rsidP="00914CF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2.1. Определение, назначение и кла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 xml:space="preserve">сификация ОС. </w:t>
            </w:r>
          </w:p>
        </w:tc>
        <w:tc>
          <w:tcPr>
            <w:tcW w:w="186" w:type="pct"/>
            <w:vAlign w:val="center"/>
          </w:tcPr>
          <w:p w:rsidR="00914CF9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75" w:type="pct"/>
          </w:tcPr>
          <w:p w:rsidR="00BD6156" w:rsidRDefault="00BD6156" w:rsidP="00BD6156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докладов по з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ранее обозначенным темам.</w:t>
            </w:r>
          </w:p>
          <w:p w:rsidR="00914CF9" w:rsidRPr="00491133" w:rsidRDefault="00BD6156" w:rsidP="00BD6156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Работа с электронными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сурсами.</w:t>
            </w:r>
          </w:p>
        </w:tc>
        <w:tc>
          <w:tcPr>
            <w:tcW w:w="974" w:type="pct"/>
          </w:tcPr>
          <w:p w:rsidR="00914CF9" w:rsidRPr="00383E02" w:rsidRDefault="00914CF9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  <w:r w:rsidR="00BD61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семина</w:t>
            </w:r>
            <w:r w:rsidR="00BD61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="00BD61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ское занятие</w:t>
            </w:r>
          </w:p>
        </w:tc>
        <w:tc>
          <w:tcPr>
            <w:tcW w:w="370" w:type="pct"/>
          </w:tcPr>
          <w:p w:rsidR="00914CF9" w:rsidRPr="00491133" w:rsidRDefault="00914CF9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CF9" w:rsidRPr="00491133" w:rsidTr="00914CF9">
        <w:trPr>
          <w:trHeight w:val="499"/>
        </w:trPr>
        <w:tc>
          <w:tcPr>
            <w:tcW w:w="1424" w:type="pct"/>
          </w:tcPr>
          <w:p w:rsidR="00914CF9" w:rsidRDefault="00914CF9" w:rsidP="00914CF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2.2 Сервисное программное обеспеч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ние. Утилиты, архиваторы, антивир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сы.</w:t>
            </w:r>
          </w:p>
        </w:tc>
        <w:tc>
          <w:tcPr>
            <w:tcW w:w="186" w:type="pct"/>
            <w:vAlign w:val="center"/>
          </w:tcPr>
          <w:p w:rsidR="00914CF9" w:rsidRPr="005D50E7" w:rsidRDefault="00373B54" w:rsidP="00383E02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CF9" w:rsidRDefault="00914CF9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075" w:type="pct"/>
          </w:tcPr>
          <w:p w:rsidR="00914CF9" w:rsidRDefault="00BD6156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  <w:p w:rsidR="00BD6156" w:rsidRPr="00491133" w:rsidRDefault="00BD6156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сурсами.</w:t>
            </w:r>
          </w:p>
        </w:tc>
        <w:tc>
          <w:tcPr>
            <w:tcW w:w="974" w:type="pct"/>
          </w:tcPr>
          <w:p w:rsidR="00914CF9" w:rsidRPr="00383E02" w:rsidRDefault="00BD6156" w:rsidP="00BD615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914CF9" w:rsidRPr="00491133" w:rsidRDefault="00914CF9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499"/>
        </w:trPr>
        <w:tc>
          <w:tcPr>
            <w:tcW w:w="1424" w:type="pct"/>
          </w:tcPr>
          <w:p w:rsidR="00BD6156" w:rsidRDefault="00BD6156" w:rsidP="00914CF9">
            <w:pPr>
              <w:jc w:val="both"/>
              <w:rPr>
                <w:color w:val="000000"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6" w:type="pct"/>
            <w:vAlign w:val="center"/>
          </w:tcPr>
          <w:p w:rsidR="00BD6156" w:rsidRPr="005D50E7" w:rsidRDefault="00373B54" w:rsidP="00383E02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10,5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6,5</w:t>
            </w:r>
          </w:p>
        </w:tc>
        <w:tc>
          <w:tcPr>
            <w:tcW w:w="1075" w:type="pct"/>
          </w:tcPr>
          <w:p w:rsidR="00BD6156" w:rsidRPr="00491133" w:rsidRDefault="00BD6156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6156" w:rsidRPr="00BD6156" w:rsidRDefault="00BD6156" w:rsidP="004057B1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 семина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ское занятие, лаборато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268"/>
        </w:trPr>
        <w:tc>
          <w:tcPr>
            <w:tcW w:w="1424" w:type="pct"/>
          </w:tcPr>
          <w:p w:rsidR="00BD6156" w:rsidRPr="00914CF9" w:rsidRDefault="00BD6156">
            <w:pPr>
              <w:rPr>
                <w:b/>
                <w:color w:val="000000"/>
              </w:rPr>
            </w:pPr>
            <w:r w:rsidRPr="00914CF9">
              <w:rPr>
                <w:b/>
                <w:color w:val="000000"/>
              </w:rPr>
              <w:t>Раздел 3. Прикладное программное обеспечение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1075" w:type="pct"/>
          </w:tcPr>
          <w:p w:rsidR="00BD6156" w:rsidRPr="00491133" w:rsidRDefault="00BD6156" w:rsidP="005D50E7">
            <w:pPr>
              <w:pStyle w:val="Style14"/>
              <w:widowControl/>
              <w:jc w:val="both"/>
            </w:pPr>
          </w:p>
        </w:tc>
        <w:tc>
          <w:tcPr>
            <w:tcW w:w="974" w:type="pct"/>
          </w:tcPr>
          <w:p w:rsidR="00BD6156" w:rsidRPr="00383E02" w:rsidRDefault="00BD6156" w:rsidP="004057B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422"/>
        </w:trPr>
        <w:tc>
          <w:tcPr>
            <w:tcW w:w="1424" w:type="pct"/>
          </w:tcPr>
          <w:p w:rsidR="00BD6156" w:rsidRDefault="00BD61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3.1 Системы обработки текстовой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формации.  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="001647F7">
              <w:rPr>
                <w:color w:val="000000"/>
              </w:rPr>
              <w:t>/2и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075" w:type="pct"/>
          </w:tcPr>
          <w:p w:rsidR="00BD6156" w:rsidRDefault="00BD6156"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</w:tc>
        <w:tc>
          <w:tcPr>
            <w:tcW w:w="974" w:type="pct"/>
          </w:tcPr>
          <w:p w:rsidR="00BD6156" w:rsidRPr="00383E02" w:rsidRDefault="00BD6156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156" w:rsidRPr="00491133" w:rsidTr="00914CF9">
        <w:trPr>
          <w:trHeight w:val="422"/>
        </w:trPr>
        <w:tc>
          <w:tcPr>
            <w:tcW w:w="1424" w:type="pct"/>
          </w:tcPr>
          <w:p w:rsidR="00BD6156" w:rsidRDefault="00BD6156">
            <w:pPr>
              <w:rPr>
                <w:color w:val="000000"/>
              </w:rPr>
            </w:pPr>
            <w:r>
              <w:rPr>
                <w:color w:val="000000"/>
              </w:rPr>
              <w:t>3.2 Системы обработки графической информации и проектирования презе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таций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1647F7">
              <w:rPr>
                <w:color w:val="000000"/>
              </w:rPr>
              <w:t>/4и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075" w:type="pct"/>
          </w:tcPr>
          <w:p w:rsidR="00BD6156" w:rsidRDefault="00BD6156"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</w:tc>
        <w:tc>
          <w:tcPr>
            <w:tcW w:w="974" w:type="pct"/>
          </w:tcPr>
          <w:p w:rsidR="00BD6156" w:rsidRPr="00383E02" w:rsidRDefault="00BD6156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156" w:rsidRPr="00491133" w:rsidTr="00914CF9">
        <w:trPr>
          <w:trHeight w:val="499"/>
        </w:trPr>
        <w:tc>
          <w:tcPr>
            <w:tcW w:w="1424" w:type="pct"/>
          </w:tcPr>
          <w:p w:rsidR="00BD6156" w:rsidRDefault="00BD6156">
            <w:pPr>
              <w:rPr>
                <w:color w:val="000000"/>
              </w:rPr>
            </w:pPr>
            <w:r>
              <w:rPr>
                <w:color w:val="000000"/>
              </w:rPr>
              <w:t xml:space="preserve">3.3 Табличные процессоры. Обработка и анализ данных </w:t>
            </w:r>
          </w:p>
        </w:tc>
        <w:tc>
          <w:tcPr>
            <w:tcW w:w="186" w:type="pct"/>
            <w:vAlign w:val="center"/>
          </w:tcPr>
          <w:p w:rsidR="00BD6156" w:rsidRPr="005D50E7" w:rsidRDefault="00373B54" w:rsidP="00383E02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  <w:r w:rsidR="001647F7">
              <w:rPr>
                <w:color w:val="000000"/>
              </w:rPr>
              <w:t>/4и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075" w:type="pct"/>
          </w:tcPr>
          <w:p w:rsidR="00BD6156" w:rsidRDefault="00BD6156"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</w:tc>
        <w:tc>
          <w:tcPr>
            <w:tcW w:w="974" w:type="pct"/>
          </w:tcPr>
          <w:p w:rsidR="00BD6156" w:rsidRPr="00BD6156" w:rsidRDefault="00BD6156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70"/>
        </w:trPr>
        <w:tc>
          <w:tcPr>
            <w:tcW w:w="1424" w:type="pct"/>
          </w:tcPr>
          <w:p w:rsidR="00BD6156" w:rsidRDefault="00BD6156">
            <w:pPr>
              <w:rPr>
                <w:color w:val="000000"/>
              </w:rPr>
            </w:pPr>
            <w:r>
              <w:rPr>
                <w:color w:val="000000"/>
              </w:rPr>
              <w:t>3.4 Базы данных и системы управления базами данных. Представление о яз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ках управления реляционными базами данных.</w:t>
            </w:r>
          </w:p>
        </w:tc>
        <w:tc>
          <w:tcPr>
            <w:tcW w:w="186" w:type="pct"/>
            <w:vAlign w:val="center"/>
          </w:tcPr>
          <w:p w:rsidR="00BD6156" w:rsidRDefault="00373B54" w:rsidP="00383E02">
            <w:pPr>
              <w:jc w:val="center"/>
            </w:pPr>
            <w: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1647F7" w:rsidRDefault="00BD6156" w:rsidP="00914CF9">
            <w:pPr>
              <w:jc w:val="center"/>
              <w:rPr>
                <w:iCs/>
                <w:color w:val="000000"/>
              </w:rPr>
            </w:pPr>
            <w:r w:rsidRPr="001647F7">
              <w:rPr>
                <w:iCs/>
                <w:color w:val="000000"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1647F7" w:rsidRDefault="00BD6156" w:rsidP="00914CF9">
            <w:pPr>
              <w:jc w:val="center"/>
              <w:rPr>
                <w:iCs/>
                <w:color w:val="000000"/>
              </w:rPr>
            </w:pPr>
            <w:r w:rsidRPr="001647F7">
              <w:rPr>
                <w:iCs/>
                <w:color w:val="000000"/>
              </w:rPr>
              <w:t>12</w:t>
            </w:r>
            <w:r w:rsidR="001647F7">
              <w:rPr>
                <w:iCs/>
                <w:color w:val="000000"/>
              </w:rPr>
              <w:t>/4и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Default="00BD6156" w:rsidP="00914C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1075" w:type="pct"/>
          </w:tcPr>
          <w:p w:rsidR="00BD6156" w:rsidRDefault="00BD6156"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7344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теме.</w:t>
            </w:r>
          </w:p>
        </w:tc>
        <w:tc>
          <w:tcPr>
            <w:tcW w:w="974" w:type="pct"/>
          </w:tcPr>
          <w:p w:rsidR="00BD6156" w:rsidRPr="00383E02" w:rsidRDefault="00BD6156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D615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</w:pPr>
          </w:p>
        </w:tc>
      </w:tr>
      <w:tr w:rsidR="00BD6156" w:rsidRPr="00491133" w:rsidTr="00914CF9">
        <w:trPr>
          <w:trHeight w:val="499"/>
        </w:trPr>
        <w:tc>
          <w:tcPr>
            <w:tcW w:w="1424" w:type="pct"/>
            <w:vAlign w:val="center"/>
          </w:tcPr>
          <w:p w:rsidR="00BD6156" w:rsidRDefault="00BD6156">
            <w:pPr>
              <w:rPr>
                <w:color w:val="000000"/>
              </w:rPr>
            </w:pPr>
            <w:r w:rsidRPr="00BC42A2">
              <w:rPr>
                <w:i/>
              </w:rPr>
              <w:lastRenderedPageBreak/>
              <w:t>Итого по разделу</w:t>
            </w:r>
          </w:p>
        </w:tc>
        <w:tc>
          <w:tcPr>
            <w:tcW w:w="186" w:type="pct"/>
            <w:vAlign w:val="center"/>
          </w:tcPr>
          <w:p w:rsidR="00BD6156" w:rsidRPr="00914CF9" w:rsidRDefault="00373B54" w:rsidP="00383E02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914CF9" w:rsidRDefault="00BD6156" w:rsidP="00914CF9">
            <w:pPr>
              <w:jc w:val="center"/>
              <w:rPr>
                <w:i/>
                <w:iCs/>
                <w:color w:val="000000"/>
              </w:rPr>
            </w:pPr>
            <w:r w:rsidRPr="00914CF9">
              <w:rPr>
                <w:i/>
                <w:iCs/>
                <w:color w:val="000000"/>
              </w:rPr>
              <w:t>4</w:t>
            </w:r>
          </w:p>
        </w:tc>
        <w:tc>
          <w:tcPr>
            <w:tcW w:w="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914CF9" w:rsidRDefault="00BD6156" w:rsidP="00914CF9">
            <w:pPr>
              <w:jc w:val="center"/>
              <w:rPr>
                <w:i/>
                <w:iCs/>
                <w:color w:val="000000"/>
              </w:rPr>
            </w:pPr>
            <w:r w:rsidRPr="00914CF9">
              <w:rPr>
                <w:i/>
                <w:iCs/>
                <w:color w:val="000000"/>
              </w:rPr>
              <w:t>52</w:t>
            </w:r>
            <w:r w:rsidR="001647F7">
              <w:rPr>
                <w:i/>
                <w:iCs/>
                <w:color w:val="000000"/>
              </w:rPr>
              <w:t>/14и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914CF9" w:rsidRDefault="00BD6156" w:rsidP="00914CF9">
            <w:pPr>
              <w:jc w:val="center"/>
              <w:rPr>
                <w:i/>
                <w:iCs/>
                <w:color w:val="000000"/>
              </w:rPr>
            </w:pPr>
            <w:r w:rsidRPr="00914CF9">
              <w:rPr>
                <w:i/>
                <w:iCs/>
                <w:color w:val="000000"/>
              </w:rPr>
              <w:t>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156" w:rsidRPr="00914CF9" w:rsidRDefault="00BD6156" w:rsidP="00914CF9">
            <w:pPr>
              <w:jc w:val="center"/>
              <w:rPr>
                <w:i/>
                <w:iCs/>
                <w:color w:val="000000"/>
              </w:rPr>
            </w:pPr>
            <w:r w:rsidRPr="00914CF9">
              <w:rPr>
                <w:i/>
                <w:iCs/>
                <w:color w:val="000000"/>
              </w:rPr>
              <w:t>2</w:t>
            </w:r>
          </w:p>
        </w:tc>
        <w:tc>
          <w:tcPr>
            <w:tcW w:w="1075" w:type="pct"/>
          </w:tcPr>
          <w:p w:rsidR="00BD6156" w:rsidRPr="00491133" w:rsidRDefault="00BD6156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D6156" w:rsidRPr="00BD6156" w:rsidRDefault="00BD6156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156" w:rsidRPr="00491133" w:rsidTr="00914CF9">
        <w:trPr>
          <w:trHeight w:val="499"/>
        </w:trPr>
        <w:tc>
          <w:tcPr>
            <w:tcW w:w="1424" w:type="pct"/>
            <w:vAlign w:val="center"/>
          </w:tcPr>
          <w:p w:rsidR="00BD6156" w:rsidRPr="005D50E7" w:rsidRDefault="00BD6156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6" w:type="pct"/>
            <w:shd w:val="clear" w:color="auto" w:fill="auto"/>
            <w:vAlign w:val="bottom"/>
          </w:tcPr>
          <w:p w:rsidR="00BD6156" w:rsidRDefault="00373B5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54</w:t>
            </w:r>
            <w:r w:rsidR="001647F7">
              <w:rPr>
                <w:i/>
                <w:iCs/>
                <w:color w:val="000000"/>
              </w:rPr>
              <w:t>/14и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33,1</w:t>
            </w:r>
          </w:p>
        </w:tc>
        <w:tc>
          <w:tcPr>
            <w:tcW w:w="1075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BD6156" w:rsidRPr="00383E02" w:rsidRDefault="00FC5D6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 семина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ское занятие, лаборато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BD6156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ные работы</w:t>
            </w:r>
          </w:p>
        </w:tc>
        <w:tc>
          <w:tcPr>
            <w:tcW w:w="370" w:type="pct"/>
          </w:tcPr>
          <w:p w:rsidR="00BD6156" w:rsidRPr="00491133" w:rsidRDefault="00BD6156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D6156" w:rsidRPr="00491133" w:rsidTr="00914CF9">
        <w:trPr>
          <w:trHeight w:val="499"/>
        </w:trPr>
        <w:tc>
          <w:tcPr>
            <w:tcW w:w="1424" w:type="pct"/>
          </w:tcPr>
          <w:p w:rsidR="00BD6156" w:rsidRPr="005D50E7" w:rsidRDefault="00BD6156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bottom"/>
          </w:tcPr>
          <w:p w:rsidR="00BD6156" w:rsidRDefault="00373B54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</w:t>
            </w:r>
          </w:p>
        </w:tc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54</w:t>
            </w:r>
            <w:r w:rsidR="001647F7">
              <w:rPr>
                <w:i/>
                <w:iCs/>
                <w:color w:val="000000"/>
              </w:rPr>
              <w:t>/14и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6156" w:rsidRDefault="00BD615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33,1</w:t>
            </w:r>
          </w:p>
        </w:tc>
        <w:tc>
          <w:tcPr>
            <w:tcW w:w="1075" w:type="pct"/>
            <w:shd w:val="clear" w:color="auto" w:fill="auto"/>
          </w:tcPr>
          <w:p w:rsidR="00BD6156" w:rsidRPr="00491133" w:rsidRDefault="00BD6156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BD6156" w:rsidRPr="00FC5D6C" w:rsidRDefault="00BD6156" w:rsidP="00914CF9">
            <w:pPr>
              <w:pStyle w:val="Style14"/>
              <w:widowControl/>
              <w:jc w:val="center"/>
              <w:rPr>
                <w:i/>
              </w:rPr>
            </w:pPr>
            <w:r w:rsidRPr="00FC5D6C">
              <w:rPr>
                <w:i/>
              </w:rPr>
              <w:t>экзамен</w:t>
            </w:r>
          </w:p>
        </w:tc>
        <w:tc>
          <w:tcPr>
            <w:tcW w:w="370" w:type="pct"/>
            <w:shd w:val="clear" w:color="auto" w:fill="auto"/>
          </w:tcPr>
          <w:p w:rsidR="00BD6156" w:rsidRPr="00491133" w:rsidRDefault="00BD6156" w:rsidP="005D50E7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:rsidR="00C80B6D" w:rsidRDefault="00C80B6D" w:rsidP="00C80B6D">
      <w:pPr>
        <w:widowControl w:val="0"/>
        <w:autoSpaceDE w:val="0"/>
        <w:autoSpaceDN w:val="0"/>
        <w:adjustRightInd w:val="0"/>
        <w:ind w:left="720"/>
        <w:jc w:val="both"/>
        <w:outlineLvl w:val="0"/>
      </w:pPr>
    </w:p>
    <w:p w:rsidR="00C80B6D" w:rsidRPr="00761A44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761A44">
        <w:rPr>
          <w:rFonts w:ascii="Times New Roman" w:hAnsi="Times New Roman" w:cs="Times New Roman"/>
          <w:sz w:val="24"/>
          <w:szCs w:val="24"/>
        </w:rPr>
        <w:t>Образовательные и информационные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</w:t>
      </w:r>
      <w:r w:rsidR="00561DEF">
        <w:rPr>
          <w:rFonts w:cs="Georgia"/>
        </w:rPr>
        <w:t>ч</w:t>
      </w:r>
      <w:r w:rsidR="00561DEF">
        <w:rPr>
          <w:rFonts w:cs="Georgia"/>
        </w:rPr>
        <w:t>ные образовательные технологии.</w:t>
      </w:r>
    </w:p>
    <w:p w:rsidR="00CE6BF6" w:rsidRPr="00A00690" w:rsidRDefault="00CE6BF6" w:rsidP="00FD0331">
      <w:pPr>
        <w:numPr>
          <w:ilvl w:val="0"/>
          <w:numId w:val="3"/>
        </w:numPr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CE6BF6" w:rsidRPr="008A04B7" w:rsidRDefault="00CE6BF6" w:rsidP="00CE6BF6">
      <w:pPr>
        <w:ind w:left="1281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>математической логики и теории алгоритмов</w:t>
      </w:r>
      <w:r w:rsidRPr="008A04B7">
        <w:rPr>
          <w:rFonts w:cs="Georgia"/>
        </w:rPr>
        <w:t>, для систематизации и закрепления знаний;</w:t>
      </w:r>
    </w:p>
    <w:p w:rsidR="00CE6BF6" w:rsidRDefault="00CE6BF6" w:rsidP="00FD0331">
      <w:pPr>
        <w:numPr>
          <w:ilvl w:val="0"/>
          <w:numId w:val="4"/>
        </w:numPr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п</w:t>
      </w:r>
      <w:r w:rsidRPr="001B2604">
        <w:rPr>
          <w:rFonts w:cs="Georgia"/>
          <w:i/>
        </w:rPr>
        <w:t>роблемн</w:t>
      </w:r>
      <w:r>
        <w:rPr>
          <w:rFonts w:cs="Georgia"/>
          <w:i/>
        </w:rPr>
        <w:t>ые</w:t>
      </w:r>
      <w:r w:rsidRPr="001B2604">
        <w:rPr>
          <w:rFonts w:cs="Georgia"/>
        </w:rPr>
        <w:t>– для развития исследовательских навыков и изучения спос</w:t>
      </w:r>
      <w:r w:rsidRPr="001B2604">
        <w:rPr>
          <w:rFonts w:cs="Georgia"/>
        </w:rPr>
        <w:t>о</w:t>
      </w:r>
      <w:r w:rsidRPr="001B2604">
        <w:rPr>
          <w:rFonts w:cs="Georgia"/>
        </w:rPr>
        <w:t>бов ре</w:t>
      </w:r>
      <w:r>
        <w:rPr>
          <w:rFonts w:cs="Georgia"/>
        </w:rPr>
        <w:t>шения задач;</w:t>
      </w:r>
    </w:p>
    <w:p w:rsidR="00CE6BF6" w:rsidRPr="00A00690" w:rsidRDefault="00CE6BF6" w:rsidP="00FD0331">
      <w:pPr>
        <w:numPr>
          <w:ilvl w:val="0"/>
          <w:numId w:val="3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</w:t>
      </w:r>
      <w:r w:rsidRPr="00A00690">
        <w:rPr>
          <w:rFonts w:cs="Georgia"/>
        </w:rPr>
        <w:t>с</w:t>
      </w:r>
      <w:r w:rsidRPr="00A00690">
        <w:rPr>
          <w:rFonts w:cs="Georgia"/>
        </w:rPr>
        <w:t xml:space="preserve">пользуются </w:t>
      </w:r>
      <w:r>
        <w:rPr>
          <w:rFonts w:cs="Georgia"/>
          <w:b/>
        </w:rPr>
        <w:t>лабораторные работы</w:t>
      </w:r>
      <w:r w:rsidRPr="00A00690">
        <w:rPr>
          <w:rFonts w:cs="Georgia"/>
        </w:rPr>
        <w:t>:</w:t>
      </w:r>
    </w:p>
    <w:p w:rsidR="00CE6BF6" w:rsidRDefault="00CE6BF6" w:rsidP="00FD0331">
      <w:pPr>
        <w:numPr>
          <w:ilvl w:val="0"/>
          <w:numId w:val="5"/>
        </w:numPr>
        <w:rPr>
          <w:rFonts w:cs="Georgia"/>
        </w:rPr>
      </w:pPr>
      <w:r>
        <w:rPr>
          <w:rFonts w:cs="Georgia"/>
        </w:rPr>
        <w:t>к</w:t>
      </w:r>
      <w:r w:rsidRPr="00AE4D5A">
        <w:rPr>
          <w:rFonts w:cs="Georgia"/>
        </w:rPr>
        <w:t>омпьютерный</w:t>
      </w:r>
      <w:r>
        <w:rPr>
          <w:rFonts w:cs="Georgia"/>
        </w:rPr>
        <w:t xml:space="preserve"> практикум;</w:t>
      </w:r>
    </w:p>
    <w:p w:rsidR="00CE6BF6" w:rsidRPr="008A04B7" w:rsidRDefault="00CE6BF6" w:rsidP="00FD0331">
      <w:pPr>
        <w:numPr>
          <w:ilvl w:val="0"/>
          <w:numId w:val="5"/>
        </w:numPr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</w:t>
      </w:r>
      <w:r>
        <w:rPr>
          <w:rFonts w:cs="Georgia"/>
        </w:rPr>
        <w:t xml:space="preserve">отчетов по лабораторным </w:t>
      </w:r>
      <w:r w:rsidRPr="008A04B7">
        <w:rPr>
          <w:rFonts w:cs="Georgia"/>
        </w:rPr>
        <w:t>работ</w:t>
      </w:r>
      <w:r>
        <w:rPr>
          <w:rFonts w:cs="Georgia"/>
        </w:rPr>
        <w:t>ам</w:t>
      </w:r>
      <w:r w:rsidRPr="008A04B7">
        <w:rPr>
          <w:rFonts w:cs="Georgia"/>
        </w:rPr>
        <w:t>, анализ ошибок, совместный п</w:t>
      </w:r>
      <w:r w:rsidRPr="008A04B7">
        <w:rPr>
          <w:rFonts w:cs="Georgia"/>
        </w:rPr>
        <w:t>о</w:t>
      </w:r>
      <w:r w:rsidRPr="008A04B7">
        <w:rPr>
          <w:rFonts w:cs="Georgia"/>
        </w:rPr>
        <w:t xml:space="preserve">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</w:t>
      </w:r>
      <w:r>
        <w:rPr>
          <w:rFonts w:cs="Georgia"/>
        </w:rPr>
        <w:t xml:space="preserve"> задачи, модели</w:t>
      </w:r>
      <w:r w:rsidRPr="008A04B7">
        <w:rPr>
          <w:rFonts w:cs="Georgia"/>
        </w:rPr>
        <w:t>.</w:t>
      </w:r>
    </w:p>
    <w:p w:rsidR="00CE6BF6" w:rsidRPr="00A00690" w:rsidRDefault="00CE6BF6" w:rsidP="00FD0331">
      <w:pPr>
        <w:numPr>
          <w:ilvl w:val="0"/>
          <w:numId w:val="3"/>
        </w:numPr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</w:t>
      </w:r>
      <w:r w:rsidRPr="00A00690">
        <w:rPr>
          <w:rFonts w:cs="Georgia"/>
          <w:b/>
        </w:rPr>
        <w:t>в</w:t>
      </w:r>
      <w:r w:rsidRPr="00A00690">
        <w:rPr>
          <w:rFonts w:cs="Georgia"/>
          <w:b/>
        </w:rPr>
        <w:t>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CE6BF6" w:rsidRDefault="00CE6BF6" w:rsidP="00FD0331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CE6BF6" w:rsidRDefault="00CE6BF6" w:rsidP="00FD0331">
      <w:pPr>
        <w:numPr>
          <w:ilvl w:val="0"/>
          <w:numId w:val="6"/>
        </w:numPr>
        <w:rPr>
          <w:rFonts w:cs="Georgia"/>
        </w:rPr>
      </w:pPr>
      <w:r>
        <w:rPr>
          <w:rFonts w:cs="Georgia"/>
        </w:rPr>
        <w:t>подготовка к аудиторным лабораторным работам;</w:t>
      </w:r>
    </w:p>
    <w:p w:rsidR="00CE6BF6" w:rsidRPr="003D6E1F" w:rsidRDefault="00CE6BF6" w:rsidP="00FD0331">
      <w:pPr>
        <w:numPr>
          <w:ilvl w:val="0"/>
          <w:numId w:val="3"/>
        </w:numPr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CE6BF6" w:rsidRPr="008A04B7" w:rsidRDefault="00CE6BF6" w:rsidP="00FD0331">
      <w:pPr>
        <w:numPr>
          <w:ilvl w:val="0"/>
          <w:numId w:val="7"/>
        </w:numPr>
        <w:rPr>
          <w:rFonts w:cs="Georgia"/>
        </w:rPr>
      </w:pPr>
      <w:r w:rsidRPr="008A04B7">
        <w:rPr>
          <w:rFonts w:cs="Georgia"/>
        </w:rPr>
        <w:t xml:space="preserve">ориентация студентов на образовательные </w:t>
      </w:r>
      <w:r w:rsidR="00373B54" w:rsidRPr="008A04B7">
        <w:rPr>
          <w:rFonts w:cs="Georgia"/>
        </w:rPr>
        <w:t>Интернет-ресурсы</w:t>
      </w:r>
      <w:r w:rsidRPr="008A04B7">
        <w:rPr>
          <w:rFonts w:cs="Georgia"/>
        </w:rPr>
        <w:t>.</w:t>
      </w:r>
    </w:p>
    <w:p w:rsidR="00CE6BF6" w:rsidRPr="003D6E1F" w:rsidRDefault="00CE6BF6" w:rsidP="00FD0331">
      <w:pPr>
        <w:numPr>
          <w:ilvl w:val="0"/>
          <w:numId w:val="7"/>
        </w:numPr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.</w:t>
      </w:r>
    </w:p>
    <w:p w:rsidR="00CE6BF6" w:rsidRDefault="00CE6BF6" w:rsidP="00CE6BF6">
      <w:pPr>
        <w:ind w:firstLine="720"/>
        <w:jc w:val="both"/>
      </w:pPr>
      <w:r w:rsidRPr="00284EA0">
        <w:t xml:space="preserve">В ходе проведения </w:t>
      </w:r>
      <w:r w:rsidR="000516AD" w:rsidRPr="00284EA0">
        <w:t>занятий предусматривается</w:t>
      </w:r>
      <w:r w:rsidRPr="00284EA0">
        <w:t xml:space="preserve"> использование средств вычисл</w:t>
      </w:r>
      <w:r w:rsidRPr="00284EA0">
        <w:t>и</w:t>
      </w:r>
      <w:r w:rsidRPr="00284EA0">
        <w:t>тель</w:t>
      </w:r>
      <w:r>
        <w:t>ной техники.</w:t>
      </w:r>
    </w:p>
    <w:p w:rsidR="000516AD" w:rsidRPr="00284EA0" w:rsidRDefault="000516AD" w:rsidP="00CE6BF6">
      <w:pPr>
        <w:ind w:firstLine="720"/>
        <w:jc w:val="both"/>
      </w:pPr>
    </w:p>
    <w:p w:rsidR="00C80B6D" w:rsidRPr="0065105F" w:rsidRDefault="00C80B6D" w:rsidP="00C80B6D">
      <w:pPr>
        <w:pStyle w:val="1"/>
        <w:widowControl w:val="0"/>
        <w:suppressAutoHyphens/>
        <w:autoSpaceDE w:val="0"/>
        <w:autoSpaceDN w:val="0"/>
        <w:adjustRightInd w:val="0"/>
        <w:spacing w:before="120" w:after="120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61A4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0516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5105F">
        <w:rPr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C80B6D" w:rsidRPr="004057B1" w:rsidRDefault="00C80B6D" w:rsidP="00C80B6D">
      <w:pPr>
        <w:ind w:firstLine="720"/>
        <w:jc w:val="both"/>
      </w:pPr>
      <w:r w:rsidRPr="00192D76">
        <w:t xml:space="preserve">Аудиторная самостоятельная работа студентов на </w:t>
      </w:r>
      <w:r w:rsidR="00D55239">
        <w:t>лабораторных</w:t>
      </w:r>
      <w:r w:rsidRPr="00192D76">
        <w:t xml:space="preserve"> </w:t>
      </w:r>
      <w:r w:rsidR="000516AD" w:rsidRPr="00192D76">
        <w:t>занятиях ос</w:t>
      </w:r>
      <w:r w:rsidR="000516AD" w:rsidRPr="00192D76">
        <w:t>у</w:t>
      </w:r>
      <w:r w:rsidR="000516AD" w:rsidRPr="00192D76">
        <w:t>ществляется</w:t>
      </w:r>
      <w:r w:rsidRPr="00192D76">
        <w:t xml:space="preserve"> под контролем преподавателя в виде решения </w:t>
      </w:r>
      <w:r w:rsidR="00D55239">
        <w:t xml:space="preserve">практических </w:t>
      </w:r>
      <w:r w:rsidRPr="00192D76">
        <w:t>задач</w:t>
      </w:r>
      <w:r w:rsidR="00D55239">
        <w:t>,</w:t>
      </w:r>
      <w:r w:rsidRPr="00192D76">
        <w:t xml:space="preserve"> кот</w:t>
      </w:r>
      <w:r w:rsidRPr="00192D76">
        <w:t>о</w:t>
      </w:r>
      <w:r w:rsidRPr="00192D76">
        <w:t>рые определяет преподаватель для студента.</w:t>
      </w:r>
    </w:p>
    <w:p w:rsidR="001D5982" w:rsidRDefault="001D5982" w:rsidP="001D5982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D5259F" w:rsidRPr="00CB4700" w:rsidRDefault="00D5259F" w:rsidP="001D5982">
      <w:pPr>
        <w:ind w:firstLine="720"/>
        <w:jc w:val="both"/>
        <w:rPr>
          <w:i/>
        </w:rPr>
      </w:pPr>
    </w:p>
    <w:p w:rsidR="001D5982" w:rsidRDefault="00D5259F" w:rsidP="001D5982">
      <w:pPr>
        <w:ind w:firstLine="720"/>
        <w:jc w:val="both"/>
        <w:rPr>
          <w:b/>
          <w:color w:val="000000"/>
        </w:rPr>
      </w:pPr>
      <w:r w:rsidRPr="00914CF9">
        <w:rPr>
          <w:b/>
          <w:color w:val="000000"/>
        </w:rPr>
        <w:t>Раздел 2. Системное программное обеспечение</w:t>
      </w:r>
    </w:p>
    <w:p w:rsidR="00D5259F" w:rsidRDefault="00D5259F" w:rsidP="00D5259F">
      <w:pPr>
        <w:ind w:firstLine="720"/>
        <w:jc w:val="center"/>
        <w:rPr>
          <w:color w:val="000000"/>
        </w:rPr>
      </w:pPr>
      <w:r w:rsidRPr="00D5259F">
        <w:rPr>
          <w:color w:val="000000"/>
        </w:rPr>
        <w:t>Лабораторная работа 5.</w:t>
      </w:r>
      <w:r>
        <w:rPr>
          <w:b/>
          <w:color w:val="000000"/>
        </w:rPr>
        <w:t xml:space="preserve"> </w:t>
      </w:r>
      <w:r>
        <w:rPr>
          <w:color w:val="000000"/>
        </w:rPr>
        <w:t>Сервисное программное обеспечение. Утилиты, архив</w:t>
      </w:r>
      <w:r>
        <w:rPr>
          <w:color w:val="000000"/>
        </w:rPr>
        <w:t>а</w:t>
      </w:r>
      <w:r>
        <w:rPr>
          <w:color w:val="000000"/>
        </w:rPr>
        <w:t>торы, антивирусы.</w:t>
      </w:r>
    </w:p>
    <w:p w:rsidR="00D5259F" w:rsidRPr="00BF1B23" w:rsidRDefault="00D5259F" w:rsidP="00FD0331">
      <w:pPr>
        <w:numPr>
          <w:ilvl w:val="0"/>
          <w:numId w:val="9"/>
        </w:numPr>
      </w:pPr>
      <w:r w:rsidRPr="00BF1B23">
        <w:t>Запустить антивирус Dr.Web (Avast, NOD32 …) и показать, как осуществляется его настройка.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Осуществите проверку жесткого диска D: на наличие вирусов.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Осуществите проверку папки «Мои документы» на наличие вирусов.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Запустите архиватор WinRAR и разобраться с его интерфейсом.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Создать самораспаковывающийся архив любого текстового файла в папке «Мои документы».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Распаковать этот архив на рабочий стол.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Предположить, что имеется mp3-файл размером 6 Мб. У Вас имеется пять 3-дюймовых дискет. Показать, как создать многотомный архив этого файла, чтобы иметь возможность скопировать его на имеющиеся дискеты.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В папке «Мои документы» выбрать любой текстовый файл и создать 3 архива этого файла, выбрав для первого архива метод сжатия обычный, для второго – хороший, а для третьего – максимальный. Оценить степень сжатия каждого из архивов.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 xml:space="preserve">Упаковать 5 любых файлов в архив, назвав его </w:t>
      </w:r>
      <w:r w:rsidRPr="00BF1B23">
        <w:rPr>
          <w:i/>
          <w:iCs/>
        </w:rPr>
        <w:t>5.rar</w:t>
      </w:r>
      <w:r w:rsidRPr="00BF1B23">
        <w:t>. Показать, как извлечь из этого архива один любой файл на рабочий стол.</w:t>
      </w:r>
    </w:p>
    <w:p w:rsidR="00D5259F" w:rsidRPr="00BF1B23" w:rsidRDefault="00D5259F" w:rsidP="00FD0331">
      <w:pPr>
        <w:numPr>
          <w:ilvl w:val="0"/>
          <w:numId w:val="9"/>
        </w:numPr>
        <w:spacing w:before="100" w:beforeAutospacing="1" w:after="100" w:afterAutospacing="1"/>
      </w:pPr>
      <w:r w:rsidRPr="00BF1B23">
        <w:t>Создать ZIP-архив любого текстового файла и защитить его паролем.</w:t>
      </w:r>
    </w:p>
    <w:p w:rsidR="00D5259F" w:rsidRDefault="00D5259F" w:rsidP="001D5982">
      <w:pPr>
        <w:ind w:firstLine="720"/>
        <w:jc w:val="both"/>
        <w:rPr>
          <w:b/>
          <w:color w:val="000000"/>
        </w:rPr>
      </w:pPr>
      <w:r w:rsidRPr="00914CF9">
        <w:rPr>
          <w:b/>
          <w:color w:val="000000"/>
        </w:rPr>
        <w:lastRenderedPageBreak/>
        <w:t>Раздел 3. Прикладное программное обеспечение</w:t>
      </w:r>
    </w:p>
    <w:p w:rsidR="00D5259F" w:rsidRDefault="00D5259F" w:rsidP="001D5982">
      <w:pPr>
        <w:ind w:firstLine="720"/>
        <w:jc w:val="both"/>
        <w:rPr>
          <w:i/>
          <w:color w:val="000000"/>
        </w:rPr>
      </w:pPr>
      <w:r w:rsidRPr="00D5259F">
        <w:rPr>
          <w:i/>
          <w:color w:val="000000"/>
        </w:rPr>
        <w:t xml:space="preserve">3.1 Системы обработки текстовой информации. 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>Задание 1.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 xml:space="preserve">Из архива заданий открыть текстовый документ Задание 3 (папка </w:t>
      </w:r>
      <w:r w:rsidRPr="007D60AD">
        <w:rPr>
          <w:rFonts w:eastAsia="Garamond"/>
          <w:lang w:val="en-US"/>
        </w:rPr>
        <w:t>Word</w:t>
      </w:r>
      <w:r w:rsidRPr="007D60AD">
        <w:rPr>
          <w:rFonts w:eastAsia="Garamond"/>
        </w:rPr>
        <w:t>) и сам</w:t>
      </w:r>
      <w:r w:rsidRPr="007D60AD">
        <w:rPr>
          <w:rFonts w:eastAsia="Garamond"/>
        </w:rPr>
        <w:t>о</w:t>
      </w:r>
      <w:r w:rsidRPr="007D60AD">
        <w:rPr>
          <w:rFonts w:eastAsia="Garamond"/>
        </w:rPr>
        <w:t>стоятельно привести его в соответствие со следующими требованиями: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jc w:val="both"/>
        <w:rPr>
          <w:rFonts w:eastAsia="Garamond"/>
        </w:rPr>
      </w:pPr>
      <w:r w:rsidRPr="007D60AD">
        <w:rPr>
          <w:rFonts w:eastAsia="Garamond"/>
        </w:rPr>
        <w:t xml:space="preserve">Параметры страницы: </w:t>
      </w:r>
      <w:r w:rsidRPr="007D60AD">
        <w:rPr>
          <w:rFonts w:eastAsia="Garamond"/>
          <w:i/>
        </w:rPr>
        <w:t xml:space="preserve">Поля: Верхнее </w:t>
      </w:r>
      <w:r w:rsidRPr="007D60AD">
        <w:rPr>
          <w:rFonts w:eastAsia="Garamond"/>
        </w:rPr>
        <w:t xml:space="preserve">— 1,5 см, </w:t>
      </w:r>
      <w:r w:rsidRPr="007D60AD">
        <w:rPr>
          <w:rFonts w:eastAsia="Garamond"/>
          <w:i/>
        </w:rPr>
        <w:t xml:space="preserve">Правое </w:t>
      </w:r>
      <w:r w:rsidRPr="007D60AD">
        <w:rPr>
          <w:rFonts w:eastAsia="Garamond"/>
        </w:rPr>
        <w:t xml:space="preserve">—2 см, </w:t>
      </w:r>
      <w:r w:rsidRPr="007D60AD">
        <w:rPr>
          <w:rFonts w:eastAsia="Garamond"/>
          <w:i/>
        </w:rPr>
        <w:t xml:space="preserve">Нижнее </w:t>
      </w:r>
      <w:r w:rsidRPr="007D60AD">
        <w:rPr>
          <w:rFonts w:eastAsia="Garamond"/>
        </w:rPr>
        <w:t xml:space="preserve">— 1,5 см, </w:t>
      </w:r>
      <w:r w:rsidRPr="007D60AD">
        <w:rPr>
          <w:rFonts w:eastAsia="Garamond"/>
          <w:i/>
        </w:rPr>
        <w:t xml:space="preserve">Левое </w:t>
      </w:r>
      <w:r w:rsidRPr="007D60AD">
        <w:rPr>
          <w:rFonts w:eastAsia="Garamond"/>
        </w:rPr>
        <w:t xml:space="preserve">— 3 см, </w:t>
      </w:r>
      <w:r w:rsidRPr="007D60AD">
        <w:rPr>
          <w:rFonts w:eastAsia="Garamond"/>
          <w:i/>
        </w:rPr>
        <w:t xml:space="preserve">Ориентация </w:t>
      </w:r>
      <w:r w:rsidRPr="007D60AD">
        <w:rPr>
          <w:rFonts w:eastAsia="Garamond"/>
        </w:rPr>
        <w:t xml:space="preserve">— Книжная. Параметры текста: </w:t>
      </w:r>
      <w:r w:rsidRPr="007D60AD">
        <w:rPr>
          <w:rFonts w:eastAsia="Garamond"/>
          <w:i/>
        </w:rPr>
        <w:t xml:space="preserve">Шрифт </w:t>
      </w:r>
      <w:r w:rsidRPr="007D60AD">
        <w:rPr>
          <w:rFonts w:eastAsia="Garamond"/>
        </w:rPr>
        <w:t xml:space="preserve">— </w:t>
      </w:r>
      <w:proofErr w:type="spellStart"/>
      <w:r w:rsidRPr="007D60AD">
        <w:rPr>
          <w:rFonts w:eastAsia="Garamond"/>
          <w:lang w:val="en-US"/>
        </w:rPr>
        <w:t>TimesNewRoman</w:t>
      </w:r>
      <w:proofErr w:type="spellEnd"/>
      <w:r w:rsidRPr="007D60AD">
        <w:rPr>
          <w:rFonts w:eastAsia="Garamond"/>
        </w:rPr>
        <w:t xml:space="preserve">, </w:t>
      </w:r>
      <w:r w:rsidRPr="007D60AD">
        <w:rPr>
          <w:rFonts w:eastAsia="Garamond"/>
          <w:i/>
        </w:rPr>
        <w:t xml:space="preserve">Размер </w:t>
      </w:r>
      <w:r w:rsidRPr="007D60AD">
        <w:rPr>
          <w:rFonts w:eastAsia="Garamond"/>
        </w:rPr>
        <w:t xml:space="preserve">—14, </w:t>
      </w:r>
      <w:r w:rsidRPr="007D60AD">
        <w:rPr>
          <w:rFonts w:eastAsia="Garamond"/>
          <w:i/>
        </w:rPr>
        <w:t xml:space="preserve">Первая строка — </w:t>
      </w:r>
      <w:r w:rsidRPr="007D60AD">
        <w:rPr>
          <w:rFonts w:eastAsia="Garamond"/>
        </w:rPr>
        <w:t xml:space="preserve">отступ 1 см, </w:t>
      </w:r>
      <w:r w:rsidRPr="007D60AD">
        <w:rPr>
          <w:rFonts w:eastAsia="Garamond"/>
          <w:i/>
        </w:rPr>
        <w:t xml:space="preserve">Выравнивание </w:t>
      </w:r>
      <w:r w:rsidRPr="007D60AD">
        <w:rPr>
          <w:rFonts w:eastAsia="Garamond"/>
        </w:rPr>
        <w:t>— по ширине,</w:t>
      </w:r>
      <w:r w:rsidR="00FF5551" w:rsidRPr="00FF5551">
        <w:rPr>
          <w:rFonts w:eastAsia="Garamond"/>
        </w:rPr>
        <w:t xml:space="preserve"> </w:t>
      </w:r>
      <w:r w:rsidRPr="007D60AD">
        <w:rPr>
          <w:rFonts w:eastAsia="Garamond"/>
          <w:i/>
        </w:rPr>
        <w:t>Межд</w:t>
      </w:r>
      <w:r w:rsidRPr="007D60AD">
        <w:rPr>
          <w:rFonts w:eastAsia="Garamond"/>
          <w:i/>
        </w:rPr>
        <w:t>у</w:t>
      </w:r>
      <w:r w:rsidRPr="007D60AD">
        <w:rPr>
          <w:rFonts w:eastAsia="Garamond"/>
          <w:i/>
        </w:rPr>
        <w:t xml:space="preserve">строчный </w:t>
      </w:r>
      <w:r w:rsidRPr="007D60AD">
        <w:rPr>
          <w:rFonts w:eastAsia="Garamond"/>
        </w:rPr>
        <w:t>— 1,5 строки, без интервалов до и после абзаца.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ind w:firstLine="709"/>
        <w:jc w:val="both"/>
        <w:outlineLvl w:val="4"/>
        <w:rPr>
          <w:rFonts w:eastAsia="Trebuchet MS"/>
          <w:bCs/>
        </w:rPr>
      </w:pPr>
      <w:proofErr w:type="spellStart"/>
      <w:r w:rsidRPr="007D60AD">
        <w:rPr>
          <w:rFonts w:eastAsia="Trebuchet MS"/>
          <w:bCs/>
          <w:lang w:val="en-US"/>
        </w:rPr>
        <w:t>Задание</w:t>
      </w:r>
      <w:proofErr w:type="spellEnd"/>
      <w:r w:rsidRPr="007D60AD">
        <w:rPr>
          <w:rFonts w:eastAsia="Trebuchet MS"/>
          <w:bCs/>
          <w:lang w:val="en-US"/>
        </w:rPr>
        <w:t xml:space="preserve"> </w:t>
      </w:r>
      <w:r w:rsidRPr="007D60AD">
        <w:rPr>
          <w:rFonts w:eastAsia="Trebuchet MS"/>
          <w:bCs/>
        </w:rPr>
        <w:t>2</w:t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68"/>
        </w:tabs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>Создать новый документ с таблицей: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Garamond"/>
          <w:b/>
          <w:lang w:val="en-US"/>
        </w:rPr>
      </w:pPr>
      <w:r w:rsidRPr="007D60AD">
        <w:rPr>
          <w:rFonts w:eastAsia="Garamond"/>
          <w:b/>
          <w:noProof/>
        </w:rPr>
        <w:drawing>
          <wp:inline distT="0" distB="0" distL="0" distR="0">
            <wp:extent cx="4933950" cy="1809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68"/>
        </w:tabs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>Внести данные для 15 человек.</w:t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68"/>
        </w:tabs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>Добавить столбец справа с заголовком “Средняя оценка”. Вычислить среднюю оценку каждого ученика по формуле</w:t>
      </w:r>
    </w:p>
    <w:p w:rsidR="007D60AD" w:rsidRPr="007D60AD" w:rsidRDefault="007D60AD" w:rsidP="007D60AD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Garamond"/>
        </w:rPr>
      </w:pPr>
      <w:r w:rsidRPr="007D60AD">
        <w:rPr>
          <w:rFonts w:eastAsia="Garamond"/>
        </w:rPr>
        <w:t>=</w:t>
      </w:r>
      <w:r w:rsidRPr="007D60AD">
        <w:rPr>
          <w:rFonts w:eastAsia="Garamond"/>
          <w:lang w:val="en-US"/>
        </w:rPr>
        <w:t>AVERAGE</w:t>
      </w:r>
      <w:r w:rsidRPr="007D60AD">
        <w:rPr>
          <w:rFonts w:eastAsia="Garamond"/>
        </w:rPr>
        <w:t>(</w:t>
      </w:r>
      <w:r w:rsidRPr="007D60AD">
        <w:rPr>
          <w:rFonts w:eastAsia="Garamond"/>
          <w:lang w:val="en-US"/>
        </w:rPr>
        <w:t>LEFT</w:t>
      </w:r>
      <w:r w:rsidRPr="007D60AD">
        <w:rPr>
          <w:rFonts w:eastAsia="Garamond"/>
        </w:rPr>
        <w:t xml:space="preserve">) (Установить курсор в ячейку </w:t>
      </w:r>
      <w:r w:rsidRPr="007D60AD">
        <w:rPr>
          <w:rFonts w:eastAsia="Garamond"/>
          <w:i/>
        </w:rPr>
        <w:t xml:space="preserve">Средняя оценка </w:t>
      </w:r>
      <w:r w:rsidRPr="007D60AD">
        <w:rPr>
          <w:rFonts w:eastAsia="Garamond"/>
        </w:rPr>
        <w:t xml:space="preserve">для первого ученика → </w:t>
      </w:r>
      <w:r w:rsidRPr="007D60AD">
        <w:rPr>
          <w:rFonts w:eastAsia="Garamond"/>
          <w:i/>
        </w:rPr>
        <w:t xml:space="preserve">Макет </w:t>
      </w:r>
      <w:r w:rsidRPr="007D60AD">
        <w:rPr>
          <w:rFonts w:eastAsia="Garamond"/>
        </w:rPr>
        <w:t xml:space="preserve">→ </w:t>
      </w:r>
      <w:r w:rsidRPr="007D60AD">
        <w:rPr>
          <w:rFonts w:eastAsia="Garamond"/>
          <w:i/>
        </w:rPr>
        <w:t xml:space="preserve">Формула </w:t>
      </w:r>
      <w:r w:rsidRPr="007D60AD">
        <w:rPr>
          <w:rFonts w:eastAsia="Garamond"/>
        </w:rPr>
        <w:t xml:space="preserve">→ в поле </w:t>
      </w:r>
      <w:r w:rsidRPr="007D60AD">
        <w:rPr>
          <w:rFonts w:eastAsia="Garamond"/>
          <w:i/>
        </w:rPr>
        <w:t xml:space="preserve">Форму- ла </w:t>
      </w:r>
      <w:r w:rsidRPr="007D60AD">
        <w:rPr>
          <w:rFonts w:eastAsia="Garamond"/>
        </w:rPr>
        <w:t>набрать =</w:t>
      </w:r>
      <w:r w:rsidRPr="007D60AD">
        <w:rPr>
          <w:rFonts w:eastAsia="Garamond"/>
          <w:lang w:val="en-US"/>
        </w:rPr>
        <w:t>AVERAGE</w:t>
      </w:r>
      <w:r w:rsidRPr="007D60AD">
        <w:rPr>
          <w:rFonts w:eastAsia="Garamond"/>
        </w:rPr>
        <w:t>(</w:t>
      </w:r>
      <w:r w:rsidRPr="007D60AD">
        <w:rPr>
          <w:rFonts w:eastAsia="Garamond"/>
          <w:lang w:val="en-US"/>
        </w:rPr>
        <w:t>LEFT</w:t>
      </w:r>
      <w:r w:rsidRPr="007D60AD">
        <w:rPr>
          <w:rFonts w:eastAsia="Garamond"/>
        </w:rPr>
        <w:t xml:space="preserve">) или </w:t>
      </w:r>
      <w:r w:rsidRPr="007D60AD">
        <w:rPr>
          <w:rFonts w:eastAsia="Garamond"/>
          <w:i/>
        </w:rPr>
        <w:t xml:space="preserve">Вставить функцию </w:t>
      </w:r>
      <w:r w:rsidRPr="007D60AD">
        <w:rPr>
          <w:rFonts w:eastAsia="Garamond"/>
        </w:rPr>
        <w:t xml:space="preserve">→ вы- брать </w:t>
      </w:r>
      <w:r w:rsidRPr="007D60AD">
        <w:rPr>
          <w:rFonts w:eastAsia="Garamond"/>
          <w:lang w:val="en-US"/>
        </w:rPr>
        <w:t>AVERAGE</w:t>
      </w:r>
      <w:r w:rsidRPr="007D60AD">
        <w:rPr>
          <w:rFonts w:eastAsia="Garamond"/>
        </w:rPr>
        <w:t>() и вручную отредактировать). Скопир</w:t>
      </w:r>
      <w:r w:rsidRPr="007D60AD">
        <w:rPr>
          <w:rFonts w:eastAsia="Garamond"/>
        </w:rPr>
        <w:t>о</w:t>
      </w:r>
      <w:r w:rsidRPr="007D60AD">
        <w:rPr>
          <w:rFonts w:eastAsia="Garamond"/>
        </w:rPr>
        <w:t xml:space="preserve">вать функцию для всех учеников, обновляя результат нажатием на клавишу </w:t>
      </w:r>
      <w:r w:rsidRPr="007D60AD">
        <w:rPr>
          <w:rFonts w:eastAsia="Garamond"/>
          <w:lang w:val="en-US"/>
        </w:rPr>
        <w:t>F</w:t>
      </w:r>
      <w:r w:rsidRPr="007D60AD">
        <w:rPr>
          <w:rFonts w:eastAsia="Garamond"/>
        </w:rPr>
        <w:t>9.</w:t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90"/>
        </w:tabs>
        <w:autoSpaceDE w:val="0"/>
        <w:autoSpaceDN w:val="0"/>
        <w:spacing w:line="276" w:lineRule="auto"/>
        <w:ind w:right="124" w:firstLine="709"/>
        <w:jc w:val="both"/>
        <w:rPr>
          <w:rFonts w:eastAsia="Garamond"/>
        </w:rPr>
      </w:pPr>
      <w:r w:rsidRPr="007D60AD">
        <w:rPr>
          <w:rFonts w:eastAsia="Garamond"/>
        </w:rPr>
        <w:t>Добавить строку внизу и вычислить средние оценки по предметам.</w:t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48"/>
        </w:tabs>
        <w:autoSpaceDE w:val="0"/>
        <w:autoSpaceDN w:val="0"/>
        <w:spacing w:line="276" w:lineRule="auto"/>
        <w:ind w:right="127" w:firstLine="709"/>
        <w:jc w:val="both"/>
        <w:rPr>
          <w:rFonts w:eastAsia="Garamond"/>
        </w:rPr>
      </w:pPr>
      <w:r w:rsidRPr="007D60AD">
        <w:rPr>
          <w:rFonts w:eastAsia="Garamond"/>
        </w:rPr>
        <w:t>Создать гистограмму, отражающую среднюю оценку каждого ученика.</w:t>
      </w:r>
    </w:p>
    <w:p w:rsidR="007D60AD" w:rsidRPr="007D60AD" w:rsidRDefault="007D60AD" w:rsidP="00FD0331">
      <w:pPr>
        <w:widowControl w:val="0"/>
        <w:numPr>
          <w:ilvl w:val="0"/>
          <w:numId w:val="10"/>
        </w:numPr>
        <w:tabs>
          <w:tab w:val="left" w:pos="795"/>
        </w:tabs>
        <w:autoSpaceDE w:val="0"/>
        <w:autoSpaceDN w:val="0"/>
        <w:spacing w:line="276" w:lineRule="auto"/>
        <w:ind w:right="124" w:firstLine="709"/>
        <w:jc w:val="both"/>
        <w:rPr>
          <w:rFonts w:eastAsia="Garamond"/>
        </w:rPr>
      </w:pPr>
      <w:r w:rsidRPr="007D60AD">
        <w:rPr>
          <w:rFonts w:eastAsia="Garamond"/>
        </w:rPr>
        <w:t>Создать гистограмму, отражающую средние оценки по предметам.</w:t>
      </w:r>
    </w:p>
    <w:p w:rsidR="00D5259F" w:rsidRDefault="00D5259F" w:rsidP="00D5259F">
      <w:pPr>
        <w:ind w:firstLine="720"/>
        <w:jc w:val="both"/>
        <w:rPr>
          <w:i/>
          <w:color w:val="000000"/>
        </w:rPr>
      </w:pPr>
      <w:r w:rsidRPr="00D5259F">
        <w:rPr>
          <w:i/>
          <w:color w:val="000000"/>
        </w:rPr>
        <w:t>3.2 Системы обработки графической информации и проектирования презент</w:t>
      </w:r>
      <w:r w:rsidRPr="00D5259F">
        <w:rPr>
          <w:i/>
          <w:color w:val="000000"/>
        </w:rPr>
        <w:t>а</w:t>
      </w:r>
      <w:r w:rsidRPr="00D5259F">
        <w:rPr>
          <w:i/>
          <w:color w:val="000000"/>
        </w:rPr>
        <w:t>ций</w:t>
      </w:r>
    </w:p>
    <w:p w:rsidR="007D60AD" w:rsidRPr="007D60AD" w:rsidRDefault="007D60AD" w:rsidP="00FD0331">
      <w:pPr>
        <w:pStyle w:val="af2"/>
        <w:numPr>
          <w:ilvl w:val="0"/>
          <w:numId w:val="12"/>
        </w:numPr>
        <w:tabs>
          <w:tab w:val="left" w:pos="779"/>
        </w:tabs>
        <w:adjustRightInd/>
        <w:spacing w:before="136" w:line="276" w:lineRule="auto"/>
        <w:ind w:right="104" w:firstLine="720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Запустить Microsoft PowerPoint и внимательно изучить рабочую</w:t>
      </w:r>
      <w:r w:rsidRPr="007D60AD">
        <w:rPr>
          <w:spacing w:val="-34"/>
          <w:sz w:val="24"/>
          <w:szCs w:val="24"/>
        </w:rPr>
        <w:t xml:space="preserve"> </w:t>
      </w:r>
      <w:r w:rsidRPr="007D60AD">
        <w:rPr>
          <w:sz w:val="24"/>
          <w:szCs w:val="24"/>
        </w:rPr>
        <w:t>область</w:t>
      </w:r>
      <w:r w:rsidRPr="007D60AD">
        <w:rPr>
          <w:spacing w:val="-34"/>
          <w:sz w:val="24"/>
          <w:szCs w:val="24"/>
        </w:rPr>
        <w:t xml:space="preserve"> </w:t>
      </w:r>
      <w:r w:rsidRPr="007D60AD">
        <w:rPr>
          <w:sz w:val="24"/>
          <w:szCs w:val="24"/>
        </w:rPr>
        <w:t>программы: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43"/>
        </w:tabs>
        <w:adjustRightInd/>
        <w:spacing w:line="276" w:lineRule="auto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найти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и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проверить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работу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кнопок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режимов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просмотра;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53"/>
        </w:tabs>
        <w:adjustRightInd/>
        <w:spacing w:line="276" w:lineRule="auto"/>
        <w:ind w:right="10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область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Заметки</w:t>
      </w:r>
      <w:r w:rsidRPr="007D60AD">
        <w:rPr>
          <w:i/>
          <w:spacing w:val="-25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к</w:t>
      </w:r>
      <w:r w:rsidRPr="007D60AD">
        <w:rPr>
          <w:i/>
          <w:spacing w:val="-25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слайду</w:t>
      </w:r>
      <w:r w:rsidRPr="007D60AD">
        <w:rPr>
          <w:i/>
          <w:spacing w:val="-25"/>
          <w:sz w:val="24"/>
          <w:szCs w:val="24"/>
        </w:rPr>
        <w:t xml:space="preserve"> </w:t>
      </w:r>
      <w:r w:rsidRPr="007D60AD">
        <w:rPr>
          <w:sz w:val="24"/>
          <w:szCs w:val="24"/>
        </w:rPr>
        <w:t>ввести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заметку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(например “Мой первый</w:t>
      </w:r>
      <w:r w:rsidRPr="007D60AD">
        <w:rPr>
          <w:spacing w:val="24"/>
          <w:sz w:val="24"/>
          <w:szCs w:val="24"/>
        </w:rPr>
        <w:t xml:space="preserve"> </w:t>
      </w:r>
      <w:r w:rsidRPr="007D60AD">
        <w:rPr>
          <w:sz w:val="24"/>
          <w:szCs w:val="24"/>
        </w:rPr>
        <w:t>слайд”).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768"/>
        </w:tabs>
        <w:adjustRightInd/>
        <w:spacing w:before="3" w:line="276" w:lineRule="auto"/>
        <w:contextualSpacing w:val="0"/>
        <w:rPr>
          <w:sz w:val="24"/>
          <w:szCs w:val="24"/>
        </w:rPr>
      </w:pPr>
      <w:r w:rsidRPr="007D60AD">
        <w:rPr>
          <w:sz w:val="24"/>
          <w:szCs w:val="24"/>
        </w:rPr>
        <w:t>Оформить</w:t>
      </w:r>
      <w:r w:rsidRPr="007D60AD">
        <w:rPr>
          <w:spacing w:val="-28"/>
          <w:sz w:val="24"/>
          <w:szCs w:val="24"/>
        </w:rPr>
        <w:t xml:space="preserve"> </w:t>
      </w:r>
      <w:r w:rsidRPr="007D60AD">
        <w:rPr>
          <w:sz w:val="24"/>
          <w:szCs w:val="24"/>
        </w:rPr>
        <w:t>титульный</w:t>
      </w:r>
      <w:r w:rsidRPr="007D60AD">
        <w:rPr>
          <w:spacing w:val="-28"/>
          <w:sz w:val="24"/>
          <w:szCs w:val="24"/>
        </w:rPr>
        <w:t xml:space="preserve"> </w:t>
      </w:r>
      <w:r w:rsidRPr="007D60AD">
        <w:rPr>
          <w:sz w:val="24"/>
          <w:szCs w:val="24"/>
        </w:rPr>
        <w:t>лист: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69"/>
        </w:tabs>
        <w:adjustRightInd/>
        <w:spacing w:line="276" w:lineRule="auto"/>
        <w:ind w:right="10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 xml:space="preserve">настроить </w:t>
      </w:r>
      <w:r w:rsidRPr="007D60AD">
        <w:rPr>
          <w:i/>
          <w:sz w:val="24"/>
          <w:szCs w:val="24"/>
        </w:rPr>
        <w:t>Параметры страницы</w:t>
      </w:r>
      <w:r w:rsidRPr="007D60AD">
        <w:rPr>
          <w:sz w:val="24"/>
          <w:szCs w:val="24"/>
        </w:rPr>
        <w:t xml:space="preserve">: установить </w:t>
      </w:r>
      <w:r w:rsidRPr="007D60AD">
        <w:rPr>
          <w:i/>
          <w:sz w:val="24"/>
          <w:szCs w:val="24"/>
        </w:rPr>
        <w:t>Ориентацию</w:t>
      </w:r>
      <w:r w:rsidRPr="007D60AD">
        <w:rPr>
          <w:i/>
          <w:spacing w:val="-24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слайда</w:t>
      </w:r>
      <w:r w:rsidRPr="007D60AD">
        <w:rPr>
          <w:i/>
          <w:spacing w:val="-24"/>
          <w:sz w:val="24"/>
          <w:szCs w:val="24"/>
        </w:rPr>
        <w:t xml:space="preserve"> </w:t>
      </w:r>
      <w:r w:rsidRPr="007D60AD">
        <w:rPr>
          <w:sz w:val="24"/>
          <w:szCs w:val="24"/>
        </w:rPr>
        <w:t>—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Альбо</w:t>
      </w:r>
      <w:r w:rsidRPr="007D60AD">
        <w:rPr>
          <w:sz w:val="24"/>
          <w:szCs w:val="24"/>
        </w:rPr>
        <w:t>м</w:t>
      </w:r>
      <w:r w:rsidRPr="007D60AD">
        <w:rPr>
          <w:sz w:val="24"/>
          <w:szCs w:val="24"/>
        </w:rPr>
        <w:t>ная,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во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вкладке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Дизайн</w:t>
      </w:r>
      <w:r w:rsidRPr="007D60AD">
        <w:rPr>
          <w:i/>
          <w:spacing w:val="-24"/>
          <w:sz w:val="24"/>
          <w:szCs w:val="24"/>
        </w:rPr>
        <w:t xml:space="preserve"> </w:t>
      </w:r>
      <w:r w:rsidRPr="007D60AD">
        <w:rPr>
          <w:sz w:val="24"/>
          <w:szCs w:val="24"/>
        </w:rPr>
        <w:t>выбрать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Тему</w:t>
      </w:r>
      <w:r w:rsidRPr="007D60AD">
        <w:rPr>
          <w:sz w:val="24"/>
          <w:szCs w:val="24"/>
        </w:rPr>
        <w:t xml:space="preserve">, например, Аспект, </w:t>
      </w:r>
      <w:r w:rsidRPr="007D60AD">
        <w:rPr>
          <w:i/>
          <w:sz w:val="24"/>
          <w:szCs w:val="24"/>
        </w:rPr>
        <w:t xml:space="preserve">Стиль фона — </w:t>
      </w:r>
      <w:r w:rsidRPr="007D60AD">
        <w:rPr>
          <w:sz w:val="24"/>
          <w:szCs w:val="24"/>
        </w:rPr>
        <w:t>Стиль</w:t>
      </w:r>
      <w:r w:rsidRPr="007D60AD">
        <w:rPr>
          <w:spacing w:val="-33"/>
          <w:sz w:val="24"/>
          <w:szCs w:val="24"/>
        </w:rPr>
        <w:t xml:space="preserve"> </w:t>
      </w:r>
      <w:r w:rsidRPr="007D60AD">
        <w:rPr>
          <w:sz w:val="24"/>
          <w:szCs w:val="24"/>
        </w:rPr>
        <w:t>2;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39"/>
        </w:tabs>
        <w:adjustRightInd/>
        <w:spacing w:before="17" w:line="276" w:lineRule="auto"/>
        <w:ind w:right="10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выбрать анимационный эффект перехода слайда — Панорама,</w:t>
      </w:r>
      <w:r w:rsidRPr="007D60AD">
        <w:rPr>
          <w:spacing w:val="-19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Смена</w:t>
      </w:r>
      <w:r w:rsidRPr="007D60AD">
        <w:rPr>
          <w:i/>
          <w:spacing w:val="-31"/>
          <w:sz w:val="24"/>
          <w:szCs w:val="24"/>
        </w:rPr>
        <w:t xml:space="preserve"> </w:t>
      </w:r>
      <w:r w:rsidRPr="007D60AD">
        <w:rPr>
          <w:i/>
          <w:sz w:val="24"/>
          <w:szCs w:val="24"/>
        </w:rPr>
        <w:t>слайда</w:t>
      </w:r>
      <w:r w:rsidRPr="007D60AD">
        <w:rPr>
          <w:i/>
          <w:spacing w:val="-31"/>
          <w:sz w:val="24"/>
          <w:szCs w:val="24"/>
        </w:rPr>
        <w:t xml:space="preserve"> </w:t>
      </w:r>
      <w:r w:rsidRPr="007D60AD">
        <w:rPr>
          <w:sz w:val="24"/>
          <w:szCs w:val="24"/>
        </w:rPr>
        <w:t>—</w:t>
      </w:r>
      <w:r w:rsidRPr="007D60AD">
        <w:rPr>
          <w:spacing w:val="-19"/>
          <w:sz w:val="24"/>
          <w:szCs w:val="24"/>
        </w:rPr>
        <w:t xml:space="preserve"> </w:t>
      </w:r>
      <w:r w:rsidRPr="007D60AD">
        <w:rPr>
          <w:sz w:val="24"/>
          <w:szCs w:val="24"/>
        </w:rPr>
        <w:t>после</w:t>
      </w:r>
      <w:r w:rsidRPr="007D60AD">
        <w:rPr>
          <w:spacing w:val="-19"/>
          <w:sz w:val="24"/>
          <w:szCs w:val="24"/>
        </w:rPr>
        <w:t xml:space="preserve"> </w:t>
      </w:r>
      <w:r w:rsidRPr="007D60AD">
        <w:rPr>
          <w:sz w:val="24"/>
          <w:szCs w:val="24"/>
        </w:rPr>
        <w:t>00:09;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55"/>
        </w:tabs>
        <w:adjustRightInd/>
        <w:spacing w:before="15"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 качестве заголовка ввести “Использование информационных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и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коммуник</w:t>
      </w:r>
      <w:r w:rsidRPr="007D60AD">
        <w:rPr>
          <w:sz w:val="24"/>
          <w:szCs w:val="24"/>
        </w:rPr>
        <w:t>а</w:t>
      </w:r>
      <w:r w:rsidRPr="007D60AD">
        <w:rPr>
          <w:sz w:val="24"/>
          <w:szCs w:val="24"/>
        </w:rPr>
        <w:t>ционных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технологий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в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>учебном</w:t>
      </w:r>
      <w:r w:rsidRPr="007D60AD">
        <w:rPr>
          <w:spacing w:val="-13"/>
          <w:sz w:val="24"/>
          <w:szCs w:val="24"/>
        </w:rPr>
        <w:t xml:space="preserve"> </w:t>
      </w:r>
      <w:r w:rsidRPr="007D60AD">
        <w:rPr>
          <w:sz w:val="24"/>
          <w:szCs w:val="24"/>
        </w:rPr>
        <w:t xml:space="preserve">процессе”, </w:t>
      </w:r>
      <w:r w:rsidRPr="007D60AD">
        <w:rPr>
          <w:spacing w:val="-3"/>
          <w:sz w:val="24"/>
          <w:szCs w:val="24"/>
        </w:rPr>
        <w:t>установить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>шрифт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>Times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z w:val="24"/>
          <w:szCs w:val="24"/>
        </w:rPr>
        <w:t>New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>Roman,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>размер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>шрифта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z w:val="24"/>
          <w:szCs w:val="24"/>
        </w:rPr>
        <w:t>—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z w:val="24"/>
          <w:szCs w:val="24"/>
        </w:rPr>
        <w:t>28,</w:t>
      </w:r>
      <w:r w:rsidRPr="007D60AD">
        <w:rPr>
          <w:spacing w:val="-30"/>
          <w:sz w:val="24"/>
          <w:szCs w:val="24"/>
        </w:rPr>
        <w:t xml:space="preserve"> </w:t>
      </w:r>
      <w:r w:rsidRPr="007D60AD">
        <w:rPr>
          <w:spacing w:val="-3"/>
          <w:sz w:val="24"/>
          <w:szCs w:val="24"/>
        </w:rPr>
        <w:t xml:space="preserve">цвет </w:t>
      </w:r>
      <w:r w:rsidRPr="007D60AD">
        <w:rPr>
          <w:sz w:val="24"/>
          <w:szCs w:val="24"/>
        </w:rPr>
        <w:t>подобрать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самостоятельно,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в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зависимости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от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выбранной</w:t>
      </w:r>
      <w:r w:rsidRPr="007D60AD">
        <w:rPr>
          <w:spacing w:val="-23"/>
          <w:sz w:val="24"/>
          <w:szCs w:val="24"/>
        </w:rPr>
        <w:t xml:space="preserve"> </w:t>
      </w:r>
      <w:r w:rsidRPr="007D60AD">
        <w:rPr>
          <w:sz w:val="24"/>
          <w:szCs w:val="24"/>
        </w:rPr>
        <w:t>темы;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42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качестве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подзаголовка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ввести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свою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фамилию,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>имя,</w:t>
      </w:r>
      <w:r w:rsidRPr="007D60AD">
        <w:rPr>
          <w:spacing w:val="-12"/>
          <w:sz w:val="24"/>
          <w:szCs w:val="24"/>
        </w:rPr>
        <w:t xml:space="preserve"> </w:t>
      </w:r>
      <w:r w:rsidRPr="007D60AD">
        <w:rPr>
          <w:sz w:val="24"/>
          <w:szCs w:val="24"/>
        </w:rPr>
        <w:t xml:space="preserve">отчество, установить </w:t>
      </w:r>
      <w:r w:rsidRPr="007D60AD">
        <w:rPr>
          <w:sz w:val="24"/>
          <w:szCs w:val="24"/>
        </w:rPr>
        <w:lastRenderedPageBreak/>
        <w:t>шрифт Times New Roman, размер шрифта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—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24,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цвет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подобрать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самосто</w:t>
      </w:r>
      <w:r w:rsidRPr="007D60AD">
        <w:rPr>
          <w:sz w:val="24"/>
          <w:szCs w:val="24"/>
        </w:rPr>
        <w:t>я</w:t>
      </w:r>
      <w:r w:rsidRPr="007D60AD">
        <w:rPr>
          <w:sz w:val="24"/>
          <w:szCs w:val="24"/>
        </w:rPr>
        <w:t>тельно;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38"/>
        </w:tabs>
        <w:adjustRightInd/>
        <w:spacing w:line="276" w:lineRule="auto"/>
        <w:ind w:right="104"/>
        <w:contextualSpacing w:val="0"/>
        <w:jc w:val="both"/>
        <w:rPr>
          <w:sz w:val="24"/>
          <w:szCs w:val="24"/>
        </w:rPr>
      </w:pPr>
      <w:r>
        <w:rPr>
          <w:noProof/>
          <w:spacing w:val="-6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939165</wp:posOffset>
            </wp:positionV>
            <wp:extent cx="3829050" cy="2333625"/>
            <wp:effectExtent l="19050" t="0" r="0" b="0"/>
            <wp:wrapTopAndBottom/>
            <wp:docPr id="4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60AD">
        <w:rPr>
          <w:spacing w:val="-6"/>
          <w:sz w:val="24"/>
          <w:szCs w:val="24"/>
        </w:rPr>
        <w:t xml:space="preserve">разместить </w:t>
      </w:r>
      <w:r w:rsidRPr="007D60AD">
        <w:rPr>
          <w:spacing w:val="-3"/>
          <w:sz w:val="24"/>
          <w:szCs w:val="24"/>
        </w:rPr>
        <w:t xml:space="preserve">на </w:t>
      </w:r>
      <w:r w:rsidRPr="007D60AD">
        <w:rPr>
          <w:spacing w:val="-6"/>
          <w:sz w:val="24"/>
          <w:szCs w:val="24"/>
        </w:rPr>
        <w:t xml:space="preserve">титульном </w:t>
      </w:r>
      <w:r w:rsidRPr="007D60AD">
        <w:rPr>
          <w:spacing w:val="-5"/>
          <w:sz w:val="24"/>
          <w:szCs w:val="24"/>
        </w:rPr>
        <w:t>листе объект</w:t>
      </w:r>
      <w:r w:rsidRPr="007D60AD">
        <w:rPr>
          <w:spacing w:val="28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>SmartArt,</w:t>
      </w:r>
      <w:r w:rsidRPr="007D60AD">
        <w:rPr>
          <w:spacing w:val="13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 xml:space="preserve">выбрать </w:t>
      </w:r>
      <w:r w:rsidRPr="007D60AD">
        <w:rPr>
          <w:i/>
          <w:spacing w:val="-7"/>
          <w:sz w:val="24"/>
          <w:szCs w:val="24"/>
        </w:rPr>
        <w:t>Непрерывный</w:t>
      </w:r>
      <w:r w:rsidRPr="007D60AD">
        <w:rPr>
          <w:i/>
          <w:spacing w:val="-18"/>
          <w:sz w:val="24"/>
          <w:szCs w:val="24"/>
        </w:rPr>
        <w:t xml:space="preserve"> </w:t>
      </w:r>
      <w:r w:rsidRPr="007D60AD">
        <w:rPr>
          <w:i/>
          <w:spacing w:val="-6"/>
          <w:sz w:val="24"/>
          <w:szCs w:val="24"/>
        </w:rPr>
        <w:t>блочный</w:t>
      </w:r>
      <w:r w:rsidRPr="007D60AD">
        <w:rPr>
          <w:i/>
          <w:spacing w:val="-18"/>
          <w:sz w:val="24"/>
          <w:szCs w:val="24"/>
        </w:rPr>
        <w:t xml:space="preserve"> </w:t>
      </w:r>
      <w:r w:rsidRPr="007D60AD">
        <w:rPr>
          <w:i/>
          <w:spacing w:val="-6"/>
          <w:sz w:val="24"/>
          <w:szCs w:val="24"/>
        </w:rPr>
        <w:t>процесс</w:t>
      </w:r>
      <w:r w:rsidRPr="007D60AD">
        <w:rPr>
          <w:i/>
          <w:spacing w:val="-18"/>
          <w:sz w:val="24"/>
          <w:szCs w:val="24"/>
        </w:rPr>
        <w:t xml:space="preserve"> </w:t>
      </w:r>
      <w:r w:rsidRPr="007D60AD">
        <w:rPr>
          <w:spacing w:val="-4"/>
          <w:sz w:val="24"/>
          <w:szCs w:val="24"/>
        </w:rPr>
        <w:t>из</w:t>
      </w:r>
      <w:r w:rsidRPr="007D60AD">
        <w:rPr>
          <w:spacing w:val="-7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>группы</w:t>
      </w:r>
      <w:r w:rsidRPr="007D60AD">
        <w:rPr>
          <w:spacing w:val="-7"/>
          <w:sz w:val="24"/>
          <w:szCs w:val="24"/>
        </w:rPr>
        <w:t xml:space="preserve"> </w:t>
      </w:r>
      <w:r w:rsidRPr="007D60AD">
        <w:rPr>
          <w:i/>
          <w:spacing w:val="-7"/>
          <w:sz w:val="24"/>
          <w:szCs w:val="24"/>
        </w:rPr>
        <w:t>Процесс.</w:t>
      </w:r>
      <w:r w:rsidRPr="007D60AD">
        <w:rPr>
          <w:i/>
          <w:spacing w:val="-18"/>
          <w:sz w:val="24"/>
          <w:szCs w:val="24"/>
        </w:rPr>
        <w:t xml:space="preserve"> </w:t>
      </w:r>
      <w:r w:rsidRPr="007D60AD">
        <w:rPr>
          <w:spacing w:val="-7"/>
          <w:sz w:val="24"/>
          <w:szCs w:val="24"/>
        </w:rPr>
        <w:t>Заполнить эле</w:t>
      </w:r>
      <w:r w:rsidRPr="007D60AD">
        <w:rPr>
          <w:spacing w:val="-4"/>
          <w:sz w:val="24"/>
          <w:szCs w:val="24"/>
        </w:rPr>
        <w:t>менты следующими текстами: И</w:t>
      </w:r>
      <w:r w:rsidRPr="007D60AD">
        <w:rPr>
          <w:spacing w:val="-4"/>
          <w:sz w:val="24"/>
          <w:szCs w:val="24"/>
        </w:rPr>
        <w:t>н</w:t>
      </w:r>
      <w:r w:rsidRPr="007D60AD">
        <w:rPr>
          <w:spacing w:val="-4"/>
          <w:sz w:val="24"/>
          <w:szCs w:val="24"/>
        </w:rPr>
        <w:t>форматизация</w:t>
      </w:r>
      <w:r w:rsidRPr="007D60AD">
        <w:rPr>
          <w:spacing w:val="50"/>
          <w:sz w:val="24"/>
          <w:szCs w:val="24"/>
        </w:rPr>
        <w:t xml:space="preserve"> </w:t>
      </w:r>
      <w:r w:rsidRPr="007D60AD">
        <w:rPr>
          <w:spacing w:val="-4"/>
          <w:sz w:val="24"/>
          <w:szCs w:val="24"/>
        </w:rPr>
        <w:t>общества,</w:t>
      </w:r>
      <w:r w:rsidRPr="007D60AD">
        <w:rPr>
          <w:spacing w:val="9"/>
          <w:sz w:val="24"/>
          <w:szCs w:val="24"/>
        </w:rPr>
        <w:t xml:space="preserve"> </w:t>
      </w:r>
      <w:r w:rsidRPr="007D60AD">
        <w:rPr>
          <w:spacing w:val="-4"/>
          <w:sz w:val="24"/>
          <w:szCs w:val="24"/>
        </w:rPr>
        <w:t>Ин</w:t>
      </w:r>
      <w:r w:rsidRPr="007D60AD">
        <w:rPr>
          <w:spacing w:val="-6"/>
          <w:sz w:val="24"/>
          <w:szCs w:val="24"/>
        </w:rPr>
        <w:t>форматизация</w:t>
      </w:r>
      <w:r w:rsidRPr="007D60AD">
        <w:rPr>
          <w:spacing w:val="-55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>образования</w:t>
      </w:r>
      <w:r w:rsidRPr="007D60AD">
        <w:rPr>
          <w:spacing w:val="-55"/>
          <w:sz w:val="24"/>
          <w:szCs w:val="24"/>
        </w:rPr>
        <w:t xml:space="preserve"> </w:t>
      </w:r>
      <w:r w:rsidRPr="007D60AD">
        <w:rPr>
          <w:sz w:val="24"/>
          <w:szCs w:val="24"/>
        </w:rPr>
        <w:t>и</w:t>
      </w:r>
      <w:r w:rsidRPr="007D60AD">
        <w:rPr>
          <w:spacing w:val="-55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>Информатизация</w:t>
      </w:r>
      <w:r w:rsidRPr="007D60AD">
        <w:rPr>
          <w:spacing w:val="-55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>уче</w:t>
      </w:r>
      <w:r w:rsidRPr="007D60AD">
        <w:rPr>
          <w:spacing w:val="-6"/>
          <w:sz w:val="24"/>
          <w:szCs w:val="24"/>
        </w:rPr>
        <w:t>б</w:t>
      </w:r>
      <w:r w:rsidRPr="007D60AD">
        <w:rPr>
          <w:spacing w:val="-6"/>
          <w:sz w:val="24"/>
          <w:szCs w:val="24"/>
        </w:rPr>
        <w:t>ного</w:t>
      </w:r>
      <w:r w:rsidRPr="007D60AD">
        <w:rPr>
          <w:spacing w:val="-55"/>
          <w:sz w:val="24"/>
          <w:szCs w:val="24"/>
        </w:rPr>
        <w:t xml:space="preserve"> </w:t>
      </w:r>
      <w:r w:rsidRPr="007D60AD">
        <w:rPr>
          <w:spacing w:val="-6"/>
          <w:sz w:val="24"/>
          <w:szCs w:val="24"/>
        </w:rPr>
        <w:t xml:space="preserve">процесса. </w:t>
      </w:r>
    </w:p>
    <w:p w:rsidR="00FF5551" w:rsidRPr="00FF5551" w:rsidRDefault="00FF5551" w:rsidP="007D60AD">
      <w:pPr>
        <w:tabs>
          <w:tab w:val="left" w:pos="838"/>
        </w:tabs>
        <w:spacing w:line="276" w:lineRule="auto"/>
        <w:ind w:left="720" w:right="104"/>
      </w:pPr>
    </w:p>
    <w:p w:rsidR="007D60AD" w:rsidRPr="007D60AD" w:rsidRDefault="007D60AD" w:rsidP="007D60AD">
      <w:pPr>
        <w:tabs>
          <w:tab w:val="left" w:pos="838"/>
        </w:tabs>
        <w:spacing w:line="276" w:lineRule="auto"/>
        <w:ind w:left="720" w:right="104"/>
      </w:pPr>
      <w:r w:rsidRPr="007D60AD">
        <w:t xml:space="preserve">В результате выполненных действий слайд должен  </w:t>
      </w:r>
      <w:r w:rsidRPr="007D60AD">
        <w:rPr>
          <w:spacing w:val="40"/>
        </w:rPr>
        <w:t xml:space="preserve"> </w:t>
      </w:r>
      <w:r w:rsidRPr="007D60AD">
        <w:t>принять следующий вид:</w:t>
      </w:r>
    </w:p>
    <w:p w:rsidR="007D60AD" w:rsidRPr="007D60AD" w:rsidRDefault="007D60AD" w:rsidP="007D60AD">
      <w:pPr>
        <w:pStyle w:val="a6"/>
        <w:spacing w:before="89" w:line="276" w:lineRule="auto"/>
        <w:ind w:left="560" w:firstLine="720"/>
      </w:pPr>
      <w:r w:rsidRPr="007D60AD">
        <w:t>Запустить презентацию на просмотр.</w:t>
      </w:r>
    </w:p>
    <w:p w:rsidR="007D60AD" w:rsidRPr="007D60AD" w:rsidRDefault="007D60AD" w:rsidP="00FD0331">
      <w:pPr>
        <w:pStyle w:val="af2"/>
        <w:numPr>
          <w:ilvl w:val="0"/>
          <w:numId w:val="12"/>
        </w:numPr>
        <w:tabs>
          <w:tab w:val="left" w:pos="768"/>
        </w:tabs>
        <w:adjustRightInd/>
        <w:spacing w:before="8" w:line="276" w:lineRule="auto"/>
        <w:ind w:left="767" w:firstLine="720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Создать пустой</w:t>
      </w:r>
      <w:r w:rsidRPr="007D60AD">
        <w:rPr>
          <w:spacing w:val="-18"/>
          <w:sz w:val="24"/>
          <w:szCs w:val="24"/>
        </w:rPr>
        <w:t xml:space="preserve"> </w:t>
      </w:r>
      <w:r w:rsidRPr="007D60AD">
        <w:rPr>
          <w:sz w:val="24"/>
          <w:szCs w:val="24"/>
        </w:rPr>
        <w:t>слайд.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29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Ввести в качестве колонтитулов дату и номер слайда для всех, кроме т</w:t>
      </w:r>
      <w:r w:rsidRPr="007D60AD">
        <w:rPr>
          <w:sz w:val="24"/>
          <w:szCs w:val="24"/>
        </w:rPr>
        <w:t>и</w:t>
      </w:r>
      <w:r w:rsidRPr="007D60AD">
        <w:rPr>
          <w:sz w:val="24"/>
          <w:szCs w:val="24"/>
        </w:rPr>
        <w:t>тульного (Вставка → Колонтитулы);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54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разместить в центре слайда текстовое поле с надписью “ОСНОВНЫЕ Н</w:t>
      </w:r>
      <w:r w:rsidRPr="007D60AD">
        <w:rPr>
          <w:sz w:val="24"/>
          <w:szCs w:val="24"/>
        </w:rPr>
        <w:t>А</w:t>
      </w:r>
      <w:r w:rsidRPr="007D60AD">
        <w:rPr>
          <w:sz w:val="24"/>
          <w:szCs w:val="24"/>
        </w:rPr>
        <w:t>ПРАВЛЕНИЯ ИКТ В ОБРАЗОВАНИИ”,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42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для оформления текстового поля выбрать Экспресс-стиль → Акцент 3, для придания тени выбрать Эффекты фигур → Тень → Слева со смещением;</w:t>
      </w:r>
    </w:p>
    <w:p w:rsidR="007D60AD" w:rsidRPr="007D60AD" w:rsidRDefault="007D60AD" w:rsidP="00FD0331">
      <w:pPr>
        <w:pStyle w:val="af2"/>
        <w:numPr>
          <w:ilvl w:val="0"/>
          <w:numId w:val="13"/>
        </w:numPr>
        <w:tabs>
          <w:tab w:val="left" w:pos="842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создать и разместить на слайде аналогичным образом шесть текстовых полей с надписями: ИКТ в качестве объектов изучения; ИКТ в качестве средства обучения; ИКТ для управления учебным заведением и учебным процессом; ИКТ для организации интеллектуального досуга; ИКТ для автоматизации процессов контроля, коррекции, тестирования и психодиагностики; ИКТ в качестве инструментов обучения, познания себя и действительности. Расп</w:t>
      </w:r>
      <w:r w:rsidRPr="007D60AD">
        <w:rPr>
          <w:sz w:val="24"/>
          <w:szCs w:val="24"/>
        </w:rPr>
        <w:t>о</w:t>
      </w:r>
      <w:r w:rsidRPr="007D60AD">
        <w:rPr>
          <w:sz w:val="24"/>
          <w:szCs w:val="24"/>
        </w:rPr>
        <w:t>ложить все текстовые поля симметрично относительно центрального и по</w:t>
      </w:r>
      <w:r w:rsidRPr="007D60AD">
        <w:rPr>
          <w:sz w:val="24"/>
          <w:szCs w:val="24"/>
        </w:rPr>
        <w:t>д</w:t>
      </w:r>
      <w:r w:rsidRPr="007D60AD">
        <w:rPr>
          <w:sz w:val="24"/>
          <w:szCs w:val="24"/>
        </w:rPr>
        <w:t>вести к ним стрелки;</w:t>
      </w:r>
    </w:p>
    <w:p w:rsidR="00FF5551" w:rsidRDefault="007D60AD" w:rsidP="00FD0331">
      <w:pPr>
        <w:pStyle w:val="af2"/>
        <w:numPr>
          <w:ilvl w:val="0"/>
          <w:numId w:val="13"/>
        </w:numPr>
        <w:tabs>
          <w:tab w:val="left" w:pos="842"/>
        </w:tabs>
        <w:adjustRightInd/>
        <w:spacing w:line="276" w:lineRule="auto"/>
        <w:ind w:right="103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каждое текстовое поле и указательные стрелки выводить на слайд с эффектом анимации, начиная с центрального с автоматическим переходом на другие поля.</w:t>
      </w:r>
    </w:p>
    <w:p w:rsidR="00FF5551" w:rsidRDefault="00FF5551">
      <w:r>
        <w:br w:type="page"/>
      </w:r>
    </w:p>
    <w:p w:rsidR="007D60AD" w:rsidRPr="00FF5551" w:rsidRDefault="007D60AD" w:rsidP="00FF5551">
      <w:pPr>
        <w:tabs>
          <w:tab w:val="left" w:pos="842"/>
        </w:tabs>
        <w:spacing w:line="276" w:lineRule="auto"/>
        <w:ind w:left="720" w:right="103"/>
        <w:jc w:val="both"/>
      </w:pPr>
    </w:p>
    <w:p w:rsidR="007D60AD" w:rsidRDefault="007D60AD" w:rsidP="007D60AD">
      <w:pPr>
        <w:pStyle w:val="a6"/>
        <w:spacing w:line="276" w:lineRule="auto"/>
        <w:ind w:firstLine="720"/>
      </w:pPr>
      <w:r w:rsidRPr="007D60AD"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2152650</wp:posOffset>
            </wp:positionH>
            <wp:positionV relativeFrom="paragraph">
              <wp:posOffset>41275</wp:posOffset>
            </wp:positionV>
            <wp:extent cx="3495675" cy="2133600"/>
            <wp:effectExtent l="19050" t="0" r="9525" b="0"/>
            <wp:wrapNone/>
            <wp:docPr id="52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Default="007D60AD" w:rsidP="007D60AD">
      <w:pPr>
        <w:pStyle w:val="a6"/>
        <w:spacing w:line="276" w:lineRule="auto"/>
        <w:ind w:firstLine="720"/>
      </w:pPr>
    </w:p>
    <w:p w:rsidR="007D60AD" w:rsidRPr="007D60AD" w:rsidRDefault="007D60AD" w:rsidP="007D60AD">
      <w:pPr>
        <w:pStyle w:val="a6"/>
        <w:spacing w:line="276" w:lineRule="auto"/>
        <w:ind w:firstLine="720"/>
      </w:pPr>
    </w:p>
    <w:p w:rsidR="007D60AD" w:rsidRPr="007D60AD" w:rsidRDefault="007D60AD" w:rsidP="007D60AD">
      <w:pPr>
        <w:pStyle w:val="a6"/>
        <w:spacing w:before="135" w:line="276" w:lineRule="auto"/>
        <w:ind w:left="560" w:firstLine="720"/>
      </w:pPr>
      <w:r w:rsidRPr="007D60AD">
        <w:t>Запустить презентацию на просмотр.</w:t>
      </w:r>
    </w:p>
    <w:p w:rsidR="00D5259F" w:rsidRDefault="00D5259F" w:rsidP="00D5259F">
      <w:pPr>
        <w:ind w:firstLine="720"/>
        <w:jc w:val="both"/>
        <w:rPr>
          <w:i/>
          <w:color w:val="000000"/>
        </w:rPr>
      </w:pPr>
      <w:r w:rsidRPr="00D5259F">
        <w:rPr>
          <w:i/>
          <w:color w:val="000000"/>
        </w:rPr>
        <w:t>3.3 Табличные процессоры. Обработка и анализ данных</w:t>
      </w: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816"/>
        </w:tabs>
        <w:adjustRightInd/>
        <w:spacing w:before="111" w:line="360" w:lineRule="auto"/>
        <w:ind w:right="42" w:firstLine="454"/>
        <w:contextualSpacing w:val="0"/>
        <w:jc w:val="both"/>
        <w:rPr>
          <w:sz w:val="24"/>
          <w:szCs w:val="24"/>
        </w:rPr>
      </w:pPr>
      <w:r w:rsidRPr="007D60AD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937895</wp:posOffset>
            </wp:positionV>
            <wp:extent cx="3009900" cy="1362075"/>
            <wp:effectExtent l="19050" t="0" r="0" b="0"/>
            <wp:wrapTopAndBottom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0AD">
        <w:rPr>
          <w:sz w:val="24"/>
          <w:szCs w:val="24"/>
        </w:rPr>
        <w:t>Пользуясь данными приведенной ниже таблицы, построить диаграмму, хара</w:t>
      </w:r>
      <w:r w:rsidRPr="007D60AD">
        <w:rPr>
          <w:sz w:val="24"/>
          <w:szCs w:val="24"/>
        </w:rPr>
        <w:t>к</w:t>
      </w:r>
      <w:r w:rsidRPr="007D60AD">
        <w:rPr>
          <w:sz w:val="24"/>
          <w:szCs w:val="24"/>
        </w:rPr>
        <w:t xml:space="preserve">теризующую соотношение между </w:t>
      </w:r>
      <w:r w:rsidR="000516AD" w:rsidRPr="007D60AD">
        <w:rPr>
          <w:sz w:val="24"/>
          <w:szCs w:val="24"/>
        </w:rPr>
        <w:t>не метрическими</w:t>
      </w:r>
      <w:r w:rsidRPr="007D60AD">
        <w:rPr>
          <w:sz w:val="24"/>
          <w:szCs w:val="24"/>
        </w:rPr>
        <w:t xml:space="preserve"> единицами длины. Подобрать с</w:t>
      </w:r>
      <w:r w:rsidRPr="007D60AD">
        <w:rPr>
          <w:sz w:val="24"/>
          <w:szCs w:val="24"/>
        </w:rPr>
        <w:t>а</w:t>
      </w:r>
      <w:r w:rsidRPr="007D60AD">
        <w:rPr>
          <w:sz w:val="24"/>
          <w:szCs w:val="24"/>
        </w:rPr>
        <w:t>мый целесообразный тип диаграммы.</w:t>
      </w: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816"/>
        </w:tabs>
        <w:adjustRightInd/>
        <w:spacing w:before="111" w:line="360" w:lineRule="auto"/>
        <w:ind w:left="113" w:right="42" w:firstLine="45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Построить график изменения температуры воздуха за неделю (данные ввести</w:t>
      </w:r>
      <w:r w:rsidRPr="007D60AD">
        <w:rPr>
          <w:spacing w:val="-48"/>
          <w:sz w:val="24"/>
          <w:szCs w:val="24"/>
        </w:rPr>
        <w:t xml:space="preserve"> </w:t>
      </w:r>
      <w:r w:rsidRPr="007D60AD">
        <w:rPr>
          <w:sz w:val="24"/>
          <w:szCs w:val="24"/>
        </w:rPr>
        <w:t>произвольно).</w:t>
      </w: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778"/>
        </w:tabs>
        <w:adjustRightInd/>
        <w:spacing w:line="360" w:lineRule="auto"/>
        <w:ind w:left="113" w:right="44" w:firstLine="45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Ввести</w:t>
      </w:r>
      <w:r w:rsidRPr="007D60AD">
        <w:rPr>
          <w:spacing w:val="-11"/>
          <w:sz w:val="24"/>
          <w:szCs w:val="24"/>
        </w:rPr>
        <w:t xml:space="preserve"> </w:t>
      </w:r>
      <w:r w:rsidRPr="007D60AD">
        <w:rPr>
          <w:sz w:val="24"/>
          <w:szCs w:val="24"/>
        </w:rPr>
        <w:t>данные</w:t>
      </w:r>
      <w:r w:rsidRPr="007D60AD">
        <w:rPr>
          <w:spacing w:val="-11"/>
          <w:sz w:val="24"/>
          <w:szCs w:val="24"/>
        </w:rPr>
        <w:t xml:space="preserve"> </w:t>
      </w:r>
      <w:r w:rsidRPr="007D60AD">
        <w:rPr>
          <w:sz w:val="24"/>
          <w:szCs w:val="24"/>
        </w:rPr>
        <w:t>об</w:t>
      </w:r>
      <w:r w:rsidRPr="007D60AD">
        <w:rPr>
          <w:spacing w:val="-10"/>
          <w:sz w:val="24"/>
          <w:szCs w:val="24"/>
        </w:rPr>
        <w:t xml:space="preserve"> </w:t>
      </w:r>
      <w:r w:rsidRPr="007D60AD">
        <w:rPr>
          <w:sz w:val="24"/>
          <w:szCs w:val="24"/>
        </w:rPr>
        <w:t>изменении</w:t>
      </w:r>
      <w:r w:rsidRPr="007D60AD">
        <w:rPr>
          <w:spacing w:val="-11"/>
          <w:sz w:val="24"/>
          <w:szCs w:val="24"/>
        </w:rPr>
        <w:t xml:space="preserve"> </w:t>
      </w:r>
      <w:r w:rsidRPr="007D60AD">
        <w:rPr>
          <w:sz w:val="24"/>
          <w:szCs w:val="24"/>
        </w:rPr>
        <w:t>курса</w:t>
      </w:r>
      <w:r w:rsidRPr="007D60AD">
        <w:rPr>
          <w:spacing w:val="-10"/>
          <w:sz w:val="24"/>
          <w:szCs w:val="24"/>
        </w:rPr>
        <w:t xml:space="preserve"> </w:t>
      </w:r>
      <w:r w:rsidRPr="007D60AD">
        <w:rPr>
          <w:sz w:val="24"/>
          <w:szCs w:val="24"/>
        </w:rPr>
        <w:t>доллара</w:t>
      </w:r>
      <w:r w:rsidRPr="007D60AD">
        <w:rPr>
          <w:spacing w:val="-11"/>
          <w:sz w:val="24"/>
          <w:szCs w:val="24"/>
        </w:rPr>
        <w:t xml:space="preserve"> </w:t>
      </w:r>
      <w:r w:rsidRPr="007D60AD">
        <w:rPr>
          <w:sz w:val="24"/>
          <w:szCs w:val="24"/>
        </w:rPr>
        <w:t>за</w:t>
      </w:r>
      <w:r w:rsidRPr="007D60AD">
        <w:rPr>
          <w:spacing w:val="-11"/>
          <w:sz w:val="24"/>
          <w:szCs w:val="24"/>
        </w:rPr>
        <w:t xml:space="preserve"> </w:t>
      </w:r>
      <w:r w:rsidRPr="007D60AD">
        <w:rPr>
          <w:sz w:val="24"/>
          <w:szCs w:val="24"/>
        </w:rPr>
        <w:t>последние месяцы (произвол</w:t>
      </w:r>
      <w:r w:rsidRPr="007D60AD">
        <w:rPr>
          <w:sz w:val="24"/>
          <w:szCs w:val="24"/>
        </w:rPr>
        <w:t>ь</w:t>
      </w:r>
      <w:r w:rsidRPr="007D60AD">
        <w:rPr>
          <w:sz w:val="24"/>
          <w:szCs w:val="24"/>
        </w:rPr>
        <w:t>ные). Построить график изменения</w:t>
      </w:r>
      <w:r w:rsidRPr="007D60AD">
        <w:rPr>
          <w:spacing w:val="-27"/>
          <w:sz w:val="24"/>
          <w:szCs w:val="24"/>
        </w:rPr>
        <w:t xml:space="preserve"> </w:t>
      </w:r>
      <w:r w:rsidRPr="007D60AD">
        <w:rPr>
          <w:sz w:val="24"/>
          <w:szCs w:val="24"/>
        </w:rPr>
        <w:t>курса.</w:t>
      </w: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781"/>
        </w:tabs>
        <w:adjustRightInd/>
        <w:spacing w:line="360" w:lineRule="auto"/>
        <w:ind w:left="113" w:right="41" w:firstLine="45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По</w:t>
      </w:r>
      <w:r w:rsidRPr="007D60AD">
        <w:rPr>
          <w:spacing w:val="-9"/>
          <w:sz w:val="24"/>
          <w:szCs w:val="24"/>
        </w:rPr>
        <w:t xml:space="preserve"> </w:t>
      </w:r>
      <w:r w:rsidRPr="007D60AD">
        <w:rPr>
          <w:sz w:val="24"/>
          <w:szCs w:val="24"/>
        </w:rPr>
        <w:t>данным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книжки</w:t>
      </w:r>
      <w:r w:rsidRPr="007D60AD">
        <w:rPr>
          <w:spacing w:val="-9"/>
          <w:sz w:val="24"/>
          <w:szCs w:val="24"/>
        </w:rPr>
        <w:t xml:space="preserve"> </w:t>
      </w:r>
      <w:r w:rsidRPr="007D60AD">
        <w:rPr>
          <w:sz w:val="24"/>
          <w:szCs w:val="24"/>
        </w:rPr>
        <w:t>по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уплате</w:t>
      </w:r>
      <w:r w:rsidRPr="007D60AD">
        <w:rPr>
          <w:spacing w:val="-9"/>
          <w:sz w:val="24"/>
          <w:szCs w:val="24"/>
        </w:rPr>
        <w:t xml:space="preserve"> </w:t>
      </w:r>
      <w:r w:rsidRPr="007D60AD">
        <w:rPr>
          <w:sz w:val="24"/>
          <w:szCs w:val="24"/>
        </w:rPr>
        <w:t>за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электроэнергию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построить график расхода электроэнергии вашей семьей в течение года. Определить разницу в расходе электр</w:t>
      </w:r>
      <w:r w:rsidRPr="007D60AD">
        <w:rPr>
          <w:sz w:val="24"/>
          <w:szCs w:val="24"/>
        </w:rPr>
        <w:t>о</w:t>
      </w:r>
      <w:r w:rsidRPr="007D60AD">
        <w:rPr>
          <w:sz w:val="24"/>
          <w:szCs w:val="24"/>
        </w:rPr>
        <w:t>энергии в летние</w:t>
      </w:r>
      <w:r w:rsidRPr="007D60AD">
        <w:rPr>
          <w:spacing w:val="-27"/>
          <w:sz w:val="24"/>
          <w:szCs w:val="24"/>
        </w:rPr>
        <w:t xml:space="preserve"> </w:t>
      </w:r>
      <w:r w:rsidRPr="007D60AD">
        <w:rPr>
          <w:sz w:val="24"/>
          <w:szCs w:val="24"/>
        </w:rPr>
        <w:t>и зимние</w:t>
      </w:r>
      <w:r w:rsidRPr="007D60AD">
        <w:rPr>
          <w:spacing w:val="-10"/>
          <w:sz w:val="24"/>
          <w:szCs w:val="24"/>
        </w:rPr>
        <w:t xml:space="preserve"> </w:t>
      </w:r>
      <w:r w:rsidRPr="007D60AD">
        <w:rPr>
          <w:sz w:val="24"/>
          <w:szCs w:val="24"/>
        </w:rPr>
        <w:t>месяцы.</w:t>
      </w: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811"/>
        </w:tabs>
        <w:adjustRightInd/>
        <w:spacing w:line="360" w:lineRule="auto"/>
        <w:ind w:left="113" w:right="42" w:firstLine="454"/>
        <w:contextualSpacing w:val="0"/>
        <w:jc w:val="both"/>
        <w:rPr>
          <w:sz w:val="24"/>
          <w:szCs w:val="24"/>
        </w:rPr>
      </w:pPr>
      <w:r w:rsidRPr="007D60A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666750</wp:posOffset>
            </wp:positionV>
            <wp:extent cx="5000625" cy="2819400"/>
            <wp:effectExtent l="1905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60AD">
        <w:rPr>
          <w:sz w:val="24"/>
          <w:szCs w:val="24"/>
        </w:rPr>
        <w:t>Построить круговую диаграмму для территории и численности</w:t>
      </w:r>
      <w:r w:rsidRPr="007D60AD">
        <w:rPr>
          <w:spacing w:val="-9"/>
          <w:sz w:val="24"/>
          <w:szCs w:val="24"/>
        </w:rPr>
        <w:t xml:space="preserve"> </w:t>
      </w:r>
      <w:r w:rsidRPr="007D60AD">
        <w:rPr>
          <w:sz w:val="24"/>
          <w:szCs w:val="24"/>
        </w:rPr>
        <w:t>населения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в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а</w:t>
      </w:r>
      <w:r w:rsidRPr="007D60AD">
        <w:rPr>
          <w:sz w:val="24"/>
          <w:szCs w:val="24"/>
        </w:rPr>
        <w:t>д</w:t>
      </w:r>
      <w:r w:rsidRPr="007D60AD">
        <w:rPr>
          <w:sz w:val="24"/>
          <w:szCs w:val="24"/>
        </w:rPr>
        <w:t>министративных</w:t>
      </w:r>
      <w:r w:rsidRPr="007D60AD">
        <w:rPr>
          <w:spacing w:val="-9"/>
          <w:sz w:val="24"/>
          <w:szCs w:val="24"/>
        </w:rPr>
        <w:t xml:space="preserve"> </w:t>
      </w:r>
      <w:r w:rsidRPr="007D60AD">
        <w:rPr>
          <w:sz w:val="24"/>
          <w:szCs w:val="24"/>
        </w:rPr>
        <w:t>округах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Москвы.</w:t>
      </w:r>
      <w:r w:rsidRPr="007D60AD">
        <w:rPr>
          <w:spacing w:val="-8"/>
          <w:sz w:val="24"/>
          <w:szCs w:val="24"/>
        </w:rPr>
        <w:t xml:space="preserve"> </w:t>
      </w:r>
      <w:r w:rsidRPr="007D60AD">
        <w:rPr>
          <w:sz w:val="24"/>
          <w:szCs w:val="24"/>
        </w:rPr>
        <w:t>Выбрать наиболее оптимальный</w:t>
      </w:r>
      <w:r w:rsidRPr="007D60AD">
        <w:rPr>
          <w:spacing w:val="-28"/>
          <w:sz w:val="24"/>
          <w:szCs w:val="24"/>
        </w:rPr>
        <w:t xml:space="preserve"> </w:t>
      </w:r>
      <w:r w:rsidRPr="007D60AD">
        <w:rPr>
          <w:sz w:val="24"/>
          <w:szCs w:val="24"/>
        </w:rPr>
        <w:t>макет.</w:t>
      </w:r>
    </w:p>
    <w:p w:rsidR="007D60AD" w:rsidRPr="007D60AD" w:rsidRDefault="007D60AD" w:rsidP="007D60AD">
      <w:pPr>
        <w:tabs>
          <w:tab w:val="left" w:pos="811"/>
        </w:tabs>
        <w:spacing w:line="249" w:lineRule="auto"/>
        <w:ind w:left="566" w:right="42"/>
        <w:jc w:val="both"/>
      </w:pPr>
    </w:p>
    <w:p w:rsidR="007D60AD" w:rsidRPr="007D60AD" w:rsidRDefault="007D60AD" w:rsidP="00FD0331">
      <w:pPr>
        <w:pStyle w:val="af2"/>
        <w:numPr>
          <w:ilvl w:val="0"/>
          <w:numId w:val="11"/>
        </w:numPr>
        <w:tabs>
          <w:tab w:val="left" w:pos="768"/>
        </w:tabs>
        <w:adjustRightInd/>
        <w:spacing w:line="360" w:lineRule="auto"/>
        <w:ind w:left="113" w:right="41" w:firstLine="454"/>
        <w:contextualSpacing w:val="0"/>
        <w:jc w:val="both"/>
        <w:rPr>
          <w:sz w:val="24"/>
          <w:szCs w:val="24"/>
        </w:rPr>
      </w:pPr>
      <w:r w:rsidRPr="007D60AD">
        <w:rPr>
          <w:sz w:val="24"/>
          <w:szCs w:val="24"/>
        </w:rPr>
        <w:t>Построить график функции y= sin(x2) при изменении значений x в интервале [–5; 5] с шагом 0,5.</w:t>
      </w:r>
    </w:p>
    <w:p w:rsidR="00D5259F" w:rsidRDefault="00D5259F" w:rsidP="00D5259F">
      <w:pPr>
        <w:ind w:firstLine="720"/>
        <w:jc w:val="both"/>
        <w:rPr>
          <w:i/>
          <w:color w:val="000000"/>
        </w:rPr>
      </w:pPr>
      <w:r w:rsidRPr="00D5259F">
        <w:rPr>
          <w:i/>
          <w:color w:val="000000"/>
        </w:rPr>
        <w:t>3.4 Базы данных и системы управления базами данных. Представление о языках управления реляционными базами данных</w:t>
      </w:r>
    </w:p>
    <w:p w:rsidR="008C614C" w:rsidRPr="008C614C" w:rsidRDefault="008C614C" w:rsidP="008C614C">
      <w:pPr>
        <w:ind w:left="708"/>
        <w:jc w:val="both"/>
      </w:pPr>
      <w:r w:rsidRPr="008C614C">
        <w:t>В файле Lakes.xls хранятся данные об озерах Беларуси, со</w:t>
      </w:r>
      <w:r w:rsidRPr="008C614C">
        <w:softHyphen/>
        <w:t>зданные при помощи приложения Microsoft Excel.</w:t>
      </w:r>
    </w:p>
    <w:p w:rsidR="008C614C" w:rsidRPr="008C614C" w:rsidRDefault="008C614C" w:rsidP="008C614C">
      <w:pPr>
        <w:ind w:left="708"/>
        <w:jc w:val="both"/>
      </w:pPr>
      <w:r w:rsidRPr="008C614C">
        <w:t>Создать файл базы данных Ozera.mdb. Сформировать табли</w:t>
      </w:r>
      <w:r w:rsidRPr="008C614C">
        <w:softHyphen/>
        <w:t>цу Озера Беларуси путем импорта данных. Вывести таблицу на бумагу.</w:t>
      </w:r>
    </w:p>
    <w:p w:rsidR="008C614C" w:rsidRDefault="008C614C" w:rsidP="008C614C">
      <w:pPr>
        <w:ind w:left="708"/>
        <w:jc w:val="both"/>
        <w:rPr>
          <w:i/>
        </w:rPr>
      </w:pPr>
    </w:p>
    <w:tbl>
      <w:tblPr>
        <w:tblW w:w="8640" w:type="dxa"/>
        <w:tblInd w:w="93" w:type="dxa"/>
        <w:tblLook w:val="0000"/>
      </w:tblPr>
      <w:tblGrid>
        <w:gridCol w:w="1696"/>
        <w:gridCol w:w="1280"/>
        <w:gridCol w:w="1686"/>
        <w:gridCol w:w="1120"/>
        <w:gridCol w:w="1313"/>
        <w:gridCol w:w="1780"/>
      </w:tblGrid>
      <w:tr w:rsidR="008C614C" w:rsidTr="00FF5551">
        <w:trPr>
          <w:trHeight w:val="54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Площадь, км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Максимальная глубина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Средняя глубина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Область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C614C" w:rsidRDefault="008C614C" w:rsidP="00FF555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Район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Черное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Брестская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Березовский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Выгонощанское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Брестская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Ивацевичский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Дривяты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Браславский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Снуды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Браславский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Струсто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Браславский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Лисно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Верхнедвинский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Освейское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52,8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Верхнедвинский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Езерище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Городокский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Лукомское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37,7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Витебская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Чашникский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Червонное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40,8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Гомельская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Житковический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Селява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Крупский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Свирь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Мядельский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proofErr w:type="spellStart"/>
            <w:r>
              <w:rPr>
                <w:rFonts w:ascii="Arial CYR" w:hAnsi="Arial CYR" w:cs="Arial CYR"/>
                <w:sz w:val="20"/>
                <w:szCs w:val="20"/>
              </w:rPr>
              <w:t>Мястро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Мядельский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Мядель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Мядельский</w:t>
            </w:r>
          </w:p>
        </w:tc>
      </w:tr>
      <w:tr w:rsidR="008C614C" w:rsidTr="00FF5551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Нарочь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79,6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24,8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Минская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614C" w:rsidRDefault="008C614C" w:rsidP="00FF555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Мядельский</w:t>
            </w:r>
          </w:p>
        </w:tc>
      </w:tr>
    </w:tbl>
    <w:p w:rsidR="008C614C" w:rsidRPr="00CB5C52" w:rsidRDefault="008C614C" w:rsidP="008C614C">
      <w:pPr>
        <w:ind w:left="708"/>
        <w:jc w:val="both"/>
        <w:rPr>
          <w:i/>
        </w:rPr>
      </w:pP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Запустить приложение </w:t>
      </w:r>
      <w:proofErr w:type="spellStart"/>
      <w:r w:rsidRPr="005E4619">
        <w:t>Microsoft</w:t>
      </w:r>
      <w:proofErr w:type="spellEnd"/>
      <w:r w:rsidRPr="005E4619">
        <w:t xml:space="preserve"> </w:t>
      </w:r>
      <w:proofErr w:type="spellStart"/>
      <w:r w:rsidRPr="005E4619">
        <w:t>Access</w:t>
      </w:r>
      <w:proofErr w:type="spellEnd"/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В </w:t>
      </w:r>
      <w:r w:rsidRPr="00CB5C52">
        <w:rPr>
          <w:b/>
        </w:rPr>
        <w:t xml:space="preserve">Области Задач </w:t>
      </w:r>
      <w:r w:rsidRPr="005E4619">
        <w:t xml:space="preserve">выбрать вариант </w:t>
      </w:r>
      <w:r w:rsidRPr="00CB5C52">
        <w:rPr>
          <w:b/>
        </w:rPr>
        <w:t>Новая база данных</w:t>
      </w:r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Задать имя файла базы данных, для этого в диалоговом окне </w:t>
      </w:r>
      <w:r w:rsidRPr="00CB5C52">
        <w:rPr>
          <w:b/>
        </w:rPr>
        <w:t xml:space="preserve">Файл новой базы данных </w:t>
      </w:r>
      <w:r w:rsidRPr="005E4619">
        <w:t xml:space="preserve">в поле Имя файла ввести имя </w:t>
      </w:r>
      <w:r w:rsidRPr="00CB5C52">
        <w:rPr>
          <w:b/>
        </w:rPr>
        <w:t>Ozera.mdb.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В диалоговом окне </w:t>
      </w:r>
      <w:proofErr w:type="spellStart"/>
      <w:r w:rsidRPr="00CB5C52">
        <w:rPr>
          <w:b/>
        </w:rPr>
        <w:t>Ozera</w:t>
      </w:r>
      <w:proofErr w:type="spellEnd"/>
      <w:r w:rsidRPr="00CB5C52">
        <w:rPr>
          <w:b/>
        </w:rPr>
        <w:t xml:space="preserve">: база данных </w:t>
      </w:r>
      <w:r w:rsidRPr="005E4619">
        <w:t xml:space="preserve">на объекте Таблице нажать кнопку </w:t>
      </w:r>
      <w:r w:rsidRPr="00CB5C52">
        <w:rPr>
          <w:b/>
        </w:rPr>
        <w:t>Со</w:t>
      </w:r>
      <w:r w:rsidRPr="00CB5C52">
        <w:rPr>
          <w:b/>
        </w:rPr>
        <w:t>з</w:t>
      </w:r>
      <w:r w:rsidRPr="00CB5C52">
        <w:rPr>
          <w:b/>
        </w:rPr>
        <w:t>дать.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lastRenderedPageBreak/>
        <w:t xml:space="preserve">В диалоговом окне </w:t>
      </w:r>
      <w:r w:rsidRPr="00CB5C52">
        <w:rPr>
          <w:b/>
        </w:rPr>
        <w:t xml:space="preserve">Новая таблица </w:t>
      </w:r>
      <w:r w:rsidRPr="005E4619">
        <w:t>выбрать Импорт таблиц.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В диалоговом окне Импорт в поле Тип файлов указать Microsoft Excel, выбрать файл </w:t>
      </w:r>
      <w:r w:rsidRPr="00CB5C52">
        <w:rPr>
          <w:b/>
        </w:rPr>
        <w:t xml:space="preserve">Lakes.xls </w:t>
      </w:r>
      <w:r w:rsidRPr="005E4619">
        <w:t xml:space="preserve">и нажать кнопку </w:t>
      </w:r>
      <w:r w:rsidRPr="00CB5C52">
        <w:rPr>
          <w:b/>
        </w:rPr>
        <w:t>Импорт</w:t>
      </w:r>
      <w:r w:rsidRPr="005E4619">
        <w:t>.</w:t>
      </w:r>
    </w:p>
    <w:p w:rsidR="008C614C" w:rsidRPr="0002015E" w:rsidRDefault="008C614C" w:rsidP="00FD0331">
      <w:pPr>
        <w:numPr>
          <w:ilvl w:val="0"/>
          <w:numId w:val="20"/>
        </w:numPr>
        <w:jc w:val="both"/>
      </w:pPr>
      <w:r w:rsidRPr="005E4619">
        <w:t xml:space="preserve">В открывшемся диалоговом окне </w:t>
      </w:r>
      <w:r w:rsidRPr="00CB5C52">
        <w:rPr>
          <w:b/>
        </w:rPr>
        <w:t xml:space="preserve">Импорт электронной таблицы </w:t>
      </w:r>
      <w:r w:rsidRPr="005E4619">
        <w:t>оставить предл</w:t>
      </w:r>
      <w:r w:rsidRPr="005E4619">
        <w:t>о</w:t>
      </w:r>
      <w:r w:rsidRPr="005E4619">
        <w:t xml:space="preserve">женные параметры и нажать кнопку </w:t>
      </w:r>
      <w:r w:rsidRPr="00CB5C52">
        <w:rPr>
          <w:b/>
        </w:rPr>
        <w:t>Далее.</w:t>
      </w:r>
    </w:p>
    <w:p w:rsidR="008C614C" w:rsidRDefault="008C614C" w:rsidP="008C614C">
      <w:pPr>
        <w:jc w:val="center"/>
      </w:pPr>
      <w:r>
        <w:rPr>
          <w:noProof/>
        </w:rPr>
        <w:drawing>
          <wp:inline distT="0" distB="0" distL="0" distR="0">
            <wp:extent cx="4124325" cy="2971800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14C" w:rsidRPr="005E4619" w:rsidRDefault="008C614C" w:rsidP="008C614C">
      <w:pPr>
        <w:jc w:val="both"/>
      </w:pP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В диалоговом окне </w:t>
      </w:r>
      <w:r w:rsidRPr="00CB5C52">
        <w:rPr>
          <w:b/>
        </w:rPr>
        <w:t xml:space="preserve">Импорт электронной таблицы </w:t>
      </w:r>
      <w:r w:rsidRPr="005E4619">
        <w:t>устано</w:t>
      </w:r>
      <w:r w:rsidRPr="005E4619">
        <w:softHyphen/>
        <w:t xml:space="preserve">вить флажок Первая строка содержит заголовки столбцов и щелкнуть левой кнопкой мыши по кнопке </w:t>
      </w:r>
      <w:r w:rsidRPr="00CB5C52">
        <w:rPr>
          <w:b/>
        </w:rPr>
        <w:t>Готово</w:t>
      </w:r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В диалоговом окне </w:t>
      </w:r>
      <w:proofErr w:type="spellStart"/>
      <w:r w:rsidRPr="005E4619">
        <w:t>Ozera</w:t>
      </w:r>
      <w:proofErr w:type="spellEnd"/>
      <w:r w:rsidRPr="005E4619">
        <w:t>: база данных таблицу Лист1 пере</w:t>
      </w:r>
      <w:r w:rsidRPr="005E4619">
        <w:softHyphen/>
        <w:t xml:space="preserve">именовать в </w:t>
      </w:r>
      <w:r w:rsidRPr="00CB5C52">
        <w:rPr>
          <w:b/>
        </w:rPr>
        <w:t>Озера Б</w:t>
      </w:r>
      <w:r w:rsidRPr="00CB5C52">
        <w:rPr>
          <w:b/>
        </w:rPr>
        <w:t>е</w:t>
      </w:r>
      <w:r w:rsidRPr="00CB5C52">
        <w:rPr>
          <w:b/>
        </w:rPr>
        <w:t>ларуси</w:t>
      </w:r>
      <w:r w:rsidRPr="005E4619">
        <w:t>. Для этого использовать контек</w:t>
      </w:r>
      <w:r w:rsidRPr="005E4619">
        <w:softHyphen/>
        <w:t>стное меню, которое вызвать при помощи щелчка правой кноп</w:t>
      </w:r>
      <w:r w:rsidRPr="005E4619">
        <w:softHyphen/>
        <w:t xml:space="preserve">кой мыши по названию </w:t>
      </w:r>
      <w:r w:rsidRPr="00CB5C52">
        <w:rPr>
          <w:b/>
        </w:rPr>
        <w:t>Лист1</w:t>
      </w:r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Открыть таблицу </w:t>
      </w:r>
      <w:r w:rsidRPr="00CB5C52">
        <w:rPr>
          <w:b/>
        </w:rPr>
        <w:t>Озера Беларуси</w:t>
      </w:r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>Просмотреть созданную таблицу и убедиться, что данные им</w:t>
      </w:r>
      <w:r w:rsidRPr="005E4619">
        <w:softHyphen/>
        <w:t>портированы в полном объеме.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 xml:space="preserve">Перейти в режим </w:t>
      </w:r>
      <w:r w:rsidRPr="00CB5C52">
        <w:rPr>
          <w:b/>
        </w:rPr>
        <w:t>Конструктор</w:t>
      </w:r>
      <w:r w:rsidRPr="005E4619">
        <w:t xml:space="preserve"> и для каждого поля просмотреть тип и размер поля, установленный программой </w:t>
      </w:r>
      <w:proofErr w:type="spellStart"/>
      <w:r w:rsidRPr="005E4619">
        <w:t>Microsoft</w:t>
      </w:r>
      <w:proofErr w:type="spellEnd"/>
      <w:r w:rsidRPr="005E4619">
        <w:t xml:space="preserve"> </w:t>
      </w:r>
      <w:proofErr w:type="spellStart"/>
      <w:r w:rsidRPr="005E4619">
        <w:t>Access</w:t>
      </w:r>
      <w:proofErr w:type="spellEnd"/>
      <w:r w:rsidRPr="005E4619">
        <w:t>.</w:t>
      </w:r>
    </w:p>
    <w:p w:rsidR="008C614C" w:rsidRPr="005E4619" w:rsidRDefault="008C614C" w:rsidP="00FD0331">
      <w:pPr>
        <w:numPr>
          <w:ilvl w:val="0"/>
          <w:numId w:val="20"/>
        </w:numPr>
        <w:jc w:val="both"/>
      </w:pPr>
      <w:r w:rsidRPr="005E4619">
        <w:t>Вывести таблицу на бумагу.</w:t>
      </w:r>
    </w:p>
    <w:p w:rsidR="00C80B6D" w:rsidRDefault="00C80B6D" w:rsidP="00C80B6D">
      <w:pPr>
        <w:ind w:firstLine="720"/>
        <w:jc w:val="both"/>
        <w:rPr>
          <w:rStyle w:val="FontStyle20"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</w:t>
      </w:r>
      <w:r>
        <w:t>е</w:t>
      </w:r>
      <w:r>
        <w:t>ния</w:t>
      </w:r>
      <w:r w:rsidRPr="00192D76">
        <w:t xml:space="preserve"> литературы по соответствующему разделу с проработкой материала и выполнения домашних заданий с консультациями преподавателя</w:t>
      </w:r>
      <w:r w:rsidRPr="00F05F7C">
        <w:rPr>
          <w:rStyle w:val="FontStyle20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67529A" w:rsidRDefault="0067529A" w:rsidP="001D5982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  <w:sectPr w:rsidR="0067529A" w:rsidSect="008C614C">
          <w:footerReference w:type="default" r:id="rId17"/>
          <w:pgSz w:w="11906" w:h="16838"/>
          <w:pgMar w:top="851" w:right="1701" w:bottom="851" w:left="1134" w:header="709" w:footer="709" w:gutter="0"/>
          <w:cols w:space="708"/>
          <w:docGrid w:linePitch="360"/>
        </w:sectPr>
      </w:pPr>
    </w:p>
    <w:p w:rsidR="001D5982" w:rsidRDefault="001D5982" w:rsidP="001D5982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D5982" w:rsidRPr="000516AD" w:rsidRDefault="000516AD" w:rsidP="000516AD">
      <w:pPr>
        <w:rPr>
          <w:b/>
          <w:i/>
          <w:iCs/>
        </w:rPr>
      </w:pPr>
      <w:r w:rsidRPr="000516AD">
        <w:rPr>
          <w:b/>
          <w:i/>
          <w:iCs/>
        </w:rPr>
        <w:t xml:space="preserve">а) </w:t>
      </w:r>
      <w:r w:rsidR="001D5982" w:rsidRPr="000516AD">
        <w:rPr>
          <w:b/>
          <w:i/>
          <w:iCs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2021"/>
        <w:gridCol w:w="3447"/>
        <w:gridCol w:w="9262"/>
      </w:tblGrid>
      <w:tr w:rsidR="001D5982" w:rsidRPr="000516AD" w:rsidTr="0067529A">
        <w:trPr>
          <w:trHeight w:val="753"/>
          <w:tblHeader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982" w:rsidRPr="000516AD" w:rsidRDefault="001D5982" w:rsidP="000516AD">
            <w:pPr>
              <w:jc w:val="center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Структурный эл</w:t>
            </w:r>
            <w:r w:rsidRPr="000516AD">
              <w:rPr>
                <w:sz w:val="20"/>
                <w:szCs w:val="20"/>
              </w:rPr>
              <w:t>е</w:t>
            </w:r>
            <w:r w:rsidRPr="000516AD">
              <w:rPr>
                <w:sz w:val="20"/>
                <w:szCs w:val="20"/>
              </w:rPr>
              <w:t xml:space="preserve">мент </w:t>
            </w:r>
            <w:r w:rsidRPr="000516AD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982" w:rsidRPr="000516AD" w:rsidRDefault="001D5982" w:rsidP="000516AD">
            <w:pPr>
              <w:jc w:val="center"/>
              <w:rPr>
                <w:sz w:val="20"/>
                <w:szCs w:val="20"/>
              </w:rPr>
            </w:pPr>
            <w:r w:rsidRPr="000516AD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982" w:rsidRPr="000516AD" w:rsidRDefault="001D5982" w:rsidP="000516AD">
            <w:pPr>
              <w:jc w:val="center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Оценочные средства</w:t>
            </w:r>
          </w:p>
        </w:tc>
      </w:tr>
      <w:tr w:rsidR="001D5982" w:rsidRPr="000516AD" w:rsidTr="006752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982" w:rsidRPr="000516AD" w:rsidRDefault="001647F7" w:rsidP="000516AD">
            <w:pPr>
              <w:rPr>
                <w:color w:val="C00000"/>
                <w:sz w:val="20"/>
                <w:szCs w:val="20"/>
                <w:highlight w:val="yellow"/>
              </w:rPr>
            </w:pPr>
            <w:r w:rsidRPr="000516AD">
              <w:rPr>
                <w:sz w:val="20"/>
                <w:szCs w:val="20"/>
              </w:rPr>
              <w:t>способностью использовать естественнонаучные и математические знания для ориентирования в современном информационном пространстве (ОК-3)</w:t>
            </w:r>
          </w:p>
        </w:tc>
      </w:tr>
      <w:tr w:rsidR="001647F7" w:rsidRPr="000516AD" w:rsidTr="0067529A">
        <w:trPr>
          <w:trHeight w:val="225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базовые понятия информатики и ИКТ; способы представления и формализации данных; классификацию программного обеспечения ЭВМ; назначение и функции различных классов программ; методы решения прикладных задач на уровне опытного пользователя; перспективы развития информационных технологий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1009" w:rsidRPr="000516AD" w:rsidRDefault="00391009" w:rsidP="000516AD">
            <w:pPr>
              <w:tabs>
                <w:tab w:val="left" w:pos="567"/>
              </w:tabs>
              <w:autoSpaceDN w:val="0"/>
              <w:jc w:val="both"/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Перечень вопросов для подготовки к экзамену: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Программное обеспечение ЭВМ. Функции, типы, задачи.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Классификация программного обеспечения ЭВМ.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Прикладное программное обеспечение.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Операционная система. Типы и функции операционных систем.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rPr>
                <w:bCs/>
              </w:rPr>
              <w:t>Файловая структура операционных систем. Понятие файловой системе, папке, файле, ярлыке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Системы языков программирования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Трансляция программ и сопутствующие процессы.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Системы программирования.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Интерфейс пользователя. История возникновения пользовательского интерфейса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Командный интерфейс на примере </w:t>
            </w:r>
            <w:r w:rsidRPr="000516AD">
              <w:rPr>
                <w:lang w:val="en-US"/>
              </w:rPr>
              <w:t>DOS</w:t>
            </w:r>
            <w:r w:rsidRPr="000516AD">
              <w:t>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Графический интерфейс </w:t>
            </w:r>
            <w:r w:rsidRPr="000516AD">
              <w:rPr>
                <w:lang w:val="en-US"/>
              </w:rPr>
              <w:t>GUI</w:t>
            </w:r>
            <w:r w:rsidRPr="000516AD">
              <w:t>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Развитие интерфейсов: системы распознавания речи, тактильного управления, виртуальной реальн</w:t>
            </w:r>
            <w:r w:rsidRPr="000516AD">
              <w:t>о</w:t>
            </w:r>
            <w:r w:rsidRPr="000516AD">
              <w:t>сти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Компьютерные вирусы и их типы. 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Защита данных с помощью антивирусного программного обеспечения.</w:t>
            </w:r>
          </w:p>
          <w:p w:rsidR="001647F7" w:rsidRPr="000516AD" w:rsidRDefault="0067529A" w:rsidP="000516AD">
            <w:pPr>
              <w:pStyle w:val="af2"/>
              <w:numPr>
                <w:ilvl w:val="0"/>
                <w:numId w:val="31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Архивация информации. Алгоритмы сжатия данных.</w:t>
            </w:r>
          </w:p>
        </w:tc>
      </w:tr>
      <w:tr w:rsidR="001647F7" w:rsidRPr="000516AD" w:rsidTr="000516AD">
        <w:trPr>
          <w:trHeight w:val="1308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Уметь: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284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Формализовывать и описывать учебные задачи. Определять тип подходящей программы для решения профессиональных образовательных задач.</w:t>
            </w:r>
          </w:p>
          <w:p w:rsidR="001647F7" w:rsidRPr="000516AD" w:rsidRDefault="001647F7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Оформлять и редактировать текст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t xml:space="preserve">вые документы данные в процессоре </w:t>
            </w:r>
            <w:proofErr w:type="spellStart"/>
            <w:r w:rsidRPr="000516AD">
              <w:rPr>
                <w:sz w:val="20"/>
                <w:szCs w:val="20"/>
              </w:rPr>
              <w:t>Microsoft</w:t>
            </w:r>
            <w:proofErr w:type="spellEnd"/>
            <w:r w:rsidRP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  <w:lang w:val="en-US"/>
              </w:rPr>
              <w:t>Word</w:t>
            </w:r>
            <w:r w:rsidRPr="000516AD">
              <w:rPr>
                <w:sz w:val="20"/>
                <w:szCs w:val="20"/>
              </w:rPr>
              <w:t>; выполнять вычисл</w:t>
            </w:r>
            <w:r w:rsidRPr="000516AD">
              <w:rPr>
                <w:sz w:val="20"/>
                <w:szCs w:val="20"/>
              </w:rPr>
              <w:t>е</w:t>
            </w:r>
            <w:r w:rsidRPr="000516AD">
              <w:rPr>
                <w:sz w:val="20"/>
                <w:szCs w:val="20"/>
              </w:rPr>
              <w:t xml:space="preserve">ния в табличном процессоре </w:t>
            </w:r>
            <w:proofErr w:type="spellStart"/>
            <w:r w:rsidRPr="000516AD">
              <w:rPr>
                <w:sz w:val="20"/>
                <w:szCs w:val="20"/>
              </w:rPr>
              <w:t>Microsoft</w:t>
            </w:r>
            <w:proofErr w:type="spellEnd"/>
            <w:r w:rsidRP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  <w:lang w:val="en-US"/>
              </w:rPr>
              <w:t>E</w:t>
            </w:r>
            <w:proofErr w:type="spellStart"/>
            <w:r w:rsidRPr="000516AD">
              <w:rPr>
                <w:sz w:val="20"/>
                <w:szCs w:val="20"/>
              </w:rPr>
              <w:t>xcel</w:t>
            </w:r>
            <w:proofErr w:type="spellEnd"/>
            <w:r w:rsidRPr="000516AD">
              <w:rPr>
                <w:sz w:val="20"/>
                <w:szCs w:val="20"/>
              </w:rPr>
              <w:t>. Представлять числовые данные в виде графиков и диаграмм. Созд</w:t>
            </w:r>
            <w:r w:rsidRPr="000516AD">
              <w:rPr>
                <w:sz w:val="20"/>
                <w:szCs w:val="20"/>
              </w:rPr>
              <w:t>а</w:t>
            </w:r>
            <w:r w:rsidRPr="000516AD">
              <w:rPr>
                <w:sz w:val="20"/>
                <w:szCs w:val="20"/>
              </w:rPr>
              <w:t xml:space="preserve">вать базы данных в СУБД </w:t>
            </w:r>
            <w:r w:rsidRPr="000516AD">
              <w:rPr>
                <w:sz w:val="20"/>
                <w:szCs w:val="20"/>
                <w:lang w:val="en-US"/>
              </w:rPr>
              <w:t>Access</w:t>
            </w:r>
            <w:r w:rsidRPr="000516AD">
              <w:rPr>
                <w:sz w:val="20"/>
                <w:szCs w:val="20"/>
              </w:rPr>
              <w:t>. Выполнять поиск информации в сети Интернет. Использовать сетевые се</w:t>
            </w:r>
            <w:r w:rsidRPr="000516AD">
              <w:rPr>
                <w:sz w:val="20"/>
                <w:szCs w:val="20"/>
              </w:rPr>
              <w:t>р</w:t>
            </w:r>
            <w:r w:rsidRPr="000516AD">
              <w:rPr>
                <w:sz w:val="20"/>
                <w:szCs w:val="20"/>
              </w:rPr>
              <w:t>висы для решения различных пр</w:t>
            </w:r>
            <w:r w:rsidRPr="000516AD">
              <w:rPr>
                <w:sz w:val="20"/>
                <w:szCs w:val="20"/>
              </w:rPr>
              <w:t>и</w:t>
            </w:r>
            <w:r w:rsidRPr="000516AD">
              <w:rPr>
                <w:sz w:val="20"/>
                <w:szCs w:val="20"/>
              </w:rPr>
              <w:t>кладных задач.  Уметь применять с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lastRenderedPageBreak/>
              <w:t>временные образовательные ресурсы в профессиональной деятельности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1009" w:rsidRPr="000516AD" w:rsidRDefault="00391009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FD0331" w:rsidRPr="000516AD" w:rsidRDefault="00FD0331" w:rsidP="000516AD">
            <w:pPr>
              <w:pStyle w:val="af2"/>
              <w:numPr>
                <w:ilvl w:val="0"/>
                <w:numId w:val="21"/>
              </w:numPr>
              <w:ind w:left="0" w:firstLine="0"/>
            </w:pPr>
            <w:r w:rsidRPr="000516AD">
              <w:t>Создать титульный лист.</w:t>
            </w:r>
          </w:p>
          <w:p w:rsidR="00FD0331" w:rsidRPr="000516AD" w:rsidRDefault="00FD0331" w:rsidP="000516AD">
            <w:pPr>
              <w:pStyle w:val="af2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0516AD">
              <w:t xml:space="preserve">Напечатать текст: </w:t>
            </w:r>
          </w:p>
          <w:p w:rsidR="00FD0331" w:rsidRPr="000516AD" w:rsidRDefault="00FD0331" w:rsidP="000516AD">
            <w:pPr>
              <w:pStyle w:val="af2"/>
              <w:ind w:left="0"/>
              <w:rPr>
                <w:i/>
              </w:rPr>
            </w:pPr>
            <w:r w:rsidRPr="000516AD">
              <w:rPr>
                <w:i/>
              </w:rPr>
              <w:t xml:space="preserve">В 1961 году </w:t>
            </w:r>
            <w:proofErr w:type="spellStart"/>
            <w:r w:rsidRPr="000516AD">
              <w:rPr>
                <w:i/>
                <w:lang w:val="en-US"/>
              </w:rPr>
              <w:t>Defence</w:t>
            </w:r>
            <w:proofErr w:type="spellEnd"/>
            <w:r w:rsidRPr="000516AD">
              <w:rPr>
                <w:i/>
              </w:rPr>
              <w:t xml:space="preserve"> </w:t>
            </w:r>
            <w:r w:rsidRPr="000516AD">
              <w:rPr>
                <w:i/>
                <w:lang w:val="en-US"/>
              </w:rPr>
              <w:t>Advanced</w:t>
            </w:r>
            <w:r w:rsidRPr="000516AD">
              <w:rPr>
                <w:i/>
              </w:rPr>
              <w:t xml:space="preserve"> </w:t>
            </w:r>
            <w:proofErr w:type="spellStart"/>
            <w:r w:rsidRPr="000516AD">
              <w:rPr>
                <w:i/>
                <w:lang w:val="en-US"/>
              </w:rPr>
              <w:t>Researtch</w:t>
            </w:r>
            <w:proofErr w:type="spellEnd"/>
            <w:r w:rsidRPr="000516AD">
              <w:rPr>
                <w:i/>
              </w:rPr>
              <w:t xml:space="preserve"> </w:t>
            </w:r>
            <w:proofErr w:type="spellStart"/>
            <w:r w:rsidRPr="000516AD">
              <w:rPr>
                <w:i/>
                <w:lang w:val="en-US"/>
              </w:rPr>
              <w:t>Agensy</w:t>
            </w:r>
            <w:proofErr w:type="spellEnd"/>
            <w:r w:rsidRPr="000516AD">
              <w:rPr>
                <w:i/>
              </w:rPr>
              <w:t xml:space="preserve"> (</w:t>
            </w:r>
            <w:r w:rsidRPr="000516AD">
              <w:rPr>
                <w:i/>
                <w:lang w:val="en-US"/>
              </w:rPr>
              <w:t>DARPA</w:t>
            </w:r>
            <w:r w:rsidRPr="000516AD">
              <w:rPr>
                <w:i/>
              </w:rPr>
              <w:t>) по заданию министерства обороны США пр</w:t>
            </w:r>
            <w:r w:rsidRPr="000516AD">
              <w:rPr>
                <w:i/>
              </w:rPr>
              <w:t>и</w:t>
            </w:r>
            <w:r w:rsidRPr="000516AD">
              <w:rPr>
                <w:i/>
              </w:rPr>
              <w:t xml:space="preserve">ступило к проекту по созданию экспериментальной сети передачи пакетов. Эта сеть, названная </w:t>
            </w:r>
            <w:r w:rsidRPr="000516AD">
              <w:rPr>
                <w:i/>
                <w:lang w:val="en-US"/>
              </w:rPr>
              <w:t>ARPANET</w:t>
            </w:r>
            <w:r w:rsidRPr="000516AD">
              <w:rPr>
                <w:i/>
              </w:rPr>
              <w:t>, предназначалась первоначально для изучения методов обеспечения надежной связи между компьютерами различных типов.</w:t>
            </w:r>
          </w:p>
          <w:p w:rsidR="00FD0331" w:rsidRPr="000516AD" w:rsidRDefault="00FD0331" w:rsidP="000516AD">
            <w:pPr>
              <w:pStyle w:val="af2"/>
              <w:ind w:left="0"/>
              <w:rPr>
                <w:i/>
              </w:rPr>
            </w:pPr>
            <w:r w:rsidRPr="000516AD">
              <w:rPr>
                <w:i/>
              </w:rPr>
              <w:t xml:space="preserve">Многие методы передачи данных через модемы были разработаны в </w:t>
            </w:r>
            <w:r w:rsidRPr="000516AD">
              <w:rPr>
                <w:i/>
                <w:lang w:val="en-US"/>
              </w:rPr>
              <w:t>ARPANET</w:t>
            </w:r>
            <w:r w:rsidRPr="000516AD">
              <w:rPr>
                <w:i/>
              </w:rPr>
              <w:t>. Тогда же были разраб</w:t>
            </w:r>
            <w:r w:rsidRPr="000516AD">
              <w:rPr>
                <w:i/>
              </w:rPr>
              <w:t>о</w:t>
            </w:r>
            <w:r w:rsidRPr="000516AD">
              <w:rPr>
                <w:i/>
              </w:rPr>
              <w:t xml:space="preserve">таны и протоколы передачи данных в сети – </w:t>
            </w:r>
            <w:r w:rsidRPr="000516AD">
              <w:rPr>
                <w:i/>
                <w:lang w:val="en-US"/>
              </w:rPr>
              <w:t>TCP</w:t>
            </w:r>
            <w:r w:rsidRPr="000516AD">
              <w:rPr>
                <w:i/>
              </w:rPr>
              <w:t>/</w:t>
            </w:r>
            <w:r w:rsidRPr="000516AD">
              <w:rPr>
                <w:i/>
                <w:lang w:val="en-US"/>
              </w:rPr>
              <w:t>IP</w:t>
            </w:r>
            <w:r w:rsidRPr="000516AD">
              <w:rPr>
                <w:i/>
              </w:rPr>
              <w:t xml:space="preserve">. </w:t>
            </w:r>
            <w:r w:rsidRPr="000516AD">
              <w:rPr>
                <w:i/>
                <w:lang w:val="en-US"/>
              </w:rPr>
              <w:t>TCP</w:t>
            </w:r>
            <w:r w:rsidRPr="000516AD">
              <w:rPr>
                <w:i/>
              </w:rPr>
              <w:t>/</w:t>
            </w:r>
            <w:r w:rsidRPr="000516AD">
              <w:rPr>
                <w:i/>
                <w:lang w:val="en-US"/>
              </w:rPr>
              <w:t>IP</w:t>
            </w:r>
            <w:r w:rsidRPr="000516AD">
              <w:rPr>
                <w:i/>
              </w:rPr>
              <w:t xml:space="preserve"> – это множество коммуникационных пр</w:t>
            </w:r>
            <w:r w:rsidRPr="000516AD">
              <w:rPr>
                <w:i/>
              </w:rPr>
              <w:t>о</w:t>
            </w:r>
            <w:r w:rsidRPr="000516AD">
              <w:rPr>
                <w:i/>
              </w:rPr>
              <w:t>токолов, которые определяют, как компьютеры различных типов могут общаться между собой.</w:t>
            </w:r>
          </w:p>
          <w:p w:rsidR="00FD0331" w:rsidRPr="000516AD" w:rsidRDefault="00FD0331" w:rsidP="000516AD">
            <w:pPr>
              <w:pStyle w:val="af2"/>
              <w:ind w:left="0"/>
            </w:pPr>
            <w:r w:rsidRPr="000516AD">
              <w:t xml:space="preserve">И оформить: 1 абзац – шрифт </w:t>
            </w:r>
            <w:r w:rsidRPr="000516AD">
              <w:rPr>
                <w:lang w:val="en-US"/>
              </w:rPr>
              <w:t>Times</w:t>
            </w:r>
            <w:r w:rsidRPr="000516AD">
              <w:t xml:space="preserve"> </w:t>
            </w:r>
            <w:r w:rsidRPr="000516AD">
              <w:rPr>
                <w:lang w:val="en-US"/>
              </w:rPr>
              <w:t>New</w:t>
            </w:r>
            <w:r w:rsidRPr="000516AD">
              <w:t xml:space="preserve"> </w:t>
            </w:r>
            <w:r w:rsidRPr="000516AD">
              <w:rPr>
                <w:lang w:val="en-US"/>
              </w:rPr>
              <w:t>Roman</w:t>
            </w:r>
            <w:r w:rsidRPr="000516AD">
              <w:t>, размер 16, начертание – курсив, междустрочный инте</w:t>
            </w:r>
            <w:r w:rsidRPr="000516AD">
              <w:t>р</w:t>
            </w:r>
            <w:r w:rsidRPr="000516AD">
              <w:t>вал 1,5, выравнивание по ширине, отступ первой строки абзаца.</w:t>
            </w:r>
          </w:p>
          <w:p w:rsidR="00FD0331" w:rsidRPr="000516AD" w:rsidRDefault="00FD0331" w:rsidP="000516AD">
            <w:pPr>
              <w:pStyle w:val="af2"/>
              <w:ind w:left="0"/>
            </w:pPr>
            <w:r w:rsidRPr="000516AD">
              <w:t xml:space="preserve">2 абзац – шрифт </w:t>
            </w:r>
            <w:r w:rsidRPr="000516AD">
              <w:rPr>
                <w:lang w:val="en-US"/>
              </w:rPr>
              <w:t>Arial</w:t>
            </w:r>
            <w:r w:rsidRPr="000516AD">
              <w:t>, размер 15, междустрочный интервал – 2, выравнивание по левому краю, цвет шрифта – красный.</w:t>
            </w:r>
          </w:p>
          <w:p w:rsidR="00FD0331" w:rsidRPr="000516AD" w:rsidRDefault="00FD0331" w:rsidP="000516AD">
            <w:pPr>
              <w:pStyle w:val="af2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0516AD">
              <w:t>Создать таблицу:</w:t>
            </w:r>
          </w:p>
          <w:tbl>
            <w:tblPr>
              <w:tblW w:w="921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06"/>
              <w:gridCol w:w="1106"/>
              <w:gridCol w:w="1106"/>
              <w:gridCol w:w="1106"/>
              <w:gridCol w:w="1106"/>
              <w:gridCol w:w="1107"/>
              <w:gridCol w:w="1229"/>
              <w:gridCol w:w="1345"/>
            </w:tblGrid>
            <w:tr w:rsidR="00FD0331" w:rsidRPr="000516AD" w:rsidTr="00FF5551">
              <w:trPr>
                <w:jc w:val="center"/>
              </w:trPr>
              <w:tc>
                <w:tcPr>
                  <w:tcW w:w="1106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textDirection w:val="tbRl"/>
                </w:tcPr>
                <w:p w:rsidR="00FD0331" w:rsidRPr="000516AD" w:rsidRDefault="00FD0331" w:rsidP="000516AD">
                  <w:pPr>
                    <w:pStyle w:val="af2"/>
                    <w:ind w:left="0"/>
                    <w:rPr>
                      <w:b/>
                    </w:rPr>
                  </w:pPr>
                </w:p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  <w:rPr>
                      <w:b/>
                    </w:rPr>
                  </w:pPr>
                  <w:r w:rsidRPr="000516AD">
                    <w:rPr>
                      <w:b/>
                    </w:rPr>
                    <w:t>Республики</w:t>
                  </w:r>
                </w:p>
              </w:tc>
              <w:tc>
                <w:tcPr>
                  <w:tcW w:w="3318" w:type="dxa"/>
                  <w:gridSpan w:val="3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  <w:rPr>
                      <w:b/>
                    </w:rPr>
                  </w:pPr>
                  <w:r w:rsidRPr="000516AD">
                    <w:rPr>
                      <w:b/>
                    </w:rPr>
                    <w:t>Итоги выборов в          Верховный совет</w:t>
                  </w:r>
                </w:p>
              </w:tc>
              <w:tc>
                <w:tcPr>
                  <w:tcW w:w="2213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  <w:rPr>
                      <w:b/>
                    </w:rPr>
                  </w:pPr>
                  <w:r w:rsidRPr="000516AD">
                    <w:rPr>
                      <w:b/>
                    </w:rPr>
                    <w:t>Итоги выборов в С</w:t>
                  </w:r>
                  <w:r w:rsidRPr="000516AD">
                    <w:rPr>
                      <w:b/>
                    </w:rPr>
                    <w:t>о</w:t>
                  </w:r>
                  <w:r w:rsidRPr="000516AD">
                    <w:rPr>
                      <w:b/>
                    </w:rPr>
                    <w:t>вет Союза</w:t>
                  </w:r>
                </w:p>
              </w:tc>
              <w:tc>
                <w:tcPr>
                  <w:tcW w:w="2574" w:type="dxa"/>
                  <w:gridSpan w:val="2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  <w:rPr>
                      <w:b/>
                    </w:rPr>
                  </w:pPr>
                  <w:r w:rsidRPr="000516AD">
                    <w:rPr>
                      <w:b/>
                    </w:rPr>
                    <w:t>Итоги выборов в Совет Национальностей</w:t>
                  </w:r>
                </w:p>
              </w:tc>
            </w:tr>
            <w:tr w:rsidR="00FD0331" w:rsidRPr="000516AD" w:rsidTr="00FF5551">
              <w:trPr>
                <w:jc w:val="center"/>
              </w:trPr>
              <w:tc>
                <w:tcPr>
                  <w:tcW w:w="1106" w:type="dxa"/>
                  <w:vMerge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rPr>
                      <w:b/>
                    </w:rPr>
                  </w:pPr>
                </w:p>
              </w:tc>
              <w:tc>
                <w:tcPr>
                  <w:tcW w:w="1106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textDirection w:val="tbRl"/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 xml:space="preserve">Всего </w:t>
                  </w:r>
                  <w:proofErr w:type="spellStart"/>
                  <w:r w:rsidRPr="000516AD">
                    <w:t>избир</w:t>
                  </w:r>
                  <w:r w:rsidRPr="000516AD">
                    <w:t>а</w:t>
                  </w:r>
                  <w:r w:rsidRPr="000516AD">
                    <w:t>те-лей</w:t>
                  </w:r>
                  <w:proofErr w:type="spellEnd"/>
                </w:p>
              </w:tc>
              <w:tc>
                <w:tcPr>
                  <w:tcW w:w="1106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textDirection w:val="tbRl"/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Приняло уч</w:t>
                  </w:r>
                  <w:r w:rsidRPr="000516AD">
                    <w:t>а</w:t>
                  </w:r>
                  <w:r w:rsidRPr="000516AD">
                    <w:t>стие в выб</w:t>
                  </w:r>
                  <w:r w:rsidRPr="000516AD">
                    <w:t>о</w:t>
                  </w:r>
                  <w:r w:rsidRPr="000516AD">
                    <w:t>рах</w:t>
                  </w:r>
                </w:p>
              </w:tc>
              <w:tc>
                <w:tcPr>
                  <w:tcW w:w="1106" w:type="dxa"/>
                  <w:vMerge w:val="restart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  <w:textDirection w:val="tbRl"/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</w:p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В %</w:t>
                  </w:r>
                </w:p>
              </w:tc>
              <w:tc>
                <w:tcPr>
                  <w:tcW w:w="4787" w:type="dxa"/>
                  <w:gridSpan w:val="4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Число голосов, поданных за кандидатов</w:t>
                  </w:r>
                </w:p>
              </w:tc>
            </w:tr>
            <w:tr w:rsidR="00FD0331" w:rsidRPr="000516AD" w:rsidTr="00FF5551">
              <w:trPr>
                <w:trHeight w:val="909"/>
                <w:jc w:val="center"/>
              </w:trPr>
              <w:tc>
                <w:tcPr>
                  <w:tcW w:w="1106" w:type="dxa"/>
                  <w:vMerge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rPr>
                      <w:b/>
                    </w:rPr>
                  </w:pPr>
                </w:p>
              </w:tc>
              <w:tc>
                <w:tcPr>
                  <w:tcW w:w="1106" w:type="dxa"/>
                  <w:vMerge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</w:pPr>
                </w:p>
              </w:tc>
              <w:tc>
                <w:tcPr>
                  <w:tcW w:w="1106" w:type="dxa"/>
                  <w:vMerge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</w:pPr>
                </w:p>
              </w:tc>
              <w:tc>
                <w:tcPr>
                  <w:tcW w:w="1106" w:type="dxa"/>
                  <w:vMerge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</w:pPr>
                </w:p>
              </w:tc>
              <w:tc>
                <w:tcPr>
                  <w:tcW w:w="1106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В абс</w:t>
                  </w:r>
                  <w:r w:rsidRPr="000516AD">
                    <w:t>о</w:t>
                  </w:r>
                  <w:r w:rsidRPr="000516AD">
                    <w:t xml:space="preserve">лютных цифрах </w:t>
                  </w:r>
                </w:p>
              </w:tc>
              <w:tc>
                <w:tcPr>
                  <w:tcW w:w="1107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</w:p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В %</w:t>
                  </w:r>
                </w:p>
              </w:tc>
              <w:tc>
                <w:tcPr>
                  <w:tcW w:w="1229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В абсолю</w:t>
                  </w:r>
                  <w:r w:rsidRPr="000516AD">
                    <w:t>т</w:t>
                  </w:r>
                  <w:r w:rsidRPr="000516AD">
                    <w:t>ных ци</w:t>
                  </w:r>
                  <w:r w:rsidRPr="000516AD">
                    <w:t>ф</w:t>
                  </w:r>
                  <w:r w:rsidRPr="000516AD">
                    <w:t>рах</w:t>
                  </w:r>
                </w:p>
              </w:tc>
              <w:tc>
                <w:tcPr>
                  <w:tcW w:w="1345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</w:p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В %</w:t>
                  </w:r>
                </w:p>
              </w:tc>
            </w:tr>
            <w:tr w:rsidR="00FD0331" w:rsidRPr="000516AD" w:rsidTr="00FF5551">
              <w:trPr>
                <w:jc w:val="center"/>
              </w:trPr>
              <w:tc>
                <w:tcPr>
                  <w:tcW w:w="1106" w:type="dxa"/>
                  <w:tcBorders>
                    <w:top w:val="thinThickSmallGap" w:sz="24" w:space="0" w:color="auto"/>
                    <w:left w:val="thinThickSmallGap" w:sz="24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</w:pPr>
                  <w:r w:rsidRPr="000516AD">
                    <w:t>РСФСР</w:t>
                  </w:r>
                </w:p>
              </w:tc>
              <w:tc>
                <w:tcPr>
                  <w:tcW w:w="1106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78725</w:t>
                  </w:r>
                </w:p>
              </w:tc>
              <w:tc>
                <w:tcPr>
                  <w:tcW w:w="1106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78693</w:t>
                  </w:r>
                </w:p>
              </w:tc>
              <w:tc>
                <w:tcPr>
                  <w:tcW w:w="1106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99,9</w:t>
                  </w:r>
                </w:p>
              </w:tc>
              <w:tc>
                <w:tcPr>
                  <w:tcW w:w="1106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78105</w:t>
                  </w:r>
                </w:p>
              </w:tc>
              <w:tc>
                <w:tcPr>
                  <w:tcW w:w="1107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99,9</w:t>
                  </w:r>
                </w:p>
              </w:tc>
              <w:tc>
                <w:tcPr>
                  <w:tcW w:w="1229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78279</w:t>
                  </w:r>
                </w:p>
              </w:tc>
              <w:tc>
                <w:tcPr>
                  <w:tcW w:w="1345" w:type="dxa"/>
                  <w:tcBorders>
                    <w:top w:val="thinThickSmallGap" w:sz="24" w:space="0" w:color="auto"/>
                    <w:left w:val="single" w:sz="6" w:space="0" w:color="auto"/>
                    <w:bottom w:val="single" w:sz="6" w:space="0" w:color="auto"/>
                    <w:right w:val="thickThin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99,4</w:t>
                  </w:r>
                </w:p>
              </w:tc>
            </w:tr>
            <w:tr w:rsidR="00FD0331" w:rsidRPr="000516AD" w:rsidTr="00FF5551">
              <w:trPr>
                <w:jc w:val="center"/>
              </w:trPr>
              <w:tc>
                <w:tcPr>
                  <w:tcW w:w="1106" w:type="dxa"/>
                  <w:tcBorders>
                    <w:top w:val="single" w:sz="6" w:space="0" w:color="auto"/>
                    <w:left w:val="thinThickSmallGap" w:sz="24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</w:pPr>
                  <w:r w:rsidRPr="000516AD">
                    <w:t>Татарстан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5125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5104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99,5</w:t>
                  </w:r>
                </w:p>
              </w:tc>
              <w:tc>
                <w:tcPr>
                  <w:tcW w:w="1106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5106</w:t>
                  </w:r>
                </w:p>
              </w:tc>
              <w:tc>
                <w:tcPr>
                  <w:tcW w:w="1107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99,6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single" w:sz="6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5108</w:t>
                  </w:r>
                </w:p>
              </w:tc>
              <w:tc>
                <w:tcPr>
                  <w:tcW w:w="1345" w:type="dxa"/>
                  <w:tcBorders>
                    <w:top w:val="single" w:sz="6" w:space="0" w:color="auto"/>
                    <w:left w:val="single" w:sz="6" w:space="0" w:color="auto"/>
                    <w:bottom w:val="thickThinSmallGap" w:sz="24" w:space="0" w:color="auto"/>
                    <w:right w:val="thickThinSmallGap" w:sz="24" w:space="0" w:color="auto"/>
                  </w:tcBorders>
                </w:tcPr>
                <w:p w:rsidR="00FD0331" w:rsidRPr="000516AD" w:rsidRDefault="00FD0331" w:rsidP="000516AD">
                  <w:pPr>
                    <w:pStyle w:val="af2"/>
                    <w:ind w:left="0"/>
                    <w:jc w:val="center"/>
                  </w:pPr>
                  <w:r w:rsidRPr="000516AD">
                    <w:t>99,6</w:t>
                  </w:r>
                </w:p>
              </w:tc>
            </w:tr>
          </w:tbl>
          <w:p w:rsidR="00FD0331" w:rsidRPr="000516AD" w:rsidRDefault="00FD0331" w:rsidP="000516AD">
            <w:pPr>
              <w:pStyle w:val="af2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0516AD">
              <w:t>Построить диаграмму</w:t>
            </w:r>
          </w:p>
          <w:p w:rsidR="00FD0331" w:rsidRPr="000516AD" w:rsidRDefault="00021643" w:rsidP="000516AD">
            <w:pPr>
              <w:pStyle w:val="af2"/>
              <w:ind w:left="0"/>
            </w:pPr>
            <w:r w:rsidRPr="000516AD">
              <w:rPr>
                <w:noProof/>
              </w:rPr>
              <w:drawing>
                <wp:inline distT="0" distB="0" distL="0" distR="0">
                  <wp:extent cx="4486275" cy="2733675"/>
                  <wp:effectExtent l="0" t="0" r="0" b="0"/>
                  <wp:docPr id="11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  <w:p w:rsidR="00FD0331" w:rsidRPr="000516AD" w:rsidRDefault="00FD0331" w:rsidP="000516AD">
            <w:pPr>
              <w:pStyle w:val="af2"/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0516AD">
              <w:t>Написать формулу используя логическую функцию ЕСЛИ</w:t>
            </w:r>
          </w:p>
          <w:p w:rsidR="001647F7" w:rsidRPr="000516AD" w:rsidRDefault="00FD0331" w:rsidP="000516AD">
            <w:pPr>
              <w:rPr>
                <w:sz w:val="20"/>
                <w:szCs w:val="20"/>
                <w:shd w:val="clear" w:color="auto" w:fill="FFFFFF"/>
              </w:rPr>
            </w:pPr>
            <w:r w:rsidRPr="000516AD">
              <w:rPr>
                <w:sz w:val="20"/>
                <w:szCs w:val="20"/>
              </w:rPr>
              <w:t xml:space="preserve">        </w:t>
            </w:r>
            <w:r w:rsidRPr="000516AD">
              <w:rPr>
                <w:sz w:val="20"/>
                <w:szCs w:val="20"/>
                <w:lang w:val="en-US"/>
              </w:rPr>
              <w:t>y</w:t>
            </w:r>
            <w:r w:rsidRPr="000516AD">
              <w:rPr>
                <w:sz w:val="20"/>
                <w:szCs w:val="20"/>
              </w:rPr>
              <w:t>=</w:t>
            </w:r>
            <w:r w:rsidR="00D41AD1" w:rsidRPr="000516AD">
              <w:rPr>
                <w:sz w:val="20"/>
                <w:szCs w:val="20"/>
              </w:rPr>
              <w:fldChar w:fldCharType="begin"/>
            </w:r>
            <w:r w:rsidRPr="000516AD">
              <w:rPr>
                <w:sz w:val="20"/>
                <w:szCs w:val="20"/>
              </w:rPr>
              <w:instrText xml:space="preserve"> QUOTE </w:instrText>
            </w:r>
            <w:r w:rsidR="00F00DA9" w:rsidRPr="00D41AD1"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75pt;height:54.75pt" equationxml="&lt;">
                  <v:imagedata r:id="rId19" o:title="" chromakey="white"/>
                </v:shape>
              </w:pict>
            </w:r>
            <w:r w:rsidRPr="000516AD">
              <w:rPr>
                <w:sz w:val="20"/>
                <w:szCs w:val="20"/>
              </w:rPr>
              <w:instrText xml:space="preserve"> </w:instrText>
            </w:r>
            <w:r w:rsidR="00D41AD1" w:rsidRPr="000516AD">
              <w:rPr>
                <w:sz w:val="20"/>
                <w:szCs w:val="20"/>
              </w:rPr>
              <w:fldChar w:fldCharType="separate"/>
            </w:r>
            <w:r w:rsidR="00F00DA9" w:rsidRPr="00D41AD1">
              <w:rPr>
                <w:sz w:val="20"/>
                <w:szCs w:val="20"/>
              </w:rPr>
              <w:pict>
                <v:shape id="_x0000_i1026" type="#_x0000_t75" style="width:102.75pt;height:54.75pt" equationxml="&lt;">
                  <v:imagedata r:id="rId19" o:title="" chromakey="white"/>
                </v:shape>
              </w:pict>
            </w:r>
            <w:r w:rsidR="00D41AD1" w:rsidRPr="000516AD">
              <w:rPr>
                <w:sz w:val="20"/>
                <w:szCs w:val="20"/>
              </w:rPr>
              <w:fldChar w:fldCharType="end"/>
            </w:r>
            <w:r w:rsidRPr="000516AD">
              <w:rPr>
                <w:sz w:val="20"/>
                <w:szCs w:val="20"/>
              </w:rPr>
              <w:t xml:space="preserve">          </w:t>
            </w:r>
            <w:r w:rsidRPr="000516AD">
              <w:rPr>
                <w:i/>
                <w:sz w:val="20"/>
                <w:szCs w:val="20"/>
                <w:lang w:val="en-US"/>
              </w:rPr>
              <w:t>x</w:t>
            </w:r>
            <w:r w:rsidRPr="000516AD">
              <w:rPr>
                <w:sz w:val="20"/>
                <w:szCs w:val="20"/>
              </w:rPr>
              <w:t xml:space="preserve"> меняется в пределах от -2 до 2, с шагом 0,5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rPr>
                <w:sz w:val="20"/>
                <w:szCs w:val="20"/>
              </w:rPr>
            </w:pPr>
            <w:r w:rsidRPr="000516AD">
              <w:rPr>
                <w:bCs/>
                <w:iCs/>
                <w:sz w:val="20"/>
                <w:szCs w:val="20"/>
              </w:rPr>
              <w:t xml:space="preserve">Владеть </w:t>
            </w:r>
            <w:r w:rsidRPr="000516AD">
              <w:rPr>
                <w:sz w:val="20"/>
                <w:szCs w:val="20"/>
              </w:rPr>
              <w:t>методами подбора необх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t>димого комплекса ПО общего назн</w:t>
            </w:r>
            <w:r w:rsidRPr="000516AD">
              <w:rPr>
                <w:sz w:val="20"/>
                <w:szCs w:val="20"/>
              </w:rPr>
              <w:t>а</w:t>
            </w:r>
            <w:r w:rsidRPr="000516AD">
              <w:rPr>
                <w:sz w:val="20"/>
                <w:szCs w:val="20"/>
              </w:rPr>
              <w:t xml:space="preserve">чения для </w:t>
            </w:r>
            <w:r w:rsidR="000516AD" w:rsidRPr="000516AD">
              <w:rPr>
                <w:sz w:val="20"/>
                <w:szCs w:val="20"/>
              </w:rPr>
              <w:t>формирования</w:t>
            </w:r>
            <w:r w:rsidRPr="000516AD">
              <w:rPr>
                <w:sz w:val="20"/>
                <w:szCs w:val="20"/>
              </w:rPr>
              <w:t xml:space="preserve"> требуемых документов; методиками обработки информации с помощью современн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t>го ПО; навыками использования с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t>временного ПО в компьютерных си</w:t>
            </w:r>
            <w:r w:rsidRPr="000516AD">
              <w:rPr>
                <w:sz w:val="20"/>
                <w:szCs w:val="20"/>
              </w:rPr>
              <w:t>с</w:t>
            </w:r>
            <w:r w:rsidRPr="000516AD">
              <w:rPr>
                <w:sz w:val="20"/>
                <w:szCs w:val="20"/>
              </w:rPr>
              <w:t>темах и сетях; средствами автомат</w:t>
            </w:r>
            <w:r w:rsidRPr="000516AD">
              <w:rPr>
                <w:sz w:val="20"/>
                <w:szCs w:val="20"/>
              </w:rPr>
              <w:t>и</w:t>
            </w:r>
            <w:r w:rsidRPr="000516AD">
              <w:rPr>
                <w:sz w:val="20"/>
                <w:szCs w:val="20"/>
              </w:rPr>
              <w:t>зации деятельности в области обр</w:t>
            </w:r>
            <w:r w:rsidRPr="000516AD">
              <w:rPr>
                <w:sz w:val="20"/>
                <w:szCs w:val="20"/>
              </w:rPr>
              <w:t>а</w:t>
            </w:r>
            <w:r w:rsidRPr="000516AD">
              <w:rPr>
                <w:sz w:val="20"/>
                <w:szCs w:val="20"/>
              </w:rPr>
              <w:t>ботки информации.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6C7D50" w:rsidP="000516AD">
            <w:pPr>
              <w:pStyle w:val="32"/>
              <w:spacing w:before="0"/>
              <w:ind w:left="0"/>
              <w:rPr>
                <w:sz w:val="20"/>
              </w:rPr>
            </w:pPr>
            <w:r w:rsidRPr="000516AD">
              <w:rPr>
                <w:sz w:val="20"/>
              </w:rPr>
              <w:t>Примерные темы для рефератов: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Понятие информационной технологии.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Эволюция информационных технологий; их роль в развитии экономики и общества;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Свойства информационных технологий.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Понятие платформы.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Виды и классификация информационных технологий.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Предметная технология.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Обеспечивающие и функциональные информационные технологии.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Объектно-ориентированные информационные технологии.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Стандарты пользовательского интерфейса информационных технологий.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Критерии оценки эффективности информационных технологий.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Пользовательский интерфейс и его виды.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Технология обработки данных и ее виды.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Технологический процесс обработки и защиты данных.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Графическое изображение технологического процесса.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Применение информационных технологий на рабочем месте пользователя, автоматизированное рабочее место.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Электронный офис.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Сетевые информационные технологии: электронная почта, телеконференции, доска объявлений; авторские информационные технологии.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Гипертекстовые и мультимедийные информационные технологии.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Технологии открытых систем.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Web-технологии.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Протокол HTTP.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Создание Web-страниц.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XML-технология.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Технологии «клиент-сервер».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Технология распределенных баз данных (</w:t>
            </w:r>
            <w:proofErr w:type="spellStart"/>
            <w:r w:rsidRPr="000516AD">
              <w:rPr>
                <w:color w:val="000000"/>
              </w:rPr>
              <w:t>Distributed</w:t>
            </w:r>
            <w:proofErr w:type="spellEnd"/>
            <w:r w:rsidRPr="000516AD">
              <w:rPr>
                <w:color w:val="000000"/>
              </w:rPr>
              <w:t xml:space="preserve"> </w:t>
            </w:r>
            <w:proofErr w:type="spellStart"/>
            <w:r w:rsidRPr="000516AD">
              <w:rPr>
                <w:color w:val="000000"/>
              </w:rPr>
              <w:t>Database</w:t>
            </w:r>
            <w:proofErr w:type="spellEnd"/>
            <w:r w:rsidRPr="000516AD">
              <w:rPr>
                <w:color w:val="000000"/>
              </w:rPr>
              <w:t>).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Технология тиражирования данных (</w:t>
            </w:r>
            <w:proofErr w:type="spellStart"/>
            <w:r w:rsidRPr="000516AD">
              <w:rPr>
                <w:color w:val="000000"/>
              </w:rPr>
              <w:t>Data</w:t>
            </w:r>
            <w:proofErr w:type="spellEnd"/>
            <w:r w:rsidRPr="000516AD">
              <w:rPr>
                <w:color w:val="000000"/>
              </w:rPr>
              <w:t xml:space="preserve"> </w:t>
            </w:r>
            <w:proofErr w:type="spellStart"/>
            <w:r w:rsidRPr="000516AD">
              <w:rPr>
                <w:color w:val="000000"/>
              </w:rPr>
              <w:t>Replication</w:t>
            </w:r>
            <w:proofErr w:type="spellEnd"/>
            <w:r w:rsidRPr="000516AD">
              <w:rPr>
                <w:color w:val="000000"/>
              </w:rPr>
              <w:t>).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Технология оперативной обработки транзакции (OLTP –технология) и интерактивная аналитич</w:t>
            </w:r>
            <w:r w:rsidRPr="000516AD">
              <w:rPr>
                <w:color w:val="000000"/>
              </w:rPr>
              <w:t>е</w:t>
            </w:r>
            <w:r w:rsidRPr="000516AD">
              <w:rPr>
                <w:color w:val="000000"/>
              </w:rPr>
              <w:t>ская обработка (OLAP –технология).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Информационные хранилища данных (</w:t>
            </w:r>
            <w:proofErr w:type="spellStart"/>
            <w:r w:rsidRPr="000516AD">
              <w:rPr>
                <w:color w:val="000000"/>
              </w:rPr>
              <w:t>Data</w:t>
            </w:r>
            <w:proofErr w:type="spellEnd"/>
            <w:r w:rsidRPr="000516AD">
              <w:rPr>
                <w:color w:val="000000"/>
              </w:rPr>
              <w:t xml:space="preserve"> </w:t>
            </w:r>
            <w:proofErr w:type="spellStart"/>
            <w:r w:rsidRPr="000516AD">
              <w:rPr>
                <w:color w:val="000000"/>
              </w:rPr>
              <w:t>Warehouse</w:t>
            </w:r>
            <w:proofErr w:type="spellEnd"/>
            <w:r w:rsidRPr="000516AD">
              <w:rPr>
                <w:color w:val="000000"/>
              </w:rPr>
              <w:t>).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Системы электронного документооборота.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Геоинформационные системы. Глобальные системы. Видеоконференции и системы групповой работы. </w:t>
            </w:r>
          </w:p>
          <w:p w:rsidR="006C7D50" w:rsidRPr="000516AD" w:rsidRDefault="006C7D50" w:rsidP="000516AD">
            <w:pPr>
              <w:pStyle w:val="af2"/>
              <w:widowControl/>
              <w:numPr>
                <w:ilvl w:val="0"/>
                <w:numId w:val="28"/>
              </w:numPr>
              <w:shd w:val="clear" w:color="auto" w:fill="FFFFFF"/>
              <w:autoSpaceDE/>
              <w:autoSpaceDN/>
              <w:adjustRightInd/>
              <w:ind w:left="0" w:firstLine="0"/>
            </w:pPr>
            <w:r w:rsidRPr="000516AD">
              <w:rPr>
                <w:color w:val="000000"/>
              </w:rPr>
              <w:t>Корпоративные информационные системы.</w:t>
            </w:r>
          </w:p>
        </w:tc>
      </w:tr>
      <w:tr w:rsidR="001647F7" w:rsidRPr="000516AD" w:rsidTr="000516AD">
        <w:trPr>
          <w:trHeight w:val="34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rFonts w:eastAsia="Tahoma"/>
                <w:color w:val="000000"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1009" w:rsidRPr="000516AD" w:rsidRDefault="00391009" w:rsidP="000516AD">
            <w:pPr>
              <w:tabs>
                <w:tab w:val="left" w:pos="567"/>
              </w:tabs>
              <w:jc w:val="both"/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Перечень вопросов для подготовк</w:t>
            </w:r>
            <w:r w:rsidR="00373B54" w:rsidRPr="000516AD">
              <w:rPr>
                <w:b/>
                <w:sz w:val="20"/>
                <w:szCs w:val="20"/>
              </w:rPr>
              <w:t>и</w:t>
            </w:r>
            <w:r w:rsidRPr="000516AD">
              <w:rPr>
                <w:b/>
                <w:sz w:val="20"/>
                <w:szCs w:val="20"/>
              </w:rPr>
              <w:t xml:space="preserve"> к экзамену: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Назначение и функции текстовых процессоров.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Системы редактирования и подготовки документов.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Текстовый процессор </w:t>
            </w:r>
            <w:proofErr w:type="spellStart"/>
            <w:r w:rsidRPr="000516AD">
              <w:t>Microsoft</w:t>
            </w:r>
            <w:proofErr w:type="spellEnd"/>
            <w:r w:rsidR="000516AD">
              <w:t xml:space="preserve"> </w:t>
            </w:r>
            <w:proofErr w:type="spellStart"/>
            <w:r w:rsidRPr="000516AD">
              <w:t>Word</w:t>
            </w:r>
            <w:proofErr w:type="spellEnd"/>
            <w:r w:rsidRPr="000516AD">
              <w:t xml:space="preserve">: назначение, интерфейс, возможности. 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Обработка числовой информации в табличных процессорах.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  <w:tab w:val="left" w:pos="1122"/>
              </w:tabs>
              <w:ind w:left="0" w:firstLine="0"/>
              <w:jc w:val="both"/>
            </w:pPr>
            <w:r w:rsidRPr="000516AD">
              <w:t>Возможности обработки числовой информации в</w:t>
            </w:r>
            <w:r w:rsidR="008C614C" w:rsidRPr="000516AD">
              <w:t xml:space="preserve"> </w:t>
            </w:r>
            <w:r w:rsidRPr="000516AD">
              <w:t xml:space="preserve">математических пакетах: </w:t>
            </w:r>
            <w:proofErr w:type="spellStart"/>
            <w:r w:rsidRPr="000516AD">
              <w:rPr>
                <w:lang w:val="en-US"/>
              </w:rPr>
              <w:t>Matematica</w:t>
            </w:r>
            <w:proofErr w:type="spellEnd"/>
            <w:r w:rsidRPr="000516AD">
              <w:t xml:space="preserve">, </w:t>
            </w:r>
            <w:proofErr w:type="spellStart"/>
            <w:r w:rsidRPr="000516AD">
              <w:rPr>
                <w:lang w:val="en-US"/>
              </w:rPr>
              <w:t>Mathlab</w:t>
            </w:r>
            <w:proofErr w:type="spellEnd"/>
            <w:r w:rsidRPr="000516AD">
              <w:t xml:space="preserve">, </w:t>
            </w:r>
            <w:r w:rsidRPr="000516AD">
              <w:rPr>
                <w:lang w:val="en-US"/>
              </w:rPr>
              <w:t>M</w:t>
            </w:r>
            <w:r w:rsidRPr="000516AD">
              <w:rPr>
                <w:lang w:val="en-US"/>
              </w:rPr>
              <w:t>a</w:t>
            </w:r>
            <w:r w:rsidRPr="000516AD">
              <w:rPr>
                <w:lang w:val="en-US"/>
              </w:rPr>
              <w:t>ple</w:t>
            </w:r>
            <w:r w:rsidRPr="000516AD">
              <w:t>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Вычисления в электронных таблицах </w:t>
            </w:r>
            <w:proofErr w:type="spellStart"/>
            <w:r w:rsidRPr="000516AD">
              <w:t>Microsoft</w:t>
            </w:r>
            <w:proofErr w:type="spellEnd"/>
            <w:r w:rsidR="000516AD">
              <w:t xml:space="preserve"> </w:t>
            </w:r>
            <w:proofErr w:type="spellStart"/>
            <w:r w:rsidRPr="000516AD">
              <w:t>Excel</w:t>
            </w:r>
            <w:proofErr w:type="spellEnd"/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Использование стандартных функций </w:t>
            </w:r>
            <w:proofErr w:type="spellStart"/>
            <w:r w:rsidRPr="000516AD">
              <w:t>Microsoft</w:t>
            </w:r>
            <w:proofErr w:type="spellEnd"/>
            <w:r w:rsidR="000516AD">
              <w:t xml:space="preserve"> </w:t>
            </w:r>
            <w:proofErr w:type="spellStart"/>
            <w:r w:rsidRPr="000516AD">
              <w:t>Excel</w:t>
            </w:r>
            <w:proofErr w:type="spellEnd"/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 xml:space="preserve">Создание графиков и диаграмм в </w:t>
            </w:r>
            <w:proofErr w:type="spellStart"/>
            <w:r w:rsidRPr="000516AD">
              <w:t>Microsoft</w:t>
            </w:r>
            <w:proofErr w:type="spellEnd"/>
            <w:r w:rsidR="000516AD">
              <w:t xml:space="preserve"> </w:t>
            </w:r>
            <w:proofErr w:type="spellStart"/>
            <w:r w:rsidRPr="000516AD">
              <w:t>Excel</w:t>
            </w:r>
            <w:proofErr w:type="spellEnd"/>
            <w:r w:rsidRPr="000516AD">
              <w:t xml:space="preserve">. Форматирование готовых диаграмм. 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Базы данных: основные понятия. Поле, запись, файл, таблицы, запросы, отчеты.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Эволюция баз данных и их моделей.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Иерархическая и сетевая модели данных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Реляционная и объектно-ориентированная модели данных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Создание баз данных в Microsoft</w:t>
            </w:r>
            <w:r w:rsidRPr="000516AD">
              <w:rPr>
                <w:lang w:val="en-US"/>
              </w:rPr>
              <w:t>Access</w:t>
            </w:r>
            <w:r w:rsidRPr="000516AD">
              <w:t>. Особенности работы с таблицами. Создание запросов и отч</w:t>
            </w:r>
            <w:r w:rsidRPr="000516AD">
              <w:t>е</w:t>
            </w:r>
            <w:r w:rsidRPr="000516AD">
              <w:t>тов.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Системы распознавания образов. Области применения и принципы работы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Компьютерная графика: области применения, типы</w:t>
            </w:r>
          </w:p>
          <w:p w:rsidR="0067529A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Особенности формирования графических документов (растровый подход).</w:t>
            </w:r>
          </w:p>
          <w:p w:rsidR="001647F7" w:rsidRPr="000516AD" w:rsidRDefault="0067529A" w:rsidP="000516AD">
            <w:pPr>
              <w:pStyle w:val="af2"/>
              <w:numPr>
                <w:ilvl w:val="0"/>
                <w:numId w:val="32"/>
              </w:numPr>
              <w:tabs>
                <w:tab w:val="left" w:pos="338"/>
              </w:tabs>
              <w:ind w:left="0" w:firstLine="0"/>
              <w:jc w:val="both"/>
            </w:pPr>
            <w:r w:rsidRPr="000516AD">
              <w:t>Векторная графика и программные средства для ее реализации.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rFonts w:eastAsia="Tahoma"/>
                <w:color w:val="000000"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1009" w:rsidRPr="000516AD" w:rsidRDefault="00391009" w:rsidP="000516AD">
            <w:pPr>
              <w:tabs>
                <w:tab w:val="left" w:pos="709"/>
              </w:tabs>
              <w:suppressAutoHyphens/>
              <w:jc w:val="both"/>
              <w:rPr>
                <w:b/>
                <w:color w:val="000000"/>
                <w:sz w:val="20"/>
                <w:szCs w:val="20"/>
              </w:rPr>
            </w:pPr>
            <w:r w:rsidRPr="000516AD">
              <w:rPr>
                <w:b/>
                <w:color w:val="000000"/>
                <w:sz w:val="20"/>
                <w:szCs w:val="20"/>
              </w:rPr>
              <w:t>Примерное практическое задание для экзамена:</w:t>
            </w:r>
          </w:p>
          <w:p w:rsidR="00FD0331" w:rsidRPr="000516AD" w:rsidRDefault="00FD0331" w:rsidP="000516AD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0516AD">
              <w:rPr>
                <w:color w:val="000000"/>
                <w:sz w:val="20"/>
                <w:szCs w:val="20"/>
              </w:rPr>
              <w:t xml:space="preserve">Загрузите </w:t>
            </w:r>
            <w:r w:rsidRPr="000516AD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0516AD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FD0331" w:rsidRPr="000516AD" w:rsidRDefault="00FD0331" w:rsidP="000516AD">
            <w:pPr>
              <w:rPr>
                <w:color w:val="000000"/>
                <w:sz w:val="20"/>
                <w:szCs w:val="20"/>
              </w:rPr>
            </w:pPr>
            <w:r w:rsidRPr="000516AD">
              <w:rPr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3314700" cy="2667000"/>
                  <wp:effectExtent l="1905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331" w:rsidRPr="000516AD" w:rsidRDefault="00FD0331" w:rsidP="000516AD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1647F7" w:rsidRPr="000516AD" w:rsidRDefault="00FD0331" w:rsidP="000516AD">
            <w:pPr>
              <w:pStyle w:val="32"/>
              <w:spacing w:before="0"/>
              <w:ind w:left="0"/>
              <w:rPr>
                <w:sz w:val="20"/>
                <w:lang w:val="ru-RU"/>
              </w:rPr>
            </w:pPr>
            <w:r w:rsidRPr="000516AD">
              <w:rPr>
                <w:sz w:val="20"/>
                <w:lang w:val="ru-RU"/>
              </w:rPr>
              <w:t>Кроссворд должен реагировать на ответы учеников, т.е. в случае неудачного ответа учащийся м</w:t>
            </w:r>
            <w:r w:rsidRPr="000516AD">
              <w:rPr>
                <w:sz w:val="20"/>
                <w:lang w:val="ru-RU"/>
              </w:rPr>
              <w:t>о</w:t>
            </w:r>
            <w:r w:rsidRPr="000516AD">
              <w:rPr>
                <w:sz w:val="20"/>
                <w:lang w:val="ru-RU"/>
              </w:rPr>
              <w:t>жет с помощью гиперссылки получить консультацию.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rFonts w:eastAsia="Tahoma"/>
                <w:color w:val="000000"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7D50" w:rsidRPr="000516AD" w:rsidRDefault="006C7D50" w:rsidP="000516AD">
            <w:pP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Проект 1. «Информационный бюллетень». Студенты создают газету с помощью программы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Microsoft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0516AD">
              <w:rPr>
                <w:color w:val="000000"/>
                <w:sz w:val="20"/>
                <w:szCs w:val="20"/>
              </w:rPr>
              <w:br/>
            </w: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Задачи проекта: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5"/>
              </w:numPr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изучить этические вопросы, связанные с издательской деятельностью: авторское право, плагиат и цензуру;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5"/>
              </w:numPr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изучить рекомендации по написанию статей и журнальные стили;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5"/>
              </w:numPr>
              <w:shd w:val="clear" w:color="auto" w:fill="FFFFFF"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создать структуру и оформление информационного бюллетеня.</w:t>
            </w:r>
          </w:p>
          <w:p w:rsidR="006C7D50" w:rsidRPr="000516AD" w:rsidRDefault="006C7D50" w:rsidP="000516AD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Проект 2. «Маркетинговый план». Студенты создают план маркетинга для нового товара или услуги, и</w:t>
            </w: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пользуя программы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Microsoft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Excel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0516AD">
              <w:rPr>
                <w:color w:val="000000"/>
                <w:sz w:val="20"/>
                <w:szCs w:val="20"/>
              </w:rPr>
              <w:br/>
            </w: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Задачи проекта: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6"/>
              </w:numPr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выбрать товар для рекламы;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6"/>
              </w:numPr>
              <w:shd w:val="clear" w:color="auto" w:fill="FFFFFF"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создать различные рекламные материалы (рекламный буклет, флаер, пресс-релиз);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6"/>
              </w:numPr>
              <w:shd w:val="clear" w:color="auto" w:fill="FFFFFF"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создать презентацию товара или услуги.</w:t>
            </w:r>
          </w:p>
          <w:p w:rsidR="006C7D50" w:rsidRPr="000516AD" w:rsidRDefault="006C7D50" w:rsidP="000516AD">
            <w:pPr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Проект 3. «Портфолио для успешной карьеры». Студенты создают базу вакансий, изучают различные должности и развивают навыки поиска работы, используя программы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Microsoft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PowerPoint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 xml:space="preserve"> и </w:t>
            </w:r>
            <w:proofErr w:type="spellStart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Access</w:t>
            </w:r>
            <w:proofErr w:type="spellEnd"/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0516AD">
              <w:rPr>
                <w:color w:val="000000"/>
                <w:sz w:val="20"/>
                <w:szCs w:val="20"/>
              </w:rPr>
              <w:br/>
            </w:r>
            <w:r w:rsidRPr="000516AD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Задачи проекта: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7"/>
              </w:numPr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начать формулировать цели карьеры и определить потенциальные места трудоустройства;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7"/>
              </w:numPr>
              <w:shd w:val="clear" w:color="auto" w:fill="FFFFFF"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создать, классифицировать и рассортировать данные в базе вакансий;</w:t>
            </w:r>
          </w:p>
          <w:p w:rsidR="006C7D50" w:rsidRPr="000516AD" w:rsidRDefault="006C7D50" w:rsidP="000516AD">
            <w:pPr>
              <w:pStyle w:val="af2"/>
              <w:numPr>
                <w:ilvl w:val="0"/>
                <w:numId w:val="27"/>
              </w:numPr>
              <w:shd w:val="clear" w:color="auto" w:fill="FFFFFF"/>
              <w:ind w:left="0" w:firstLine="0"/>
              <w:rPr>
                <w:color w:val="000000"/>
              </w:rPr>
            </w:pPr>
            <w:r w:rsidRPr="000516AD">
              <w:rPr>
                <w:color w:val="000000"/>
              </w:rPr>
              <w:t>составить резюме для приема на работу;</w:t>
            </w:r>
          </w:p>
          <w:p w:rsidR="001647F7" w:rsidRPr="000516AD" w:rsidRDefault="006C7D50" w:rsidP="000516AD">
            <w:pPr>
              <w:pStyle w:val="af2"/>
              <w:numPr>
                <w:ilvl w:val="0"/>
                <w:numId w:val="27"/>
              </w:numPr>
              <w:shd w:val="clear" w:color="auto" w:fill="FFFFFF"/>
              <w:ind w:left="0" w:firstLine="0"/>
            </w:pPr>
            <w:r w:rsidRPr="000516AD">
              <w:rPr>
                <w:color w:val="000000"/>
              </w:rPr>
              <w:t>подготовить портфолио собственной карьеры.</w:t>
            </w:r>
          </w:p>
        </w:tc>
      </w:tr>
      <w:tr w:rsidR="001647F7" w:rsidRPr="000516AD" w:rsidTr="006752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67529A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lastRenderedPageBreak/>
              <w:t>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 (ДПК-7)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Знать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bCs/>
                <w:iCs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>Математический аппарат, методологию программирования, основы современных подходов к разработке программ и компьютерные технологии для решения практических задач получения, хранения, обработки и передачи информации. Интерфейс, приемы разработки пользовательских приложений в одной из систем программирования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1009" w:rsidRPr="000516AD" w:rsidRDefault="00391009" w:rsidP="000516AD">
            <w:pPr>
              <w:tabs>
                <w:tab w:val="left" w:pos="338"/>
              </w:tabs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Перечень вопросов для подготовки к экзамену: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Понятие информации. Свойства информации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Виды информационных технологий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Этапы развития информационных технологий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Классификация информационных систем и технологий.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Информационные процессы: сбор, передача, обработка, хранение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Состав и структура информационных систем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Классификация информационных систем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Техническое обеспечение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 xml:space="preserve">Информационное обеспечение 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 xml:space="preserve">Программное обеспечение. 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Виды лицензий ПО.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Облачные технологии.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Технологии открытых систем</w:t>
            </w:r>
          </w:p>
          <w:p w:rsidR="00F676AE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Сетевые информационные технологии</w:t>
            </w:r>
          </w:p>
          <w:p w:rsidR="001647F7" w:rsidRPr="000516AD" w:rsidRDefault="00F676AE" w:rsidP="000516AD">
            <w:pPr>
              <w:pStyle w:val="af2"/>
              <w:numPr>
                <w:ilvl w:val="0"/>
                <w:numId w:val="33"/>
              </w:numPr>
              <w:tabs>
                <w:tab w:val="left" w:pos="338"/>
              </w:tabs>
              <w:ind w:left="0" w:firstLine="0"/>
            </w:pPr>
            <w:r w:rsidRPr="000516AD">
              <w:t>История развития современных информационных систем.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Уметь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bCs/>
                <w:iCs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>Применять прикладное, сервисное и инструментальное программное обеспечение ЭВМ, современные компьютерные технологии для решения практических задач получения, хранения, обработки и передачи информации Интерфейс, приемы разработки пользовательских приложений в одной из систем программирования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91009" w:rsidRPr="000516AD" w:rsidRDefault="00391009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t>Примерное практическое задание для экзамена: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Задание №1.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 xml:space="preserve">Построить следующие виды топологий компьютерной сети с помощью MS </w:t>
            </w:r>
            <w:proofErr w:type="spellStart"/>
            <w:r w:rsidRPr="000516AD">
              <w:rPr>
                <w:sz w:val="20"/>
                <w:szCs w:val="20"/>
              </w:rPr>
              <w:t>Visio</w:t>
            </w:r>
            <w:proofErr w:type="spellEnd"/>
            <w:r w:rsidRPr="000516AD">
              <w:rPr>
                <w:sz w:val="20"/>
                <w:szCs w:val="20"/>
              </w:rPr>
              <w:t xml:space="preserve">, либо </w:t>
            </w:r>
            <w:proofErr w:type="spellStart"/>
            <w:r w:rsidRPr="000516AD">
              <w:rPr>
                <w:sz w:val="20"/>
                <w:szCs w:val="20"/>
              </w:rPr>
              <w:t>он-лайн</w:t>
            </w:r>
            <w:proofErr w:type="spellEnd"/>
            <w:r w:rsidRPr="000516AD">
              <w:rPr>
                <w:sz w:val="20"/>
                <w:szCs w:val="20"/>
              </w:rPr>
              <w:t xml:space="preserve"> сервиса </w:t>
            </w:r>
            <w:proofErr w:type="spellStart"/>
            <w:r w:rsidRPr="000516AD">
              <w:rPr>
                <w:sz w:val="20"/>
                <w:szCs w:val="20"/>
              </w:rPr>
              <w:t>gliffy</w:t>
            </w:r>
            <w:proofErr w:type="spellEnd"/>
            <w:r w:rsidRPr="000516AD">
              <w:rPr>
                <w:sz w:val="20"/>
                <w:szCs w:val="20"/>
              </w:rPr>
              <w:t>:</w:t>
            </w:r>
          </w:p>
          <w:p w:rsidR="00CD73CC" w:rsidRPr="000516AD" w:rsidRDefault="00CD73CC" w:rsidP="000516AD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196"/>
              </w:tabs>
              <w:autoSpaceDE/>
              <w:autoSpaceDN/>
              <w:adjustRightInd/>
              <w:ind w:left="0" w:firstLine="0"/>
              <w:jc w:val="both"/>
            </w:pPr>
            <w:r w:rsidRPr="000516AD">
              <w:t>«Звезда»</w:t>
            </w:r>
          </w:p>
          <w:p w:rsidR="00CD73CC" w:rsidRPr="000516AD" w:rsidRDefault="00CD73CC" w:rsidP="000516AD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196"/>
              </w:tabs>
              <w:autoSpaceDE/>
              <w:autoSpaceDN/>
              <w:adjustRightInd/>
              <w:ind w:left="0" w:firstLine="0"/>
              <w:jc w:val="both"/>
            </w:pPr>
            <w:r w:rsidRPr="000516AD">
              <w:t>«Кольцо»</w:t>
            </w:r>
          </w:p>
          <w:p w:rsidR="00CD73CC" w:rsidRPr="000516AD" w:rsidRDefault="00CD73CC" w:rsidP="000516AD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196"/>
              </w:tabs>
              <w:autoSpaceDE/>
              <w:autoSpaceDN/>
              <w:adjustRightInd/>
              <w:ind w:left="0" w:firstLine="0"/>
              <w:jc w:val="both"/>
            </w:pPr>
            <w:r w:rsidRPr="000516AD">
              <w:t>«</w:t>
            </w:r>
            <w:proofErr w:type="spellStart"/>
            <w:r w:rsidRPr="000516AD">
              <w:t>Общаяшина</w:t>
            </w:r>
            <w:proofErr w:type="spellEnd"/>
            <w:r w:rsidRPr="000516AD">
              <w:t>»</w:t>
            </w:r>
          </w:p>
          <w:p w:rsidR="00CD73CC" w:rsidRPr="000516AD" w:rsidRDefault="00CD73CC" w:rsidP="000516AD">
            <w:pPr>
              <w:pStyle w:val="af2"/>
              <w:widowControl/>
              <w:numPr>
                <w:ilvl w:val="0"/>
                <w:numId w:val="29"/>
              </w:numPr>
              <w:tabs>
                <w:tab w:val="left" w:pos="196"/>
              </w:tabs>
              <w:autoSpaceDE/>
              <w:autoSpaceDN/>
              <w:adjustRightInd/>
              <w:ind w:left="0" w:firstLine="0"/>
              <w:jc w:val="both"/>
            </w:pPr>
            <w:r w:rsidRPr="000516AD">
              <w:t>«Дерево»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В отдельной схеме должно присутствовать не менее 5 хостов.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В качестве комментариев укажите: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название топологии;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основные ее особенности;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для каких сетей подходит данная топология;</w:t>
            </w:r>
          </w:p>
          <w:p w:rsidR="00CD73CC" w:rsidRPr="000516AD" w:rsidRDefault="00CD73CC" w:rsidP="000516AD">
            <w:pPr>
              <w:rPr>
                <w:color w:val="545251"/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lastRenderedPageBreak/>
              <w:t>каковы ее недостатки</w:t>
            </w:r>
            <w:r w:rsidRPr="000516AD">
              <w:rPr>
                <w:color w:val="545251"/>
                <w:sz w:val="20"/>
                <w:szCs w:val="20"/>
              </w:rPr>
              <w:t>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Задание №2.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Определите диапазон идентификаторов сетей для объединенной сети, состоящей из 30 подсетей, испол</w:t>
            </w:r>
            <w:r w:rsidRPr="000516AD">
              <w:rPr>
                <w:sz w:val="20"/>
                <w:szCs w:val="20"/>
              </w:rPr>
              <w:t>ь</w:t>
            </w:r>
            <w:r w:rsidRPr="000516AD">
              <w:rPr>
                <w:sz w:val="20"/>
                <w:szCs w:val="20"/>
              </w:rPr>
              <w:t>зуя для этого 5 бита маски подсети класса В.</w:t>
            </w:r>
          </w:p>
          <w:p w:rsidR="001647F7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Выпишите все возможные битовые комбинации для указанной ниже маски подсети для первых 15 подс</w:t>
            </w:r>
            <w:r w:rsidRPr="000516AD">
              <w:rPr>
                <w:sz w:val="20"/>
                <w:szCs w:val="20"/>
              </w:rPr>
              <w:t>е</w:t>
            </w:r>
            <w:r w:rsidRPr="000516AD">
              <w:rPr>
                <w:sz w:val="20"/>
                <w:szCs w:val="20"/>
              </w:rPr>
              <w:t>тей. Переведите их в десятичный формат, чтобы определить начальное значение идентификаторов узлов для каждой подсети.</w:t>
            </w:r>
          </w:p>
        </w:tc>
      </w:tr>
      <w:tr w:rsidR="001647F7" w:rsidRPr="000516AD" w:rsidTr="0067529A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47F7" w:rsidRPr="000516AD" w:rsidRDefault="001647F7" w:rsidP="000516AD">
            <w:pPr>
              <w:rPr>
                <w:b/>
                <w:sz w:val="20"/>
                <w:szCs w:val="20"/>
              </w:rPr>
            </w:pPr>
            <w:r w:rsidRPr="000516AD">
              <w:rPr>
                <w:b/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647F7" w:rsidRPr="000516AD" w:rsidRDefault="001647F7" w:rsidP="000516AD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bCs/>
                <w:iCs/>
                <w:sz w:val="20"/>
                <w:szCs w:val="20"/>
              </w:rPr>
            </w:pPr>
            <w:r w:rsidRPr="000516AD">
              <w:rPr>
                <w:rFonts w:eastAsia="Tahoma"/>
                <w:color w:val="000000"/>
                <w:sz w:val="20"/>
                <w:szCs w:val="20"/>
              </w:rPr>
              <w:t xml:space="preserve">Навыками применения современных компьютерных технологий для решения практических задач получения, хранения, обработки и передачи информации. Навыками использования дистанционных образовательных ресурсов, </w:t>
            </w:r>
            <w:r w:rsidRPr="000516AD">
              <w:rPr>
                <w:rFonts w:eastAsia="Tahoma"/>
                <w:color w:val="000000"/>
                <w:sz w:val="20"/>
                <w:szCs w:val="20"/>
                <w:lang w:val="en-US"/>
              </w:rPr>
              <w:t>Web</w:t>
            </w:r>
            <w:r w:rsidRPr="000516AD">
              <w:rPr>
                <w:rFonts w:eastAsia="Tahoma"/>
                <w:color w:val="000000"/>
                <w:sz w:val="20"/>
                <w:szCs w:val="20"/>
              </w:rPr>
              <w:t>-семинаров, телеконференций и др.</w:t>
            </w:r>
          </w:p>
        </w:tc>
        <w:tc>
          <w:tcPr>
            <w:tcW w:w="3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73CC" w:rsidRPr="000516AD" w:rsidRDefault="00CD73CC" w:rsidP="000516AD">
            <w:pPr>
              <w:rPr>
                <w:i/>
                <w:sz w:val="20"/>
                <w:szCs w:val="20"/>
              </w:rPr>
            </w:pPr>
            <w:r w:rsidRPr="000516AD">
              <w:rPr>
                <w:i/>
                <w:sz w:val="20"/>
                <w:szCs w:val="20"/>
              </w:rPr>
              <w:t>Анализ ИС образовательного назначения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Цель:</w:t>
            </w:r>
            <w:r w:rsid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</w:rPr>
              <w:t>провести анализ существующих информационных систем образовательного назначения (не менее 2-х)</w:t>
            </w:r>
            <w:r w:rsid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</w:rPr>
              <w:t>по выбранной (в соответствии с вариантом) предметной области.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Анализ выполнить по следующим критериям (см. таблицу):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Разработчик - название компании, адрес.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Функционал – перечень функциональных возможностей ИС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Уровень автоматизации в реализации отдельных фаз по работе с информацией (сбор, накопление, хран</w:t>
            </w:r>
            <w:r w:rsidRPr="000516AD">
              <w:rPr>
                <w:sz w:val="20"/>
                <w:szCs w:val="20"/>
              </w:rPr>
              <w:t>е</w:t>
            </w:r>
            <w:r w:rsidRPr="000516AD">
              <w:rPr>
                <w:sz w:val="20"/>
                <w:szCs w:val="20"/>
              </w:rPr>
              <w:t>ние, передача, обработка, выдача);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Используемая платформа в организации автоматизированных информационных технологий – использу</w:t>
            </w:r>
            <w:r w:rsidRPr="000516AD">
              <w:rPr>
                <w:sz w:val="20"/>
                <w:szCs w:val="20"/>
              </w:rPr>
              <w:t>е</w:t>
            </w:r>
            <w:r w:rsidRPr="000516AD">
              <w:rPr>
                <w:sz w:val="20"/>
                <w:szCs w:val="20"/>
              </w:rPr>
              <w:t xml:space="preserve">мые библиотеки, </w:t>
            </w:r>
            <w:proofErr w:type="spellStart"/>
            <w:r w:rsidRPr="000516AD">
              <w:rPr>
                <w:sz w:val="20"/>
                <w:szCs w:val="20"/>
              </w:rPr>
              <w:t>фреймоворки</w:t>
            </w:r>
            <w:proofErr w:type="spellEnd"/>
            <w:r w:rsidRPr="000516AD">
              <w:rPr>
                <w:sz w:val="20"/>
                <w:szCs w:val="20"/>
              </w:rPr>
              <w:t>, языки программирования;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Технологичность</w:t>
            </w:r>
            <w:r w:rsid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</w:rPr>
              <w:t>включает такие показатели как интегрированность (использование всеми модулями о</w:t>
            </w:r>
            <w:r w:rsidRPr="000516AD">
              <w:rPr>
                <w:sz w:val="20"/>
                <w:szCs w:val="20"/>
              </w:rPr>
              <w:t>д</w:t>
            </w:r>
            <w:r w:rsidRPr="000516AD">
              <w:rPr>
                <w:sz w:val="20"/>
                <w:szCs w:val="20"/>
              </w:rPr>
              <w:t>ной базы данных, однократный ввод данных и т.п.), интегрируемость (возможность автоматического, п</w:t>
            </w:r>
            <w:r w:rsidRPr="000516AD">
              <w:rPr>
                <w:sz w:val="20"/>
                <w:szCs w:val="20"/>
              </w:rPr>
              <w:t>о</w:t>
            </w:r>
            <w:r w:rsidRPr="000516AD">
              <w:rPr>
                <w:sz w:val="20"/>
                <w:szCs w:val="20"/>
              </w:rPr>
              <w:t>луавтоматического и ручного обмена данными с существующими приложениями), открытость системы (возможность модификации функциональности ПО с помощью встроенных или внешних средств разр</w:t>
            </w:r>
            <w:r w:rsidRPr="000516AD">
              <w:rPr>
                <w:sz w:val="20"/>
                <w:szCs w:val="20"/>
              </w:rPr>
              <w:t>а</w:t>
            </w:r>
            <w:r w:rsidRPr="000516AD">
              <w:rPr>
                <w:sz w:val="20"/>
                <w:szCs w:val="20"/>
              </w:rPr>
              <w:t>ботки, путём изменения исходных кодов функций и процедур, ядра системы, интерфейсных форм, стру</w:t>
            </w:r>
            <w:r w:rsidRPr="000516AD">
              <w:rPr>
                <w:sz w:val="20"/>
                <w:szCs w:val="20"/>
              </w:rPr>
              <w:t>к</w:t>
            </w:r>
            <w:r w:rsidRPr="000516AD">
              <w:rPr>
                <w:sz w:val="20"/>
                <w:szCs w:val="20"/>
              </w:rPr>
              <w:t>туры и модели данных и т.п.).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Масштабируемость. Можно рассматривать функциональную масштабируемость, т.е. возможность при необходимости приобрести или активировать дополнительные модули, которые не требуются на начал</w:t>
            </w:r>
            <w:r w:rsidRPr="000516AD">
              <w:rPr>
                <w:sz w:val="20"/>
                <w:szCs w:val="20"/>
              </w:rPr>
              <w:t>ь</w:t>
            </w:r>
            <w:r w:rsidRPr="000516AD">
              <w:rPr>
                <w:sz w:val="20"/>
                <w:szCs w:val="20"/>
              </w:rPr>
              <w:t>ных этапах проекта по автоматизации, и масштабируемость по мощности, т.е. способности системы но</w:t>
            </w:r>
            <w:r w:rsidRPr="000516AD">
              <w:rPr>
                <w:sz w:val="20"/>
                <w:szCs w:val="20"/>
              </w:rPr>
              <w:t>р</w:t>
            </w:r>
            <w:r w:rsidRPr="000516AD">
              <w:rPr>
                <w:sz w:val="20"/>
                <w:szCs w:val="20"/>
              </w:rPr>
              <w:t>мально функционировать и оперативно реагировать на действия пользователя при увеличении количес</w:t>
            </w:r>
            <w:r w:rsidRPr="000516AD">
              <w:rPr>
                <w:sz w:val="20"/>
                <w:szCs w:val="20"/>
              </w:rPr>
              <w:t>т</w:t>
            </w:r>
            <w:r w:rsidRPr="000516AD">
              <w:rPr>
                <w:sz w:val="20"/>
                <w:szCs w:val="20"/>
              </w:rPr>
              <w:t>ва пользователей и обрабатываемых документов, при росте объёма существующих данных.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Поддержка разработчика - для определения этого следует выяснить планы разработчиков в отношении развития и модификации ПО. Важно, чтобы существовали проекты дальнейшей разработки и поддержки программного обеспечения по развитию проектов автоматизации.</w:t>
            </w:r>
          </w:p>
          <w:p w:rsidR="00CD73CC" w:rsidRPr="000516AD" w:rsidRDefault="00CD73CC" w:rsidP="000516AD">
            <w:pPr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Инвариантность</w:t>
            </w:r>
            <w:r w:rsidR="000516AD">
              <w:rPr>
                <w:sz w:val="20"/>
                <w:szCs w:val="20"/>
              </w:rPr>
              <w:t xml:space="preserve"> </w:t>
            </w:r>
            <w:r w:rsidRPr="000516AD">
              <w:rPr>
                <w:sz w:val="20"/>
                <w:szCs w:val="20"/>
              </w:rPr>
              <w:t>по отношению к бизнесу – это возможность поддержки программным обеспечением разных видов бизнеса.</w:t>
            </w:r>
          </w:p>
          <w:tbl>
            <w:tblPr>
              <w:tblW w:w="472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59"/>
              <w:gridCol w:w="3262"/>
            </w:tblGrid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Номер варианта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образовательного назначения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учета в библиотеке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"Научная конференция"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дистанционного обучения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lastRenderedPageBreak/>
                    <w:t>4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Расписание занятий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</w:t>
                  </w:r>
                  <w:r w:rsidR="000516AD">
                    <w:rPr>
                      <w:sz w:val="20"/>
                      <w:szCs w:val="20"/>
                    </w:rPr>
                    <w:t xml:space="preserve"> </w:t>
                  </w:r>
                  <w:r w:rsidRPr="000516AD">
                    <w:rPr>
                      <w:sz w:val="20"/>
                      <w:szCs w:val="20"/>
                    </w:rPr>
                    <w:t>Электронный ассистент - п</w:t>
                  </w:r>
                  <w:r w:rsidRPr="000516AD">
                    <w:rPr>
                      <w:sz w:val="20"/>
                      <w:szCs w:val="20"/>
                    </w:rPr>
                    <w:t>о</w:t>
                  </w:r>
                  <w:r w:rsidRPr="000516AD">
                    <w:rPr>
                      <w:sz w:val="20"/>
                      <w:szCs w:val="20"/>
                    </w:rPr>
                    <w:t>мощник"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«Директор школы»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 «Электронный журнал»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Олимпиада</w:t>
                  </w:r>
                </w:p>
              </w:tc>
            </w:tr>
            <w:tr w:rsidR="00CD73CC" w:rsidRPr="000516AD" w:rsidTr="00CD73CC">
              <w:tc>
                <w:tcPr>
                  <w:tcW w:w="14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26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:rsidR="00CD73CC" w:rsidRPr="000516AD" w:rsidRDefault="00CD73CC" w:rsidP="000516AD">
                  <w:pPr>
                    <w:rPr>
                      <w:sz w:val="20"/>
                      <w:szCs w:val="20"/>
                    </w:rPr>
                  </w:pPr>
                  <w:r w:rsidRPr="000516AD">
                    <w:rPr>
                      <w:sz w:val="20"/>
                      <w:szCs w:val="20"/>
                    </w:rPr>
                    <w:t>ИС "Электронное портфолио"</w:t>
                  </w:r>
                </w:p>
              </w:tc>
            </w:tr>
          </w:tbl>
          <w:p w:rsidR="001647F7" w:rsidRPr="000516AD" w:rsidRDefault="001647F7" w:rsidP="000516AD">
            <w:pPr>
              <w:pStyle w:val="32"/>
              <w:spacing w:before="0"/>
              <w:ind w:left="0"/>
              <w:rPr>
                <w:sz w:val="20"/>
              </w:rPr>
            </w:pPr>
          </w:p>
        </w:tc>
      </w:tr>
    </w:tbl>
    <w:p w:rsidR="001D5982" w:rsidRPr="008D2A6D" w:rsidRDefault="001D5982" w:rsidP="001D5982">
      <w:pPr>
        <w:rPr>
          <w:color w:val="C00000"/>
          <w:highlight w:val="yellow"/>
        </w:rPr>
      </w:pPr>
    </w:p>
    <w:p w:rsidR="001D5982" w:rsidRPr="00457C1A" w:rsidRDefault="001D5982" w:rsidP="001D5982">
      <w:pPr>
        <w:rPr>
          <w:i/>
          <w:color w:val="C00000"/>
          <w:highlight w:val="yellow"/>
        </w:rPr>
      </w:pPr>
    </w:p>
    <w:p w:rsidR="0067529A" w:rsidRDefault="0067529A" w:rsidP="001D5982">
      <w:pPr>
        <w:rPr>
          <w:b/>
        </w:rPr>
        <w:sectPr w:rsidR="0067529A" w:rsidSect="006752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1D5982" w:rsidRPr="001D5982" w:rsidRDefault="001D5982" w:rsidP="000516AD">
      <w:pPr>
        <w:jc w:val="both"/>
        <w:rPr>
          <w:b/>
        </w:rPr>
      </w:pPr>
      <w:r w:rsidRPr="008D2A6D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3812C7" w:rsidRPr="00CC202B" w:rsidRDefault="003812C7" w:rsidP="003812C7">
      <w:pPr>
        <w:ind w:firstLine="567"/>
        <w:jc w:val="both"/>
      </w:pPr>
      <w:r w:rsidRPr="008065C4">
        <w:rPr>
          <w:b/>
        </w:rPr>
        <w:t>Критерии оценки</w:t>
      </w:r>
      <w:r w:rsidRPr="00CC202B">
        <w:t xml:space="preserve"> (в соответствии с формируемыми компетенциями и планируемыми результатами обучения):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отлично</w:t>
      </w:r>
      <w:r w:rsidRPr="00CC202B"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</w:t>
      </w:r>
      <w:r w:rsidRPr="00CC202B">
        <w:t>е</w:t>
      </w:r>
      <w:r w:rsidRPr="00CC202B">
        <w:t>ния проблем и задач, нахождения уникальных ответов к проблемам, оценки и вынесения критических суждений;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707D07">
        <w:rPr>
          <w:b/>
          <w:i/>
        </w:rPr>
        <w:t>хорошо</w:t>
      </w:r>
      <w:r w:rsidRPr="00CC202B">
        <w:t>» – студент должен показать знания не только на уровне воспрои</w:t>
      </w:r>
      <w:r w:rsidRPr="00CC202B">
        <w:t>з</w:t>
      </w:r>
      <w:r w:rsidRPr="00CC202B">
        <w:t>ведения и объяснения информации, но и интеллектуальные навыки решения проблем и з</w:t>
      </w:r>
      <w:r w:rsidRPr="00CC202B">
        <w:t>а</w:t>
      </w:r>
      <w:r w:rsidRPr="00CC202B">
        <w:t>дач, нахождения уникальных ответов к проблемам;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удовлетворительно</w:t>
      </w:r>
      <w:r w:rsidRPr="00CC202B">
        <w:t>» – студент должен показать знания на уровне во</w:t>
      </w:r>
      <w:r w:rsidRPr="00CC202B">
        <w:t>с</w:t>
      </w:r>
      <w:r w:rsidRPr="00CC202B">
        <w:t>произведения и объяснения информации, интеллектуальные навыки решения простых задач;</w:t>
      </w:r>
    </w:p>
    <w:p w:rsidR="003812C7" w:rsidRPr="00CC202B" w:rsidRDefault="003812C7" w:rsidP="003812C7">
      <w:pPr>
        <w:ind w:firstLine="567"/>
        <w:jc w:val="both"/>
      </w:pPr>
      <w:r w:rsidRPr="00CC202B">
        <w:t>– на оценку «</w:t>
      </w:r>
      <w:r w:rsidRPr="00CC202B">
        <w:rPr>
          <w:b/>
          <w:i/>
        </w:rPr>
        <w:t>неудовлетворительно</w:t>
      </w:r>
      <w:r w:rsidRPr="00CC202B"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BF20FF" w:rsidRPr="008C614C" w:rsidRDefault="00BF20FF" w:rsidP="00BF20FF">
      <w:pPr>
        <w:pStyle w:val="Style10"/>
        <w:widowControl/>
        <w:jc w:val="both"/>
        <w:rPr>
          <w:rStyle w:val="FontStyle16"/>
          <w:sz w:val="24"/>
          <w:szCs w:val="24"/>
        </w:rPr>
      </w:pPr>
      <w:r w:rsidRPr="008C614C">
        <w:rPr>
          <w:rStyle w:val="FontStyle18"/>
          <w:sz w:val="24"/>
          <w:szCs w:val="24"/>
        </w:rPr>
        <w:t xml:space="preserve">а) Основная </w:t>
      </w:r>
      <w:r w:rsidRPr="008C614C">
        <w:rPr>
          <w:rStyle w:val="FontStyle22"/>
          <w:b/>
          <w:sz w:val="24"/>
          <w:szCs w:val="24"/>
        </w:rPr>
        <w:t>литература</w:t>
      </w:r>
      <w:r w:rsidRPr="008C614C">
        <w:rPr>
          <w:rStyle w:val="FontStyle22"/>
          <w:sz w:val="24"/>
          <w:szCs w:val="24"/>
        </w:rPr>
        <w:t xml:space="preserve">: </w:t>
      </w:r>
    </w:p>
    <w:p w:rsidR="00BF20FF" w:rsidRPr="000F0241" w:rsidRDefault="00BF20FF" w:rsidP="00BF20FF">
      <w:pPr>
        <w:ind w:firstLine="756"/>
        <w:jc w:val="both"/>
      </w:pPr>
      <w:r w:rsidRPr="000F0241">
        <w:rPr>
          <w:color w:val="000000"/>
        </w:rPr>
        <w:t>1.</w:t>
      </w:r>
      <w:r w:rsidRPr="000F0241">
        <w:t xml:space="preserve"> </w:t>
      </w:r>
      <w:r w:rsidRPr="000F0241">
        <w:rPr>
          <w:color w:val="000000"/>
        </w:rPr>
        <w:t>Трофимов,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Информатика</w:t>
      </w:r>
      <w:r w:rsidRPr="000F0241">
        <w:t xml:space="preserve"> </w:t>
      </w:r>
      <w:r w:rsidRPr="000F0241">
        <w:rPr>
          <w:color w:val="000000"/>
        </w:rPr>
        <w:t>в</w:t>
      </w:r>
      <w:r w:rsidRPr="000F0241">
        <w:t xml:space="preserve"> </w:t>
      </w:r>
      <w:r w:rsidRPr="000F0241">
        <w:rPr>
          <w:color w:val="000000"/>
        </w:rPr>
        <w:t>2</w:t>
      </w:r>
      <w:r w:rsidRPr="000F0241">
        <w:t xml:space="preserve"> </w:t>
      </w:r>
      <w:r w:rsidRPr="000F0241">
        <w:rPr>
          <w:color w:val="000000"/>
        </w:rPr>
        <w:t>т.</w:t>
      </w:r>
      <w:r w:rsidRPr="000F0241">
        <w:t xml:space="preserve"> </w:t>
      </w:r>
      <w:r w:rsidRPr="000F0241">
        <w:rPr>
          <w:color w:val="000000"/>
        </w:rPr>
        <w:t>Том</w:t>
      </w:r>
      <w:r w:rsidRPr="000F0241">
        <w:t xml:space="preserve"> </w:t>
      </w:r>
      <w:r w:rsidRPr="000F0241">
        <w:rPr>
          <w:color w:val="000000"/>
        </w:rPr>
        <w:t>1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учебник</w:t>
      </w:r>
      <w:r w:rsidRPr="000F0241">
        <w:t xml:space="preserve"> </w:t>
      </w:r>
      <w:r w:rsidRPr="000F0241">
        <w:rPr>
          <w:color w:val="000000"/>
        </w:rPr>
        <w:t>для</w:t>
      </w:r>
      <w:r w:rsidRPr="000F0241">
        <w:t xml:space="preserve"> </w:t>
      </w:r>
      <w:r w:rsidRPr="000F0241">
        <w:rPr>
          <w:color w:val="000000"/>
        </w:rPr>
        <w:t>вузов</w:t>
      </w:r>
      <w:r w:rsidRPr="000F0241">
        <w:t xml:space="preserve"> </w:t>
      </w:r>
      <w:r w:rsidRPr="000F0241">
        <w:rPr>
          <w:color w:val="000000"/>
        </w:rPr>
        <w:t>/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Трофимов,</w:t>
      </w:r>
      <w:r w:rsidRPr="000F0241">
        <w:t xml:space="preserve"> </w:t>
      </w:r>
      <w:r w:rsidRPr="000F0241">
        <w:rPr>
          <w:color w:val="000000"/>
        </w:rPr>
        <w:t>М.</w:t>
      </w:r>
      <w:r w:rsidRPr="000F0241">
        <w:t xml:space="preserve"> </w:t>
      </w:r>
      <w:r w:rsidRPr="000F0241">
        <w:rPr>
          <w:color w:val="000000"/>
        </w:rPr>
        <w:t>И.</w:t>
      </w:r>
      <w:r w:rsidRPr="000F0241">
        <w:t xml:space="preserve"> </w:t>
      </w:r>
      <w:proofErr w:type="spellStart"/>
      <w:r w:rsidRPr="000F0241">
        <w:rPr>
          <w:color w:val="000000"/>
        </w:rPr>
        <w:t>Барабанова</w:t>
      </w:r>
      <w:proofErr w:type="spellEnd"/>
      <w:r w:rsidRPr="000F0241">
        <w:t xml:space="preserve"> </w:t>
      </w:r>
      <w:r w:rsidRPr="000F0241">
        <w:rPr>
          <w:color w:val="000000"/>
        </w:rPr>
        <w:t>;</w:t>
      </w:r>
      <w:r w:rsidRPr="000F0241">
        <w:t xml:space="preserve"> </w:t>
      </w:r>
      <w:r w:rsidRPr="000F0241">
        <w:rPr>
          <w:color w:val="000000"/>
        </w:rPr>
        <w:t>ответственный</w:t>
      </w:r>
      <w:r w:rsidRPr="000F0241">
        <w:t xml:space="preserve"> </w:t>
      </w:r>
      <w:r w:rsidRPr="000F0241">
        <w:rPr>
          <w:color w:val="000000"/>
        </w:rPr>
        <w:t>редактор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3-е</w:t>
      </w:r>
      <w:r w:rsidRPr="000F0241">
        <w:t xml:space="preserve"> </w:t>
      </w:r>
      <w:r w:rsidRPr="000F0241">
        <w:rPr>
          <w:color w:val="000000"/>
        </w:rPr>
        <w:t>изд.,</w:t>
      </w:r>
      <w:r w:rsidRPr="000F0241">
        <w:t xml:space="preserve"> 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Pr="000F0241">
        <w:t xml:space="preserve"> </w:t>
      </w:r>
      <w:r w:rsidRPr="000F0241">
        <w:rPr>
          <w:color w:val="000000"/>
        </w:rPr>
        <w:t>и</w:t>
      </w:r>
      <w:r w:rsidRPr="000F0241">
        <w:t xml:space="preserve"> </w:t>
      </w:r>
      <w:r w:rsidRPr="000F0241">
        <w:rPr>
          <w:color w:val="000000"/>
        </w:rPr>
        <w:t>доп.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Москва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Издательство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Pr="000F0241">
        <w:t xml:space="preserve"> </w:t>
      </w:r>
      <w:r w:rsidRPr="000F0241">
        <w:rPr>
          <w:color w:val="000000"/>
        </w:rPr>
        <w:t>2020.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553</w:t>
      </w:r>
      <w:r w:rsidRPr="000F0241">
        <w:t xml:space="preserve"> </w:t>
      </w:r>
      <w:r w:rsidRPr="000F0241">
        <w:rPr>
          <w:color w:val="000000"/>
        </w:rPr>
        <w:t>с.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(Высшее</w:t>
      </w:r>
      <w:r w:rsidRPr="000F0241">
        <w:t xml:space="preserve"> </w:t>
      </w:r>
      <w:r w:rsidRPr="000F0241">
        <w:rPr>
          <w:color w:val="000000"/>
        </w:rPr>
        <w:t>образование).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ISBN</w:t>
      </w:r>
      <w:r w:rsidRPr="000F0241">
        <w:t xml:space="preserve"> </w:t>
      </w:r>
      <w:r w:rsidRPr="000F0241">
        <w:rPr>
          <w:color w:val="000000"/>
        </w:rPr>
        <w:t>978-5-534-02613-9.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Текст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электронный</w:t>
      </w:r>
      <w:r w:rsidRPr="000F0241">
        <w:t xml:space="preserve"> </w:t>
      </w:r>
      <w:r w:rsidRPr="000F0241">
        <w:rPr>
          <w:color w:val="000000"/>
        </w:rPr>
        <w:t>//</w:t>
      </w:r>
      <w:r w:rsidRPr="000F0241">
        <w:t xml:space="preserve"> </w:t>
      </w:r>
      <w:r w:rsidRPr="000F0241">
        <w:rPr>
          <w:color w:val="000000"/>
        </w:rPr>
        <w:t>ЭБС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t xml:space="preserve"> </w:t>
      </w:r>
      <w:r w:rsidRPr="000F0241">
        <w:rPr>
          <w:color w:val="000000"/>
        </w:rPr>
        <w:t>[сайт].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URL</w:t>
      </w:r>
      <w:r w:rsidRPr="000F0241">
        <w:rPr>
          <w:color w:val="000000"/>
        </w:rPr>
        <w:t>:</w:t>
      </w:r>
      <w:r w:rsidRPr="000F0241">
        <w:t xml:space="preserve"> </w:t>
      </w:r>
      <w:r>
        <w:rPr>
          <w:color w:val="000000"/>
        </w:rPr>
        <w:t>https</w:t>
      </w:r>
      <w:r w:rsidRPr="000F0241">
        <w:rPr>
          <w:color w:val="000000"/>
        </w:rPr>
        <w:t>://</w:t>
      </w:r>
      <w:r>
        <w:rPr>
          <w:color w:val="000000"/>
        </w:rPr>
        <w:t>urait</w:t>
      </w:r>
      <w:r w:rsidRPr="000F0241">
        <w:rPr>
          <w:color w:val="000000"/>
        </w:rPr>
        <w:t>.</w:t>
      </w:r>
      <w:r>
        <w:rPr>
          <w:color w:val="000000"/>
        </w:rPr>
        <w:t>ru</w:t>
      </w:r>
      <w:r w:rsidRPr="000F0241">
        <w:rPr>
          <w:color w:val="000000"/>
        </w:rPr>
        <w:t>/</w:t>
      </w:r>
      <w:r>
        <w:rPr>
          <w:color w:val="000000"/>
        </w:rPr>
        <w:t>bcode</w:t>
      </w:r>
      <w:r w:rsidRPr="000F0241">
        <w:rPr>
          <w:color w:val="000000"/>
        </w:rPr>
        <w:t>/451824</w:t>
      </w:r>
      <w:r w:rsidRPr="000F0241">
        <w:t xml:space="preserve"> </w:t>
      </w:r>
      <w:r w:rsidRPr="000F0241">
        <w:rPr>
          <w:color w:val="000000"/>
        </w:rPr>
        <w:t>.</w:t>
      </w:r>
      <w:r w:rsidRPr="000F0241">
        <w:t xml:space="preserve"> </w:t>
      </w:r>
    </w:p>
    <w:p w:rsidR="00BF20FF" w:rsidRPr="000F0241" w:rsidRDefault="00BF20FF" w:rsidP="00BF20FF">
      <w:pPr>
        <w:ind w:firstLine="756"/>
        <w:jc w:val="both"/>
      </w:pPr>
      <w:r w:rsidRPr="000F0241">
        <w:rPr>
          <w:color w:val="000000"/>
        </w:rPr>
        <w:t>2.</w:t>
      </w:r>
      <w:r w:rsidRPr="000F0241">
        <w:t xml:space="preserve"> </w:t>
      </w:r>
      <w:r w:rsidRPr="000F0241">
        <w:rPr>
          <w:color w:val="000000"/>
        </w:rPr>
        <w:t>Трофимов,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Информатика</w:t>
      </w:r>
      <w:r w:rsidRPr="000F0241">
        <w:t xml:space="preserve"> </w:t>
      </w:r>
      <w:r w:rsidRPr="000F0241">
        <w:rPr>
          <w:color w:val="000000"/>
        </w:rPr>
        <w:t>в</w:t>
      </w:r>
      <w:r w:rsidRPr="000F0241">
        <w:t xml:space="preserve"> </w:t>
      </w:r>
      <w:r w:rsidRPr="000F0241">
        <w:rPr>
          <w:color w:val="000000"/>
        </w:rPr>
        <w:t>2</w:t>
      </w:r>
      <w:r w:rsidRPr="000F0241">
        <w:t xml:space="preserve"> </w:t>
      </w:r>
      <w:r w:rsidRPr="000F0241">
        <w:rPr>
          <w:color w:val="000000"/>
        </w:rPr>
        <w:t>т.</w:t>
      </w:r>
      <w:r w:rsidRPr="000F0241">
        <w:t xml:space="preserve"> </w:t>
      </w:r>
      <w:r w:rsidRPr="000F0241">
        <w:rPr>
          <w:color w:val="000000"/>
        </w:rPr>
        <w:t>Том</w:t>
      </w:r>
      <w:r w:rsidRPr="000F0241">
        <w:t xml:space="preserve"> </w:t>
      </w:r>
      <w:r w:rsidRPr="000F0241">
        <w:rPr>
          <w:color w:val="000000"/>
        </w:rPr>
        <w:t>2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учебник</w:t>
      </w:r>
      <w:r w:rsidRPr="000F0241">
        <w:t xml:space="preserve"> </w:t>
      </w:r>
      <w:r w:rsidRPr="000F0241">
        <w:rPr>
          <w:color w:val="000000"/>
        </w:rPr>
        <w:t>для</w:t>
      </w:r>
      <w:r w:rsidRPr="000F0241">
        <w:t xml:space="preserve"> </w:t>
      </w:r>
      <w:r w:rsidRPr="000F0241">
        <w:rPr>
          <w:color w:val="000000"/>
        </w:rPr>
        <w:t>вузов</w:t>
      </w:r>
      <w:r w:rsidRPr="000F0241">
        <w:t xml:space="preserve"> </w:t>
      </w:r>
      <w:r w:rsidRPr="000F0241">
        <w:rPr>
          <w:color w:val="000000"/>
        </w:rPr>
        <w:t>/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</w:t>
      </w:r>
      <w:r w:rsidRPr="000F0241">
        <w:t xml:space="preserve"> </w:t>
      </w:r>
      <w:r w:rsidRPr="000F0241">
        <w:rPr>
          <w:color w:val="000000"/>
        </w:rPr>
        <w:t>;</w:t>
      </w:r>
      <w:r w:rsidRPr="000F0241">
        <w:t xml:space="preserve"> </w:t>
      </w:r>
      <w:r w:rsidRPr="000F0241">
        <w:rPr>
          <w:color w:val="000000"/>
        </w:rPr>
        <w:t>ответственный</w:t>
      </w:r>
      <w:r w:rsidRPr="000F0241">
        <w:t xml:space="preserve"> </w:t>
      </w:r>
      <w:r w:rsidRPr="000F0241">
        <w:rPr>
          <w:color w:val="000000"/>
        </w:rPr>
        <w:t>редактор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В.</w:t>
      </w:r>
      <w:r w:rsidRPr="000F0241">
        <w:t xml:space="preserve"> </w:t>
      </w:r>
      <w:r w:rsidRPr="000F0241">
        <w:rPr>
          <w:color w:val="000000"/>
        </w:rPr>
        <w:t>Трофимов.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3-е</w:t>
      </w:r>
      <w:r w:rsidRPr="000F0241">
        <w:t xml:space="preserve"> </w:t>
      </w:r>
      <w:r w:rsidRPr="000F0241">
        <w:rPr>
          <w:color w:val="000000"/>
        </w:rPr>
        <w:t>изд.,</w:t>
      </w:r>
      <w:r w:rsidRPr="000F0241">
        <w:t xml:space="preserve"> </w:t>
      </w:r>
      <w:proofErr w:type="spellStart"/>
      <w:r w:rsidRPr="000F0241">
        <w:rPr>
          <w:color w:val="000000"/>
        </w:rPr>
        <w:t>перераб</w:t>
      </w:r>
      <w:proofErr w:type="spellEnd"/>
      <w:r w:rsidRPr="000F0241">
        <w:rPr>
          <w:color w:val="000000"/>
        </w:rPr>
        <w:t>.</w:t>
      </w:r>
      <w:r w:rsidRPr="000F0241">
        <w:t xml:space="preserve"> </w:t>
      </w:r>
      <w:r w:rsidRPr="000F0241">
        <w:rPr>
          <w:color w:val="000000"/>
        </w:rPr>
        <w:t>и</w:t>
      </w:r>
      <w:r w:rsidRPr="000F0241">
        <w:t xml:space="preserve"> </w:t>
      </w:r>
      <w:r w:rsidRPr="000F0241">
        <w:rPr>
          <w:color w:val="000000"/>
        </w:rPr>
        <w:t>доп.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Москва</w:t>
      </w:r>
      <w:r w:rsidRPr="000F0241">
        <w:t xml:space="preserve"> </w:t>
      </w:r>
      <w:r w:rsidRPr="000F0241">
        <w:rPr>
          <w:color w:val="000000"/>
        </w:rPr>
        <w:t>:</w:t>
      </w:r>
      <w:r w:rsidRPr="000F0241">
        <w:t xml:space="preserve"> </w:t>
      </w:r>
      <w:r w:rsidRPr="000F0241">
        <w:rPr>
          <w:color w:val="000000"/>
        </w:rPr>
        <w:t>Издательс</w:t>
      </w:r>
      <w:r w:rsidRPr="000F0241">
        <w:rPr>
          <w:color w:val="000000"/>
        </w:rPr>
        <w:t>т</w:t>
      </w:r>
      <w:r w:rsidRPr="000F0241">
        <w:rPr>
          <w:color w:val="000000"/>
        </w:rPr>
        <w:t>во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rPr>
          <w:color w:val="000000"/>
        </w:rPr>
        <w:t>,</w:t>
      </w:r>
      <w:r w:rsidRPr="000F0241">
        <w:t xml:space="preserve"> </w:t>
      </w:r>
      <w:r w:rsidRPr="000F0241">
        <w:rPr>
          <w:color w:val="000000"/>
        </w:rPr>
        <w:t>2020.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406</w:t>
      </w:r>
      <w:r w:rsidRPr="000F0241">
        <w:t xml:space="preserve"> </w:t>
      </w:r>
      <w:r w:rsidRPr="000F0241">
        <w:rPr>
          <w:color w:val="000000"/>
        </w:rPr>
        <w:t>с.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(Высшее</w:t>
      </w:r>
      <w:r w:rsidRPr="000F0241">
        <w:t xml:space="preserve"> </w:t>
      </w:r>
      <w:r w:rsidRPr="000F0241">
        <w:rPr>
          <w:color w:val="000000"/>
        </w:rPr>
        <w:t>образование).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ISBN</w:t>
      </w:r>
      <w:r w:rsidRPr="000F0241">
        <w:t xml:space="preserve"> </w:t>
      </w:r>
      <w:r w:rsidRPr="000F0241">
        <w:rPr>
          <w:color w:val="000000"/>
        </w:rPr>
        <w:t>978-5-534-02615-3.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 w:rsidRPr="000F0241">
        <w:rPr>
          <w:color w:val="000000"/>
        </w:rPr>
        <w:t>Текст</w:t>
      </w:r>
      <w:proofErr w:type="gramStart"/>
      <w:r w:rsidRPr="000F0241">
        <w:t xml:space="preserve"> </w:t>
      </w:r>
      <w:r w:rsidRPr="000F0241">
        <w:rPr>
          <w:color w:val="000000"/>
        </w:rPr>
        <w:t>:</w:t>
      </w:r>
      <w:proofErr w:type="gramEnd"/>
      <w:r w:rsidRPr="000F0241">
        <w:t xml:space="preserve"> </w:t>
      </w:r>
      <w:r w:rsidRPr="000F0241">
        <w:rPr>
          <w:color w:val="000000"/>
        </w:rPr>
        <w:t>электронный</w:t>
      </w:r>
      <w:r w:rsidRPr="000F0241">
        <w:t xml:space="preserve"> </w:t>
      </w:r>
      <w:r w:rsidRPr="000F0241">
        <w:rPr>
          <w:color w:val="000000"/>
        </w:rPr>
        <w:t>//</w:t>
      </w:r>
      <w:r w:rsidRPr="000F0241">
        <w:t xml:space="preserve"> </w:t>
      </w:r>
      <w:r w:rsidRPr="000F0241">
        <w:rPr>
          <w:color w:val="000000"/>
        </w:rPr>
        <w:t>ЭБС</w:t>
      </w:r>
      <w:r w:rsidRPr="000F0241">
        <w:t xml:space="preserve"> </w:t>
      </w:r>
      <w:proofErr w:type="spellStart"/>
      <w:r w:rsidRPr="000F0241">
        <w:rPr>
          <w:color w:val="000000"/>
        </w:rPr>
        <w:t>Юрайт</w:t>
      </w:r>
      <w:proofErr w:type="spellEnd"/>
      <w:r w:rsidRPr="000F0241">
        <w:t xml:space="preserve"> </w:t>
      </w:r>
      <w:r w:rsidRPr="000F0241">
        <w:rPr>
          <w:color w:val="000000"/>
        </w:rPr>
        <w:t>[сайт].</w:t>
      </w:r>
      <w:r w:rsidRPr="000F0241">
        <w:t xml:space="preserve"> </w:t>
      </w:r>
      <w:r w:rsidRPr="000F0241">
        <w:rPr>
          <w:color w:val="000000"/>
        </w:rPr>
        <w:t>—</w:t>
      </w:r>
      <w:r w:rsidRPr="000F0241">
        <w:t xml:space="preserve"> </w:t>
      </w:r>
      <w:r>
        <w:rPr>
          <w:color w:val="000000"/>
        </w:rPr>
        <w:t>URL</w:t>
      </w:r>
      <w:r w:rsidRPr="000F0241">
        <w:rPr>
          <w:color w:val="000000"/>
        </w:rPr>
        <w:t>:</w:t>
      </w:r>
      <w:r w:rsidRPr="000F0241">
        <w:t xml:space="preserve"> </w:t>
      </w:r>
      <w:r>
        <w:rPr>
          <w:color w:val="000000"/>
        </w:rPr>
        <w:t>https</w:t>
      </w:r>
      <w:r w:rsidRPr="000F0241">
        <w:rPr>
          <w:color w:val="000000"/>
        </w:rPr>
        <w:t>://</w:t>
      </w:r>
      <w:r>
        <w:rPr>
          <w:color w:val="000000"/>
        </w:rPr>
        <w:t>urait</w:t>
      </w:r>
      <w:r w:rsidRPr="000F0241">
        <w:rPr>
          <w:color w:val="000000"/>
        </w:rPr>
        <w:t>.</w:t>
      </w:r>
      <w:r>
        <w:rPr>
          <w:color w:val="000000"/>
        </w:rPr>
        <w:t>ru</w:t>
      </w:r>
      <w:r w:rsidRPr="000F0241">
        <w:rPr>
          <w:color w:val="000000"/>
        </w:rPr>
        <w:t>/</w:t>
      </w:r>
      <w:r>
        <w:rPr>
          <w:color w:val="000000"/>
        </w:rPr>
        <w:t>bcode</w:t>
      </w:r>
      <w:r w:rsidRPr="000F0241">
        <w:rPr>
          <w:color w:val="000000"/>
        </w:rPr>
        <w:t>/451825.</w:t>
      </w:r>
      <w:r w:rsidRPr="000F0241">
        <w:t xml:space="preserve"> </w:t>
      </w:r>
    </w:p>
    <w:p w:rsidR="00BF20FF" w:rsidRPr="008C614C" w:rsidRDefault="00BF20FF" w:rsidP="00BF20FF">
      <w:pPr>
        <w:pStyle w:val="Style10"/>
        <w:widowControl/>
        <w:spacing w:before="120"/>
        <w:jc w:val="both"/>
        <w:rPr>
          <w:rStyle w:val="FontStyle22"/>
          <w:b/>
          <w:sz w:val="24"/>
          <w:szCs w:val="24"/>
        </w:rPr>
      </w:pPr>
      <w:r w:rsidRPr="008C614C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F20FF" w:rsidRPr="008C614C" w:rsidRDefault="00BF20FF" w:rsidP="00BF20FF">
      <w:pPr>
        <w:pStyle w:val="Style10"/>
        <w:widowControl/>
        <w:numPr>
          <w:ilvl w:val="0"/>
          <w:numId w:val="19"/>
        </w:numPr>
        <w:spacing w:before="120"/>
        <w:ind w:left="0" w:firstLine="426"/>
        <w:jc w:val="both"/>
      </w:pPr>
      <w:r w:rsidRPr="008C614C">
        <w:t xml:space="preserve">Киреева, Г.И. Основы информационных технологий: учебное пособие [Электронный ресурс]/ Г.И. Киреева, В.Д. </w:t>
      </w:r>
      <w:proofErr w:type="spellStart"/>
      <w:r w:rsidRPr="008C614C">
        <w:t>Курушин</w:t>
      </w:r>
      <w:proofErr w:type="spellEnd"/>
      <w:r w:rsidRPr="008C614C">
        <w:t>, А.Б. Мосягин, Д.</w:t>
      </w:r>
      <w:proofErr w:type="gramStart"/>
      <w:r w:rsidRPr="008C614C">
        <w:t>Ю</w:t>
      </w:r>
      <w:proofErr w:type="gramEnd"/>
      <w:r w:rsidRPr="008C614C">
        <w:t xml:space="preserve"> Нечаев, Ю.В </w:t>
      </w:r>
      <w:proofErr w:type="spellStart"/>
      <w:r w:rsidRPr="008C614C">
        <w:t>Чекмарев</w:t>
      </w:r>
      <w:proofErr w:type="spellEnd"/>
      <w:r w:rsidRPr="008C614C">
        <w:t xml:space="preserve">.– М.: ДМК Пресс, 2010.–272 </w:t>
      </w:r>
      <w:r w:rsidRPr="008C614C">
        <w:rPr>
          <w:lang w:val="en-US"/>
        </w:rPr>
        <w:t>c</w:t>
      </w:r>
      <w:r w:rsidRPr="008C614C">
        <w:t xml:space="preserve">. </w:t>
      </w:r>
      <w:r w:rsidRPr="008C614C">
        <w:rPr>
          <w:iCs/>
        </w:rPr>
        <w:t xml:space="preserve">Режим доступа: </w:t>
      </w:r>
      <w:r w:rsidRPr="008C614C">
        <w:t>http://e.lanbook.com/books/element.php?pl1_id=1148</w:t>
      </w:r>
    </w:p>
    <w:p w:rsidR="00BF20FF" w:rsidRPr="008C614C" w:rsidRDefault="00BF20FF" w:rsidP="00BF20FF">
      <w:pPr>
        <w:pStyle w:val="af2"/>
        <w:numPr>
          <w:ilvl w:val="0"/>
          <w:numId w:val="19"/>
        </w:numPr>
        <w:suppressAutoHyphens/>
        <w:autoSpaceDN/>
        <w:adjustRightInd/>
        <w:ind w:left="0" w:firstLine="426"/>
        <w:jc w:val="both"/>
        <w:rPr>
          <w:bCs/>
          <w:sz w:val="24"/>
          <w:szCs w:val="24"/>
        </w:rPr>
      </w:pPr>
      <w:proofErr w:type="spellStart"/>
      <w:r w:rsidRPr="008C614C">
        <w:rPr>
          <w:bCs/>
          <w:sz w:val="24"/>
          <w:szCs w:val="24"/>
        </w:rPr>
        <w:t>Стащук</w:t>
      </w:r>
      <w:proofErr w:type="spellEnd"/>
      <w:r w:rsidRPr="008C614C">
        <w:rPr>
          <w:bCs/>
          <w:sz w:val="24"/>
          <w:szCs w:val="24"/>
        </w:rPr>
        <w:t xml:space="preserve"> П.В.</w:t>
      </w:r>
      <w:r w:rsidRPr="008C614C">
        <w:rPr>
          <w:bCs/>
          <w:sz w:val="24"/>
          <w:szCs w:val="24"/>
        </w:rPr>
        <w:tab/>
        <w:t>Краткое введение в операционные системы</w:t>
      </w:r>
      <w:proofErr w:type="gramStart"/>
      <w:r w:rsidRPr="008C614C">
        <w:rPr>
          <w:bCs/>
          <w:sz w:val="24"/>
          <w:szCs w:val="24"/>
        </w:rPr>
        <w:t xml:space="preserve"> :</w:t>
      </w:r>
      <w:proofErr w:type="gramEnd"/>
      <w:r w:rsidRPr="008C614C">
        <w:rPr>
          <w:bCs/>
          <w:sz w:val="24"/>
          <w:szCs w:val="24"/>
        </w:rPr>
        <w:t xml:space="preserve"> учеб пособие / П.В. </w:t>
      </w:r>
      <w:proofErr w:type="spellStart"/>
      <w:r w:rsidRPr="008C614C">
        <w:rPr>
          <w:bCs/>
          <w:sz w:val="24"/>
          <w:szCs w:val="24"/>
        </w:rPr>
        <w:t>Стащук</w:t>
      </w:r>
      <w:proofErr w:type="spellEnd"/>
      <w:r w:rsidRPr="008C614C">
        <w:rPr>
          <w:bCs/>
          <w:sz w:val="24"/>
          <w:szCs w:val="24"/>
        </w:rPr>
        <w:t>. - М.</w:t>
      </w:r>
      <w:proofErr w:type="gramStart"/>
      <w:r w:rsidRPr="008C614C">
        <w:rPr>
          <w:bCs/>
          <w:sz w:val="24"/>
          <w:szCs w:val="24"/>
        </w:rPr>
        <w:t xml:space="preserve"> :</w:t>
      </w:r>
      <w:proofErr w:type="gramEnd"/>
      <w:r w:rsidRPr="008C614C">
        <w:rPr>
          <w:bCs/>
          <w:sz w:val="24"/>
          <w:szCs w:val="24"/>
        </w:rPr>
        <w:t xml:space="preserve"> Флинта, 2008. – 128с Режим доступа </w:t>
      </w:r>
      <w:hyperlink r:id="rId21" w:history="1">
        <w:r w:rsidRPr="008C614C">
          <w:rPr>
            <w:rStyle w:val="a4"/>
            <w:bCs/>
            <w:sz w:val="24"/>
            <w:szCs w:val="24"/>
          </w:rPr>
          <w:t>http://library.masu.ru/</w:t>
        </w:r>
      </w:hyperlink>
    </w:p>
    <w:p w:rsidR="00BF20FF" w:rsidRPr="008C614C" w:rsidRDefault="00BF20FF" w:rsidP="00BF20FF">
      <w:pPr>
        <w:pStyle w:val="Style8"/>
        <w:widowControl/>
        <w:tabs>
          <w:tab w:val="left" w:pos="993"/>
        </w:tabs>
        <w:spacing w:before="120"/>
        <w:jc w:val="both"/>
        <w:rPr>
          <w:rStyle w:val="FontStyle21"/>
          <w:b/>
          <w:sz w:val="24"/>
          <w:szCs w:val="24"/>
        </w:rPr>
      </w:pPr>
      <w:r w:rsidRPr="008C614C">
        <w:rPr>
          <w:rStyle w:val="FontStyle15"/>
          <w:spacing w:val="40"/>
          <w:sz w:val="24"/>
          <w:szCs w:val="24"/>
        </w:rPr>
        <w:t>в</w:t>
      </w:r>
      <w:proofErr w:type="gramStart"/>
      <w:r w:rsidRPr="008C614C">
        <w:rPr>
          <w:rStyle w:val="FontStyle15"/>
          <w:spacing w:val="40"/>
          <w:sz w:val="24"/>
          <w:szCs w:val="24"/>
        </w:rPr>
        <w:t>)</w:t>
      </w:r>
      <w:r w:rsidRPr="008C614C">
        <w:rPr>
          <w:rStyle w:val="FontStyle21"/>
          <w:b/>
          <w:sz w:val="24"/>
          <w:szCs w:val="24"/>
        </w:rPr>
        <w:t>М</w:t>
      </w:r>
      <w:proofErr w:type="gramEnd"/>
      <w:r w:rsidRPr="008C614C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BF20FF" w:rsidRPr="008C614C" w:rsidRDefault="00BF20FF" w:rsidP="00BF20FF">
      <w:pPr>
        <w:pStyle w:val="af2"/>
        <w:numPr>
          <w:ilvl w:val="0"/>
          <w:numId w:val="17"/>
        </w:numPr>
        <w:tabs>
          <w:tab w:val="num" w:pos="1134"/>
        </w:tabs>
        <w:autoSpaceDE/>
        <w:autoSpaceDN/>
        <w:adjustRightInd/>
        <w:spacing w:line="288" w:lineRule="auto"/>
        <w:ind w:left="709" w:hanging="425"/>
        <w:jc w:val="both"/>
        <w:rPr>
          <w:sz w:val="24"/>
          <w:szCs w:val="24"/>
        </w:rPr>
      </w:pPr>
      <w:r w:rsidRPr="008C614C">
        <w:rPr>
          <w:sz w:val="24"/>
          <w:szCs w:val="24"/>
        </w:rPr>
        <w:t xml:space="preserve">Гусева, Е.Н. Программное обеспечение ЭВМ: </w:t>
      </w:r>
      <w:proofErr w:type="spellStart"/>
      <w:r w:rsidRPr="008C614C">
        <w:rPr>
          <w:sz w:val="24"/>
          <w:szCs w:val="24"/>
        </w:rPr>
        <w:t>метод</w:t>
      </w:r>
      <w:proofErr w:type="gramStart"/>
      <w:r w:rsidRPr="008C614C">
        <w:rPr>
          <w:sz w:val="24"/>
          <w:szCs w:val="24"/>
        </w:rPr>
        <w:t>.р</w:t>
      </w:r>
      <w:proofErr w:type="gramEnd"/>
      <w:r w:rsidRPr="008C614C">
        <w:rPr>
          <w:sz w:val="24"/>
          <w:szCs w:val="24"/>
        </w:rPr>
        <w:t>ек</w:t>
      </w:r>
      <w:proofErr w:type="spellEnd"/>
      <w:r w:rsidRPr="008C614C">
        <w:rPr>
          <w:sz w:val="24"/>
          <w:szCs w:val="24"/>
        </w:rPr>
        <w:t xml:space="preserve">. /Е.Н. Гусева.– Магнитогорск: </w:t>
      </w:r>
      <w:proofErr w:type="spellStart"/>
      <w:r w:rsidRPr="008C614C">
        <w:rPr>
          <w:sz w:val="24"/>
          <w:szCs w:val="24"/>
        </w:rPr>
        <w:t>МаГУ</w:t>
      </w:r>
      <w:proofErr w:type="spellEnd"/>
      <w:r w:rsidRPr="008C614C">
        <w:rPr>
          <w:sz w:val="24"/>
          <w:szCs w:val="24"/>
        </w:rPr>
        <w:t>, 2014. –100 с.</w:t>
      </w:r>
    </w:p>
    <w:p w:rsidR="008C614C" w:rsidRDefault="008C614C" w:rsidP="008C614C">
      <w:pPr>
        <w:pStyle w:val="Style8"/>
        <w:widowControl/>
        <w:spacing w:before="120"/>
        <w:jc w:val="both"/>
        <w:rPr>
          <w:rStyle w:val="FontStyle21"/>
          <w:b/>
          <w:sz w:val="24"/>
          <w:szCs w:val="24"/>
        </w:rPr>
      </w:pPr>
      <w:r w:rsidRPr="008C614C">
        <w:rPr>
          <w:rStyle w:val="FontStyle15"/>
          <w:spacing w:val="40"/>
          <w:sz w:val="24"/>
          <w:szCs w:val="24"/>
        </w:rPr>
        <w:t>г)</w:t>
      </w:r>
      <w:r w:rsidR="000516AD">
        <w:rPr>
          <w:rStyle w:val="FontStyle15"/>
          <w:spacing w:val="40"/>
          <w:sz w:val="24"/>
          <w:szCs w:val="24"/>
        </w:rPr>
        <w:t xml:space="preserve"> </w:t>
      </w:r>
      <w:r w:rsidRPr="008C614C">
        <w:rPr>
          <w:rStyle w:val="FontStyle21"/>
          <w:b/>
          <w:sz w:val="24"/>
          <w:szCs w:val="24"/>
        </w:rPr>
        <w:t xml:space="preserve">Программное обеспечение </w:t>
      </w:r>
      <w:r w:rsidR="00AF23B6" w:rsidRPr="008C614C">
        <w:rPr>
          <w:rStyle w:val="FontStyle15"/>
          <w:spacing w:val="40"/>
          <w:sz w:val="24"/>
          <w:szCs w:val="24"/>
        </w:rPr>
        <w:t>и</w:t>
      </w:r>
      <w:r w:rsidR="00AF23B6" w:rsidRPr="008C614C">
        <w:rPr>
          <w:rStyle w:val="FontStyle21"/>
          <w:b/>
          <w:sz w:val="24"/>
          <w:szCs w:val="24"/>
        </w:rPr>
        <w:t xml:space="preserve"> Интернет</w:t>
      </w:r>
      <w:r w:rsidRPr="008C614C">
        <w:rPr>
          <w:rStyle w:val="FontStyle21"/>
          <w:b/>
          <w:sz w:val="24"/>
          <w:szCs w:val="24"/>
        </w:rPr>
        <w:t xml:space="preserve">-ресурсы: </w:t>
      </w:r>
    </w:p>
    <w:p w:rsidR="00AF23B6" w:rsidRPr="0050183A" w:rsidRDefault="00AF23B6" w:rsidP="00AF23B6">
      <w:pPr>
        <w:rPr>
          <w:bCs/>
          <w:i/>
          <w:iCs/>
          <w:color w:val="000000"/>
        </w:rPr>
      </w:pPr>
      <w:r w:rsidRPr="0050183A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2"/>
        <w:gridCol w:w="3052"/>
        <w:gridCol w:w="2990"/>
      </w:tblGrid>
      <w:tr w:rsidR="00600DDE" w:rsidRPr="000516AD" w:rsidTr="00AF23B6">
        <w:trPr>
          <w:trHeight w:val="403"/>
        </w:trPr>
        <w:tc>
          <w:tcPr>
            <w:tcW w:w="3022" w:type="dxa"/>
          </w:tcPr>
          <w:p w:rsidR="00600DDE" w:rsidRPr="000516AD" w:rsidRDefault="00600DDE" w:rsidP="00600DDE">
            <w:pPr>
              <w:contextualSpacing/>
              <w:jc w:val="center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052" w:type="dxa"/>
          </w:tcPr>
          <w:p w:rsidR="00600DDE" w:rsidRPr="000516AD" w:rsidRDefault="00600DDE" w:rsidP="00600DDE">
            <w:pPr>
              <w:contextualSpacing/>
              <w:jc w:val="center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№ договора</w:t>
            </w:r>
          </w:p>
        </w:tc>
        <w:tc>
          <w:tcPr>
            <w:tcW w:w="2990" w:type="dxa"/>
          </w:tcPr>
          <w:p w:rsidR="00600DDE" w:rsidRPr="000516AD" w:rsidRDefault="00600DDE" w:rsidP="00600DDE">
            <w:pPr>
              <w:contextualSpacing/>
              <w:jc w:val="center"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Срок действия лицензии</w:t>
            </w:r>
          </w:p>
        </w:tc>
      </w:tr>
      <w:tr w:rsidR="00600DDE" w:rsidRPr="000516AD" w:rsidTr="00AF23B6">
        <w:tc>
          <w:tcPr>
            <w:tcW w:w="302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MS Windows 7</w:t>
            </w:r>
          </w:p>
        </w:tc>
        <w:tc>
          <w:tcPr>
            <w:tcW w:w="305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Д-1227 от 08.10.2018</w:t>
            </w:r>
          </w:p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Д-757-17 от 27.06.2017</w:t>
            </w:r>
          </w:p>
        </w:tc>
        <w:tc>
          <w:tcPr>
            <w:tcW w:w="2990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11.10.2021</w:t>
            </w:r>
          </w:p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27.07.2018</w:t>
            </w:r>
          </w:p>
        </w:tc>
      </w:tr>
      <w:tr w:rsidR="00600DDE" w:rsidRPr="000516AD" w:rsidTr="00AF23B6">
        <w:tc>
          <w:tcPr>
            <w:tcW w:w="302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 xml:space="preserve">MS </w:t>
            </w:r>
            <w:proofErr w:type="spellStart"/>
            <w:r w:rsidRPr="000516AD">
              <w:rPr>
                <w:sz w:val="20"/>
                <w:szCs w:val="20"/>
              </w:rPr>
              <w:t>Office</w:t>
            </w:r>
            <w:proofErr w:type="spellEnd"/>
            <w:r w:rsidRPr="000516AD">
              <w:rPr>
                <w:sz w:val="20"/>
                <w:szCs w:val="20"/>
              </w:rPr>
              <w:t xml:space="preserve"> 2007</w:t>
            </w:r>
          </w:p>
        </w:tc>
        <w:tc>
          <w:tcPr>
            <w:tcW w:w="305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990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бессрочно</w:t>
            </w:r>
          </w:p>
        </w:tc>
      </w:tr>
      <w:tr w:rsidR="00600DDE" w:rsidRPr="000516AD" w:rsidTr="00AF23B6">
        <w:tc>
          <w:tcPr>
            <w:tcW w:w="302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7Zip</w:t>
            </w:r>
          </w:p>
        </w:tc>
        <w:tc>
          <w:tcPr>
            <w:tcW w:w="3052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990" w:type="dxa"/>
          </w:tcPr>
          <w:p w:rsidR="00600DDE" w:rsidRPr="000516AD" w:rsidRDefault="00600DDE" w:rsidP="00600DDE">
            <w:pPr>
              <w:contextualSpacing/>
              <w:rPr>
                <w:sz w:val="20"/>
                <w:szCs w:val="20"/>
              </w:rPr>
            </w:pPr>
            <w:r w:rsidRPr="000516AD">
              <w:rPr>
                <w:sz w:val="20"/>
                <w:szCs w:val="20"/>
              </w:rPr>
              <w:t>бессрочно</w:t>
            </w:r>
          </w:p>
        </w:tc>
      </w:tr>
    </w:tbl>
    <w:p w:rsidR="00600DDE" w:rsidRPr="008C614C" w:rsidRDefault="00600DDE" w:rsidP="008C614C">
      <w:pPr>
        <w:pStyle w:val="Style8"/>
        <w:widowControl/>
        <w:spacing w:before="120"/>
        <w:jc w:val="both"/>
        <w:rPr>
          <w:rStyle w:val="FontStyle16"/>
          <w:b w:val="0"/>
          <w:sz w:val="24"/>
          <w:szCs w:val="24"/>
        </w:rPr>
      </w:pPr>
    </w:p>
    <w:p w:rsidR="00AF23B6" w:rsidRPr="0050183A" w:rsidRDefault="00AF23B6" w:rsidP="00AF23B6">
      <w:pPr>
        <w:rPr>
          <w:bCs/>
          <w:i/>
          <w:iCs/>
          <w:color w:val="000000"/>
        </w:rPr>
      </w:pPr>
      <w:r w:rsidRPr="0050183A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AF23B6" w:rsidRPr="004A0812" w:rsidRDefault="00AF23B6" w:rsidP="00AF23B6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bookmarkStart w:id="0" w:name="_GoBack"/>
      <w:bookmarkEnd w:id="0"/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2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:rsidR="00AF23B6" w:rsidRPr="004A0812" w:rsidRDefault="00AF23B6" w:rsidP="00AF23B6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 xml:space="preserve">Поисковая система Академия 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(</w:t>
      </w:r>
      <w:proofErr w:type="spellStart"/>
      <w:r w:rsidRPr="004A0812">
        <w:rPr>
          <w:sz w:val="20"/>
          <w:szCs w:val="20"/>
        </w:rPr>
        <w:t>Google</w:t>
      </w:r>
      <w:proofErr w:type="spellEnd"/>
      <w:r w:rsidRPr="004A0812">
        <w:rPr>
          <w:sz w:val="20"/>
          <w:szCs w:val="20"/>
        </w:rPr>
        <w:t xml:space="preserve"> </w:t>
      </w:r>
      <w:proofErr w:type="spellStart"/>
      <w:r w:rsidRPr="004A0812">
        <w:rPr>
          <w:sz w:val="20"/>
          <w:szCs w:val="20"/>
        </w:rPr>
        <w:t>Scholar</w:t>
      </w:r>
      <w:proofErr w:type="spellEnd"/>
      <w:r w:rsidRPr="004A0812">
        <w:rPr>
          <w:sz w:val="20"/>
          <w:szCs w:val="20"/>
        </w:rPr>
        <w:t>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3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:rsidR="00AF23B6" w:rsidRPr="004A0812" w:rsidRDefault="00AF23B6" w:rsidP="00AF23B6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lastRenderedPageBreak/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4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:rsidR="00AF23B6" w:rsidRPr="004A0812" w:rsidRDefault="00AF23B6" w:rsidP="00AF23B6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:rsidR="00AF23B6" w:rsidRPr="004A0812" w:rsidRDefault="00AF23B6" w:rsidP="00AF23B6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Официальный Интернет-ресурс Федерального агентства по техническому регулированию и метрол</w:t>
      </w:r>
      <w:r w:rsidRPr="004A0812">
        <w:rPr>
          <w:iCs/>
          <w:color w:val="000000"/>
        </w:rPr>
        <w:t>о</w:t>
      </w:r>
      <w:r w:rsidRPr="004A0812">
        <w:rPr>
          <w:iCs/>
          <w:color w:val="000000"/>
        </w:rPr>
        <w:t>гии. – http://www.gost.ru/wps/portal/pages.CatalogOfStandarts</w:t>
      </w:r>
    </w:p>
    <w:p w:rsidR="00AF23B6" w:rsidRPr="004A0812" w:rsidRDefault="00AF23B6" w:rsidP="00AF23B6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:rsidR="00AF23B6" w:rsidRPr="004A0812" w:rsidRDefault="00AF23B6" w:rsidP="00AF23B6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:rsidR="00AF23B6" w:rsidRPr="004A0812" w:rsidRDefault="00AF23B6" w:rsidP="00AF23B6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:rsidR="00AF23B6" w:rsidRPr="0050183A" w:rsidRDefault="00AF23B6" w:rsidP="00AF23B6">
      <w:pPr>
        <w:rPr>
          <w:bCs/>
          <w:i/>
          <w:iCs/>
          <w:color w:val="000000"/>
        </w:rPr>
      </w:pPr>
      <w:r w:rsidRPr="0050183A">
        <w:rPr>
          <w:bCs/>
          <w:i/>
          <w:iCs/>
          <w:color w:val="000000"/>
        </w:rPr>
        <w:t>Интернет-ресурсы</w:t>
      </w:r>
    </w:p>
    <w:p w:rsidR="00AF23B6" w:rsidRPr="0050183A" w:rsidRDefault="00AF23B6" w:rsidP="00AF23B6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sz w:val="20"/>
          <w:szCs w:val="20"/>
          <w:lang w:val="ru-RU"/>
        </w:rPr>
      </w:pPr>
      <w:r w:rsidRPr="0050183A">
        <w:rPr>
          <w:sz w:val="20"/>
          <w:szCs w:val="20"/>
        </w:rPr>
        <w:t>http</w:t>
      </w:r>
      <w:r w:rsidRPr="0050183A">
        <w:rPr>
          <w:sz w:val="20"/>
          <w:szCs w:val="20"/>
          <w:lang w:val="ru-RU"/>
        </w:rPr>
        <w:t>://</w:t>
      </w:r>
      <w:proofErr w:type="spellStart"/>
      <w:r w:rsidRPr="0050183A">
        <w:rPr>
          <w:sz w:val="20"/>
          <w:szCs w:val="20"/>
        </w:rPr>
        <w:t>osa</w:t>
      </w:r>
      <w:proofErr w:type="spellEnd"/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samag</w:t>
      </w:r>
      <w:proofErr w:type="spellEnd"/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ru</w:t>
      </w:r>
      <w:proofErr w:type="spellEnd"/>
      <w:r w:rsidRPr="0050183A">
        <w:rPr>
          <w:sz w:val="20"/>
          <w:szCs w:val="20"/>
          <w:lang w:val="ru-RU"/>
        </w:rPr>
        <w:t>/ Электронный журнал «</w:t>
      </w:r>
      <w:proofErr w:type="spellStart"/>
      <w:r w:rsidRPr="0050183A">
        <w:rPr>
          <w:sz w:val="20"/>
          <w:szCs w:val="20"/>
        </w:rPr>
        <w:t>OpenSource</w:t>
      </w:r>
      <w:proofErr w:type="spellEnd"/>
      <w:r w:rsidRPr="0050183A">
        <w:rPr>
          <w:sz w:val="20"/>
          <w:szCs w:val="20"/>
          <w:lang w:val="ru-RU"/>
        </w:rPr>
        <w:t>»</w:t>
      </w:r>
    </w:p>
    <w:p w:rsidR="00AF23B6" w:rsidRPr="0050183A" w:rsidRDefault="00D41AD1" w:rsidP="00AF23B6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sz w:val="20"/>
          <w:szCs w:val="20"/>
          <w:lang w:val="ru-RU"/>
        </w:rPr>
      </w:pPr>
      <w:hyperlink r:id="rId25" w:history="1">
        <w:r w:rsidR="00AF23B6" w:rsidRPr="0050183A">
          <w:rPr>
            <w:rStyle w:val="a4"/>
            <w:color w:val="auto"/>
            <w:sz w:val="20"/>
            <w:szCs w:val="20"/>
          </w:rPr>
          <w:t>http</w:t>
        </w:r>
        <w:r w:rsidR="00AF23B6" w:rsidRPr="0050183A">
          <w:rPr>
            <w:rStyle w:val="a4"/>
            <w:color w:val="auto"/>
            <w:sz w:val="20"/>
            <w:szCs w:val="20"/>
            <w:lang w:val="ru-RU"/>
          </w:rPr>
          <w:t>://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znay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kak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.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ru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/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programmi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/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luchshie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r w:rsidR="00AF23B6" w:rsidRPr="0050183A">
          <w:rPr>
            <w:rStyle w:val="a4"/>
            <w:color w:val="auto"/>
            <w:sz w:val="20"/>
            <w:szCs w:val="20"/>
          </w:rPr>
          <w:t>open</w:t>
        </w:r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r w:rsidR="00AF23B6" w:rsidRPr="0050183A">
          <w:rPr>
            <w:rStyle w:val="a4"/>
            <w:color w:val="auto"/>
            <w:sz w:val="20"/>
            <w:szCs w:val="20"/>
          </w:rPr>
          <w:t>source</w:t>
        </w:r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programmy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dlya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-</w:t>
        </w:r>
        <w:proofErr w:type="spellStart"/>
        <w:r w:rsidR="00AF23B6" w:rsidRPr="0050183A">
          <w:rPr>
            <w:rStyle w:val="a4"/>
            <w:color w:val="auto"/>
            <w:sz w:val="20"/>
            <w:szCs w:val="20"/>
          </w:rPr>
          <w:t>pk</w:t>
        </w:r>
        <w:proofErr w:type="spellEnd"/>
        <w:r w:rsidR="00AF23B6" w:rsidRPr="0050183A">
          <w:rPr>
            <w:rStyle w:val="a4"/>
            <w:color w:val="auto"/>
            <w:sz w:val="20"/>
            <w:szCs w:val="20"/>
            <w:lang w:val="ru-RU"/>
          </w:rPr>
          <w:t>.</w:t>
        </w:r>
        <w:r w:rsidR="00AF23B6" w:rsidRPr="0050183A">
          <w:rPr>
            <w:rStyle w:val="a4"/>
            <w:color w:val="auto"/>
            <w:sz w:val="20"/>
            <w:szCs w:val="20"/>
          </w:rPr>
          <w:t>html</w:t>
        </w:r>
      </w:hyperlink>
      <w:r w:rsidR="00AF23B6" w:rsidRPr="0050183A">
        <w:rPr>
          <w:sz w:val="20"/>
          <w:szCs w:val="20"/>
          <w:lang w:val="ru-RU"/>
        </w:rPr>
        <w:t xml:space="preserve"> Лучшие </w:t>
      </w:r>
      <w:proofErr w:type="spellStart"/>
      <w:r w:rsidR="00AF23B6" w:rsidRPr="0050183A">
        <w:rPr>
          <w:sz w:val="20"/>
          <w:szCs w:val="20"/>
        </w:rPr>
        <w:t>OpenSource</w:t>
      </w:r>
      <w:proofErr w:type="spellEnd"/>
      <w:r w:rsidR="00AF23B6" w:rsidRPr="0050183A">
        <w:rPr>
          <w:sz w:val="20"/>
          <w:szCs w:val="20"/>
          <w:lang w:val="ru-RU"/>
        </w:rPr>
        <w:t xml:space="preserve"> програ</w:t>
      </w:r>
      <w:r w:rsidR="00AF23B6" w:rsidRPr="0050183A">
        <w:rPr>
          <w:sz w:val="20"/>
          <w:szCs w:val="20"/>
          <w:lang w:val="ru-RU"/>
        </w:rPr>
        <w:t>м</w:t>
      </w:r>
      <w:r w:rsidR="00AF23B6" w:rsidRPr="0050183A">
        <w:rPr>
          <w:sz w:val="20"/>
          <w:szCs w:val="20"/>
          <w:lang w:val="ru-RU"/>
        </w:rPr>
        <w:t>мы для ПК</w:t>
      </w:r>
    </w:p>
    <w:p w:rsidR="00AF23B6" w:rsidRPr="0050183A" w:rsidRDefault="00AF23B6" w:rsidP="00AF23B6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sz w:val="20"/>
          <w:szCs w:val="20"/>
          <w:lang w:val="ru-RU"/>
        </w:rPr>
      </w:pPr>
      <w:r w:rsidRPr="0050183A">
        <w:rPr>
          <w:sz w:val="20"/>
          <w:szCs w:val="20"/>
        </w:rPr>
        <w:t>http</w:t>
      </w:r>
      <w:r w:rsidRPr="0050183A">
        <w:rPr>
          <w:sz w:val="20"/>
          <w:szCs w:val="20"/>
          <w:lang w:val="ru-RU"/>
        </w:rPr>
        <w:t>://</w:t>
      </w:r>
      <w:r w:rsidRPr="0050183A">
        <w:rPr>
          <w:sz w:val="20"/>
          <w:szCs w:val="20"/>
        </w:rPr>
        <w:t>www</w:t>
      </w:r>
      <w:r w:rsidRPr="0050183A">
        <w:rPr>
          <w:sz w:val="20"/>
          <w:szCs w:val="20"/>
          <w:lang w:val="ru-RU"/>
        </w:rPr>
        <w:t>.</w:t>
      </w:r>
      <w:r w:rsidRPr="0050183A">
        <w:rPr>
          <w:sz w:val="20"/>
          <w:szCs w:val="20"/>
        </w:rPr>
        <w:t>intuit</w:t>
      </w:r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ru</w:t>
      </w:r>
      <w:proofErr w:type="spellEnd"/>
      <w:r w:rsidRPr="0050183A">
        <w:rPr>
          <w:sz w:val="20"/>
          <w:szCs w:val="20"/>
          <w:lang w:val="ru-RU"/>
        </w:rPr>
        <w:t>/</w:t>
      </w:r>
      <w:r w:rsidRPr="0050183A">
        <w:rPr>
          <w:sz w:val="20"/>
          <w:szCs w:val="20"/>
        </w:rPr>
        <w:t>department</w:t>
      </w:r>
      <w:r w:rsidRPr="0050183A">
        <w:rPr>
          <w:sz w:val="20"/>
          <w:szCs w:val="20"/>
          <w:lang w:val="ru-RU"/>
        </w:rPr>
        <w:t>/</w:t>
      </w:r>
      <w:proofErr w:type="spellStart"/>
      <w:r w:rsidRPr="0050183A">
        <w:rPr>
          <w:sz w:val="20"/>
          <w:szCs w:val="20"/>
        </w:rPr>
        <w:t>os</w:t>
      </w:r>
      <w:proofErr w:type="spellEnd"/>
      <w:r w:rsidRPr="0050183A">
        <w:rPr>
          <w:sz w:val="20"/>
          <w:szCs w:val="20"/>
          <w:lang w:val="ru-RU"/>
        </w:rPr>
        <w:t>/</w:t>
      </w:r>
      <w:proofErr w:type="spellStart"/>
      <w:r w:rsidRPr="0050183A">
        <w:rPr>
          <w:sz w:val="20"/>
          <w:szCs w:val="20"/>
        </w:rPr>
        <w:t>osintro</w:t>
      </w:r>
      <w:proofErr w:type="spellEnd"/>
      <w:r w:rsidRPr="0050183A">
        <w:rPr>
          <w:sz w:val="20"/>
          <w:szCs w:val="20"/>
          <w:lang w:val="ru-RU"/>
        </w:rPr>
        <w:t>/ Основы операционных систем</w:t>
      </w:r>
    </w:p>
    <w:p w:rsidR="00AF23B6" w:rsidRPr="0050183A" w:rsidRDefault="00AF23B6" w:rsidP="00AF23B6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sz w:val="20"/>
          <w:szCs w:val="20"/>
          <w:lang w:val="ru-RU"/>
        </w:rPr>
      </w:pPr>
      <w:r w:rsidRPr="0050183A">
        <w:rPr>
          <w:sz w:val="20"/>
          <w:szCs w:val="20"/>
        </w:rPr>
        <w:t>http</w:t>
      </w:r>
      <w:r w:rsidRPr="0050183A">
        <w:rPr>
          <w:sz w:val="20"/>
          <w:szCs w:val="20"/>
          <w:lang w:val="ru-RU"/>
        </w:rPr>
        <w:t>://</w:t>
      </w:r>
      <w:proofErr w:type="spellStart"/>
      <w:r w:rsidRPr="0050183A">
        <w:rPr>
          <w:sz w:val="20"/>
          <w:szCs w:val="20"/>
        </w:rPr>
        <w:t>osys</w:t>
      </w:r>
      <w:proofErr w:type="spellEnd"/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ru</w:t>
      </w:r>
      <w:proofErr w:type="spellEnd"/>
      <w:r w:rsidRPr="0050183A">
        <w:rPr>
          <w:sz w:val="20"/>
          <w:szCs w:val="20"/>
          <w:lang w:val="ru-RU"/>
        </w:rPr>
        <w:t xml:space="preserve">/ </w:t>
      </w:r>
      <w:proofErr w:type="spellStart"/>
      <w:r w:rsidRPr="0050183A">
        <w:rPr>
          <w:sz w:val="20"/>
          <w:szCs w:val="20"/>
        </w:rPr>
        <w:t>operatingsystems</w:t>
      </w:r>
      <w:proofErr w:type="spellEnd"/>
      <w:r w:rsidRPr="0050183A">
        <w:rPr>
          <w:sz w:val="20"/>
          <w:szCs w:val="20"/>
          <w:lang w:val="ru-RU"/>
        </w:rPr>
        <w:t xml:space="preserve"> операционные системы</w:t>
      </w:r>
    </w:p>
    <w:p w:rsidR="00AF23B6" w:rsidRPr="0050183A" w:rsidRDefault="00AF23B6" w:rsidP="00AF23B6">
      <w:pPr>
        <w:pStyle w:val="ac"/>
        <w:numPr>
          <w:ilvl w:val="0"/>
          <w:numId w:val="16"/>
        </w:numPr>
        <w:spacing w:before="0" w:beforeAutospacing="0" w:after="0" w:afterAutospacing="0"/>
        <w:jc w:val="both"/>
        <w:rPr>
          <w:sz w:val="20"/>
          <w:szCs w:val="20"/>
          <w:lang w:val="ru-RU"/>
        </w:rPr>
      </w:pPr>
      <w:r w:rsidRPr="0050183A">
        <w:rPr>
          <w:sz w:val="20"/>
          <w:szCs w:val="20"/>
        </w:rPr>
        <w:t>http</w:t>
      </w:r>
      <w:r w:rsidRPr="0050183A">
        <w:rPr>
          <w:sz w:val="20"/>
          <w:szCs w:val="20"/>
          <w:lang w:val="ru-RU"/>
        </w:rPr>
        <w:t>://</w:t>
      </w:r>
      <w:r w:rsidRPr="0050183A">
        <w:rPr>
          <w:sz w:val="20"/>
          <w:szCs w:val="20"/>
        </w:rPr>
        <w:t>www</w:t>
      </w:r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linux</w:t>
      </w:r>
      <w:proofErr w:type="spellEnd"/>
      <w:r w:rsidRPr="0050183A">
        <w:rPr>
          <w:sz w:val="20"/>
          <w:szCs w:val="20"/>
          <w:lang w:val="ru-RU"/>
        </w:rPr>
        <w:t>.</w:t>
      </w:r>
      <w:r w:rsidRPr="0050183A">
        <w:rPr>
          <w:sz w:val="20"/>
          <w:szCs w:val="20"/>
        </w:rPr>
        <w:t>org</w:t>
      </w:r>
      <w:r w:rsidRPr="0050183A">
        <w:rPr>
          <w:sz w:val="20"/>
          <w:szCs w:val="20"/>
          <w:lang w:val="ru-RU"/>
        </w:rPr>
        <w:t>.</w:t>
      </w:r>
      <w:proofErr w:type="spellStart"/>
      <w:r w:rsidRPr="0050183A">
        <w:rPr>
          <w:sz w:val="20"/>
          <w:szCs w:val="20"/>
        </w:rPr>
        <w:t>ru</w:t>
      </w:r>
      <w:proofErr w:type="spellEnd"/>
      <w:r w:rsidRPr="0050183A">
        <w:rPr>
          <w:sz w:val="20"/>
          <w:szCs w:val="20"/>
          <w:lang w:val="ru-RU"/>
        </w:rPr>
        <w:t>/</w:t>
      </w:r>
      <w:bookmarkStart w:id="1" w:name="sitetitle"/>
      <w:bookmarkEnd w:id="1"/>
      <w:r w:rsidRPr="0050183A">
        <w:rPr>
          <w:sz w:val="20"/>
          <w:szCs w:val="20"/>
          <w:lang w:val="ru-RU"/>
        </w:rPr>
        <w:t xml:space="preserve">Русская информация об ОС </w:t>
      </w:r>
      <w:r w:rsidRPr="0050183A">
        <w:rPr>
          <w:sz w:val="20"/>
          <w:szCs w:val="20"/>
        </w:rPr>
        <w:t>Linux</w:t>
      </w:r>
    </w:p>
    <w:p w:rsidR="00AF23B6" w:rsidRPr="008C614C" w:rsidRDefault="00AF23B6" w:rsidP="00AF23B6">
      <w:pPr>
        <w:jc w:val="both"/>
      </w:pPr>
    </w:p>
    <w:p w:rsidR="00AF23B6" w:rsidRPr="008C614C" w:rsidRDefault="00AF23B6" w:rsidP="00AF23B6">
      <w:pPr>
        <w:pStyle w:val="1"/>
        <w:widowControl w:val="0"/>
        <w:shd w:val="clear" w:color="auto" w:fill="FFFFFF"/>
        <w:tabs>
          <w:tab w:val="num" w:pos="432"/>
        </w:tabs>
        <w:suppressAutoHyphens/>
        <w:autoSpaceDE w:val="0"/>
        <w:spacing w:before="178" w:after="0"/>
        <w:rPr>
          <w:rFonts w:ascii="Times New Roman" w:hAnsi="Times New Roman" w:cs="Times New Roman"/>
          <w:b w:val="0"/>
          <w:caps/>
          <w:sz w:val="24"/>
          <w:szCs w:val="24"/>
        </w:rPr>
      </w:pPr>
      <w:r w:rsidRPr="008C614C">
        <w:rPr>
          <w:rFonts w:ascii="Times New Roman" w:hAnsi="Times New Roman" w:cs="Times New Roman"/>
          <w:sz w:val="24"/>
          <w:szCs w:val="24"/>
        </w:rPr>
        <w:t>9.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AF23B6" w:rsidRPr="0050183A" w:rsidTr="006A4EE6">
        <w:trPr>
          <w:tblHeader/>
        </w:trPr>
        <w:tc>
          <w:tcPr>
            <w:tcW w:w="1928" w:type="pct"/>
            <w:vAlign w:val="center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Оснащение аудитории</w:t>
            </w:r>
          </w:p>
        </w:tc>
      </w:tr>
      <w:tr w:rsidR="00AF23B6" w:rsidRPr="0050183A" w:rsidTr="006A4EE6">
        <w:tc>
          <w:tcPr>
            <w:tcW w:w="1928" w:type="pct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Учебные аудитории для проведения з</w:t>
            </w:r>
            <w:r w:rsidRPr="0050183A">
              <w:rPr>
                <w:sz w:val="20"/>
                <w:szCs w:val="20"/>
              </w:rPr>
              <w:t>а</w:t>
            </w:r>
            <w:r w:rsidRPr="0050183A">
              <w:rPr>
                <w:sz w:val="20"/>
                <w:szCs w:val="20"/>
              </w:rPr>
              <w:t>нятий лекционного типа</w:t>
            </w:r>
          </w:p>
        </w:tc>
        <w:tc>
          <w:tcPr>
            <w:tcW w:w="3072" w:type="pct"/>
          </w:tcPr>
          <w:p w:rsidR="00AF23B6" w:rsidRPr="0050183A" w:rsidRDefault="00AF23B6" w:rsidP="006A4EE6">
            <w:pPr>
              <w:ind w:hanging="6"/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 xml:space="preserve">Персональный компьютер (или ноутбук) с пакетом MS </w:t>
            </w:r>
            <w:proofErr w:type="spellStart"/>
            <w:r w:rsidRPr="0050183A">
              <w:rPr>
                <w:sz w:val="20"/>
                <w:szCs w:val="20"/>
              </w:rPr>
              <w:t>Office</w:t>
            </w:r>
            <w:proofErr w:type="spellEnd"/>
            <w:r w:rsidRPr="0050183A">
              <w:rPr>
                <w:sz w:val="20"/>
                <w:szCs w:val="20"/>
              </w:rPr>
              <w:t xml:space="preserve">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MachCad</w:t>
            </w:r>
            <w:proofErr w:type="spellEnd"/>
            <w:r w:rsidRPr="0050183A">
              <w:rPr>
                <w:rFonts w:eastAsia="Calibri"/>
                <w:sz w:val="20"/>
                <w:szCs w:val="20"/>
              </w:rPr>
              <w:t xml:space="preserve"> 2010,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Statistica</w:t>
            </w:r>
            <w:proofErr w:type="spellEnd"/>
            <w:r w:rsidRPr="0050183A">
              <w:rPr>
                <w:sz w:val="20"/>
                <w:szCs w:val="20"/>
              </w:rPr>
              <w:t xml:space="preserve"> с выходом в Интернет и с доступом в эле</w:t>
            </w:r>
            <w:r w:rsidRPr="0050183A">
              <w:rPr>
                <w:sz w:val="20"/>
                <w:szCs w:val="20"/>
              </w:rPr>
              <w:t>к</w:t>
            </w:r>
            <w:r w:rsidRPr="0050183A">
              <w:rPr>
                <w:sz w:val="20"/>
                <w:szCs w:val="20"/>
              </w:rPr>
              <w:t xml:space="preserve">тронную информационно-образовательную среду университета. </w:t>
            </w:r>
          </w:p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Доска, мультимедийный проектор, экран.</w:t>
            </w:r>
          </w:p>
          <w:p w:rsidR="00AF23B6" w:rsidRPr="0050183A" w:rsidRDefault="00AF23B6" w:rsidP="006A4EE6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Мультимедийные презентации к лекциям, учебно-наглядные пос</w:t>
            </w:r>
            <w:r w:rsidRPr="0050183A">
              <w:rPr>
                <w:sz w:val="20"/>
                <w:szCs w:val="20"/>
              </w:rPr>
              <w:t>о</w:t>
            </w:r>
            <w:r w:rsidRPr="0050183A">
              <w:rPr>
                <w:sz w:val="20"/>
                <w:szCs w:val="20"/>
              </w:rPr>
              <w:t>бия</w:t>
            </w:r>
          </w:p>
        </w:tc>
      </w:tr>
      <w:tr w:rsidR="00AF23B6" w:rsidRPr="0050183A" w:rsidTr="006A4EE6">
        <w:tc>
          <w:tcPr>
            <w:tcW w:w="1928" w:type="pct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Учебные аудитории для проведения л</w:t>
            </w:r>
            <w:r w:rsidRPr="0050183A">
              <w:rPr>
                <w:sz w:val="20"/>
                <w:szCs w:val="20"/>
              </w:rPr>
              <w:t>а</w:t>
            </w:r>
            <w:r w:rsidRPr="0050183A">
              <w:rPr>
                <w:sz w:val="20"/>
                <w:szCs w:val="20"/>
              </w:rPr>
              <w:t>бораторных занятий, групповых и инд</w:t>
            </w:r>
            <w:r w:rsidRPr="0050183A">
              <w:rPr>
                <w:sz w:val="20"/>
                <w:szCs w:val="20"/>
              </w:rPr>
              <w:t>и</w:t>
            </w:r>
            <w:r w:rsidRPr="0050183A">
              <w:rPr>
                <w:sz w:val="20"/>
                <w:szCs w:val="20"/>
              </w:rPr>
              <w:t>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F23B6" w:rsidRPr="0050183A" w:rsidRDefault="00AF23B6" w:rsidP="006A4EE6">
            <w:pPr>
              <w:ind w:hanging="6"/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50183A">
              <w:rPr>
                <w:sz w:val="20"/>
                <w:szCs w:val="20"/>
              </w:rPr>
              <w:t>Office</w:t>
            </w:r>
            <w:proofErr w:type="spellEnd"/>
            <w:r w:rsidRPr="0050183A">
              <w:rPr>
                <w:sz w:val="20"/>
                <w:szCs w:val="20"/>
              </w:rPr>
              <w:t xml:space="preserve">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MachCad</w:t>
            </w:r>
            <w:proofErr w:type="spellEnd"/>
            <w:r w:rsidRPr="0050183A">
              <w:rPr>
                <w:rFonts w:eastAsia="Calibri"/>
                <w:sz w:val="20"/>
                <w:szCs w:val="20"/>
              </w:rPr>
              <w:t xml:space="preserve"> 2010,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Statistica</w:t>
            </w:r>
            <w:proofErr w:type="spellEnd"/>
            <w:r w:rsidRPr="0050183A">
              <w:rPr>
                <w:sz w:val="20"/>
                <w:szCs w:val="20"/>
              </w:rPr>
              <w:t xml:space="preserve"> с выходом в Интернет и с доступом в электронную и</w:t>
            </w:r>
            <w:r w:rsidRPr="0050183A">
              <w:rPr>
                <w:sz w:val="20"/>
                <w:szCs w:val="20"/>
              </w:rPr>
              <w:t>н</w:t>
            </w:r>
            <w:r w:rsidRPr="0050183A">
              <w:rPr>
                <w:sz w:val="20"/>
                <w:szCs w:val="20"/>
              </w:rPr>
              <w:t>формационно-образовательную среду университета.</w:t>
            </w:r>
          </w:p>
          <w:p w:rsidR="00AF23B6" w:rsidRPr="0050183A" w:rsidRDefault="00AF23B6" w:rsidP="006A4EE6">
            <w:pPr>
              <w:ind w:hanging="6"/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AF23B6" w:rsidRPr="0050183A" w:rsidTr="006A4EE6">
        <w:tc>
          <w:tcPr>
            <w:tcW w:w="1928" w:type="pct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AF23B6" w:rsidRPr="0050183A" w:rsidRDefault="00AF23B6" w:rsidP="006A4EE6">
            <w:pPr>
              <w:ind w:hanging="6"/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50183A">
              <w:rPr>
                <w:sz w:val="20"/>
                <w:szCs w:val="20"/>
              </w:rPr>
              <w:t>Office</w:t>
            </w:r>
            <w:proofErr w:type="spellEnd"/>
            <w:r w:rsidRPr="0050183A">
              <w:rPr>
                <w:sz w:val="20"/>
                <w:szCs w:val="20"/>
              </w:rPr>
              <w:t xml:space="preserve">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MachCad</w:t>
            </w:r>
            <w:proofErr w:type="spellEnd"/>
            <w:r w:rsidRPr="0050183A">
              <w:rPr>
                <w:rFonts w:eastAsia="Calibri"/>
                <w:sz w:val="20"/>
                <w:szCs w:val="20"/>
              </w:rPr>
              <w:t xml:space="preserve"> 2010, </w:t>
            </w:r>
            <w:proofErr w:type="spellStart"/>
            <w:r w:rsidRPr="0050183A">
              <w:rPr>
                <w:rFonts w:eastAsia="Calibri"/>
                <w:sz w:val="20"/>
                <w:szCs w:val="20"/>
              </w:rPr>
              <w:t>Statistica</w:t>
            </w:r>
            <w:proofErr w:type="spellEnd"/>
            <w:r w:rsidRPr="0050183A">
              <w:rPr>
                <w:sz w:val="20"/>
                <w:szCs w:val="20"/>
              </w:rPr>
              <w:t xml:space="preserve"> с выходом в Интернет и с доступом в электронную и</w:t>
            </w:r>
            <w:r w:rsidRPr="0050183A">
              <w:rPr>
                <w:sz w:val="20"/>
                <w:szCs w:val="20"/>
              </w:rPr>
              <w:t>н</w:t>
            </w:r>
            <w:r w:rsidRPr="0050183A">
              <w:rPr>
                <w:sz w:val="20"/>
                <w:szCs w:val="20"/>
              </w:rPr>
              <w:t>формационно-образовательную среду университета.</w:t>
            </w:r>
          </w:p>
        </w:tc>
      </w:tr>
      <w:tr w:rsidR="00AF23B6" w:rsidRPr="0050183A" w:rsidTr="006A4EE6">
        <w:tc>
          <w:tcPr>
            <w:tcW w:w="1928" w:type="pct"/>
          </w:tcPr>
          <w:p w:rsidR="00AF23B6" w:rsidRPr="0050183A" w:rsidRDefault="00AF23B6" w:rsidP="006A4EE6">
            <w:pPr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Помещение для хранения и профилакт</w:t>
            </w:r>
            <w:r w:rsidRPr="0050183A">
              <w:rPr>
                <w:sz w:val="20"/>
                <w:szCs w:val="20"/>
              </w:rPr>
              <w:t>и</w:t>
            </w:r>
            <w:r w:rsidRPr="0050183A">
              <w:rPr>
                <w:sz w:val="20"/>
                <w:szCs w:val="20"/>
              </w:rPr>
              <w:t>ческого обслуживания учебного обор</w:t>
            </w:r>
            <w:r w:rsidRPr="0050183A">
              <w:rPr>
                <w:sz w:val="20"/>
                <w:szCs w:val="20"/>
              </w:rPr>
              <w:t>у</w:t>
            </w:r>
            <w:r w:rsidRPr="0050183A">
              <w:rPr>
                <w:sz w:val="20"/>
                <w:szCs w:val="20"/>
              </w:rPr>
              <w:t>дования</w:t>
            </w:r>
          </w:p>
        </w:tc>
        <w:tc>
          <w:tcPr>
            <w:tcW w:w="3072" w:type="pct"/>
          </w:tcPr>
          <w:p w:rsidR="00AF23B6" w:rsidRPr="0050183A" w:rsidRDefault="00AF23B6" w:rsidP="006A4EE6">
            <w:pPr>
              <w:ind w:hanging="6"/>
              <w:contextualSpacing/>
              <w:rPr>
                <w:sz w:val="20"/>
                <w:szCs w:val="20"/>
              </w:rPr>
            </w:pPr>
            <w:r w:rsidRPr="0050183A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F23B6" w:rsidRPr="00DE4151" w:rsidRDefault="00AF23B6" w:rsidP="00AF23B6">
      <w:pPr>
        <w:spacing w:line="360" w:lineRule="auto"/>
        <w:ind w:firstLine="539"/>
        <w:jc w:val="both"/>
        <w:rPr>
          <w:sz w:val="28"/>
          <w:szCs w:val="28"/>
        </w:rPr>
      </w:pPr>
    </w:p>
    <w:p w:rsidR="00024D82" w:rsidRPr="00DE4151" w:rsidRDefault="00024D82" w:rsidP="00AF23B6">
      <w:pPr>
        <w:jc w:val="both"/>
        <w:rPr>
          <w:sz w:val="28"/>
          <w:szCs w:val="28"/>
        </w:rPr>
      </w:pPr>
    </w:p>
    <w:sectPr w:rsidR="00024D82" w:rsidRPr="00DE4151" w:rsidSect="0067529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6E3" w:rsidRDefault="009E46E3" w:rsidP="00561E5E">
      <w:r>
        <w:separator/>
      </w:r>
    </w:p>
  </w:endnote>
  <w:endnote w:type="continuationSeparator" w:id="0">
    <w:p w:rsidR="009E46E3" w:rsidRDefault="009E46E3" w:rsidP="00561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6AD" w:rsidRDefault="00D41AD1">
    <w:pPr>
      <w:pStyle w:val="a6"/>
      <w:spacing w:line="14" w:lineRule="auto"/>
      <w:rPr>
        <w:sz w:val="20"/>
      </w:rPr>
    </w:pPr>
    <w:r w:rsidRPr="00D41AD1">
      <w:rPr>
        <w:noProof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54.35pt;margin-top:528.9pt;width:17.8pt;height:1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t3qgIAAKg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" filled="f" stroked="f">
          <v:textbox inset="0,0,0,0">
            <w:txbxContent>
              <w:p w:rsidR="000516AD" w:rsidRDefault="000516AD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w w:val="110"/>
                    <w:sz w:val="20"/>
                  </w:rPr>
                  <w:t>276</w:t>
                </w:r>
              </w:p>
            </w:txbxContent>
          </v:textbox>
          <w10:wrap anchorx="page" anchory="page"/>
        </v:shape>
      </w:pict>
    </w:r>
    <w:r w:rsidRPr="00D41AD1">
      <w:rPr>
        <w:noProof/>
        <w:sz w:val="22"/>
      </w:rPr>
      <w:pict>
        <v:shape id="Text Box 2" o:spid="_x0000_s4097" type="#_x0000_t202" style="position:absolute;margin-left:769.9pt;margin-top:529.25pt;width:17.8pt;height:1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15rQIAAK8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" filled="f" stroked="f">
          <v:textbox inset="0,0,0,0">
            <w:txbxContent>
              <w:p w:rsidR="000516AD" w:rsidRDefault="000516AD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w w:val="110"/>
                    <w:sz w:val="20"/>
                  </w:rPr>
                  <w:t>277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6E3" w:rsidRDefault="009E46E3" w:rsidP="00561E5E">
      <w:r>
        <w:separator/>
      </w:r>
    </w:p>
  </w:footnote>
  <w:footnote w:type="continuationSeparator" w:id="0">
    <w:p w:rsidR="009E46E3" w:rsidRDefault="009E46E3" w:rsidP="00561E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3">
    <w:nsid w:val="00000008"/>
    <w:multiLevelType w:val="single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31D2584"/>
    <w:multiLevelType w:val="hybridMultilevel"/>
    <w:tmpl w:val="E81059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82408BF"/>
    <w:multiLevelType w:val="hybridMultilevel"/>
    <w:tmpl w:val="8932E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C349B9"/>
    <w:multiLevelType w:val="hybridMultilevel"/>
    <w:tmpl w:val="1B3AC9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803277"/>
    <w:multiLevelType w:val="hybridMultilevel"/>
    <w:tmpl w:val="8C44B5D2"/>
    <w:lvl w:ilvl="0" w:tplc="1BA0274C">
      <w:start w:val="1"/>
      <w:numFmt w:val="decimal"/>
      <w:lvlText w:val="%1."/>
      <w:lvlJc w:val="left"/>
      <w:pPr>
        <w:ind w:left="112" w:hanging="236"/>
      </w:pPr>
      <w:rPr>
        <w:rFonts w:ascii="Times New Roman" w:eastAsia="Times New Roman" w:hAnsi="Times New Roman" w:cs="Times New Roman" w:hint="default"/>
        <w:w w:val="94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72562D"/>
    <w:multiLevelType w:val="hybridMultilevel"/>
    <w:tmpl w:val="7AD4A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2EA5C2E"/>
    <w:multiLevelType w:val="hybridMultilevel"/>
    <w:tmpl w:val="1E029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360B13"/>
    <w:multiLevelType w:val="hybridMultilevel"/>
    <w:tmpl w:val="2766C066"/>
    <w:lvl w:ilvl="0" w:tplc="AFD2C17A">
      <w:start w:val="1"/>
      <w:numFmt w:val="decimal"/>
      <w:lvlText w:val="%1."/>
      <w:lvlJc w:val="left"/>
      <w:pPr>
        <w:ind w:left="106" w:hanging="218"/>
      </w:pPr>
      <w:rPr>
        <w:rFonts w:ascii="Garamond" w:eastAsia="Garamond" w:hAnsi="Garamond" w:cs="Garamond" w:hint="default"/>
        <w:w w:val="103"/>
        <w:sz w:val="22"/>
        <w:szCs w:val="22"/>
      </w:rPr>
    </w:lvl>
    <w:lvl w:ilvl="1" w:tplc="FD7417F0">
      <w:numFmt w:val="bullet"/>
      <w:lvlText w:val="•"/>
      <w:lvlJc w:val="left"/>
      <w:pPr>
        <w:ind w:left="763" w:hanging="218"/>
      </w:pPr>
      <w:rPr>
        <w:rFonts w:hint="default"/>
      </w:rPr>
    </w:lvl>
    <w:lvl w:ilvl="2" w:tplc="9FF63E90">
      <w:numFmt w:val="bullet"/>
      <w:lvlText w:val="•"/>
      <w:lvlJc w:val="left"/>
      <w:pPr>
        <w:ind w:left="1426" w:hanging="218"/>
      </w:pPr>
      <w:rPr>
        <w:rFonts w:hint="default"/>
      </w:rPr>
    </w:lvl>
    <w:lvl w:ilvl="3" w:tplc="9D8A2DC6">
      <w:numFmt w:val="bullet"/>
      <w:lvlText w:val="•"/>
      <w:lvlJc w:val="left"/>
      <w:pPr>
        <w:ind w:left="2089" w:hanging="218"/>
      </w:pPr>
      <w:rPr>
        <w:rFonts w:hint="default"/>
      </w:rPr>
    </w:lvl>
    <w:lvl w:ilvl="4" w:tplc="5896C568">
      <w:numFmt w:val="bullet"/>
      <w:lvlText w:val="•"/>
      <w:lvlJc w:val="left"/>
      <w:pPr>
        <w:ind w:left="2753" w:hanging="218"/>
      </w:pPr>
      <w:rPr>
        <w:rFonts w:hint="default"/>
      </w:rPr>
    </w:lvl>
    <w:lvl w:ilvl="5" w:tplc="D1D2F292">
      <w:numFmt w:val="bullet"/>
      <w:lvlText w:val="•"/>
      <w:lvlJc w:val="left"/>
      <w:pPr>
        <w:ind w:left="3416" w:hanging="218"/>
      </w:pPr>
      <w:rPr>
        <w:rFonts w:hint="default"/>
      </w:rPr>
    </w:lvl>
    <w:lvl w:ilvl="6" w:tplc="83D85EA6">
      <w:numFmt w:val="bullet"/>
      <w:lvlText w:val="•"/>
      <w:lvlJc w:val="left"/>
      <w:pPr>
        <w:ind w:left="4079" w:hanging="218"/>
      </w:pPr>
      <w:rPr>
        <w:rFonts w:hint="default"/>
      </w:rPr>
    </w:lvl>
    <w:lvl w:ilvl="7" w:tplc="8DE89120">
      <w:numFmt w:val="bullet"/>
      <w:lvlText w:val="•"/>
      <w:lvlJc w:val="left"/>
      <w:pPr>
        <w:ind w:left="4743" w:hanging="218"/>
      </w:pPr>
      <w:rPr>
        <w:rFonts w:hint="default"/>
      </w:rPr>
    </w:lvl>
    <w:lvl w:ilvl="8" w:tplc="25521580">
      <w:numFmt w:val="bullet"/>
      <w:lvlText w:val="•"/>
      <w:lvlJc w:val="left"/>
      <w:pPr>
        <w:ind w:left="5406" w:hanging="218"/>
      </w:pPr>
      <w:rPr>
        <w:rFonts w:hint="default"/>
      </w:rPr>
    </w:lvl>
  </w:abstractNum>
  <w:abstractNum w:abstractNumId="15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6">
    <w:nsid w:val="1D55079D"/>
    <w:multiLevelType w:val="hybridMultilevel"/>
    <w:tmpl w:val="8FD20AD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10141FC"/>
    <w:multiLevelType w:val="hybridMultilevel"/>
    <w:tmpl w:val="0E2613D0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A122FF"/>
    <w:multiLevelType w:val="multilevel"/>
    <w:tmpl w:val="7A4C1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1B36F7"/>
    <w:multiLevelType w:val="hybridMultilevel"/>
    <w:tmpl w:val="BBAA0DF4"/>
    <w:lvl w:ilvl="0" w:tplc="A3986FFE">
      <w:start w:val="1"/>
      <w:numFmt w:val="decimal"/>
      <w:lvlText w:val="%1."/>
      <w:lvlJc w:val="left"/>
      <w:pPr>
        <w:ind w:left="106" w:hanging="208"/>
      </w:pPr>
      <w:rPr>
        <w:rFonts w:ascii="Garamond" w:eastAsia="Garamond" w:hAnsi="Garamond" w:cs="Garamond" w:hint="default"/>
        <w:w w:val="103"/>
        <w:sz w:val="22"/>
        <w:szCs w:val="22"/>
      </w:rPr>
    </w:lvl>
    <w:lvl w:ilvl="1" w:tplc="06ECDE50">
      <w:numFmt w:val="bullet"/>
      <w:lvlText w:val="•"/>
      <w:lvlJc w:val="left"/>
      <w:pPr>
        <w:ind w:left="765" w:hanging="208"/>
      </w:pPr>
      <w:rPr>
        <w:rFonts w:hint="default"/>
      </w:rPr>
    </w:lvl>
    <w:lvl w:ilvl="2" w:tplc="514AF604">
      <w:numFmt w:val="bullet"/>
      <w:lvlText w:val="•"/>
      <w:lvlJc w:val="left"/>
      <w:pPr>
        <w:ind w:left="1430" w:hanging="208"/>
      </w:pPr>
      <w:rPr>
        <w:rFonts w:hint="default"/>
      </w:rPr>
    </w:lvl>
    <w:lvl w:ilvl="3" w:tplc="A8F66B26">
      <w:numFmt w:val="bullet"/>
      <w:lvlText w:val="•"/>
      <w:lvlJc w:val="left"/>
      <w:pPr>
        <w:ind w:left="2095" w:hanging="208"/>
      </w:pPr>
      <w:rPr>
        <w:rFonts w:hint="default"/>
      </w:rPr>
    </w:lvl>
    <w:lvl w:ilvl="4" w:tplc="3044EF14">
      <w:numFmt w:val="bullet"/>
      <w:lvlText w:val="•"/>
      <w:lvlJc w:val="left"/>
      <w:pPr>
        <w:ind w:left="2761" w:hanging="208"/>
      </w:pPr>
      <w:rPr>
        <w:rFonts w:hint="default"/>
      </w:rPr>
    </w:lvl>
    <w:lvl w:ilvl="5" w:tplc="753854BA">
      <w:numFmt w:val="bullet"/>
      <w:lvlText w:val="•"/>
      <w:lvlJc w:val="left"/>
      <w:pPr>
        <w:ind w:left="3426" w:hanging="208"/>
      </w:pPr>
      <w:rPr>
        <w:rFonts w:hint="default"/>
      </w:rPr>
    </w:lvl>
    <w:lvl w:ilvl="6" w:tplc="DF36A154">
      <w:numFmt w:val="bullet"/>
      <w:lvlText w:val="•"/>
      <w:lvlJc w:val="left"/>
      <w:pPr>
        <w:ind w:left="4091" w:hanging="208"/>
      </w:pPr>
      <w:rPr>
        <w:rFonts w:hint="default"/>
      </w:rPr>
    </w:lvl>
    <w:lvl w:ilvl="7" w:tplc="B06CB3C0">
      <w:numFmt w:val="bullet"/>
      <w:lvlText w:val="•"/>
      <w:lvlJc w:val="left"/>
      <w:pPr>
        <w:ind w:left="4757" w:hanging="208"/>
      </w:pPr>
      <w:rPr>
        <w:rFonts w:hint="default"/>
      </w:rPr>
    </w:lvl>
    <w:lvl w:ilvl="8" w:tplc="6BB09990">
      <w:numFmt w:val="bullet"/>
      <w:lvlText w:val="•"/>
      <w:lvlJc w:val="left"/>
      <w:pPr>
        <w:ind w:left="5422" w:hanging="208"/>
      </w:pPr>
      <w:rPr>
        <w:rFonts w:hint="default"/>
      </w:rPr>
    </w:lvl>
  </w:abstractNum>
  <w:abstractNum w:abstractNumId="22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F76834"/>
    <w:multiLevelType w:val="multilevel"/>
    <w:tmpl w:val="D96EF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42113AC9"/>
    <w:multiLevelType w:val="hybridMultilevel"/>
    <w:tmpl w:val="D346B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09D5424"/>
    <w:multiLevelType w:val="hybridMultilevel"/>
    <w:tmpl w:val="7946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6369E0"/>
    <w:multiLevelType w:val="hybridMultilevel"/>
    <w:tmpl w:val="7660D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33F696E"/>
    <w:multiLevelType w:val="hybridMultilevel"/>
    <w:tmpl w:val="48B839A2"/>
    <w:lvl w:ilvl="0" w:tplc="BFF47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3D67C2D"/>
    <w:multiLevelType w:val="hybridMultilevel"/>
    <w:tmpl w:val="61A440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4493412"/>
    <w:multiLevelType w:val="singleLevel"/>
    <w:tmpl w:val="3048B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31">
    <w:nsid w:val="5A9554C6"/>
    <w:multiLevelType w:val="multilevel"/>
    <w:tmpl w:val="FB323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CC6171"/>
    <w:multiLevelType w:val="hybridMultilevel"/>
    <w:tmpl w:val="6D6678F0"/>
    <w:lvl w:ilvl="0" w:tplc="F9E209AE">
      <w:start w:val="1"/>
      <w:numFmt w:val="decimal"/>
      <w:lvlText w:val="%1."/>
      <w:lvlJc w:val="left"/>
      <w:pPr>
        <w:ind w:left="1080" w:hanging="360"/>
      </w:pPr>
      <w:rPr>
        <w:rFonts w:ascii="Times New Roman" w:eastAsia="Garamond" w:hAnsi="Times New Roman" w:cs="Times New Roman" w:hint="default"/>
        <w:w w:val="103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9D647C"/>
    <w:multiLevelType w:val="hybridMultilevel"/>
    <w:tmpl w:val="E38C2DF2"/>
    <w:lvl w:ilvl="0" w:tplc="204E9440">
      <w:start w:val="1"/>
      <w:numFmt w:val="decimal"/>
      <w:lvlText w:val="%1."/>
      <w:lvlJc w:val="left"/>
      <w:pPr>
        <w:ind w:left="1365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9DB3CCF"/>
    <w:multiLevelType w:val="hybridMultilevel"/>
    <w:tmpl w:val="2D1A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CFC5EC1"/>
    <w:multiLevelType w:val="multilevel"/>
    <w:tmpl w:val="C9EC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5E470BD"/>
    <w:multiLevelType w:val="hybridMultilevel"/>
    <w:tmpl w:val="4F8C3D54"/>
    <w:lvl w:ilvl="0" w:tplc="08145028">
      <w:start w:val="1"/>
      <w:numFmt w:val="decimal"/>
      <w:lvlText w:val="%1."/>
      <w:lvlJc w:val="left"/>
      <w:pPr>
        <w:ind w:left="1287" w:hanging="360"/>
      </w:pPr>
      <w:rPr>
        <w:rFonts w:ascii="Times New Roman" w:eastAsia="Garamond" w:hAnsi="Times New Roman" w:cs="Times New Roman" w:hint="default"/>
        <w:w w:val="103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FE67197"/>
    <w:multiLevelType w:val="multilevel"/>
    <w:tmpl w:val="F592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5"/>
  </w:num>
  <w:num w:numId="4">
    <w:abstractNumId w:val="35"/>
  </w:num>
  <w:num w:numId="5">
    <w:abstractNumId w:val="37"/>
  </w:num>
  <w:num w:numId="6">
    <w:abstractNumId w:val="12"/>
  </w:num>
  <w:num w:numId="7">
    <w:abstractNumId w:val="18"/>
  </w:num>
  <w:num w:numId="8">
    <w:abstractNumId w:val="22"/>
  </w:num>
  <w:num w:numId="9">
    <w:abstractNumId w:val="31"/>
  </w:num>
  <w:num w:numId="10">
    <w:abstractNumId w:val="21"/>
  </w:num>
  <w:num w:numId="11">
    <w:abstractNumId w:val="9"/>
  </w:num>
  <w:num w:numId="12">
    <w:abstractNumId w:val="14"/>
  </w:num>
  <w:num w:numId="13">
    <w:abstractNumId w:val="6"/>
  </w:num>
  <w:num w:numId="14">
    <w:abstractNumId w:val="30"/>
    <w:lvlOverride w:ilvl="0">
      <w:startOverride w:val="1"/>
    </w:lvlOverride>
  </w:num>
  <w:num w:numId="15">
    <w:abstractNumId w:val="13"/>
  </w:num>
  <w:num w:numId="16">
    <w:abstractNumId w:val="3"/>
  </w:num>
  <w:num w:numId="17">
    <w:abstractNumId w:val="33"/>
  </w:num>
  <w:num w:numId="18">
    <w:abstractNumId w:val="11"/>
  </w:num>
  <w:num w:numId="19">
    <w:abstractNumId w:val="29"/>
  </w:num>
  <w:num w:numId="20">
    <w:abstractNumId w:val="28"/>
  </w:num>
  <w:num w:numId="21">
    <w:abstractNumId w:val="27"/>
  </w:num>
  <w:num w:numId="22">
    <w:abstractNumId w:val="36"/>
  </w:num>
  <w:num w:numId="23">
    <w:abstractNumId w:val="39"/>
  </w:num>
  <w:num w:numId="24">
    <w:abstractNumId w:val="20"/>
  </w:num>
  <w:num w:numId="25">
    <w:abstractNumId w:val="7"/>
  </w:num>
  <w:num w:numId="26">
    <w:abstractNumId w:val="26"/>
  </w:num>
  <w:num w:numId="27">
    <w:abstractNumId w:val="34"/>
  </w:num>
  <w:num w:numId="28">
    <w:abstractNumId w:val="8"/>
  </w:num>
  <w:num w:numId="29">
    <w:abstractNumId w:val="19"/>
  </w:num>
  <w:num w:numId="30">
    <w:abstractNumId w:val="23"/>
  </w:num>
  <w:num w:numId="31">
    <w:abstractNumId w:val="24"/>
  </w:num>
  <w:num w:numId="32">
    <w:abstractNumId w:val="32"/>
  </w:num>
  <w:num w:numId="33">
    <w:abstractNumId w:val="38"/>
  </w:num>
  <w:num w:numId="34">
    <w:abstractNumId w:val="16"/>
  </w:num>
  <w:num w:numId="35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drawingGridHorizontalSpacing w:val="120"/>
  <w:displayHorizontalDrawingGridEvery w:val="2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85698"/>
    <w:rsid w:val="0000401E"/>
    <w:rsid w:val="00004821"/>
    <w:rsid w:val="0001188E"/>
    <w:rsid w:val="00020E25"/>
    <w:rsid w:val="00021643"/>
    <w:rsid w:val="000246E9"/>
    <w:rsid w:val="00024D82"/>
    <w:rsid w:val="00051179"/>
    <w:rsid w:val="000516AD"/>
    <w:rsid w:val="000521D4"/>
    <w:rsid w:val="000616A7"/>
    <w:rsid w:val="000673C2"/>
    <w:rsid w:val="000704F0"/>
    <w:rsid w:val="00075F1B"/>
    <w:rsid w:val="00081EF8"/>
    <w:rsid w:val="00085698"/>
    <w:rsid w:val="000A1AC3"/>
    <w:rsid w:val="000A62DC"/>
    <w:rsid w:val="000A6FB7"/>
    <w:rsid w:val="000A79E6"/>
    <w:rsid w:val="000C5D18"/>
    <w:rsid w:val="000D61F1"/>
    <w:rsid w:val="000D79EF"/>
    <w:rsid w:val="000E39D5"/>
    <w:rsid w:val="000E7689"/>
    <w:rsid w:val="000E7CE3"/>
    <w:rsid w:val="000F6C67"/>
    <w:rsid w:val="00103AAF"/>
    <w:rsid w:val="00114A57"/>
    <w:rsid w:val="00122B20"/>
    <w:rsid w:val="00144623"/>
    <w:rsid w:val="00146C9B"/>
    <w:rsid w:val="00150E17"/>
    <w:rsid w:val="00160054"/>
    <w:rsid w:val="00162295"/>
    <w:rsid w:val="001647F7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D5982"/>
    <w:rsid w:val="001F021D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3424E"/>
    <w:rsid w:val="0024296F"/>
    <w:rsid w:val="00246F6D"/>
    <w:rsid w:val="00275944"/>
    <w:rsid w:val="00290F83"/>
    <w:rsid w:val="00293CF5"/>
    <w:rsid w:val="00296D40"/>
    <w:rsid w:val="002A58E0"/>
    <w:rsid w:val="002B1C4E"/>
    <w:rsid w:val="002C3E03"/>
    <w:rsid w:val="002D28E7"/>
    <w:rsid w:val="002E4469"/>
    <w:rsid w:val="002F09BF"/>
    <w:rsid w:val="002F1088"/>
    <w:rsid w:val="002F6324"/>
    <w:rsid w:val="00302DD3"/>
    <w:rsid w:val="00316F42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73B54"/>
    <w:rsid w:val="00380464"/>
    <w:rsid w:val="00380649"/>
    <w:rsid w:val="003812C7"/>
    <w:rsid w:val="00383E02"/>
    <w:rsid w:val="00391009"/>
    <w:rsid w:val="003A1097"/>
    <w:rsid w:val="003A4DEA"/>
    <w:rsid w:val="003A6E25"/>
    <w:rsid w:val="003B7DD5"/>
    <w:rsid w:val="003C485D"/>
    <w:rsid w:val="003C68F6"/>
    <w:rsid w:val="003D39FD"/>
    <w:rsid w:val="003D4455"/>
    <w:rsid w:val="003D4BE6"/>
    <w:rsid w:val="003F1E90"/>
    <w:rsid w:val="003F46C0"/>
    <w:rsid w:val="004023B2"/>
    <w:rsid w:val="004057B1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61E5E"/>
    <w:rsid w:val="00577A79"/>
    <w:rsid w:val="00577D7F"/>
    <w:rsid w:val="005813B1"/>
    <w:rsid w:val="005B0AF9"/>
    <w:rsid w:val="005B188C"/>
    <w:rsid w:val="005C3919"/>
    <w:rsid w:val="005D0DD3"/>
    <w:rsid w:val="005D50E7"/>
    <w:rsid w:val="005D5B77"/>
    <w:rsid w:val="005E4812"/>
    <w:rsid w:val="005F473B"/>
    <w:rsid w:val="00600DDE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7529A"/>
    <w:rsid w:val="00675851"/>
    <w:rsid w:val="00684056"/>
    <w:rsid w:val="00685029"/>
    <w:rsid w:val="00692231"/>
    <w:rsid w:val="00695755"/>
    <w:rsid w:val="006A52DB"/>
    <w:rsid w:val="006B3BF4"/>
    <w:rsid w:val="006C7D50"/>
    <w:rsid w:val="006E4EC7"/>
    <w:rsid w:val="007006B8"/>
    <w:rsid w:val="00701FE8"/>
    <w:rsid w:val="00705340"/>
    <w:rsid w:val="007124D4"/>
    <w:rsid w:val="00713C72"/>
    <w:rsid w:val="00714C40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5C55"/>
    <w:rsid w:val="007B380C"/>
    <w:rsid w:val="007C2DA9"/>
    <w:rsid w:val="007D1F6A"/>
    <w:rsid w:val="007D60AD"/>
    <w:rsid w:val="007E00EE"/>
    <w:rsid w:val="0080104F"/>
    <w:rsid w:val="00802D37"/>
    <w:rsid w:val="00803216"/>
    <w:rsid w:val="00811893"/>
    <w:rsid w:val="00813462"/>
    <w:rsid w:val="00823C08"/>
    <w:rsid w:val="00844F85"/>
    <w:rsid w:val="0085491A"/>
    <w:rsid w:val="00880813"/>
    <w:rsid w:val="00894B24"/>
    <w:rsid w:val="00896929"/>
    <w:rsid w:val="00896BBE"/>
    <w:rsid w:val="008A12CA"/>
    <w:rsid w:val="008B38CA"/>
    <w:rsid w:val="008C0117"/>
    <w:rsid w:val="008C614C"/>
    <w:rsid w:val="008C6B9B"/>
    <w:rsid w:val="008D3CD6"/>
    <w:rsid w:val="008E1881"/>
    <w:rsid w:val="008E4CE8"/>
    <w:rsid w:val="008E6B32"/>
    <w:rsid w:val="008F24F7"/>
    <w:rsid w:val="00901F2C"/>
    <w:rsid w:val="009033D0"/>
    <w:rsid w:val="00903F9A"/>
    <w:rsid w:val="00914CF9"/>
    <w:rsid w:val="00932424"/>
    <w:rsid w:val="009779CB"/>
    <w:rsid w:val="00982CC4"/>
    <w:rsid w:val="00993B52"/>
    <w:rsid w:val="009B7237"/>
    <w:rsid w:val="009C238C"/>
    <w:rsid w:val="009C2FF0"/>
    <w:rsid w:val="009D0407"/>
    <w:rsid w:val="009D2F31"/>
    <w:rsid w:val="009D4F4B"/>
    <w:rsid w:val="009D6CC7"/>
    <w:rsid w:val="009E21C5"/>
    <w:rsid w:val="009E2A12"/>
    <w:rsid w:val="009E37E7"/>
    <w:rsid w:val="009E46E3"/>
    <w:rsid w:val="009F7EAE"/>
    <w:rsid w:val="00A25F52"/>
    <w:rsid w:val="00A35115"/>
    <w:rsid w:val="00A35523"/>
    <w:rsid w:val="00A37679"/>
    <w:rsid w:val="00A4405A"/>
    <w:rsid w:val="00A603AF"/>
    <w:rsid w:val="00A62325"/>
    <w:rsid w:val="00A931C3"/>
    <w:rsid w:val="00A93BF9"/>
    <w:rsid w:val="00A95AF5"/>
    <w:rsid w:val="00AA73EA"/>
    <w:rsid w:val="00AB33FB"/>
    <w:rsid w:val="00AC395C"/>
    <w:rsid w:val="00AD1A4D"/>
    <w:rsid w:val="00AE27C9"/>
    <w:rsid w:val="00AE2901"/>
    <w:rsid w:val="00AF0062"/>
    <w:rsid w:val="00AF23B6"/>
    <w:rsid w:val="00AF65D0"/>
    <w:rsid w:val="00AF67A5"/>
    <w:rsid w:val="00AF6F43"/>
    <w:rsid w:val="00B07CC0"/>
    <w:rsid w:val="00B1719C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D6156"/>
    <w:rsid w:val="00BE0B59"/>
    <w:rsid w:val="00BF027D"/>
    <w:rsid w:val="00BF069A"/>
    <w:rsid w:val="00BF20FF"/>
    <w:rsid w:val="00BF78F1"/>
    <w:rsid w:val="00C06367"/>
    <w:rsid w:val="00C15CF4"/>
    <w:rsid w:val="00C221F1"/>
    <w:rsid w:val="00C24E4C"/>
    <w:rsid w:val="00C33067"/>
    <w:rsid w:val="00C337F1"/>
    <w:rsid w:val="00C3562B"/>
    <w:rsid w:val="00C442ED"/>
    <w:rsid w:val="00C518B3"/>
    <w:rsid w:val="00C54A36"/>
    <w:rsid w:val="00C634C2"/>
    <w:rsid w:val="00C65CFD"/>
    <w:rsid w:val="00C703B2"/>
    <w:rsid w:val="00C753CD"/>
    <w:rsid w:val="00C80B6D"/>
    <w:rsid w:val="00C971AB"/>
    <w:rsid w:val="00CA20AA"/>
    <w:rsid w:val="00CA6ABA"/>
    <w:rsid w:val="00CA70F1"/>
    <w:rsid w:val="00CC041D"/>
    <w:rsid w:val="00CD73CC"/>
    <w:rsid w:val="00CE658B"/>
    <w:rsid w:val="00CE6BF6"/>
    <w:rsid w:val="00D0039E"/>
    <w:rsid w:val="00D0183D"/>
    <w:rsid w:val="00D1207B"/>
    <w:rsid w:val="00D13048"/>
    <w:rsid w:val="00D27D34"/>
    <w:rsid w:val="00D346D0"/>
    <w:rsid w:val="00D41AD1"/>
    <w:rsid w:val="00D42808"/>
    <w:rsid w:val="00D5259F"/>
    <w:rsid w:val="00D55239"/>
    <w:rsid w:val="00D64146"/>
    <w:rsid w:val="00D679DF"/>
    <w:rsid w:val="00D74E8A"/>
    <w:rsid w:val="00D931E5"/>
    <w:rsid w:val="00D97DA4"/>
    <w:rsid w:val="00DA38ED"/>
    <w:rsid w:val="00DB1A03"/>
    <w:rsid w:val="00DB21E0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430C"/>
    <w:rsid w:val="00E56005"/>
    <w:rsid w:val="00E6082E"/>
    <w:rsid w:val="00E63C33"/>
    <w:rsid w:val="00E67DB3"/>
    <w:rsid w:val="00E823FB"/>
    <w:rsid w:val="00E910A1"/>
    <w:rsid w:val="00E97102"/>
    <w:rsid w:val="00EA4EA9"/>
    <w:rsid w:val="00EB494A"/>
    <w:rsid w:val="00EB71CD"/>
    <w:rsid w:val="00EC1000"/>
    <w:rsid w:val="00EC20D8"/>
    <w:rsid w:val="00EC78B7"/>
    <w:rsid w:val="00ED0B0D"/>
    <w:rsid w:val="00ED22D4"/>
    <w:rsid w:val="00ED284B"/>
    <w:rsid w:val="00ED4B20"/>
    <w:rsid w:val="00ED5BE7"/>
    <w:rsid w:val="00EE2D24"/>
    <w:rsid w:val="00EE5EF9"/>
    <w:rsid w:val="00EF5593"/>
    <w:rsid w:val="00F00DA9"/>
    <w:rsid w:val="00F03157"/>
    <w:rsid w:val="00F03322"/>
    <w:rsid w:val="00F277EF"/>
    <w:rsid w:val="00F5777B"/>
    <w:rsid w:val="00F676AE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C5D6C"/>
    <w:rsid w:val="00FD0331"/>
    <w:rsid w:val="00FE22D4"/>
    <w:rsid w:val="00FF230C"/>
    <w:rsid w:val="00FF288A"/>
    <w:rsid w:val="00FF5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391009"/>
    <w:pPr>
      <w:spacing w:before="60"/>
      <w:ind w:left="357"/>
    </w:pPr>
    <w:rPr>
      <w:b/>
      <w:szCs w:val="20"/>
      <w:lang w:val="en-US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5">
    <w:name w:val="Font Style15"/>
    <w:basedOn w:val="a0"/>
    <w:rsid w:val="008C614C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library.masu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://znay-kak.ru/programmi/luchshie-open-source-programmy-dlya-pk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scholar.google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8"/>
              <a:t>Содержание образовательного</a:t>
            </a:r>
            <a:r>
              <a:rPr lang="ru-RU" sz="1398" baseline="0"/>
              <a:t> портала</a:t>
            </a:r>
            <a:endParaRPr lang="ru-RU" sz="1400"/>
          </a:p>
        </c:rich>
      </c:tx>
      <c:spPr>
        <a:noFill/>
        <a:ln w="25366">
          <a:noFill/>
        </a:ln>
      </c:spPr>
    </c:title>
    <c:plotArea>
      <c:layout/>
      <c:barChart>
        <c:barDir val="col"/>
        <c:grouping val="clustered"/>
        <c:ser>
          <c:idx val="0"/>
          <c:order val="0"/>
          <c:spPr>
            <a:solidFill>
              <a:srgbClr val="7030A0"/>
            </a:solidFill>
          </c:spPr>
          <c:dLbls>
            <c:spPr>
              <a:noFill/>
              <a:ln w="25366">
                <a:noFill/>
              </a:ln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Лист1!$A$1:$A$7</c:f>
              <c:strCache>
                <c:ptCount val="7"/>
                <c:pt idx="0">
                  <c:v>новости</c:v>
                </c:pt>
                <c:pt idx="1">
                  <c:v>статьи</c:v>
                </c:pt>
                <c:pt idx="2">
                  <c:v>образовательные ресурсы</c:v>
                </c:pt>
                <c:pt idx="3">
                  <c:v>каталог учреждений образования</c:v>
                </c:pt>
                <c:pt idx="4">
                  <c:v>консультации</c:v>
                </c:pt>
                <c:pt idx="5">
                  <c:v>тесты</c:v>
                </c:pt>
                <c:pt idx="6">
                  <c:v>форум</c:v>
                </c:pt>
              </c:strCache>
            </c:strRef>
          </c:cat>
          <c:val>
            <c:numRef>
              <c:f>Лист1!$B$1:$B$7</c:f>
              <c:numCache>
                <c:formatCode>#,#00%</c:formatCode>
                <c:ptCount val="7"/>
                <c:pt idx="0">
                  <c:v>0.11799999999999999</c:v>
                </c:pt>
                <c:pt idx="1">
                  <c:v>0.11799999999999999</c:v>
                </c:pt>
                <c:pt idx="2">
                  <c:v>0.25</c:v>
                </c:pt>
                <c:pt idx="3">
                  <c:v>4.4000000000000004E-2</c:v>
                </c:pt>
                <c:pt idx="4">
                  <c:v>4.4000000000000004E-2</c:v>
                </c:pt>
                <c:pt idx="5">
                  <c:v>0.3680000000000001</c:v>
                </c:pt>
                <c:pt idx="6">
                  <c:v>5.9000000000000004E-2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52-4C8D-9228-529DA913C14C}"/>
            </c:ext>
          </c:extLst>
        </c:ser>
        <c:dLbls>
          <c:showVal val="1"/>
        </c:dLbls>
        <c:overlap val="-25"/>
        <c:axId val="157767168"/>
        <c:axId val="157769088"/>
      </c:barChart>
      <c:catAx>
        <c:axId val="157767168"/>
        <c:scaling>
          <c:orientation val="minMax"/>
        </c:scaling>
        <c:axPos val="b"/>
        <c:numFmt formatCode="General" sourceLinked="1"/>
        <c:majorTickMark val="none"/>
        <c:tickLblPos val="nextTo"/>
        <c:crossAx val="157769088"/>
        <c:crosses val="autoZero"/>
        <c:auto val="1"/>
        <c:lblAlgn val="ctr"/>
        <c:lblOffset val="100"/>
      </c:catAx>
      <c:valAx>
        <c:axId val="157769088"/>
        <c:scaling>
          <c:orientation val="minMax"/>
        </c:scaling>
        <c:delete val="1"/>
        <c:axPos val="l"/>
        <c:numFmt formatCode="#,#00%" sourceLinked="1"/>
        <c:tickLblPos val="none"/>
        <c:crossAx val="157767168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8E224-03D1-4892-8689-15851731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4451</Words>
  <Characters>31742</Characters>
  <Application>Microsoft Office Word</Application>
  <DocSecurity>0</DocSecurity>
  <Lines>264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36121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User</cp:lastModifiedBy>
  <cp:revision>2</cp:revision>
  <cp:lastPrinted>2010-03-17T07:37:00Z</cp:lastPrinted>
  <dcterms:created xsi:type="dcterms:W3CDTF">2020-10-28T09:07:00Z</dcterms:created>
  <dcterms:modified xsi:type="dcterms:W3CDTF">2020-10-28T09:07:00Z</dcterms:modified>
</cp:coreProperties>
</file>