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60C" w:rsidRPr="00122FBC" w:rsidRDefault="00BA260C" w:rsidP="00BA260C">
      <w:pPr>
        <w:pStyle w:val="Style9"/>
        <w:widowControl/>
        <w:jc w:val="center"/>
        <w:rPr>
          <w:rStyle w:val="FontStyle22"/>
          <w:sz w:val="28"/>
          <w:szCs w:val="24"/>
        </w:rPr>
      </w:pPr>
      <w:r w:rsidRPr="00122FBC">
        <w:rPr>
          <w:rStyle w:val="FontStyle22"/>
          <w:sz w:val="28"/>
          <w:szCs w:val="24"/>
        </w:rPr>
        <w:t>МИНИСТЕРСТВО ОБРАЗОВАНИЯ И НАУКИ РОССИЙСКОЙ ФЕДЕРАЦИИ</w:t>
      </w:r>
    </w:p>
    <w:p w:rsidR="00BA260C" w:rsidRPr="00122FBC" w:rsidRDefault="00BA260C" w:rsidP="00BA260C">
      <w:pPr>
        <w:pStyle w:val="Style10"/>
        <w:widowControl/>
        <w:jc w:val="center"/>
        <w:rPr>
          <w:rStyle w:val="FontStyle16"/>
          <w:b w:val="0"/>
          <w:sz w:val="28"/>
          <w:szCs w:val="24"/>
        </w:rPr>
      </w:pPr>
      <w:r w:rsidRPr="00122FBC">
        <w:rPr>
          <w:rStyle w:val="FontStyle16"/>
          <w:b w:val="0"/>
          <w:sz w:val="28"/>
          <w:szCs w:val="24"/>
        </w:rPr>
        <w:t xml:space="preserve">Федеральное государственное бюджетное образовательное учреждение </w:t>
      </w:r>
    </w:p>
    <w:p w:rsidR="00BA260C" w:rsidRPr="00122FBC" w:rsidRDefault="00BA260C" w:rsidP="00BA260C">
      <w:pPr>
        <w:pStyle w:val="Style10"/>
        <w:widowControl/>
        <w:jc w:val="center"/>
        <w:rPr>
          <w:rStyle w:val="FontStyle16"/>
          <w:b w:val="0"/>
          <w:sz w:val="28"/>
          <w:szCs w:val="24"/>
        </w:rPr>
      </w:pPr>
      <w:r w:rsidRPr="00122FBC">
        <w:rPr>
          <w:rStyle w:val="FontStyle16"/>
          <w:b w:val="0"/>
          <w:sz w:val="28"/>
          <w:szCs w:val="24"/>
        </w:rPr>
        <w:t>высшего профессионального образования</w:t>
      </w:r>
    </w:p>
    <w:p w:rsidR="00BA260C" w:rsidRPr="00122FBC" w:rsidRDefault="00BA260C" w:rsidP="00BA260C">
      <w:pPr>
        <w:pStyle w:val="Style10"/>
        <w:widowControl/>
        <w:jc w:val="center"/>
        <w:rPr>
          <w:rStyle w:val="FontStyle16"/>
          <w:b w:val="0"/>
          <w:sz w:val="28"/>
          <w:szCs w:val="24"/>
        </w:rPr>
      </w:pPr>
      <w:r w:rsidRPr="00122FBC">
        <w:rPr>
          <w:rStyle w:val="FontStyle16"/>
          <w:b w:val="0"/>
          <w:sz w:val="28"/>
          <w:szCs w:val="24"/>
        </w:rPr>
        <w:t>«Магнитогорский государственный технический университет им. Г.И. Носова»</w:t>
      </w:r>
    </w:p>
    <w:p w:rsidR="00BA260C" w:rsidRPr="00A603AF" w:rsidRDefault="00BA260C" w:rsidP="00BA260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</w:p>
    <w:p w:rsidR="00BA260C" w:rsidRPr="00A603AF" w:rsidRDefault="00BA260C" w:rsidP="00BA260C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  <w:r w:rsidRPr="001C1C3A">
        <w:rPr>
          <w:rStyle w:val="FontStyle18"/>
          <w:b w:val="0"/>
          <w:noProof/>
          <w:sz w:val="24"/>
          <w:szCs w:val="24"/>
        </w:rPr>
        <w:drawing>
          <wp:inline distT="0" distB="0" distL="0" distR="0">
            <wp:extent cx="2040914" cy="151638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914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60C" w:rsidRPr="00A603AF" w:rsidRDefault="00BA260C" w:rsidP="00BA260C">
      <w:pPr>
        <w:pStyle w:val="Style13"/>
        <w:widowControl/>
        <w:ind w:left="5529"/>
        <w:jc w:val="center"/>
        <w:rPr>
          <w:rStyle w:val="FontStyle23"/>
          <w:b w:val="0"/>
          <w:sz w:val="24"/>
          <w:szCs w:val="24"/>
        </w:rPr>
      </w:pPr>
    </w:p>
    <w:p w:rsidR="00A603AF" w:rsidRPr="00A603AF" w:rsidRDefault="00A603AF" w:rsidP="00A603AF">
      <w:pPr>
        <w:pStyle w:val="Style13"/>
        <w:widowControl/>
        <w:ind w:left="5529"/>
        <w:jc w:val="center"/>
        <w:rPr>
          <w:rStyle w:val="FontStyle23"/>
          <w:b w:val="0"/>
          <w:sz w:val="24"/>
          <w:szCs w:val="24"/>
        </w:rPr>
      </w:pPr>
    </w:p>
    <w:p w:rsidR="00811893" w:rsidRPr="008C0489" w:rsidRDefault="00811893" w:rsidP="00811893">
      <w:pPr>
        <w:pStyle w:val="Style5"/>
        <w:widowControl/>
        <w:jc w:val="center"/>
        <w:rPr>
          <w:rStyle w:val="FontStyle21"/>
          <w:b/>
          <w:sz w:val="32"/>
          <w:szCs w:val="32"/>
        </w:rPr>
      </w:pPr>
      <w:r w:rsidRPr="008C0489">
        <w:rPr>
          <w:rStyle w:val="FontStyle21"/>
          <w:b/>
          <w:sz w:val="32"/>
          <w:szCs w:val="32"/>
        </w:rPr>
        <w:t xml:space="preserve">РАБОЧАЯ ПРОГРАММА </w:t>
      </w:r>
      <w:r>
        <w:rPr>
          <w:rStyle w:val="FontStyle21"/>
          <w:b/>
          <w:sz w:val="32"/>
          <w:szCs w:val="32"/>
        </w:rPr>
        <w:t>ДИСЦИПЛИНЫ</w:t>
      </w:r>
    </w:p>
    <w:p w:rsidR="00A603AF" w:rsidRPr="00A603AF" w:rsidRDefault="00A603AF" w:rsidP="00811893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A603AF" w:rsidRPr="00EA4A13" w:rsidRDefault="00F77D0D" w:rsidP="008C6B9B">
      <w:pPr>
        <w:tabs>
          <w:tab w:val="left" w:leader="underscore" w:pos="9072"/>
        </w:tabs>
        <w:jc w:val="center"/>
        <w:rPr>
          <w:b/>
        </w:rPr>
      </w:pPr>
      <w:r w:rsidRPr="00EA4A13">
        <w:rPr>
          <w:b/>
        </w:rPr>
        <w:t>КОМПЬЮТЕРНОЕ МОДЕЛИРОВАНИЕ</w:t>
      </w:r>
    </w:p>
    <w:p w:rsidR="00811893" w:rsidRDefault="00811893" w:rsidP="008C6B9B">
      <w:pPr>
        <w:tabs>
          <w:tab w:val="left" w:leader="underscore" w:pos="9072"/>
        </w:tabs>
        <w:jc w:val="center"/>
      </w:pPr>
    </w:p>
    <w:p w:rsidR="00725300" w:rsidRPr="00A603AF" w:rsidRDefault="00725300" w:rsidP="008C6B9B">
      <w:pPr>
        <w:tabs>
          <w:tab w:val="left" w:leader="underscore" w:pos="9072"/>
        </w:tabs>
        <w:jc w:val="center"/>
      </w:pPr>
    </w:p>
    <w:p w:rsidR="008C6B9B" w:rsidRDefault="00811893" w:rsidP="008C6B9B">
      <w:pPr>
        <w:suppressAutoHyphens/>
        <w:jc w:val="center"/>
        <w:rPr>
          <w:bCs/>
        </w:rPr>
      </w:pPr>
      <w:r>
        <w:rPr>
          <w:bCs/>
        </w:rPr>
        <w:t>Направление подготовки</w:t>
      </w:r>
    </w:p>
    <w:p w:rsidR="00A603AF" w:rsidRPr="008C6B9B" w:rsidRDefault="00EB494A" w:rsidP="008C6B9B">
      <w:pPr>
        <w:suppressAutoHyphens/>
        <w:jc w:val="center"/>
        <w:rPr>
          <w:b/>
        </w:rPr>
      </w:pPr>
      <w:r>
        <w:rPr>
          <w:b/>
          <w:bCs/>
        </w:rPr>
        <w:t>44.03.05</w:t>
      </w:r>
      <w:r w:rsidR="009D6CC7" w:rsidRPr="008C6B9B">
        <w:rPr>
          <w:b/>
          <w:bCs/>
        </w:rPr>
        <w:t xml:space="preserve"> </w:t>
      </w:r>
      <w:r w:rsidR="004D31FE" w:rsidRPr="008C6B9B">
        <w:rPr>
          <w:b/>
        </w:rPr>
        <w:t>«</w:t>
      </w:r>
      <w:r w:rsidR="009D6CC7" w:rsidRPr="008C6B9B">
        <w:rPr>
          <w:b/>
          <w:bCs/>
        </w:rPr>
        <w:t>Педагогическое образование</w:t>
      </w:r>
      <w:r w:rsidR="004D31FE" w:rsidRPr="008C6B9B">
        <w:rPr>
          <w:b/>
        </w:rPr>
        <w:t>»</w:t>
      </w:r>
      <w:r w:rsidR="0044578F">
        <w:rPr>
          <w:b/>
        </w:rPr>
        <w:t xml:space="preserve"> (с двумя профилями)</w:t>
      </w:r>
    </w:p>
    <w:p w:rsidR="008C6B9B" w:rsidRDefault="008C6B9B" w:rsidP="008C6B9B">
      <w:pPr>
        <w:pStyle w:val="Style4"/>
        <w:widowControl/>
        <w:jc w:val="center"/>
      </w:pPr>
    </w:p>
    <w:p w:rsidR="008C6B9B" w:rsidRDefault="008C6B9B" w:rsidP="008C6B9B">
      <w:pPr>
        <w:pStyle w:val="Style4"/>
        <w:widowControl/>
        <w:jc w:val="center"/>
      </w:pPr>
    </w:p>
    <w:p w:rsidR="00725300" w:rsidRDefault="00725300" w:rsidP="008C6B9B">
      <w:pPr>
        <w:pStyle w:val="Style4"/>
        <w:widowControl/>
        <w:jc w:val="center"/>
      </w:pPr>
    </w:p>
    <w:p w:rsidR="008C6B9B" w:rsidRDefault="00811893" w:rsidP="008C6B9B">
      <w:pPr>
        <w:pStyle w:val="Style4"/>
        <w:widowControl/>
        <w:jc w:val="center"/>
      </w:pPr>
      <w:r w:rsidRPr="00AB4E4F">
        <w:t>Профил</w:t>
      </w:r>
      <w:r w:rsidR="0044578F">
        <w:t>и</w:t>
      </w:r>
      <w:r w:rsidRPr="00AB4E4F">
        <w:t xml:space="preserve"> подготовки</w:t>
      </w:r>
    </w:p>
    <w:p w:rsidR="00811893" w:rsidRPr="008C6B9B" w:rsidRDefault="00811893" w:rsidP="008C6B9B">
      <w:pPr>
        <w:pStyle w:val="Style4"/>
        <w:widowControl/>
        <w:jc w:val="center"/>
        <w:rPr>
          <w:b/>
        </w:rPr>
      </w:pPr>
      <w:r w:rsidRPr="008C6B9B">
        <w:rPr>
          <w:b/>
        </w:rPr>
        <w:t>«</w:t>
      </w:r>
      <w:r w:rsidR="00617779">
        <w:rPr>
          <w:b/>
        </w:rPr>
        <w:t>Начальное образование и и</w:t>
      </w:r>
      <w:r w:rsidRPr="008C6B9B">
        <w:rPr>
          <w:b/>
        </w:rPr>
        <w:t>нформатика»</w:t>
      </w:r>
    </w:p>
    <w:p w:rsidR="00811893" w:rsidRDefault="00811893" w:rsidP="00AF6F43">
      <w:pPr>
        <w:pStyle w:val="Style4"/>
        <w:widowControl/>
        <w:ind w:left="1701"/>
        <w:jc w:val="both"/>
      </w:pPr>
    </w:p>
    <w:p w:rsidR="008C6B9B" w:rsidRDefault="008C6B9B" w:rsidP="00AF6F43">
      <w:pPr>
        <w:pStyle w:val="Style4"/>
        <w:widowControl/>
        <w:ind w:left="1701"/>
        <w:jc w:val="both"/>
      </w:pPr>
    </w:p>
    <w:p w:rsidR="008C6B9B" w:rsidRDefault="008C6B9B" w:rsidP="00AF6F43">
      <w:pPr>
        <w:pStyle w:val="Style4"/>
        <w:widowControl/>
        <w:ind w:left="1701"/>
        <w:jc w:val="both"/>
      </w:pPr>
    </w:p>
    <w:p w:rsidR="00346352" w:rsidRPr="00346352" w:rsidRDefault="00346352" w:rsidP="00346352">
      <w:pPr>
        <w:pStyle w:val="Style5"/>
        <w:widowControl/>
        <w:jc w:val="center"/>
        <w:rPr>
          <w:rStyle w:val="FontStyle21"/>
          <w:sz w:val="24"/>
          <w:szCs w:val="24"/>
        </w:rPr>
      </w:pPr>
      <w:r w:rsidRPr="00346352">
        <w:rPr>
          <w:rStyle w:val="FontStyle21"/>
          <w:sz w:val="24"/>
          <w:szCs w:val="24"/>
        </w:rPr>
        <w:t xml:space="preserve">Уровень высшего образования – </w:t>
      </w:r>
      <w:r w:rsidR="00AF0062">
        <w:rPr>
          <w:rStyle w:val="FontStyle21"/>
          <w:sz w:val="24"/>
          <w:szCs w:val="24"/>
        </w:rPr>
        <w:t>прикладной</w:t>
      </w:r>
      <w:r>
        <w:rPr>
          <w:rStyle w:val="FontStyle21"/>
          <w:sz w:val="24"/>
          <w:szCs w:val="24"/>
        </w:rPr>
        <w:t xml:space="preserve"> </w:t>
      </w:r>
      <w:r w:rsidRPr="00346352">
        <w:rPr>
          <w:rStyle w:val="FontStyle21"/>
          <w:sz w:val="24"/>
          <w:szCs w:val="24"/>
        </w:rPr>
        <w:t xml:space="preserve"> </w:t>
      </w:r>
      <w:r w:rsidR="00B52E11">
        <w:rPr>
          <w:rStyle w:val="FontStyle21"/>
          <w:sz w:val="24"/>
          <w:szCs w:val="24"/>
        </w:rPr>
        <w:t>бакалавриат</w:t>
      </w:r>
    </w:p>
    <w:p w:rsidR="00811893" w:rsidRPr="008C6B9B" w:rsidRDefault="00811893" w:rsidP="00811893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811893" w:rsidRPr="008C6B9B" w:rsidRDefault="00811893" w:rsidP="00811893">
      <w:pPr>
        <w:tabs>
          <w:tab w:val="left" w:leader="underscore" w:pos="9072"/>
        </w:tabs>
        <w:ind w:right="-7"/>
        <w:jc w:val="center"/>
        <w:rPr>
          <w:b/>
        </w:rPr>
      </w:pPr>
      <w:r w:rsidRPr="008C6B9B">
        <w:rPr>
          <w:rStyle w:val="FontStyle16"/>
          <w:b w:val="0"/>
          <w:sz w:val="24"/>
          <w:szCs w:val="24"/>
        </w:rPr>
        <w:t>Форма обучения ―</w:t>
      </w:r>
      <w:r w:rsidRPr="004D31FE">
        <w:t xml:space="preserve"> очная</w:t>
      </w:r>
    </w:p>
    <w:p w:rsidR="00811893" w:rsidRPr="00457E92" w:rsidRDefault="00811893" w:rsidP="00811893">
      <w:pPr>
        <w:pStyle w:val="Style4"/>
        <w:widowControl/>
        <w:jc w:val="center"/>
        <w:rPr>
          <w:b/>
        </w:rPr>
      </w:pPr>
    </w:p>
    <w:p w:rsidR="00A603AF" w:rsidRPr="00A603AF" w:rsidRDefault="00A603AF" w:rsidP="00A603AF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603AF" w:rsidRDefault="00A603AF" w:rsidP="00A603AF">
      <w:pPr>
        <w:tabs>
          <w:tab w:val="left" w:leader="underscore" w:pos="9072"/>
        </w:tabs>
        <w:ind w:right="-7"/>
      </w:pPr>
    </w:p>
    <w:p w:rsidR="00725300" w:rsidRPr="00A603AF" w:rsidRDefault="00725300" w:rsidP="00A603AF">
      <w:pPr>
        <w:tabs>
          <w:tab w:val="left" w:leader="underscore" w:pos="9072"/>
        </w:tabs>
        <w:ind w:right="-7"/>
      </w:pPr>
    </w:p>
    <w:p w:rsidR="00A603AF" w:rsidRPr="00A603AF" w:rsidRDefault="00A603AF" w:rsidP="00A603AF">
      <w:pPr>
        <w:tabs>
          <w:tab w:val="left" w:leader="underscore" w:pos="9072"/>
        </w:tabs>
        <w:ind w:right="-7"/>
      </w:pPr>
    </w:p>
    <w:tbl>
      <w:tblPr>
        <w:tblW w:w="0" w:type="auto"/>
        <w:tblLook w:val="04A0"/>
      </w:tblPr>
      <w:tblGrid>
        <w:gridCol w:w="3085"/>
        <w:gridCol w:w="6379"/>
      </w:tblGrid>
      <w:tr w:rsidR="00A603AF" w:rsidRPr="00A603AF" w:rsidTr="00894B24">
        <w:tc>
          <w:tcPr>
            <w:tcW w:w="3085" w:type="dxa"/>
            <w:hideMark/>
          </w:tcPr>
          <w:p w:rsidR="00A603AF" w:rsidRPr="00A603AF" w:rsidRDefault="00AF6F43" w:rsidP="00AF6F43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Факультет или и</w:t>
            </w:r>
            <w:r w:rsidR="00A603AF" w:rsidRPr="00A603AF">
              <w:rPr>
                <w:rStyle w:val="FontStyle17"/>
                <w:b w:val="0"/>
                <w:sz w:val="24"/>
                <w:szCs w:val="24"/>
              </w:rPr>
              <w:t>нститут</w:t>
            </w:r>
          </w:p>
        </w:tc>
        <w:tc>
          <w:tcPr>
            <w:tcW w:w="6379" w:type="dxa"/>
            <w:hideMark/>
          </w:tcPr>
          <w:p w:rsidR="00A603AF" w:rsidRPr="00A603AF" w:rsidRDefault="00A603AF" w:rsidP="00894B24">
            <w:pPr>
              <w:pStyle w:val="Style1"/>
              <w:widowControl/>
              <w:jc w:val="both"/>
              <w:rPr>
                <w:rStyle w:val="FontStyle17"/>
                <w:b w:val="0"/>
                <w:sz w:val="24"/>
                <w:szCs w:val="24"/>
              </w:rPr>
            </w:pPr>
            <w:r w:rsidRPr="00A603AF">
              <w:rPr>
                <w:rStyle w:val="FontStyle17"/>
                <w:b w:val="0"/>
                <w:sz w:val="24"/>
                <w:szCs w:val="24"/>
              </w:rPr>
              <w:t>Энергетики и автоматизированных систем</w:t>
            </w:r>
          </w:p>
        </w:tc>
      </w:tr>
      <w:tr w:rsidR="00A603AF" w:rsidRPr="00A603AF" w:rsidTr="00894B24">
        <w:tc>
          <w:tcPr>
            <w:tcW w:w="3085" w:type="dxa"/>
            <w:hideMark/>
          </w:tcPr>
          <w:p w:rsidR="00A603AF" w:rsidRPr="00A603AF" w:rsidRDefault="00A603AF" w:rsidP="00894B24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A603AF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A603AF" w:rsidRPr="00A603AF" w:rsidRDefault="00A603AF" w:rsidP="00894B24">
            <w:pPr>
              <w:pStyle w:val="Style1"/>
              <w:widowControl/>
              <w:jc w:val="both"/>
              <w:rPr>
                <w:rStyle w:val="FontStyle17"/>
                <w:b w:val="0"/>
                <w:sz w:val="24"/>
                <w:szCs w:val="24"/>
              </w:rPr>
            </w:pPr>
            <w:r w:rsidRPr="00A603AF">
              <w:rPr>
                <w:rStyle w:val="FontStyle17"/>
                <w:b w:val="0"/>
                <w:sz w:val="24"/>
                <w:szCs w:val="24"/>
              </w:rPr>
              <w:t>Бизнес-информатики и информационных технологий</w:t>
            </w:r>
          </w:p>
        </w:tc>
      </w:tr>
      <w:tr w:rsidR="00A603AF" w:rsidRPr="00A603AF" w:rsidTr="00894B24">
        <w:tc>
          <w:tcPr>
            <w:tcW w:w="3085" w:type="dxa"/>
            <w:hideMark/>
          </w:tcPr>
          <w:p w:rsidR="00A603AF" w:rsidRPr="00A603AF" w:rsidRDefault="00A603AF" w:rsidP="00894B24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A603AF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  <w:hideMark/>
          </w:tcPr>
          <w:p w:rsidR="00A603AF" w:rsidRPr="00A603AF" w:rsidRDefault="00115333" w:rsidP="00894B24">
            <w:pPr>
              <w:pStyle w:val="Style1"/>
              <w:widowControl/>
              <w:jc w:val="both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5</w:t>
            </w:r>
          </w:p>
        </w:tc>
      </w:tr>
      <w:tr w:rsidR="00A603AF" w:rsidRPr="00A603AF" w:rsidTr="00894B24">
        <w:tc>
          <w:tcPr>
            <w:tcW w:w="3085" w:type="dxa"/>
            <w:hideMark/>
          </w:tcPr>
          <w:p w:rsidR="00A603AF" w:rsidRPr="00A603AF" w:rsidRDefault="00A603AF" w:rsidP="00894B24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A603AF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379" w:type="dxa"/>
            <w:hideMark/>
          </w:tcPr>
          <w:p w:rsidR="00A603AF" w:rsidRPr="00A603AF" w:rsidRDefault="00115333" w:rsidP="00894B24">
            <w:pPr>
              <w:pStyle w:val="Style1"/>
              <w:widowControl/>
              <w:jc w:val="both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9</w:t>
            </w:r>
          </w:p>
        </w:tc>
      </w:tr>
    </w:tbl>
    <w:p w:rsidR="00A603AF" w:rsidRPr="00A603AF" w:rsidRDefault="00A603AF" w:rsidP="00A603AF">
      <w:pPr>
        <w:tabs>
          <w:tab w:val="left" w:leader="underscore" w:pos="9072"/>
        </w:tabs>
        <w:ind w:right="-7"/>
      </w:pPr>
    </w:p>
    <w:p w:rsidR="00A603AF" w:rsidRPr="00A603AF" w:rsidRDefault="00A603AF" w:rsidP="00A603AF">
      <w:pPr>
        <w:tabs>
          <w:tab w:val="left" w:leader="underscore" w:pos="9072"/>
        </w:tabs>
        <w:ind w:right="-7"/>
      </w:pPr>
    </w:p>
    <w:tbl>
      <w:tblPr>
        <w:tblW w:w="0" w:type="auto"/>
        <w:tblInd w:w="708" w:type="dxa"/>
        <w:tblLayout w:type="fixed"/>
        <w:tblLook w:val="0000"/>
      </w:tblPr>
      <w:tblGrid>
        <w:gridCol w:w="4560"/>
      </w:tblGrid>
      <w:tr w:rsidR="00E63C33" w:rsidRPr="00FF1DB4" w:rsidTr="00894B24">
        <w:tc>
          <w:tcPr>
            <w:tcW w:w="4560" w:type="dxa"/>
          </w:tcPr>
          <w:p w:rsidR="00E63C33" w:rsidRPr="00FF1DB4" w:rsidRDefault="00E63C33" w:rsidP="00725300"/>
        </w:tc>
      </w:tr>
    </w:tbl>
    <w:p w:rsidR="00725300" w:rsidRDefault="00725300" w:rsidP="00A603AF">
      <w:pPr>
        <w:pStyle w:val="Style6"/>
        <w:widowControl/>
        <w:jc w:val="both"/>
        <w:rPr>
          <w:rStyle w:val="FontStyle16"/>
          <w:b w:val="0"/>
          <w:sz w:val="24"/>
          <w:szCs w:val="24"/>
        </w:rPr>
      </w:pPr>
    </w:p>
    <w:p w:rsidR="00725300" w:rsidRDefault="00725300" w:rsidP="00A603AF">
      <w:pPr>
        <w:pStyle w:val="Style6"/>
        <w:widowControl/>
        <w:jc w:val="both"/>
        <w:rPr>
          <w:rStyle w:val="FontStyle16"/>
          <w:b w:val="0"/>
          <w:sz w:val="24"/>
          <w:szCs w:val="24"/>
        </w:rPr>
      </w:pPr>
    </w:p>
    <w:p w:rsidR="00725300" w:rsidRPr="00A603AF" w:rsidRDefault="00725300" w:rsidP="00A603AF">
      <w:pPr>
        <w:pStyle w:val="Style6"/>
        <w:widowControl/>
        <w:jc w:val="both"/>
        <w:rPr>
          <w:rStyle w:val="FontStyle16"/>
          <w:b w:val="0"/>
          <w:sz w:val="24"/>
          <w:szCs w:val="24"/>
        </w:rPr>
      </w:pPr>
    </w:p>
    <w:p w:rsidR="00A4405A" w:rsidRDefault="00D0039E" w:rsidP="00D0039E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A603AF">
        <w:rPr>
          <w:rStyle w:val="FontStyle16"/>
          <w:b w:val="0"/>
          <w:sz w:val="24"/>
          <w:szCs w:val="24"/>
        </w:rPr>
        <w:t xml:space="preserve">Магнитогорск </w:t>
      </w:r>
    </w:p>
    <w:p w:rsidR="00D0039E" w:rsidRPr="00A603AF" w:rsidRDefault="00D0039E" w:rsidP="00D0039E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A603AF">
        <w:rPr>
          <w:rStyle w:val="FontStyle16"/>
          <w:b w:val="0"/>
          <w:sz w:val="24"/>
          <w:szCs w:val="24"/>
        </w:rPr>
        <w:t>201</w:t>
      </w:r>
      <w:r w:rsidR="001F2994">
        <w:rPr>
          <w:rStyle w:val="FontStyle16"/>
          <w:b w:val="0"/>
          <w:sz w:val="24"/>
          <w:szCs w:val="24"/>
        </w:rPr>
        <w:t>7</w:t>
      </w:r>
      <w:r w:rsidRPr="00A603AF">
        <w:rPr>
          <w:rStyle w:val="FontStyle16"/>
          <w:b w:val="0"/>
          <w:sz w:val="24"/>
          <w:szCs w:val="24"/>
        </w:rPr>
        <w:t xml:space="preserve"> г.</w:t>
      </w:r>
    </w:p>
    <w:p w:rsidR="000A1AC3" w:rsidRDefault="000A1AC3" w:rsidP="00E6082E">
      <w:pPr>
        <w:jc w:val="center"/>
        <w:rPr>
          <w:b/>
          <w:caps/>
        </w:rPr>
      </w:pPr>
    </w:p>
    <w:p w:rsidR="009630EE" w:rsidRDefault="00AC49C1" w:rsidP="0040149E">
      <w:pPr>
        <w:rPr>
          <w:rStyle w:val="FontStyle16"/>
          <w:bCs w:val="0"/>
          <w:sz w:val="24"/>
        </w:rPr>
        <w:sectPr w:rsidR="009630EE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Style w:val="FontStyle16"/>
          <w:bCs w:val="0"/>
          <w:sz w:val="24"/>
        </w:rPr>
        <w:br w:type="page"/>
      </w:r>
      <w:r w:rsidR="009630EE">
        <w:rPr>
          <w:noProof/>
        </w:rPr>
        <w:lastRenderedPageBreak/>
        <w:drawing>
          <wp:inline distT="0" distB="0" distL="0" distR="0">
            <wp:extent cx="5886450" cy="6381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23346" t="12359" r="23323" b="9426"/>
                    <a:stretch/>
                  </pic:blipFill>
                  <pic:spPr bwMode="auto">
                    <a:xfrm>
                      <a:off x="0" y="0"/>
                      <a:ext cx="5886450" cy="638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630EE">
        <w:rPr>
          <w:noProof/>
        </w:rPr>
        <w:drawing>
          <wp:inline distT="0" distB="0" distL="0" distR="0">
            <wp:extent cx="5816600" cy="819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6562" t="24903" r="23740" b="61446"/>
                    <a:stretch/>
                  </pic:blipFill>
                  <pic:spPr bwMode="auto">
                    <a:xfrm>
                      <a:off x="0" y="0"/>
                      <a:ext cx="5816600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E2F36" w:rsidRDefault="008E2F36" w:rsidP="008E2F36">
      <w:pPr>
        <w:pStyle w:val="31"/>
        <w:spacing w:before="0" w:after="0"/>
        <w:jc w:val="both"/>
        <w:rPr>
          <w:rStyle w:val="FontStyle16"/>
          <w:bCs w:val="0"/>
          <w:sz w:val="24"/>
        </w:rPr>
      </w:pPr>
      <w:r>
        <w:rPr>
          <w:noProof/>
          <w:sz w:val="24"/>
          <w:szCs w:val="24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8860" cy="8401050"/>
            <wp:effectExtent l="19050" t="0" r="0" b="0"/>
            <wp:wrapSquare wrapText="largest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8" t="-5" r="-8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401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AC49C1" w:rsidRDefault="00AC49C1" w:rsidP="008E2F36">
      <w:pPr>
        <w:pStyle w:val="31"/>
        <w:spacing w:before="0" w:after="0"/>
        <w:jc w:val="both"/>
        <w:rPr>
          <w:rStyle w:val="FontStyle16"/>
          <w:bCs w:val="0"/>
          <w:sz w:val="24"/>
        </w:rPr>
      </w:pPr>
      <w:r>
        <w:rPr>
          <w:rStyle w:val="FontStyle16"/>
          <w:bCs w:val="0"/>
          <w:sz w:val="24"/>
        </w:rPr>
        <w:br w:type="page"/>
      </w:r>
    </w:p>
    <w:p w:rsidR="00B44130" w:rsidRPr="00B44130" w:rsidRDefault="00900421" w:rsidP="00900421">
      <w:pPr>
        <w:pStyle w:val="31"/>
        <w:spacing w:before="0" w:after="0"/>
        <w:ind w:left="1040"/>
        <w:jc w:val="both"/>
        <w:rPr>
          <w:sz w:val="24"/>
          <w:szCs w:val="24"/>
        </w:rPr>
      </w:pPr>
      <w:r>
        <w:rPr>
          <w:rStyle w:val="FontStyle16"/>
          <w:bCs w:val="0"/>
          <w:sz w:val="24"/>
        </w:rPr>
        <w:lastRenderedPageBreak/>
        <w:t>1.</w:t>
      </w:r>
      <w:r w:rsidR="00B44130" w:rsidRPr="00B44130">
        <w:rPr>
          <w:rStyle w:val="FontStyle16"/>
          <w:bCs w:val="0"/>
          <w:sz w:val="24"/>
        </w:rPr>
        <w:t xml:space="preserve">Цели </w:t>
      </w:r>
      <w:r w:rsidR="00B44130" w:rsidRPr="00B44130">
        <w:rPr>
          <w:rStyle w:val="FontStyle16"/>
          <w:bCs w:val="0"/>
          <w:sz w:val="24"/>
          <w:szCs w:val="24"/>
        </w:rPr>
        <w:t>освоения</w:t>
      </w:r>
      <w:r w:rsidR="00B44130" w:rsidRPr="00B44130">
        <w:rPr>
          <w:rStyle w:val="FontStyle16"/>
          <w:bCs w:val="0"/>
          <w:sz w:val="24"/>
        </w:rPr>
        <w:t xml:space="preserve"> дисциплины</w:t>
      </w:r>
    </w:p>
    <w:p w:rsidR="00FF230C" w:rsidRPr="003D20B8" w:rsidRDefault="00024D82" w:rsidP="00900421">
      <w:pPr>
        <w:pStyle w:val="Style4"/>
        <w:widowControl/>
        <w:ind w:firstLine="284"/>
        <w:jc w:val="both"/>
      </w:pPr>
      <w:r w:rsidRPr="002C3CE9">
        <w:t xml:space="preserve">Подготовка студентов по курсу </w:t>
      </w:r>
      <w:r w:rsidR="00C54A36" w:rsidRPr="00AE2901">
        <w:t>«</w:t>
      </w:r>
      <w:r w:rsidR="00115333">
        <w:rPr>
          <w:bCs/>
        </w:rPr>
        <w:t>Компьютерное моделирование</w:t>
      </w:r>
      <w:r w:rsidR="00C54A36" w:rsidRPr="00AE2901">
        <w:t>»</w:t>
      </w:r>
      <w:r w:rsidRPr="00AE2901">
        <w:t xml:space="preserve"> </w:t>
      </w:r>
      <w:r w:rsidRPr="002C3CE9">
        <w:t>в соответствии с треб</w:t>
      </w:r>
      <w:r w:rsidRPr="002C3CE9">
        <w:t>о</w:t>
      </w:r>
      <w:r w:rsidRPr="002C3CE9">
        <w:t>ваниями Государственного образовательного стандарта</w:t>
      </w:r>
      <w:r>
        <w:t xml:space="preserve"> ВПО </w:t>
      </w:r>
      <w:r w:rsidR="004A518E" w:rsidRPr="004A518E">
        <w:rPr>
          <w:bCs/>
        </w:rPr>
        <w:t>44.03.05</w:t>
      </w:r>
      <w:r w:rsidR="004A518E" w:rsidRPr="008C6B9B">
        <w:rPr>
          <w:b/>
          <w:bCs/>
        </w:rPr>
        <w:t xml:space="preserve"> </w:t>
      </w:r>
      <w:r w:rsidR="00E910A1" w:rsidRPr="00E910A1">
        <w:t>«</w:t>
      </w:r>
      <w:r w:rsidR="005F473B">
        <w:t>Педагогическое обр</w:t>
      </w:r>
      <w:r w:rsidR="005F473B">
        <w:t>а</w:t>
      </w:r>
      <w:r w:rsidR="005F473B">
        <w:t>зование</w:t>
      </w:r>
      <w:r w:rsidR="00E910A1" w:rsidRPr="00E910A1">
        <w:t>»</w:t>
      </w:r>
      <w:r w:rsidR="004A518E">
        <w:t xml:space="preserve"> с профил</w:t>
      </w:r>
      <w:r w:rsidR="00AF0062">
        <w:t>я</w:t>
      </w:r>
      <w:r w:rsidR="004A518E">
        <w:t>м</w:t>
      </w:r>
      <w:r w:rsidR="00AF0062">
        <w:t>и</w:t>
      </w:r>
      <w:r w:rsidR="004A518E">
        <w:t xml:space="preserve"> подготовки </w:t>
      </w:r>
      <w:r w:rsidR="004A518E" w:rsidRPr="004A518E">
        <w:t>«</w:t>
      </w:r>
      <w:r w:rsidR="00617779">
        <w:t>Начальное образование и и</w:t>
      </w:r>
      <w:r w:rsidR="004A518E" w:rsidRPr="004A518E">
        <w:t>нформатика»</w:t>
      </w:r>
      <w:r w:rsidR="004A518E">
        <w:t>.</w:t>
      </w:r>
      <w:r w:rsidR="00900421">
        <w:t xml:space="preserve"> </w:t>
      </w:r>
      <w:r w:rsidRPr="00994636">
        <w:rPr>
          <w:b/>
        </w:rPr>
        <w:t xml:space="preserve"> </w:t>
      </w:r>
      <w:r w:rsidRPr="00B44130">
        <w:t>Задачи курса</w:t>
      </w:r>
      <w:r w:rsidR="00FF230C">
        <w:t xml:space="preserve"> </w:t>
      </w:r>
      <w:r w:rsidR="00FF230C" w:rsidRPr="003D20B8">
        <w:rPr>
          <w:rFonts w:eastAsia="HiddenHorzOCR"/>
        </w:rPr>
        <w:t xml:space="preserve">являются </w:t>
      </w:r>
      <w:r w:rsidR="00FF230C" w:rsidRPr="003D20B8">
        <w:rPr>
          <w:color w:val="000000"/>
          <w:spacing w:val="-2"/>
        </w:rPr>
        <w:t>формирование у бакалавров системы знаний, умений и навыков, связанных с ос</w:t>
      </w:r>
      <w:r w:rsidR="00FF230C" w:rsidRPr="003D20B8">
        <w:rPr>
          <w:color w:val="000000"/>
          <w:spacing w:val="-2"/>
        </w:rPr>
        <w:t>о</w:t>
      </w:r>
      <w:r w:rsidR="00FF230C" w:rsidRPr="003D20B8">
        <w:rPr>
          <w:color w:val="000000"/>
          <w:spacing w:val="-2"/>
        </w:rPr>
        <w:t>бенностями математических способов представления и обработки информации как базы для развития универсальных компетенций и основы для развития профессиональных компете</w:t>
      </w:r>
      <w:r w:rsidR="00FF230C" w:rsidRPr="003D20B8">
        <w:rPr>
          <w:color w:val="000000"/>
          <w:spacing w:val="-2"/>
        </w:rPr>
        <w:t>н</w:t>
      </w:r>
      <w:r w:rsidR="00FF230C" w:rsidRPr="003D20B8">
        <w:rPr>
          <w:color w:val="000000"/>
          <w:spacing w:val="-2"/>
        </w:rPr>
        <w:t>ций.</w:t>
      </w:r>
    </w:p>
    <w:p w:rsidR="005F473B" w:rsidRPr="005F473B" w:rsidRDefault="005F473B" w:rsidP="00900421">
      <w:pPr>
        <w:pStyle w:val="1"/>
        <w:numPr>
          <w:ilvl w:val="0"/>
          <w:numId w:val="3"/>
        </w:numPr>
        <w:tabs>
          <w:tab w:val="left" w:pos="426"/>
        </w:tabs>
        <w:spacing w:before="120" w:after="0"/>
        <w:rPr>
          <w:rStyle w:val="FontStyle16"/>
          <w:b/>
          <w:bCs/>
          <w:kern w:val="0"/>
          <w:sz w:val="24"/>
          <w:szCs w:val="24"/>
        </w:rPr>
      </w:pPr>
      <w:r w:rsidRPr="005F473B">
        <w:rPr>
          <w:rStyle w:val="FontStyle16"/>
          <w:b/>
          <w:sz w:val="24"/>
        </w:rPr>
        <w:t>Место</w:t>
      </w:r>
      <w:r w:rsidRPr="005F473B">
        <w:rPr>
          <w:rStyle w:val="FontStyle16"/>
          <w:b/>
          <w:kern w:val="0"/>
          <w:sz w:val="24"/>
          <w:szCs w:val="24"/>
        </w:rPr>
        <w:t xml:space="preserve"> </w:t>
      </w:r>
      <w:r w:rsidRPr="005F473B">
        <w:rPr>
          <w:rStyle w:val="FontStyle16"/>
          <w:b/>
          <w:sz w:val="24"/>
        </w:rPr>
        <w:t>дисциплины</w:t>
      </w:r>
      <w:r w:rsidRPr="005F473B">
        <w:rPr>
          <w:rStyle w:val="FontStyle16"/>
          <w:b/>
          <w:kern w:val="0"/>
          <w:sz w:val="24"/>
          <w:szCs w:val="24"/>
        </w:rPr>
        <w:t xml:space="preserve"> в структуре образовательной программы подготовки </w:t>
      </w:r>
      <w:r w:rsidR="00D918AC">
        <w:rPr>
          <w:rStyle w:val="FontStyle16"/>
          <w:b/>
          <w:kern w:val="0"/>
          <w:sz w:val="24"/>
          <w:szCs w:val="24"/>
        </w:rPr>
        <w:t>б</w:t>
      </w:r>
      <w:r w:rsidR="00D918AC">
        <w:rPr>
          <w:rStyle w:val="FontStyle16"/>
          <w:b/>
          <w:kern w:val="0"/>
          <w:sz w:val="24"/>
          <w:szCs w:val="24"/>
        </w:rPr>
        <w:t>а</w:t>
      </w:r>
      <w:r w:rsidR="00D918AC">
        <w:rPr>
          <w:rStyle w:val="FontStyle16"/>
          <w:b/>
          <w:kern w:val="0"/>
          <w:sz w:val="24"/>
          <w:szCs w:val="24"/>
        </w:rPr>
        <w:t>калавриата</w:t>
      </w:r>
    </w:p>
    <w:p w:rsidR="00900421" w:rsidRDefault="00024D82" w:rsidP="00900421">
      <w:pPr>
        <w:pStyle w:val="af2"/>
        <w:ind w:left="0" w:firstLine="425"/>
        <w:jc w:val="both"/>
        <w:rPr>
          <w:sz w:val="24"/>
          <w:szCs w:val="24"/>
        </w:rPr>
      </w:pPr>
      <w:r w:rsidRPr="009D2F31">
        <w:rPr>
          <w:sz w:val="24"/>
          <w:szCs w:val="24"/>
        </w:rPr>
        <w:t xml:space="preserve">Данный курс является </w:t>
      </w:r>
      <w:r w:rsidR="00746191" w:rsidRPr="009D2F31">
        <w:rPr>
          <w:sz w:val="24"/>
          <w:szCs w:val="24"/>
        </w:rPr>
        <w:t>дисциплин</w:t>
      </w:r>
      <w:r w:rsidR="00B44130" w:rsidRPr="009D2F31">
        <w:rPr>
          <w:sz w:val="24"/>
          <w:szCs w:val="24"/>
        </w:rPr>
        <w:t xml:space="preserve">ой </w:t>
      </w:r>
      <w:r w:rsidR="00115333">
        <w:rPr>
          <w:sz w:val="24"/>
          <w:szCs w:val="24"/>
        </w:rPr>
        <w:t xml:space="preserve">по выбору вариативной </w:t>
      </w:r>
      <w:r w:rsidR="00B44130" w:rsidRPr="009D2F31">
        <w:rPr>
          <w:sz w:val="24"/>
          <w:szCs w:val="24"/>
        </w:rPr>
        <w:t>части</w:t>
      </w:r>
      <w:r w:rsidRPr="009D2F31">
        <w:rPr>
          <w:sz w:val="24"/>
          <w:szCs w:val="24"/>
        </w:rPr>
        <w:t xml:space="preserve"> </w:t>
      </w:r>
      <w:r w:rsidR="00114BA2">
        <w:rPr>
          <w:sz w:val="24"/>
          <w:szCs w:val="24"/>
        </w:rPr>
        <w:t xml:space="preserve">образовательной </w:t>
      </w:r>
      <w:r w:rsidRPr="009D2F31">
        <w:rPr>
          <w:sz w:val="24"/>
          <w:szCs w:val="24"/>
        </w:rPr>
        <w:t>пр</w:t>
      </w:r>
      <w:r w:rsidRPr="009D2F31">
        <w:rPr>
          <w:sz w:val="24"/>
          <w:szCs w:val="24"/>
        </w:rPr>
        <w:t>о</w:t>
      </w:r>
      <w:r w:rsidRPr="009D2F31">
        <w:rPr>
          <w:sz w:val="24"/>
          <w:szCs w:val="24"/>
        </w:rPr>
        <w:t>грамм</w:t>
      </w:r>
      <w:r w:rsidR="00B44130" w:rsidRPr="009D2F31">
        <w:rPr>
          <w:sz w:val="24"/>
          <w:szCs w:val="24"/>
        </w:rPr>
        <w:t>ы</w:t>
      </w:r>
      <w:r w:rsidRPr="009D2F31">
        <w:rPr>
          <w:sz w:val="24"/>
          <w:szCs w:val="24"/>
        </w:rPr>
        <w:t xml:space="preserve"> подготовки </w:t>
      </w:r>
      <w:r w:rsidR="00B44130" w:rsidRPr="009D2F31">
        <w:rPr>
          <w:sz w:val="24"/>
          <w:szCs w:val="24"/>
        </w:rPr>
        <w:t>бакалавров</w:t>
      </w:r>
      <w:r w:rsidRPr="009D2F31">
        <w:rPr>
          <w:sz w:val="24"/>
          <w:szCs w:val="24"/>
        </w:rPr>
        <w:t xml:space="preserve"> направлени</w:t>
      </w:r>
      <w:r w:rsidR="00B44130" w:rsidRPr="009D2F31">
        <w:rPr>
          <w:sz w:val="24"/>
          <w:szCs w:val="24"/>
        </w:rPr>
        <w:t>я</w:t>
      </w:r>
      <w:r w:rsidRPr="009D2F31">
        <w:rPr>
          <w:sz w:val="24"/>
          <w:szCs w:val="24"/>
        </w:rPr>
        <w:t xml:space="preserve"> </w:t>
      </w:r>
      <w:r w:rsidR="00BB44B3" w:rsidRPr="009D2F31">
        <w:rPr>
          <w:bCs/>
          <w:sz w:val="24"/>
          <w:szCs w:val="24"/>
        </w:rPr>
        <w:t>44.03.05</w:t>
      </w:r>
      <w:r w:rsidR="00BB44B3" w:rsidRPr="009D2F31">
        <w:rPr>
          <w:b/>
          <w:bCs/>
          <w:sz w:val="24"/>
          <w:szCs w:val="24"/>
        </w:rPr>
        <w:t xml:space="preserve"> </w:t>
      </w:r>
      <w:r w:rsidR="00C54A36" w:rsidRPr="009D2F31">
        <w:rPr>
          <w:sz w:val="24"/>
          <w:szCs w:val="24"/>
        </w:rPr>
        <w:t>«</w:t>
      </w:r>
      <w:r w:rsidR="00B44130" w:rsidRPr="009D2F31">
        <w:rPr>
          <w:sz w:val="24"/>
          <w:szCs w:val="24"/>
        </w:rPr>
        <w:t>Педагогическое образование</w:t>
      </w:r>
      <w:r w:rsidR="00C54A36" w:rsidRPr="009D2F31">
        <w:rPr>
          <w:sz w:val="24"/>
          <w:szCs w:val="24"/>
        </w:rPr>
        <w:t>»</w:t>
      </w:r>
      <w:r w:rsidR="00BB44B3" w:rsidRPr="009D2F31">
        <w:rPr>
          <w:sz w:val="24"/>
          <w:szCs w:val="24"/>
        </w:rPr>
        <w:t xml:space="preserve"> с пр</w:t>
      </w:r>
      <w:r w:rsidR="00BB44B3" w:rsidRPr="009D2F31">
        <w:rPr>
          <w:sz w:val="24"/>
          <w:szCs w:val="24"/>
        </w:rPr>
        <w:t>о</w:t>
      </w:r>
      <w:r w:rsidR="00BB44B3" w:rsidRPr="009D2F31">
        <w:rPr>
          <w:sz w:val="24"/>
          <w:szCs w:val="24"/>
        </w:rPr>
        <w:t>фил</w:t>
      </w:r>
      <w:r w:rsidR="00AF0062">
        <w:rPr>
          <w:sz w:val="24"/>
          <w:szCs w:val="24"/>
        </w:rPr>
        <w:t>я</w:t>
      </w:r>
      <w:r w:rsidR="00BB44B3" w:rsidRPr="009D2F31">
        <w:rPr>
          <w:sz w:val="24"/>
          <w:szCs w:val="24"/>
        </w:rPr>
        <w:t>м</w:t>
      </w:r>
      <w:r w:rsidR="00AF0062">
        <w:rPr>
          <w:sz w:val="24"/>
          <w:szCs w:val="24"/>
        </w:rPr>
        <w:t>и</w:t>
      </w:r>
      <w:r w:rsidR="00BB44B3" w:rsidRPr="009D2F31">
        <w:rPr>
          <w:sz w:val="24"/>
          <w:szCs w:val="24"/>
        </w:rPr>
        <w:t xml:space="preserve"> «</w:t>
      </w:r>
      <w:r w:rsidR="00617779" w:rsidRPr="00617779">
        <w:rPr>
          <w:sz w:val="24"/>
        </w:rPr>
        <w:t>Начальное образование и информатика</w:t>
      </w:r>
      <w:r w:rsidR="00BB44B3" w:rsidRPr="009D2F31">
        <w:rPr>
          <w:sz w:val="24"/>
          <w:szCs w:val="24"/>
        </w:rPr>
        <w:t>»</w:t>
      </w:r>
      <w:r w:rsidR="00E03C21" w:rsidRPr="009D2F31">
        <w:rPr>
          <w:sz w:val="24"/>
          <w:szCs w:val="24"/>
        </w:rPr>
        <w:t xml:space="preserve">. </w:t>
      </w:r>
      <w:r w:rsidR="009D2F31" w:rsidRPr="009D2F31">
        <w:rPr>
          <w:sz w:val="24"/>
          <w:szCs w:val="24"/>
        </w:rPr>
        <w:t>Изучение дисциплины базируется на зн</w:t>
      </w:r>
      <w:r w:rsidR="009D2F31" w:rsidRPr="009D2F31">
        <w:rPr>
          <w:sz w:val="24"/>
          <w:szCs w:val="24"/>
        </w:rPr>
        <w:t>а</w:t>
      </w:r>
      <w:r w:rsidR="009D2F31" w:rsidRPr="009D2F31">
        <w:rPr>
          <w:sz w:val="24"/>
          <w:szCs w:val="24"/>
        </w:rPr>
        <w:t>ниях, полученных  в школе при изучении математики и дисциплин</w:t>
      </w:r>
      <w:r w:rsidR="00FE22D4">
        <w:rPr>
          <w:sz w:val="24"/>
          <w:szCs w:val="24"/>
        </w:rPr>
        <w:t>ы</w:t>
      </w:r>
      <w:r w:rsidR="009D2F31" w:rsidRPr="009D2F31">
        <w:rPr>
          <w:sz w:val="24"/>
          <w:szCs w:val="24"/>
        </w:rPr>
        <w:t xml:space="preserve">  «Информатика  и ИК</w:t>
      </w:r>
      <w:r w:rsidR="009D2F31">
        <w:rPr>
          <w:sz w:val="24"/>
          <w:szCs w:val="24"/>
        </w:rPr>
        <w:t>Т</w:t>
      </w:r>
      <w:r w:rsidR="009D2F31" w:rsidRPr="009D2F31">
        <w:rPr>
          <w:sz w:val="24"/>
          <w:szCs w:val="24"/>
        </w:rPr>
        <w:t xml:space="preserve">». </w:t>
      </w:r>
      <w:r w:rsidR="009D2F31" w:rsidRPr="009D2F31">
        <w:rPr>
          <w:bCs/>
          <w:sz w:val="24"/>
          <w:szCs w:val="24"/>
        </w:rPr>
        <w:t xml:space="preserve"> </w:t>
      </w:r>
      <w:r w:rsidRPr="009D2F31">
        <w:rPr>
          <w:bCs/>
          <w:sz w:val="24"/>
          <w:szCs w:val="24"/>
        </w:rPr>
        <w:t>«</w:t>
      </w:r>
      <w:r w:rsidR="00115333">
        <w:rPr>
          <w:bCs/>
        </w:rPr>
        <w:t>Компьютерное моделирование</w:t>
      </w:r>
      <w:r w:rsidRPr="009D2F31">
        <w:rPr>
          <w:bCs/>
          <w:sz w:val="24"/>
          <w:szCs w:val="24"/>
        </w:rPr>
        <w:t xml:space="preserve">» изучается на </w:t>
      </w:r>
      <w:r w:rsidR="00115333">
        <w:rPr>
          <w:bCs/>
          <w:sz w:val="24"/>
          <w:szCs w:val="24"/>
        </w:rPr>
        <w:t>5</w:t>
      </w:r>
      <w:r w:rsidRPr="009D2F31">
        <w:rPr>
          <w:bCs/>
          <w:sz w:val="24"/>
          <w:szCs w:val="24"/>
        </w:rPr>
        <w:t xml:space="preserve"> курсе </w:t>
      </w:r>
      <w:r w:rsidR="00B44130" w:rsidRPr="009D2F31">
        <w:rPr>
          <w:bCs/>
          <w:sz w:val="24"/>
          <w:szCs w:val="24"/>
        </w:rPr>
        <w:t xml:space="preserve">в </w:t>
      </w:r>
      <w:r w:rsidR="00115333">
        <w:rPr>
          <w:bCs/>
          <w:sz w:val="24"/>
          <w:szCs w:val="24"/>
        </w:rPr>
        <w:t>1</w:t>
      </w:r>
      <w:r w:rsidR="00AF0062">
        <w:rPr>
          <w:bCs/>
          <w:sz w:val="24"/>
          <w:szCs w:val="24"/>
        </w:rPr>
        <w:t xml:space="preserve"> </w:t>
      </w:r>
      <w:r w:rsidRPr="009D2F31">
        <w:rPr>
          <w:bCs/>
          <w:sz w:val="24"/>
          <w:szCs w:val="24"/>
        </w:rPr>
        <w:t>семестр</w:t>
      </w:r>
      <w:r w:rsidR="00B44130" w:rsidRPr="009D2F31">
        <w:rPr>
          <w:bCs/>
          <w:sz w:val="24"/>
          <w:szCs w:val="24"/>
        </w:rPr>
        <w:t>е</w:t>
      </w:r>
      <w:r w:rsidRPr="009D2F31">
        <w:rPr>
          <w:sz w:val="24"/>
          <w:szCs w:val="24"/>
        </w:rPr>
        <w:t xml:space="preserve">. </w:t>
      </w:r>
    </w:p>
    <w:p w:rsidR="00AF0062" w:rsidRDefault="00900421" w:rsidP="00900421">
      <w:pPr>
        <w:pStyle w:val="af2"/>
        <w:ind w:left="0" w:firstLine="425"/>
        <w:jc w:val="both"/>
        <w:rPr>
          <w:rStyle w:val="FontStyle16"/>
          <w:sz w:val="24"/>
        </w:rPr>
      </w:pPr>
      <w:r w:rsidRPr="00900421">
        <w:rPr>
          <w:b/>
          <w:sz w:val="24"/>
          <w:szCs w:val="24"/>
        </w:rPr>
        <w:t>4</w:t>
      </w:r>
      <w:r>
        <w:rPr>
          <w:sz w:val="24"/>
          <w:szCs w:val="24"/>
        </w:rPr>
        <w:t>.</w:t>
      </w:r>
      <w:r w:rsidR="003A6E25" w:rsidRPr="003A6E25">
        <w:rPr>
          <w:rStyle w:val="FontStyle16"/>
          <w:sz w:val="24"/>
        </w:rPr>
        <w:t xml:space="preserve">Компетенции обучающегося, формируемые в </w:t>
      </w:r>
      <w:r w:rsidR="00D918AC">
        <w:rPr>
          <w:rStyle w:val="FontStyle16"/>
          <w:sz w:val="24"/>
        </w:rPr>
        <w:t xml:space="preserve">результате освоения дисциплины </w:t>
      </w:r>
      <w:r w:rsidR="003A6E25" w:rsidRPr="003A6E25">
        <w:rPr>
          <w:rStyle w:val="FontStyle16"/>
          <w:sz w:val="24"/>
        </w:rPr>
        <w:t xml:space="preserve"> и планируемые результаты обучения</w:t>
      </w:r>
      <w:r w:rsidR="00AF0062">
        <w:rPr>
          <w:rStyle w:val="FontStyle16"/>
          <w:sz w:val="24"/>
        </w:rPr>
        <w:t xml:space="preserve"> </w:t>
      </w:r>
    </w:p>
    <w:p w:rsidR="00900421" w:rsidRPr="00900421" w:rsidRDefault="00900421" w:rsidP="00900421">
      <w:pPr>
        <w:pStyle w:val="af2"/>
        <w:ind w:left="0" w:firstLine="425"/>
        <w:jc w:val="both"/>
        <w:rPr>
          <w:rStyle w:val="FontStyle16"/>
          <w:b w:val="0"/>
          <w:bCs w:val="0"/>
          <w:sz w:val="24"/>
          <w:szCs w:val="24"/>
        </w:rPr>
      </w:pP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21"/>
        <w:gridCol w:w="7871"/>
      </w:tblGrid>
      <w:tr w:rsidR="00900421" w:rsidRPr="00DF3965" w:rsidTr="00431AF4">
        <w:trPr>
          <w:trHeight w:val="838"/>
          <w:tblHeader/>
        </w:trPr>
        <w:tc>
          <w:tcPr>
            <w:tcW w:w="897" w:type="pct"/>
            <w:vAlign w:val="center"/>
          </w:tcPr>
          <w:p w:rsidR="00900421" w:rsidRPr="00DF3965" w:rsidRDefault="00900421" w:rsidP="00431AF4">
            <w:pPr>
              <w:jc w:val="center"/>
            </w:pPr>
            <w:r w:rsidRPr="00DF3965">
              <w:t xml:space="preserve">Структурный элемент </w:t>
            </w:r>
            <w:r w:rsidRPr="00DF3965">
              <w:br/>
              <w:t>компетенции</w:t>
            </w:r>
          </w:p>
        </w:tc>
        <w:tc>
          <w:tcPr>
            <w:tcW w:w="4103" w:type="pct"/>
            <w:shd w:val="clear" w:color="auto" w:fill="auto"/>
            <w:vAlign w:val="center"/>
          </w:tcPr>
          <w:p w:rsidR="00900421" w:rsidRPr="00DF3965" w:rsidRDefault="00900421" w:rsidP="00431AF4">
            <w:pPr>
              <w:jc w:val="center"/>
            </w:pPr>
            <w:r>
              <w:t>Планируемые результаты обучения</w:t>
            </w:r>
          </w:p>
        </w:tc>
      </w:tr>
      <w:tr w:rsidR="00900421" w:rsidRPr="00DF3965" w:rsidTr="00431AF4">
        <w:tc>
          <w:tcPr>
            <w:tcW w:w="5000" w:type="pct"/>
            <w:gridSpan w:val="2"/>
          </w:tcPr>
          <w:p w:rsidR="00900421" w:rsidRPr="00DF3965" w:rsidRDefault="00900421" w:rsidP="00431AF4">
            <w:pPr>
              <w:tabs>
                <w:tab w:val="left" w:pos="1096"/>
                <w:tab w:val="left" w:pos="2096"/>
                <w:tab w:val="left" w:pos="3096"/>
                <w:tab w:val="left" w:pos="4096"/>
                <w:tab w:val="left" w:pos="5096"/>
              </w:tabs>
              <w:ind w:left="96"/>
              <w:rPr>
                <w:b/>
                <w:color w:val="C00000"/>
              </w:rPr>
            </w:pPr>
            <w:r>
              <w:rPr>
                <w:color w:val="000000"/>
              </w:rPr>
              <w:t>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rPr>
                <w:bCs/>
              </w:rPr>
              <w:t>использовать естественнонаучные и математические знания для ориент</w:t>
            </w:r>
            <w:r w:rsidRPr="006B07D7">
              <w:rPr>
                <w:bCs/>
              </w:rPr>
              <w:t>и</w:t>
            </w:r>
            <w:r w:rsidRPr="006B07D7">
              <w:rPr>
                <w:bCs/>
              </w:rPr>
              <w:t>рования в современном информационном пространстве</w:t>
            </w:r>
            <w:r>
              <w:rPr>
                <w:bCs/>
              </w:rPr>
              <w:t xml:space="preserve"> </w:t>
            </w:r>
            <w:r>
              <w:rPr>
                <w:b/>
                <w:bCs/>
              </w:rPr>
              <w:t xml:space="preserve"> </w:t>
            </w:r>
            <w:r w:rsidRPr="00DF3965">
              <w:t>(</w:t>
            </w:r>
            <w:r w:rsidRPr="00876A47">
              <w:t>ОК-</w:t>
            </w:r>
            <w:r>
              <w:t>3</w:t>
            </w:r>
            <w:r w:rsidRPr="00DF3965">
              <w:t>)</w:t>
            </w:r>
          </w:p>
        </w:tc>
      </w:tr>
      <w:tr w:rsidR="00900421" w:rsidRPr="00DF3965" w:rsidTr="00431AF4">
        <w:tc>
          <w:tcPr>
            <w:tcW w:w="897" w:type="pct"/>
          </w:tcPr>
          <w:p w:rsidR="00900421" w:rsidRPr="00DF3965" w:rsidRDefault="00900421" w:rsidP="00431AF4">
            <w:r w:rsidRPr="00DF3965">
              <w:t>Знать</w:t>
            </w:r>
          </w:p>
        </w:tc>
        <w:tc>
          <w:tcPr>
            <w:tcW w:w="4103" w:type="pct"/>
          </w:tcPr>
          <w:p w:rsidR="00900421" w:rsidRPr="00473D3E" w:rsidRDefault="00900421" w:rsidP="00431AF4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900421" w:rsidRPr="00473D3E" w:rsidRDefault="00900421" w:rsidP="00431AF4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:rsidR="00900421" w:rsidRPr="00473D3E" w:rsidRDefault="00900421" w:rsidP="00431AF4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:rsidR="00900421" w:rsidRPr="00473D3E" w:rsidRDefault="00900421" w:rsidP="00431AF4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900421" w:rsidRPr="00DF3965" w:rsidRDefault="00900421" w:rsidP="00431AF4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иметь представление об  алгебре логики, множествах, матрицах, графах</w:t>
            </w:r>
          </w:p>
        </w:tc>
      </w:tr>
      <w:tr w:rsidR="00900421" w:rsidRPr="00DF3965" w:rsidTr="00431AF4">
        <w:tc>
          <w:tcPr>
            <w:tcW w:w="897" w:type="pct"/>
          </w:tcPr>
          <w:p w:rsidR="00900421" w:rsidRPr="00DF3965" w:rsidRDefault="00900421" w:rsidP="00431AF4">
            <w:r w:rsidRPr="00DF3965">
              <w:t>Уметь:</w:t>
            </w:r>
          </w:p>
        </w:tc>
        <w:tc>
          <w:tcPr>
            <w:tcW w:w="4103" w:type="pct"/>
          </w:tcPr>
          <w:p w:rsidR="00900421" w:rsidRPr="00473D3E" w:rsidRDefault="00900421" w:rsidP="00431AF4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:rsidR="00900421" w:rsidRPr="00473D3E" w:rsidRDefault="00900421" w:rsidP="00431AF4">
            <w:r>
              <w:t>В</w:t>
            </w:r>
            <w:r w:rsidRPr="00473D3E">
              <w:t xml:space="preserve">ыполнять операции с множествами; </w:t>
            </w:r>
          </w:p>
          <w:p w:rsidR="00900421" w:rsidRPr="00473D3E" w:rsidRDefault="00900421" w:rsidP="00431AF4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t>находить вероятность случайного события;</w:t>
            </w:r>
          </w:p>
          <w:p w:rsidR="00900421" w:rsidRPr="00DF3965" w:rsidRDefault="00900421" w:rsidP="00431AF4">
            <w:r w:rsidRPr="00473D3E">
              <w:t>определять значения числовых характеристик случайной величины</w:t>
            </w:r>
            <w:r>
              <w:t>. Оформлять и р</w:t>
            </w:r>
            <w:r w:rsidRPr="00DF3965">
              <w:t xml:space="preserve">едактировать </w:t>
            </w:r>
            <w:r>
              <w:t xml:space="preserve">данные в табличном процессоре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Представлять числовые данные в виде графиков и диаграмм. Стр</w:t>
            </w:r>
            <w:r>
              <w:t>о</w:t>
            </w:r>
            <w:r>
              <w:t>ить полигон и гистограмму частот выборочного распределения. И</w:t>
            </w:r>
            <w:r w:rsidRPr="00473D3E">
              <w:t>спол</w:t>
            </w:r>
            <w:r w:rsidRPr="00473D3E">
              <w:t>ь</w:t>
            </w:r>
            <w:r w:rsidRPr="00473D3E">
              <w:t>зовать методы статистической обработки экспериментальных данных.</w:t>
            </w:r>
            <w:r>
              <w:t xml:space="preserve"> </w:t>
            </w:r>
          </w:p>
        </w:tc>
      </w:tr>
      <w:tr w:rsidR="00900421" w:rsidRPr="00DF3965" w:rsidTr="00431AF4">
        <w:tc>
          <w:tcPr>
            <w:tcW w:w="897" w:type="pct"/>
          </w:tcPr>
          <w:p w:rsidR="00900421" w:rsidRPr="00DF3965" w:rsidRDefault="00900421" w:rsidP="00431AF4">
            <w:r w:rsidRPr="00DF3965">
              <w:t>Владеть:</w:t>
            </w:r>
          </w:p>
        </w:tc>
        <w:tc>
          <w:tcPr>
            <w:tcW w:w="4103" w:type="pct"/>
          </w:tcPr>
          <w:p w:rsidR="00900421" w:rsidRPr="00473D3E" w:rsidRDefault="00900421" w:rsidP="00431AF4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:rsidR="00900421" w:rsidRPr="00DF3965" w:rsidRDefault="00900421" w:rsidP="00431AF4">
            <w:r w:rsidRPr="00473D3E">
              <w:t>интерпретацией и адаптацией математических знаний для решения обр</w:t>
            </w:r>
            <w:r w:rsidRPr="00473D3E">
              <w:t>а</w:t>
            </w:r>
            <w:r w:rsidRPr="00473D3E">
              <w:t>зовательных задач в соответст</w:t>
            </w:r>
            <w:r>
              <w:t>вующей профессиональной области. Нав</w:t>
            </w:r>
            <w:r>
              <w:t>ы</w:t>
            </w:r>
            <w:r>
              <w:t xml:space="preserve">ками обработки числовых данных с помощью формул и статистических функций в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</w:t>
            </w:r>
          </w:p>
        </w:tc>
      </w:tr>
      <w:tr w:rsidR="00900421" w:rsidRPr="00DF3965" w:rsidTr="00431AF4">
        <w:tc>
          <w:tcPr>
            <w:tcW w:w="5000" w:type="pct"/>
            <w:gridSpan w:val="2"/>
          </w:tcPr>
          <w:p w:rsidR="00900421" w:rsidRDefault="00900421" w:rsidP="00431AF4">
            <w:pPr>
              <w:ind w:firstLine="284"/>
              <w:jc w:val="both"/>
              <w:outlineLvl w:val="0"/>
            </w:pPr>
            <w:r>
              <w:rPr>
                <w:bCs/>
              </w:rPr>
              <w:t>С</w:t>
            </w:r>
            <w:r w:rsidRPr="002F4801">
              <w:rPr>
                <w:bCs/>
              </w:rPr>
              <w:t>пособ</w:t>
            </w:r>
            <w:r>
              <w:rPr>
                <w:bCs/>
              </w:rPr>
              <w:t>е</w:t>
            </w:r>
            <w:r w:rsidRPr="002F4801">
              <w:rPr>
                <w:bCs/>
              </w:rPr>
              <w:t>н использовать возможности образовательной среды для достижения личнос</w:t>
            </w:r>
            <w:r w:rsidRPr="002F4801">
              <w:rPr>
                <w:bCs/>
              </w:rPr>
              <w:t>т</w:t>
            </w:r>
            <w:r w:rsidRPr="002F4801">
              <w:rPr>
                <w:bCs/>
              </w:rPr>
              <w:t xml:space="preserve">ных, </w:t>
            </w:r>
            <w:proofErr w:type="spellStart"/>
            <w:r w:rsidRPr="002F4801">
              <w:rPr>
                <w:bCs/>
              </w:rPr>
              <w:t>метапредметных</w:t>
            </w:r>
            <w:proofErr w:type="spellEnd"/>
            <w:r w:rsidRPr="002F4801">
              <w:rPr>
                <w:bCs/>
              </w:rPr>
              <w:t xml:space="preserve"> и предметных результатов обучения и обеспечения качества уче</w:t>
            </w:r>
            <w:r w:rsidRPr="002F4801">
              <w:rPr>
                <w:bCs/>
              </w:rPr>
              <w:t>б</w:t>
            </w:r>
            <w:r w:rsidRPr="002F4801">
              <w:rPr>
                <w:bCs/>
              </w:rPr>
              <w:t xml:space="preserve">но-воспитательного процесса средствами преподаваемых учебных предметов </w:t>
            </w:r>
            <w:r w:rsidRPr="005C4438">
              <w:rPr>
                <w:b/>
                <w:bCs/>
              </w:rPr>
              <w:t>ПК-4</w:t>
            </w:r>
          </w:p>
        </w:tc>
      </w:tr>
      <w:tr w:rsidR="00900421" w:rsidRPr="00DF3965" w:rsidTr="00431AF4">
        <w:tc>
          <w:tcPr>
            <w:tcW w:w="897" w:type="pct"/>
          </w:tcPr>
          <w:p w:rsidR="00900421" w:rsidRPr="00DF3965" w:rsidRDefault="00900421" w:rsidP="00431AF4">
            <w:r w:rsidRPr="00DF3965">
              <w:t>Знать</w:t>
            </w:r>
          </w:p>
        </w:tc>
        <w:tc>
          <w:tcPr>
            <w:tcW w:w="4103" w:type="pct"/>
          </w:tcPr>
          <w:p w:rsidR="00900421" w:rsidRPr="00D30114" w:rsidRDefault="00900421" w:rsidP="00431AF4">
            <w:r w:rsidRPr="00D30114">
              <w:rPr>
                <w:bCs/>
              </w:rPr>
              <w:t>Методами обеспечения качества учебно-воспитательного процесса с п</w:t>
            </w:r>
            <w:r w:rsidRPr="00D30114">
              <w:rPr>
                <w:bCs/>
              </w:rPr>
              <w:t>о</w:t>
            </w:r>
            <w:r w:rsidRPr="00D30114">
              <w:rPr>
                <w:bCs/>
              </w:rPr>
              <w:t>мощью информационных технологий в рамках преподаваемых учебных предметов</w:t>
            </w:r>
          </w:p>
        </w:tc>
      </w:tr>
      <w:tr w:rsidR="00900421" w:rsidRPr="00DF3965" w:rsidTr="00431AF4">
        <w:tc>
          <w:tcPr>
            <w:tcW w:w="897" w:type="pct"/>
          </w:tcPr>
          <w:p w:rsidR="00900421" w:rsidRPr="00DF3965" w:rsidRDefault="00900421" w:rsidP="00431AF4">
            <w:r w:rsidRPr="00DF3965">
              <w:t>Уметь</w:t>
            </w:r>
          </w:p>
        </w:tc>
        <w:tc>
          <w:tcPr>
            <w:tcW w:w="4103" w:type="pct"/>
          </w:tcPr>
          <w:p w:rsidR="00900421" w:rsidRPr="00D30114" w:rsidRDefault="00900421" w:rsidP="00431AF4">
            <w:r w:rsidRPr="00D30114">
              <w:rPr>
                <w:bCs/>
              </w:rPr>
              <w:t>Применять возможности образовательной среды для достижения личн</w:t>
            </w:r>
            <w:r w:rsidRPr="00D30114">
              <w:rPr>
                <w:bCs/>
              </w:rPr>
              <w:t>о</w:t>
            </w:r>
            <w:r w:rsidRPr="00D30114">
              <w:rPr>
                <w:bCs/>
              </w:rPr>
              <w:t xml:space="preserve">стных, предметных и </w:t>
            </w:r>
            <w:proofErr w:type="spellStart"/>
            <w:r w:rsidRPr="00D30114">
              <w:rPr>
                <w:bCs/>
              </w:rPr>
              <w:t>метапредметных</w:t>
            </w:r>
            <w:proofErr w:type="spellEnd"/>
            <w:r w:rsidRPr="00D30114">
              <w:rPr>
                <w:bCs/>
              </w:rPr>
              <w:t xml:space="preserve"> результатов обучения</w:t>
            </w:r>
          </w:p>
        </w:tc>
      </w:tr>
      <w:tr w:rsidR="00900421" w:rsidRPr="00DF3965" w:rsidTr="00431AF4">
        <w:tc>
          <w:tcPr>
            <w:tcW w:w="897" w:type="pct"/>
          </w:tcPr>
          <w:p w:rsidR="00900421" w:rsidRPr="00DF3965" w:rsidRDefault="00900421" w:rsidP="00431AF4">
            <w:r w:rsidRPr="00DF3965">
              <w:t>Владеть</w:t>
            </w:r>
          </w:p>
        </w:tc>
        <w:tc>
          <w:tcPr>
            <w:tcW w:w="4103" w:type="pct"/>
          </w:tcPr>
          <w:p w:rsidR="00900421" w:rsidRPr="00D30114" w:rsidRDefault="00900421" w:rsidP="00431AF4">
            <w:r w:rsidRPr="00D30114">
              <w:rPr>
                <w:bCs/>
              </w:rPr>
              <w:t xml:space="preserve">Возможности образовательной среды для представления и получения </w:t>
            </w:r>
            <w:r w:rsidRPr="00D30114">
              <w:rPr>
                <w:bCs/>
              </w:rPr>
              <w:lastRenderedPageBreak/>
              <w:t>знаний предметной области</w:t>
            </w:r>
          </w:p>
        </w:tc>
      </w:tr>
      <w:tr w:rsidR="00900421" w:rsidRPr="00DF3965" w:rsidTr="00431AF4">
        <w:tc>
          <w:tcPr>
            <w:tcW w:w="5000" w:type="pct"/>
            <w:gridSpan w:val="2"/>
          </w:tcPr>
          <w:p w:rsidR="00900421" w:rsidRDefault="00900421" w:rsidP="00431AF4">
            <w:pPr>
              <w:ind w:firstLine="284"/>
              <w:jc w:val="both"/>
              <w:outlineLvl w:val="0"/>
            </w:pPr>
            <w:r>
              <w:rPr>
                <w:bCs/>
              </w:rPr>
              <w:lastRenderedPageBreak/>
              <w:t>С</w:t>
            </w:r>
            <w:r w:rsidRPr="002F4801">
              <w:rPr>
                <w:bCs/>
              </w:rPr>
              <w:t>пособен использовать математический аппарат, методологию программирования и современные компьютерные технологии для решения практических задач получения, хр</w:t>
            </w:r>
            <w:r w:rsidRPr="002F4801">
              <w:rPr>
                <w:bCs/>
              </w:rPr>
              <w:t>а</w:t>
            </w:r>
            <w:r w:rsidRPr="002F4801">
              <w:rPr>
                <w:bCs/>
              </w:rPr>
              <w:t xml:space="preserve">нения, обработки и передачи информации </w:t>
            </w:r>
            <w:r w:rsidRPr="005C4438">
              <w:rPr>
                <w:b/>
                <w:bCs/>
              </w:rPr>
              <w:t>ДПК-7</w:t>
            </w:r>
          </w:p>
        </w:tc>
      </w:tr>
      <w:tr w:rsidR="00900421" w:rsidRPr="00DF3965" w:rsidTr="00431AF4">
        <w:tc>
          <w:tcPr>
            <w:tcW w:w="897" w:type="pct"/>
          </w:tcPr>
          <w:p w:rsidR="00900421" w:rsidRPr="00DF3965" w:rsidRDefault="00900421" w:rsidP="00431AF4">
            <w:r w:rsidRPr="00DF3965">
              <w:t>Знать</w:t>
            </w:r>
          </w:p>
        </w:tc>
        <w:tc>
          <w:tcPr>
            <w:tcW w:w="4103" w:type="pct"/>
          </w:tcPr>
          <w:p w:rsidR="00900421" w:rsidRPr="009305F9" w:rsidRDefault="00900421" w:rsidP="00431AF4">
            <w:pPr>
              <w:pStyle w:val="af4"/>
              <w:tabs>
                <w:tab w:val="clear" w:pos="720"/>
                <w:tab w:val="clear" w:pos="756"/>
                <w:tab w:val="left" w:pos="-20"/>
                <w:tab w:val="left" w:pos="1540"/>
              </w:tabs>
              <w:spacing w:line="200" w:lineRule="atLeast"/>
              <w:ind w:left="0" w:firstLine="122"/>
            </w:pPr>
            <w:r w:rsidRPr="009305F9">
              <w:t xml:space="preserve">Применять </w:t>
            </w:r>
            <w:r w:rsidRPr="009305F9">
              <w:rPr>
                <w:bCs/>
              </w:rPr>
              <w:t>методологию программирования и современные компьютерные технологии для решения практических задач с помощью компьютерного моделирования. Работать с табличными процессорами, создавать модели учебных задач</w:t>
            </w:r>
          </w:p>
        </w:tc>
      </w:tr>
      <w:tr w:rsidR="00900421" w:rsidRPr="00DF3965" w:rsidTr="00431AF4">
        <w:tc>
          <w:tcPr>
            <w:tcW w:w="897" w:type="pct"/>
          </w:tcPr>
          <w:p w:rsidR="00900421" w:rsidRPr="00DF3965" w:rsidRDefault="00900421" w:rsidP="00431AF4">
            <w:r w:rsidRPr="00DF3965">
              <w:t>Уметь</w:t>
            </w:r>
          </w:p>
        </w:tc>
        <w:tc>
          <w:tcPr>
            <w:tcW w:w="4103" w:type="pct"/>
          </w:tcPr>
          <w:p w:rsidR="00900421" w:rsidRPr="009305F9" w:rsidRDefault="00900421" w:rsidP="00431AF4">
            <w:pPr>
              <w:pStyle w:val="af4"/>
              <w:tabs>
                <w:tab w:val="clear" w:pos="720"/>
                <w:tab w:val="clear" w:pos="756"/>
                <w:tab w:val="left" w:pos="-20"/>
                <w:tab w:val="left" w:pos="1540"/>
              </w:tabs>
              <w:spacing w:line="200" w:lineRule="atLeast"/>
              <w:ind w:left="0" w:firstLine="122"/>
            </w:pPr>
            <w:r w:rsidRPr="009305F9">
              <w:t xml:space="preserve">Методами, способами и приемами поиска, </w:t>
            </w:r>
            <w:r w:rsidRPr="009305F9">
              <w:rPr>
                <w:bCs/>
              </w:rPr>
              <w:t>получения, хранения, обработки и передачи информации. Метод Монте-Карло для генерации случайных величин в табличном процессоре.</w:t>
            </w:r>
          </w:p>
        </w:tc>
      </w:tr>
      <w:tr w:rsidR="00900421" w:rsidRPr="00DF3965" w:rsidTr="00431AF4">
        <w:tc>
          <w:tcPr>
            <w:tcW w:w="897" w:type="pct"/>
          </w:tcPr>
          <w:p w:rsidR="00900421" w:rsidRPr="00DF3965" w:rsidRDefault="00900421" w:rsidP="00431AF4">
            <w:r w:rsidRPr="00DF3965">
              <w:t>Владеть</w:t>
            </w:r>
          </w:p>
        </w:tc>
        <w:tc>
          <w:tcPr>
            <w:tcW w:w="4103" w:type="pct"/>
          </w:tcPr>
          <w:p w:rsidR="00900421" w:rsidRPr="009305F9" w:rsidRDefault="00900421" w:rsidP="00431AF4">
            <w:pPr>
              <w:tabs>
                <w:tab w:val="left" w:pos="1540"/>
              </w:tabs>
              <w:ind w:firstLine="122"/>
            </w:pPr>
            <w:r w:rsidRPr="009305F9">
              <w:rPr>
                <w:bCs/>
              </w:rPr>
              <w:t>Математический аппарат для анализа проблем предметной области. Способы описания математических моделей</w:t>
            </w:r>
          </w:p>
        </w:tc>
      </w:tr>
    </w:tbl>
    <w:p w:rsidR="00900421" w:rsidRPr="00900421" w:rsidRDefault="00900421" w:rsidP="00900421"/>
    <w:p w:rsidR="006549AD" w:rsidRDefault="006549AD" w:rsidP="00322D32">
      <w:pPr>
        <w:ind w:firstLine="284"/>
        <w:jc w:val="both"/>
        <w:outlineLvl w:val="0"/>
        <w:rPr>
          <w:bCs/>
        </w:rPr>
      </w:pPr>
    </w:p>
    <w:p w:rsidR="003152B2" w:rsidRDefault="003152B2" w:rsidP="00C80B6D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3152B2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C80B6D" w:rsidRPr="009779CB" w:rsidRDefault="00C80B6D" w:rsidP="00C80B6D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Pr="009779CB">
        <w:rPr>
          <w:rFonts w:ascii="Times New Roman" w:hAnsi="Times New Roman" w:cs="Times New Roman"/>
          <w:sz w:val="24"/>
          <w:szCs w:val="24"/>
        </w:rPr>
        <w:t>Структура и содержание дисциплины (модуля)</w:t>
      </w:r>
    </w:p>
    <w:p w:rsidR="00C80B6D" w:rsidRDefault="00C80B6D" w:rsidP="00C80B6D">
      <w:pPr>
        <w:jc w:val="both"/>
        <w:outlineLvl w:val="0"/>
      </w:pPr>
      <w:r w:rsidRPr="00EF4035">
        <w:t>Общая трудоемкость дисциплины составляет</w:t>
      </w:r>
      <w:r>
        <w:t xml:space="preserve"> 3</w:t>
      </w:r>
      <w:r w:rsidRPr="00EF4035">
        <w:t xml:space="preserve"> зачетных единиц</w:t>
      </w:r>
      <w:r>
        <w:t>ы</w:t>
      </w:r>
      <w:r w:rsidRPr="00EF4035">
        <w:t xml:space="preserve"> </w:t>
      </w:r>
      <w:r>
        <w:t>108</w:t>
      </w:r>
      <w:r w:rsidRPr="00EF4035">
        <w:t xml:space="preserve"> часов: </w:t>
      </w:r>
    </w:p>
    <w:p w:rsidR="00C80B6D" w:rsidRDefault="00C80B6D" w:rsidP="00CE0C07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>
        <w:t>контакт</w:t>
      </w:r>
      <w:r w:rsidRPr="00EF4035">
        <w:t xml:space="preserve">ная </w:t>
      </w:r>
      <w:r>
        <w:t>работа-</w:t>
      </w:r>
      <w:r w:rsidR="000D4303">
        <w:t>36</w:t>
      </w:r>
      <w:r>
        <w:t>,1 часа,</w:t>
      </w:r>
    </w:p>
    <w:p w:rsidR="00C80B6D" w:rsidRDefault="00C80B6D" w:rsidP="00CE0C07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 w:rsidR="000D4303">
        <w:t>36</w:t>
      </w:r>
      <w:r>
        <w:t xml:space="preserve"> час,</w:t>
      </w:r>
      <w:r w:rsidRPr="00EF4035">
        <w:t xml:space="preserve"> </w:t>
      </w:r>
    </w:p>
    <w:p w:rsidR="00C80B6D" w:rsidRDefault="00C80B6D" w:rsidP="00CE0C07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outlineLvl w:val="0"/>
      </w:pPr>
      <w:r w:rsidRPr="00EF4035">
        <w:t>самостоятельная работа –</w:t>
      </w:r>
      <w:r w:rsidR="000D4303">
        <w:t>71</w:t>
      </w:r>
      <w:r>
        <w:t>,</w:t>
      </w:r>
      <w:r w:rsidR="000D4303">
        <w:t>9</w:t>
      </w:r>
      <w:r w:rsidR="00564753">
        <w:t xml:space="preserve"> часа</w:t>
      </w:r>
      <w: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60"/>
        <w:gridCol w:w="5107"/>
        <w:gridCol w:w="888"/>
        <w:gridCol w:w="761"/>
        <w:gridCol w:w="1204"/>
        <w:gridCol w:w="986"/>
        <w:gridCol w:w="1792"/>
        <w:gridCol w:w="1856"/>
        <w:gridCol w:w="1232"/>
      </w:tblGrid>
      <w:tr w:rsidR="005835AD" w:rsidRPr="00964761" w:rsidTr="003152B2">
        <w:trPr>
          <w:trHeight w:val="443"/>
        </w:trPr>
        <w:tc>
          <w:tcPr>
            <w:tcW w:w="330" w:type="pct"/>
            <w:vMerge w:val="restart"/>
            <w:vAlign w:val="center"/>
          </w:tcPr>
          <w:p w:rsidR="00964761" w:rsidRPr="00964761" w:rsidRDefault="00964761" w:rsidP="005835AD">
            <w:pPr>
              <w:jc w:val="center"/>
            </w:pPr>
            <w:r w:rsidRPr="00964761">
              <w:t>№</w:t>
            </w:r>
          </w:p>
        </w:tc>
        <w:tc>
          <w:tcPr>
            <w:tcW w:w="1739" w:type="pct"/>
            <w:vMerge w:val="restart"/>
            <w:vAlign w:val="center"/>
          </w:tcPr>
          <w:p w:rsidR="005D4AA8" w:rsidRDefault="00964761" w:rsidP="005835AD">
            <w:pPr>
              <w:jc w:val="center"/>
            </w:pPr>
            <w:r w:rsidRPr="00964761">
              <w:t>НАИМЕНОВАНИЕ</w:t>
            </w:r>
          </w:p>
          <w:p w:rsidR="00964761" w:rsidRPr="00964761" w:rsidRDefault="00964761" w:rsidP="005835AD">
            <w:pPr>
              <w:jc w:val="center"/>
            </w:pPr>
            <w:r w:rsidRPr="00964761">
              <w:t>РАЗДЕЛОВ КУРСА И ТЕМ</w:t>
            </w:r>
          </w:p>
        </w:tc>
        <w:tc>
          <w:tcPr>
            <w:tcW w:w="309" w:type="pct"/>
            <w:vMerge w:val="restart"/>
            <w:textDirection w:val="btLr"/>
          </w:tcPr>
          <w:p w:rsidR="00964761" w:rsidRPr="00964761" w:rsidRDefault="00964761" w:rsidP="005835AD">
            <w:pPr>
              <w:ind w:left="113" w:right="113"/>
              <w:jc w:val="both"/>
            </w:pPr>
            <w:r w:rsidRPr="00964761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1024" w:type="pct"/>
            <w:gridSpan w:val="3"/>
          </w:tcPr>
          <w:p w:rsidR="00964761" w:rsidRDefault="00964761" w:rsidP="00964761">
            <w:pPr>
              <w:jc w:val="center"/>
            </w:pPr>
            <w:r w:rsidRPr="00964761">
              <w:t xml:space="preserve">Аудиторные </w:t>
            </w:r>
          </w:p>
          <w:p w:rsidR="00964761" w:rsidRPr="00964761" w:rsidRDefault="00964761" w:rsidP="00964761">
            <w:pPr>
              <w:jc w:val="center"/>
            </w:pPr>
            <w:r w:rsidRPr="00964761">
              <w:t>занятия (час),</w:t>
            </w:r>
          </w:p>
          <w:p w:rsidR="00964761" w:rsidRPr="00964761" w:rsidRDefault="00964761" w:rsidP="00964761">
            <w:pPr>
              <w:ind w:left="57"/>
              <w:jc w:val="center"/>
            </w:pPr>
            <w:r w:rsidRPr="00964761">
              <w:t>в том числе</w:t>
            </w:r>
          </w:p>
        </w:tc>
        <w:tc>
          <w:tcPr>
            <w:tcW w:w="537" w:type="pct"/>
            <w:vMerge w:val="restart"/>
            <w:textDirection w:val="btLr"/>
          </w:tcPr>
          <w:p w:rsidR="00964761" w:rsidRPr="00964761" w:rsidRDefault="00964761" w:rsidP="00EB0D80">
            <w:pPr>
              <w:pStyle w:val="Style14"/>
              <w:ind w:right="113"/>
              <w:jc w:val="center"/>
            </w:pPr>
            <w:r w:rsidRPr="00964761">
              <w:t xml:space="preserve">Вид самостоятельной </w:t>
            </w:r>
          </w:p>
          <w:p w:rsidR="00964761" w:rsidRPr="00964761" w:rsidRDefault="00964761" w:rsidP="00EB0D80">
            <w:pPr>
              <w:pStyle w:val="Style8"/>
              <w:widowControl/>
              <w:ind w:left="57" w:right="57"/>
              <w:jc w:val="center"/>
              <w:rPr>
                <w:rStyle w:val="FontStyle31"/>
                <w:sz w:val="24"/>
                <w:szCs w:val="24"/>
              </w:rPr>
            </w:pPr>
            <w:r w:rsidRPr="00964761">
              <w:t>работы</w:t>
            </w:r>
          </w:p>
        </w:tc>
        <w:tc>
          <w:tcPr>
            <w:tcW w:w="636" w:type="pct"/>
            <w:vMerge w:val="restart"/>
            <w:textDirection w:val="btLr"/>
          </w:tcPr>
          <w:p w:rsidR="00964761" w:rsidRPr="00964761" w:rsidRDefault="00964761" w:rsidP="00964761">
            <w:pPr>
              <w:ind w:left="113" w:right="113"/>
              <w:jc w:val="both"/>
            </w:pPr>
            <w:r w:rsidRPr="00964761">
              <w:rPr>
                <w:rStyle w:val="FontStyle31"/>
                <w:sz w:val="24"/>
                <w:szCs w:val="24"/>
              </w:rPr>
              <w:t xml:space="preserve">Формы текущего и </w:t>
            </w:r>
            <w:r w:rsidRPr="00964761">
              <w:rPr>
                <w:rStyle w:val="FontStyle31"/>
                <w:sz w:val="24"/>
                <w:szCs w:val="24"/>
              </w:rPr>
              <w:br/>
              <w:t xml:space="preserve">промежуточного </w:t>
            </w:r>
            <w:r w:rsidRPr="00964761">
              <w:rPr>
                <w:rStyle w:val="FontStyle31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426" w:type="pct"/>
            <w:vMerge w:val="restart"/>
            <w:textDirection w:val="btLr"/>
          </w:tcPr>
          <w:p w:rsidR="00964761" w:rsidRDefault="00964761" w:rsidP="00964761">
            <w:pPr>
              <w:ind w:left="113" w:right="113"/>
              <w:jc w:val="both"/>
              <w:rPr>
                <w:rStyle w:val="FontStyle31"/>
                <w:sz w:val="24"/>
                <w:szCs w:val="24"/>
              </w:rPr>
            </w:pPr>
            <w:r w:rsidRPr="00964761">
              <w:rPr>
                <w:rStyle w:val="FontStyle31"/>
                <w:sz w:val="24"/>
                <w:szCs w:val="24"/>
              </w:rPr>
              <w:t xml:space="preserve">Код структурный </w:t>
            </w:r>
          </w:p>
          <w:p w:rsidR="00964761" w:rsidRPr="00964761" w:rsidRDefault="00964761" w:rsidP="00964761">
            <w:pPr>
              <w:ind w:left="113" w:right="113"/>
              <w:jc w:val="both"/>
            </w:pPr>
            <w:r w:rsidRPr="00964761">
              <w:rPr>
                <w:rStyle w:val="FontStyle31"/>
                <w:sz w:val="24"/>
                <w:szCs w:val="24"/>
              </w:rPr>
              <w:t>элемент компетенции</w:t>
            </w:r>
          </w:p>
        </w:tc>
      </w:tr>
      <w:tr w:rsidR="005835AD" w:rsidTr="003152B2">
        <w:trPr>
          <w:cantSplit/>
          <w:trHeight w:val="2132"/>
        </w:trPr>
        <w:tc>
          <w:tcPr>
            <w:tcW w:w="330" w:type="pct"/>
            <w:vMerge/>
          </w:tcPr>
          <w:p w:rsidR="00964761" w:rsidRDefault="00964761" w:rsidP="005835AD">
            <w:pPr>
              <w:jc w:val="center"/>
            </w:pPr>
          </w:p>
        </w:tc>
        <w:tc>
          <w:tcPr>
            <w:tcW w:w="1739" w:type="pct"/>
            <w:vMerge/>
          </w:tcPr>
          <w:p w:rsidR="00964761" w:rsidRDefault="00964761" w:rsidP="005835AD">
            <w:pPr>
              <w:jc w:val="both"/>
            </w:pPr>
          </w:p>
        </w:tc>
        <w:tc>
          <w:tcPr>
            <w:tcW w:w="309" w:type="pct"/>
            <w:vMerge/>
          </w:tcPr>
          <w:p w:rsidR="00964761" w:rsidRDefault="00964761" w:rsidP="005835AD">
            <w:pPr>
              <w:jc w:val="both"/>
            </w:pPr>
          </w:p>
        </w:tc>
        <w:tc>
          <w:tcPr>
            <w:tcW w:w="266" w:type="pct"/>
            <w:textDirection w:val="btLr"/>
          </w:tcPr>
          <w:p w:rsidR="00964761" w:rsidRPr="00EB0D80" w:rsidRDefault="00964761" w:rsidP="00EB0D80">
            <w:pPr>
              <w:ind w:left="113" w:right="113"/>
              <w:jc w:val="both"/>
              <w:rPr>
                <w:szCs w:val="20"/>
              </w:rPr>
            </w:pPr>
            <w:r w:rsidRPr="00EB0D80">
              <w:rPr>
                <w:szCs w:val="20"/>
              </w:rPr>
              <w:t>Лекции</w:t>
            </w:r>
          </w:p>
        </w:tc>
        <w:tc>
          <w:tcPr>
            <w:tcW w:w="416" w:type="pct"/>
            <w:textDirection w:val="btLr"/>
          </w:tcPr>
          <w:p w:rsidR="00964761" w:rsidRDefault="00964761" w:rsidP="00EB0D80">
            <w:pPr>
              <w:ind w:left="113" w:right="113"/>
              <w:jc w:val="both"/>
              <w:rPr>
                <w:szCs w:val="20"/>
              </w:rPr>
            </w:pPr>
            <w:r w:rsidRPr="00EB0D80">
              <w:rPr>
                <w:szCs w:val="20"/>
              </w:rPr>
              <w:t>Лабораторные</w:t>
            </w:r>
          </w:p>
          <w:p w:rsidR="00964761" w:rsidRPr="00EB0D80" w:rsidRDefault="00964761" w:rsidP="00EB0D80">
            <w:pPr>
              <w:ind w:left="113" w:right="113"/>
              <w:jc w:val="both"/>
              <w:rPr>
                <w:szCs w:val="20"/>
              </w:rPr>
            </w:pPr>
            <w:r w:rsidRPr="00EB0D80">
              <w:rPr>
                <w:szCs w:val="20"/>
              </w:rPr>
              <w:t xml:space="preserve"> работы</w:t>
            </w:r>
          </w:p>
        </w:tc>
        <w:tc>
          <w:tcPr>
            <w:tcW w:w="342" w:type="pct"/>
            <w:textDirection w:val="btLr"/>
          </w:tcPr>
          <w:p w:rsidR="00964761" w:rsidRDefault="00964761" w:rsidP="00EB0D80">
            <w:pPr>
              <w:ind w:left="113" w:right="113"/>
              <w:jc w:val="both"/>
            </w:pPr>
            <w:r>
              <w:t>Самостоятельная работа</w:t>
            </w:r>
          </w:p>
        </w:tc>
        <w:tc>
          <w:tcPr>
            <w:tcW w:w="537" w:type="pct"/>
            <w:vMerge/>
          </w:tcPr>
          <w:p w:rsidR="00964761" w:rsidRDefault="00964761" w:rsidP="005835AD">
            <w:pPr>
              <w:jc w:val="both"/>
            </w:pPr>
          </w:p>
        </w:tc>
        <w:tc>
          <w:tcPr>
            <w:tcW w:w="636" w:type="pct"/>
            <w:vMerge/>
          </w:tcPr>
          <w:p w:rsidR="00964761" w:rsidRDefault="00964761" w:rsidP="005835AD">
            <w:pPr>
              <w:jc w:val="both"/>
            </w:pPr>
          </w:p>
        </w:tc>
        <w:tc>
          <w:tcPr>
            <w:tcW w:w="426" w:type="pct"/>
            <w:vMerge/>
          </w:tcPr>
          <w:p w:rsidR="00964761" w:rsidRDefault="00964761" w:rsidP="005835AD">
            <w:pPr>
              <w:jc w:val="both"/>
            </w:pPr>
          </w:p>
        </w:tc>
      </w:tr>
      <w:tr w:rsidR="005D4AA8" w:rsidTr="003152B2">
        <w:tc>
          <w:tcPr>
            <w:tcW w:w="330" w:type="pct"/>
          </w:tcPr>
          <w:p w:rsidR="005D4AA8" w:rsidRDefault="005D4AA8" w:rsidP="005835AD">
            <w:pPr>
              <w:jc w:val="center"/>
            </w:pPr>
          </w:p>
        </w:tc>
        <w:tc>
          <w:tcPr>
            <w:tcW w:w="1739" w:type="pct"/>
          </w:tcPr>
          <w:p w:rsidR="005D4AA8" w:rsidRPr="00695755" w:rsidRDefault="005D4AA8" w:rsidP="005835AD">
            <w:pPr>
              <w:rPr>
                <w:b/>
              </w:rPr>
            </w:pPr>
            <w:r w:rsidRPr="00D0183D">
              <w:rPr>
                <w:b/>
              </w:rPr>
              <w:t xml:space="preserve">Раздел 1. </w:t>
            </w:r>
            <w:r>
              <w:t>Моделирование как метод познания.</w:t>
            </w:r>
          </w:p>
        </w:tc>
        <w:tc>
          <w:tcPr>
            <w:tcW w:w="309" w:type="pct"/>
          </w:tcPr>
          <w:p w:rsidR="005D4AA8" w:rsidRPr="00E01156" w:rsidRDefault="005835AD" w:rsidP="005835AD">
            <w:pPr>
              <w:jc w:val="center"/>
            </w:pPr>
            <w:r>
              <w:t>9</w:t>
            </w:r>
          </w:p>
        </w:tc>
        <w:tc>
          <w:tcPr>
            <w:tcW w:w="266" w:type="pct"/>
          </w:tcPr>
          <w:p w:rsidR="005D4AA8" w:rsidRPr="003B7DD5" w:rsidRDefault="005D4AA8" w:rsidP="005835AD">
            <w:pPr>
              <w:jc w:val="center"/>
            </w:pPr>
          </w:p>
        </w:tc>
        <w:tc>
          <w:tcPr>
            <w:tcW w:w="416" w:type="pct"/>
          </w:tcPr>
          <w:p w:rsidR="005D4AA8" w:rsidRPr="003B7DD5" w:rsidRDefault="005D4AA8" w:rsidP="005835AD">
            <w:pPr>
              <w:jc w:val="center"/>
            </w:pPr>
          </w:p>
        </w:tc>
        <w:tc>
          <w:tcPr>
            <w:tcW w:w="342" w:type="pct"/>
          </w:tcPr>
          <w:p w:rsidR="005D4AA8" w:rsidRPr="003B7DD5" w:rsidRDefault="005D4AA8" w:rsidP="005835AD">
            <w:pPr>
              <w:jc w:val="center"/>
            </w:pPr>
          </w:p>
        </w:tc>
        <w:tc>
          <w:tcPr>
            <w:tcW w:w="537" w:type="pct"/>
          </w:tcPr>
          <w:p w:rsidR="005D4AA8" w:rsidRPr="003B7DD5" w:rsidRDefault="005D4AA8" w:rsidP="005835AD">
            <w:pPr>
              <w:jc w:val="center"/>
            </w:pPr>
          </w:p>
        </w:tc>
        <w:tc>
          <w:tcPr>
            <w:tcW w:w="636" w:type="pct"/>
          </w:tcPr>
          <w:p w:rsidR="005D4AA8" w:rsidRPr="003B7DD5" w:rsidRDefault="005D4AA8" w:rsidP="005835AD">
            <w:pPr>
              <w:jc w:val="center"/>
            </w:pPr>
          </w:p>
        </w:tc>
        <w:tc>
          <w:tcPr>
            <w:tcW w:w="426" w:type="pct"/>
          </w:tcPr>
          <w:p w:rsidR="005D4AA8" w:rsidRPr="003B7DD5" w:rsidRDefault="005D4AA8" w:rsidP="005835AD">
            <w:pPr>
              <w:jc w:val="center"/>
            </w:pPr>
          </w:p>
        </w:tc>
      </w:tr>
      <w:tr w:rsidR="005D4AA8" w:rsidTr="003152B2">
        <w:tc>
          <w:tcPr>
            <w:tcW w:w="330" w:type="pct"/>
          </w:tcPr>
          <w:p w:rsidR="005D4AA8" w:rsidRDefault="005D4AA8" w:rsidP="00CE0C07">
            <w:pPr>
              <w:pStyle w:val="af2"/>
              <w:numPr>
                <w:ilvl w:val="0"/>
                <w:numId w:val="5"/>
              </w:numPr>
              <w:tabs>
                <w:tab w:val="clear" w:pos="360"/>
                <w:tab w:val="num" w:pos="644"/>
              </w:tabs>
              <w:ind w:left="0" w:firstLine="0"/>
              <w:jc w:val="center"/>
            </w:pPr>
            <w:r>
              <w:t>2</w:t>
            </w:r>
          </w:p>
        </w:tc>
        <w:tc>
          <w:tcPr>
            <w:tcW w:w="1739" w:type="pct"/>
          </w:tcPr>
          <w:p w:rsidR="005D4AA8" w:rsidRDefault="005D4AA8" w:rsidP="005D4AA8">
            <w:r w:rsidRPr="006A52DB">
              <w:t>Виды моделирования в естественных и техн</w:t>
            </w:r>
            <w:r w:rsidRPr="006A52DB">
              <w:t>и</w:t>
            </w:r>
            <w:r w:rsidRPr="006A52DB">
              <w:t>ческих науках</w:t>
            </w:r>
            <w:r>
              <w:t xml:space="preserve">.  </w:t>
            </w:r>
            <w:r w:rsidRPr="00075F1B">
              <w:t xml:space="preserve">Основы моделирования. </w:t>
            </w:r>
            <w:r>
              <w:t>Мат</w:t>
            </w:r>
            <w:r>
              <w:t>е</w:t>
            </w:r>
            <w:r>
              <w:t xml:space="preserve">риальные </w:t>
            </w:r>
            <w:r w:rsidRPr="00075F1B">
              <w:t>и абстрактные модели</w:t>
            </w:r>
            <w:r w:rsidRPr="00695755">
              <w:rPr>
                <w:b/>
              </w:rPr>
              <w:t xml:space="preserve"> </w:t>
            </w:r>
          </w:p>
        </w:tc>
        <w:tc>
          <w:tcPr>
            <w:tcW w:w="309" w:type="pct"/>
          </w:tcPr>
          <w:p w:rsidR="005D4AA8" w:rsidRDefault="005D4AA8" w:rsidP="005D4AA8">
            <w:pPr>
              <w:jc w:val="center"/>
            </w:pPr>
          </w:p>
        </w:tc>
        <w:tc>
          <w:tcPr>
            <w:tcW w:w="266" w:type="pct"/>
          </w:tcPr>
          <w:p w:rsidR="005D4AA8" w:rsidRPr="003B7DD5" w:rsidRDefault="005D4AA8" w:rsidP="005D4AA8">
            <w:pPr>
              <w:jc w:val="center"/>
            </w:pPr>
          </w:p>
        </w:tc>
        <w:tc>
          <w:tcPr>
            <w:tcW w:w="416" w:type="pct"/>
          </w:tcPr>
          <w:p w:rsidR="005D4AA8" w:rsidRPr="003B7DD5" w:rsidRDefault="005D4AA8" w:rsidP="005D4AA8">
            <w:pPr>
              <w:jc w:val="center"/>
            </w:pPr>
            <w:r>
              <w:t>2</w:t>
            </w:r>
          </w:p>
        </w:tc>
        <w:tc>
          <w:tcPr>
            <w:tcW w:w="342" w:type="pct"/>
          </w:tcPr>
          <w:p w:rsidR="005D4AA8" w:rsidRPr="003B7DD5" w:rsidRDefault="005D4AA8" w:rsidP="005D4AA8">
            <w:pPr>
              <w:jc w:val="center"/>
            </w:pPr>
            <w:r>
              <w:t>4</w:t>
            </w:r>
          </w:p>
        </w:tc>
        <w:tc>
          <w:tcPr>
            <w:tcW w:w="537" w:type="pct"/>
          </w:tcPr>
          <w:p w:rsidR="005D4AA8" w:rsidRDefault="005D4AA8" w:rsidP="005D4AA8">
            <w:pPr>
              <w:jc w:val="center"/>
            </w:pPr>
            <w:r>
              <w:t>Изучение учебной лит</w:t>
            </w:r>
            <w:r>
              <w:t>е</w:t>
            </w:r>
            <w:r>
              <w:t>ратуры</w:t>
            </w:r>
          </w:p>
        </w:tc>
        <w:tc>
          <w:tcPr>
            <w:tcW w:w="636" w:type="pct"/>
          </w:tcPr>
          <w:p w:rsidR="005D4AA8" w:rsidRPr="003B7DD5" w:rsidRDefault="005D4AA8" w:rsidP="005D4AA8">
            <w:pPr>
              <w:jc w:val="center"/>
            </w:pPr>
            <w:r>
              <w:t>Опрос на ле</w:t>
            </w:r>
            <w:r>
              <w:t>к</w:t>
            </w:r>
            <w:r>
              <w:t>ции</w:t>
            </w:r>
          </w:p>
        </w:tc>
        <w:tc>
          <w:tcPr>
            <w:tcW w:w="426" w:type="pct"/>
          </w:tcPr>
          <w:p w:rsidR="005D4AA8" w:rsidRPr="003B7DD5" w:rsidRDefault="005D4AA8" w:rsidP="005D4AA8">
            <w:pPr>
              <w:jc w:val="center"/>
            </w:pPr>
            <w:r w:rsidRPr="00563EBB">
              <w:rPr>
                <w:bCs/>
              </w:rPr>
              <w:t>ОК-3</w:t>
            </w:r>
            <w:r w:rsidR="00570F50">
              <w:rPr>
                <w:bCs/>
              </w:rPr>
              <w:t>з</w:t>
            </w:r>
          </w:p>
        </w:tc>
      </w:tr>
      <w:tr w:rsidR="005D4AA8" w:rsidTr="003152B2">
        <w:tc>
          <w:tcPr>
            <w:tcW w:w="330" w:type="pct"/>
          </w:tcPr>
          <w:p w:rsidR="005D4AA8" w:rsidRPr="009E21C5" w:rsidRDefault="005D4AA8" w:rsidP="00CE0C07">
            <w:pPr>
              <w:pStyle w:val="af2"/>
              <w:numPr>
                <w:ilvl w:val="0"/>
                <w:numId w:val="5"/>
              </w:numPr>
              <w:tabs>
                <w:tab w:val="clear" w:pos="360"/>
                <w:tab w:val="num" w:pos="644"/>
              </w:tabs>
              <w:ind w:left="0" w:firstLine="0"/>
              <w:jc w:val="center"/>
              <w:rPr>
                <w:lang w:val="en-US"/>
              </w:rPr>
            </w:pPr>
            <w:r w:rsidRPr="009E21C5">
              <w:rPr>
                <w:lang w:val="en-US"/>
              </w:rPr>
              <w:t>4</w:t>
            </w:r>
          </w:p>
        </w:tc>
        <w:tc>
          <w:tcPr>
            <w:tcW w:w="1739" w:type="pct"/>
          </w:tcPr>
          <w:p w:rsidR="005D4AA8" w:rsidRPr="00695755" w:rsidRDefault="005D4AA8" w:rsidP="005D4AA8">
            <w:pPr>
              <w:rPr>
                <w:b/>
              </w:rPr>
            </w:pPr>
            <w:r>
              <w:t xml:space="preserve">Компьютерная модель. </w:t>
            </w:r>
            <w:r w:rsidRPr="00695755">
              <w:t xml:space="preserve"> </w:t>
            </w:r>
            <w:r>
              <w:t>Технология и этапы компьютерного моделирования. Инструмент</w:t>
            </w:r>
            <w:r>
              <w:t>а</w:t>
            </w:r>
            <w:r>
              <w:t>рий компьютерного моделирования</w:t>
            </w:r>
          </w:p>
        </w:tc>
        <w:tc>
          <w:tcPr>
            <w:tcW w:w="309" w:type="pct"/>
          </w:tcPr>
          <w:p w:rsidR="005D4AA8" w:rsidRDefault="005D4AA8" w:rsidP="005D4AA8">
            <w:pPr>
              <w:jc w:val="center"/>
            </w:pPr>
          </w:p>
        </w:tc>
        <w:tc>
          <w:tcPr>
            <w:tcW w:w="266" w:type="pct"/>
          </w:tcPr>
          <w:p w:rsidR="005D4AA8" w:rsidRPr="003E3D0D" w:rsidRDefault="005D4AA8" w:rsidP="005D4AA8">
            <w:pPr>
              <w:jc w:val="center"/>
            </w:pPr>
          </w:p>
        </w:tc>
        <w:tc>
          <w:tcPr>
            <w:tcW w:w="416" w:type="pct"/>
          </w:tcPr>
          <w:p w:rsidR="005D4AA8" w:rsidRPr="005F4D65" w:rsidRDefault="005D4AA8" w:rsidP="005D4AA8">
            <w:pPr>
              <w:jc w:val="center"/>
            </w:pPr>
            <w:r>
              <w:t>5</w:t>
            </w:r>
          </w:p>
        </w:tc>
        <w:tc>
          <w:tcPr>
            <w:tcW w:w="342" w:type="pct"/>
          </w:tcPr>
          <w:p w:rsidR="005D4AA8" w:rsidRPr="00E56005" w:rsidRDefault="005D4AA8" w:rsidP="005D4AA8">
            <w:pPr>
              <w:jc w:val="center"/>
            </w:pPr>
            <w:r>
              <w:t>4</w:t>
            </w:r>
          </w:p>
        </w:tc>
        <w:tc>
          <w:tcPr>
            <w:tcW w:w="537" w:type="pct"/>
          </w:tcPr>
          <w:p w:rsidR="005D4AA8" w:rsidRDefault="005835AD" w:rsidP="005D4AA8">
            <w:pPr>
              <w:jc w:val="center"/>
            </w:pPr>
            <w:r>
              <w:t>Изучение учебной лит</w:t>
            </w:r>
            <w:r>
              <w:t>е</w:t>
            </w:r>
            <w:r>
              <w:t>ратуры и пр</w:t>
            </w:r>
            <w:r>
              <w:t>о</w:t>
            </w:r>
            <w:r>
              <w:t>граммных средств для моделирования</w:t>
            </w:r>
          </w:p>
        </w:tc>
        <w:tc>
          <w:tcPr>
            <w:tcW w:w="636" w:type="pct"/>
          </w:tcPr>
          <w:p w:rsidR="005D4AA8" w:rsidRPr="006B0577" w:rsidRDefault="005D4AA8" w:rsidP="005D4AA8">
            <w:pPr>
              <w:jc w:val="center"/>
            </w:pPr>
            <w:r>
              <w:t>Отчет по лаб</w:t>
            </w:r>
            <w:r>
              <w:t>о</w:t>
            </w:r>
            <w:r>
              <w:t>раторной раб</w:t>
            </w:r>
            <w:r>
              <w:t>о</w:t>
            </w:r>
            <w:r>
              <w:t>те</w:t>
            </w:r>
          </w:p>
        </w:tc>
        <w:tc>
          <w:tcPr>
            <w:tcW w:w="426" w:type="pct"/>
          </w:tcPr>
          <w:p w:rsidR="005D4AA8" w:rsidRDefault="005D4AA8" w:rsidP="005D4AA8">
            <w:pPr>
              <w:jc w:val="center"/>
              <w:rPr>
                <w:bCs/>
              </w:rPr>
            </w:pPr>
            <w:r>
              <w:rPr>
                <w:bCs/>
              </w:rPr>
              <w:t>П</w:t>
            </w:r>
            <w:r w:rsidRPr="00563EBB">
              <w:rPr>
                <w:bCs/>
              </w:rPr>
              <w:t>К-</w:t>
            </w:r>
            <w:r>
              <w:rPr>
                <w:bCs/>
              </w:rPr>
              <w:t>4</w:t>
            </w:r>
            <w:r w:rsidR="00570F50">
              <w:rPr>
                <w:bCs/>
              </w:rPr>
              <w:t>зу</w:t>
            </w:r>
          </w:p>
          <w:p w:rsidR="005D4AA8" w:rsidRPr="006B0577" w:rsidRDefault="005D4AA8" w:rsidP="005D4AA8">
            <w:pPr>
              <w:jc w:val="center"/>
            </w:pPr>
            <w:r w:rsidRPr="00563EBB">
              <w:rPr>
                <w:bCs/>
              </w:rPr>
              <w:t>ДПК-7</w:t>
            </w:r>
            <w:r w:rsidR="00570F50">
              <w:rPr>
                <w:bCs/>
              </w:rPr>
              <w:t xml:space="preserve"> </w:t>
            </w:r>
            <w:proofErr w:type="spellStart"/>
            <w:r w:rsidR="00570F50">
              <w:rPr>
                <w:bCs/>
              </w:rPr>
              <w:t>зу</w:t>
            </w:r>
            <w:proofErr w:type="spellEnd"/>
          </w:p>
        </w:tc>
      </w:tr>
      <w:tr w:rsidR="005D4AA8" w:rsidTr="003152B2">
        <w:tc>
          <w:tcPr>
            <w:tcW w:w="330" w:type="pct"/>
          </w:tcPr>
          <w:p w:rsidR="005D4AA8" w:rsidRPr="009E21C5" w:rsidRDefault="005D4AA8" w:rsidP="00CE0C07">
            <w:pPr>
              <w:pStyle w:val="af2"/>
              <w:numPr>
                <w:ilvl w:val="0"/>
                <w:numId w:val="5"/>
              </w:numPr>
              <w:tabs>
                <w:tab w:val="clear" w:pos="360"/>
                <w:tab w:val="num" w:pos="644"/>
              </w:tabs>
              <w:ind w:left="0" w:firstLine="0"/>
              <w:jc w:val="center"/>
              <w:rPr>
                <w:lang w:val="en-US"/>
              </w:rPr>
            </w:pPr>
            <w:r w:rsidRPr="009E21C5">
              <w:rPr>
                <w:lang w:val="en-US"/>
              </w:rPr>
              <w:t>8</w:t>
            </w:r>
          </w:p>
        </w:tc>
        <w:tc>
          <w:tcPr>
            <w:tcW w:w="1739" w:type="pct"/>
          </w:tcPr>
          <w:p w:rsidR="005D4AA8" w:rsidRPr="00695755" w:rsidRDefault="005D4AA8" w:rsidP="005D4AA8">
            <w:pPr>
              <w:rPr>
                <w:b/>
              </w:rPr>
            </w:pPr>
            <w:r>
              <w:t>Основные понятия и</w:t>
            </w:r>
            <w:r w:rsidRPr="00E01156">
              <w:t>нформационно</w:t>
            </w:r>
            <w:r>
              <w:t>го</w:t>
            </w:r>
            <w:r w:rsidRPr="00E01156">
              <w:t xml:space="preserve"> модел</w:t>
            </w:r>
            <w:r w:rsidRPr="00E01156">
              <w:t>и</w:t>
            </w:r>
            <w:r w:rsidRPr="00E01156">
              <w:t>ровани</w:t>
            </w:r>
            <w:r>
              <w:t>я</w:t>
            </w:r>
            <w:r w:rsidRPr="00E01156">
              <w:t>.</w:t>
            </w:r>
            <w:r w:rsidRPr="00E01156">
              <w:rPr>
                <w:b/>
              </w:rPr>
              <w:t xml:space="preserve"> </w:t>
            </w:r>
            <w:r>
              <w:t>Примеры информационных моделей.</w:t>
            </w:r>
            <w:r w:rsidRPr="00D0183D">
              <w:t xml:space="preserve"> </w:t>
            </w:r>
            <w:r w:rsidRPr="00A93BF9">
              <w:t>Объекты и их связи.</w:t>
            </w:r>
          </w:p>
        </w:tc>
        <w:tc>
          <w:tcPr>
            <w:tcW w:w="309" w:type="pct"/>
          </w:tcPr>
          <w:p w:rsidR="005D4AA8" w:rsidRDefault="005D4AA8" w:rsidP="005D4AA8">
            <w:pPr>
              <w:jc w:val="center"/>
            </w:pPr>
          </w:p>
        </w:tc>
        <w:tc>
          <w:tcPr>
            <w:tcW w:w="266" w:type="pct"/>
          </w:tcPr>
          <w:p w:rsidR="005D4AA8" w:rsidRPr="00B509F0" w:rsidRDefault="005D4AA8" w:rsidP="005D4AA8">
            <w:pPr>
              <w:jc w:val="center"/>
            </w:pPr>
          </w:p>
        </w:tc>
        <w:tc>
          <w:tcPr>
            <w:tcW w:w="416" w:type="pct"/>
          </w:tcPr>
          <w:p w:rsidR="005D4AA8" w:rsidRPr="00E56005" w:rsidRDefault="005D4AA8" w:rsidP="005D4AA8">
            <w:pPr>
              <w:jc w:val="center"/>
            </w:pPr>
            <w:r>
              <w:t>4</w:t>
            </w:r>
          </w:p>
        </w:tc>
        <w:tc>
          <w:tcPr>
            <w:tcW w:w="342" w:type="pct"/>
          </w:tcPr>
          <w:p w:rsidR="005D4AA8" w:rsidRPr="00E56005" w:rsidRDefault="005D4AA8" w:rsidP="005D4AA8">
            <w:pPr>
              <w:jc w:val="center"/>
            </w:pPr>
            <w:r>
              <w:t>4</w:t>
            </w:r>
          </w:p>
        </w:tc>
        <w:tc>
          <w:tcPr>
            <w:tcW w:w="537" w:type="pct"/>
          </w:tcPr>
          <w:p w:rsidR="005D4AA8" w:rsidRDefault="005835AD" w:rsidP="005D4AA8">
            <w:pPr>
              <w:jc w:val="center"/>
            </w:pPr>
            <w:r>
              <w:t>Изучение учебной лит</w:t>
            </w:r>
            <w:r>
              <w:t>е</w:t>
            </w:r>
            <w:r>
              <w:t>ратуры</w:t>
            </w:r>
          </w:p>
        </w:tc>
        <w:tc>
          <w:tcPr>
            <w:tcW w:w="636" w:type="pct"/>
          </w:tcPr>
          <w:p w:rsidR="005D4AA8" w:rsidRDefault="005D4AA8" w:rsidP="005D4AA8">
            <w:pPr>
              <w:jc w:val="center"/>
              <w:rPr>
                <w:lang w:val="en-US"/>
              </w:rPr>
            </w:pPr>
            <w:r>
              <w:t>Опрос на ле</w:t>
            </w:r>
            <w:r>
              <w:t>к</w:t>
            </w:r>
            <w:r>
              <w:t>ции</w:t>
            </w:r>
          </w:p>
        </w:tc>
        <w:tc>
          <w:tcPr>
            <w:tcW w:w="426" w:type="pct"/>
          </w:tcPr>
          <w:p w:rsidR="005D4AA8" w:rsidRDefault="005D4AA8" w:rsidP="005D4AA8">
            <w:pPr>
              <w:jc w:val="center"/>
              <w:rPr>
                <w:lang w:val="en-US"/>
              </w:rPr>
            </w:pPr>
            <w:r w:rsidRPr="00563EBB">
              <w:rPr>
                <w:bCs/>
              </w:rPr>
              <w:t xml:space="preserve">ОК-3 </w:t>
            </w:r>
            <w:proofErr w:type="spellStart"/>
            <w:r w:rsidR="00570F50">
              <w:rPr>
                <w:bCs/>
              </w:rPr>
              <w:t>зу</w:t>
            </w:r>
            <w:proofErr w:type="spellEnd"/>
            <w:r w:rsidR="00570F50" w:rsidRPr="00563EBB">
              <w:rPr>
                <w:bCs/>
              </w:rPr>
              <w:t xml:space="preserve"> </w:t>
            </w:r>
            <w:r w:rsidRPr="00563EBB">
              <w:rPr>
                <w:bCs/>
              </w:rPr>
              <w:t>ДПК-7</w:t>
            </w:r>
            <w:r w:rsidR="00570F50">
              <w:rPr>
                <w:bCs/>
              </w:rPr>
              <w:t xml:space="preserve"> </w:t>
            </w:r>
            <w:proofErr w:type="spellStart"/>
            <w:r w:rsidR="00570F50">
              <w:rPr>
                <w:bCs/>
              </w:rPr>
              <w:t>зу</w:t>
            </w:r>
            <w:proofErr w:type="spellEnd"/>
          </w:p>
        </w:tc>
      </w:tr>
      <w:tr w:rsidR="005D4AA8" w:rsidTr="003152B2">
        <w:tc>
          <w:tcPr>
            <w:tcW w:w="330" w:type="pct"/>
          </w:tcPr>
          <w:p w:rsidR="005D4AA8" w:rsidRPr="00B509F0" w:rsidRDefault="005D4AA8" w:rsidP="005D4AA8">
            <w:pPr>
              <w:jc w:val="center"/>
              <w:rPr>
                <w:lang w:val="en-US"/>
              </w:rPr>
            </w:pPr>
          </w:p>
        </w:tc>
        <w:tc>
          <w:tcPr>
            <w:tcW w:w="1739" w:type="pct"/>
          </w:tcPr>
          <w:p w:rsidR="005D4AA8" w:rsidRPr="00D0183D" w:rsidRDefault="005D4AA8" w:rsidP="005D4AA8">
            <w:pPr>
              <w:rPr>
                <w:b/>
              </w:rPr>
            </w:pPr>
            <w:r w:rsidRPr="004E6B80">
              <w:rPr>
                <w:b/>
              </w:rPr>
              <w:t>Итого по разделу</w:t>
            </w:r>
          </w:p>
        </w:tc>
        <w:tc>
          <w:tcPr>
            <w:tcW w:w="309" w:type="pct"/>
          </w:tcPr>
          <w:p w:rsidR="005D4AA8" w:rsidRDefault="005D4AA8" w:rsidP="005D4AA8">
            <w:pPr>
              <w:jc w:val="center"/>
            </w:pPr>
          </w:p>
        </w:tc>
        <w:tc>
          <w:tcPr>
            <w:tcW w:w="266" w:type="pct"/>
          </w:tcPr>
          <w:p w:rsidR="005D4AA8" w:rsidRPr="00DB1A03" w:rsidRDefault="005D4AA8" w:rsidP="005D4AA8">
            <w:pPr>
              <w:jc w:val="center"/>
              <w:rPr>
                <w:b/>
              </w:rPr>
            </w:pPr>
          </w:p>
        </w:tc>
        <w:tc>
          <w:tcPr>
            <w:tcW w:w="416" w:type="pct"/>
          </w:tcPr>
          <w:p w:rsidR="005D4AA8" w:rsidRPr="00DB1A03" w:rsidRDefault="005D4AA8" w:rsidP="005D4AA8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Pr="00DB1A03">
              <w:rPr>
                <w:b/>
              </w:rPr>
              <w:t xml:space="preserve"> </w:t>
            </w:r>
          </w:p>
        </w:tc>
        <w:tc>
          <w:tcPr>
            <w:tcW w:w="342" w:type="pct"/>
          </w:tcPr>
          <w:p w:rsidR="005D4AA8" w:rsidRPr="00DB1A03" w:rsidRDefault="005D4AA8" w:rsidP="00136BA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36BA7">
              <w:rPr>
                <w:b/>
              </w:rPr>
              <w:t>5,9</w:t>
            </w:r>
          </w:p>
        </w:tc>
        <w:tc>
          <w:tcPr>
            <w:tcW w:w="537" w:type="pct"/>
          </w:tcPr>
          <w:p w:rsidR="005D4AA8" w:rsidRPr="00222C8C" w:rsidRDefault="005D4AA8" w:rsidP="005D4AA8">
            <w:pPr>
              <w:jc w:val="center"/>
            </w:pPr>
          </w:p>
        </w:tc>
        <w:tc>
          <w:tcPr>
            <w:tcW w:w="636" w:type="pct"/>
          </w:tcPr>
          <w:p w:rsidR="005D4AA8" w:rsidRPr="00222C8C" w:rsidRDefault="005D4AA8" w:rsidP="005D4AA8">
            <w:pPr>
              <w:jc w:val="center"/>
            </w:pPr>
          </w:p>
        </w:tc>
        <w:tc>
          <w:tcPr>
            <w:tcW w:w="426" w:type="pct"/>
          </w:tcPr>
          <w:p w:rsidR="005D4AA8" w:rsidRPr="00222C8C" w:rsidRDefault="005D4AA8" w:rsidP="005D4AA8">
            <w:pPr>
              <w:jc w:val="center"/>
            </w:pPr>
          </w:p>
        </w:tc>
      </w:tr>
      <w:tr w:rsidR="005D4AA8" w:rsidTr="003152B2">
        <w:tc>
          <w:tcPr>
            <w:tcW w:w="330" w:type="pct"/>
          </w:tcPr>
          <w:p w:rsidR="005D4AA8" w:rsidRPr="00E56005" w:rsidRDefault="005D4AA8" w:rsidP="005D4AA8">
            <w:pPr>
              <w:jc w:val="center"/>
              <w:rPr>
                <w:lang w:val="en-US"/>
              </w:rPr>
            </w:pPr>
          </w:p>
        </w:tc>
        <w:tc>
          <w:tcPr>
            <w:tcW w:w="1739" w:type="pct"/>
          </w:tcPr>
          <w:p w:rsidR="005D4AA8" w:rsidRPr="009E21C5" w:rsidRDefault="005D4AA8" w:rsidP="005D4AA8">
            <w:pPr>
              <w:rPr>
                <w:b/>
              </w:rPr>
            </w:pPr>
            <w:r w:rsidRPr="00D0183D">
              <w:rPr>
                <w:b/>
              </w:rPr>
              <w:t xml:space="preserve">Раздел </w:t>
            </w:r>
            <w:r>
              <w:rPr>
                <w:b/>
              </w:rPr>
              <w:t>2</w:t>
            </w:r>
            <w:r w:rsidRPr="00D0183D">
              <w:rPr>
                <w:b/>
              </w:rPr>
              <w:t xml:space="preserve">. </w:t>
            </w:r>
            <w:r>
              <w:rPr>
                <w:b/>
              </w:rPr>
              <w:t>М</w:t>
            </w:r>
            <w:r w:rsidRPr="00695755">
              <w:rPr>
                <w:b/>
              </w:rPr>
              <w:t>атематическо</w:t>
            </w:r>
            <w:r>
              <w:rPr>
                <w:b/>
              </w:rPr>
              <w:t xml:space="preserve">е и </w:t>
            </w:r>
            <w:r w:rsidRPr="00695755">
              <w:rPr>
                <w:b/>
              </w:rPr>
              <w:t xml:space="preserve"> </w:t>
            </w:r>
            <w:r w:rsidRPr="002F6324">
              <w:rPr>
                <w:b/>
              </w:rPr>
              <w:t>имитационно</w:t>
            </w:r>
            <w:r>
              <w:rPr>
                <w:b/>
              </w:rPr>
              <w:t>е</w:t>
            </w:r>
            <w:r w:rsidRPr="00695755">
              <w:rPr>
                <w:b/>
              </w:rPr>
              <w:t xml:space="preserve"> моделировани</w:t>
            </w:r>
            <w:r>
              <w:rPr>
                <w:b/>
              </w:rPr>
              <w:t>е</w:t>
            </w:r>
          </w:p>
        </w:tc>
        <w:tc>
          <w:tcPr>
            <w:tcW w:w="309" w:type="pct"/>
          </w:tcPr>
          <w:p w:rsidR="005D4AA8" w:rsidRDefault="005835AD" w:rsidP="005D4AA8">
            <w:pPr>
              <w:jc w:val="center"/>
            </w:pPr>
            <w:r>
              <w:t>9</w:t>
            </w:r>
          </w:p>
        </w:tc>
        <w:tc>
          <w:tcPr>
            <w:tcW w:w="266" w:type="pct"/>
          </w:tcPr>
          <w:p w:rsidR="005D4AA8" w:rsidRPr="00222C8C" w:rsidRDefault="005D4AA8" w:rsidP="005D4AA8">
            <w:pPr>
              <w:jc w:val="center"/>
            </w:pPr>
          </w:p>
        </w:tc>
        <w:tc>
          <w:tcPr>
            <w:tcW w:w="416" w:type="pct"/>
          </w:tcPr>
          <w:p w:rsidR="005D4AA8" w:rsidRDefault="005D4AA8" w:rsidP="005D4AA8">
            <w:pPr>
              <w:jc w:val="center"/>
            </w:pPr>
          </w:p>
        </w:tc>
        <w:tc>
          <w:tcPr>
            <w:tcW w:w="342" w:type="pct"/>
          </w:tcPr>
          <w:p w:rsidR="005D4AA8" w:rsidRPr="00222C8C" w:rsidRDefault="005D4AA8" w:rsidP="005D4AA8">
            <w:pPr>
              <w:jc w:val="center"/>
            </w:pPr>
          </w:p>
        </w:tc>
        <w:tc>
          <w:tcPr>
            <w:tcW w:w="537" w:type="pct"/>
          </w:tcPr>
          <w:p w:rsidR="005D4AA8" w:rsidRPr="00222C8C" w:rsidRDefault="005D4AA8" w:rsidP="005D4AA8">
            <w:pPr>
              <w:jc w:val="center"/>
            </w:pPr>
          </w:p>
        </w:tc>
        <w:tc>
          <w:tcPr>
            <w:tcW w:w="636" w:type="pct"/>
          </w:tcPr>
          <w:p w:rsidR="005D4AA8" w:rsidRPr="00222C8C" w:rsidRDefault="005D4AA8" w:rsidP="005D4AA8">
            <w:pPr>
              <w:jc w:val="center"/>
            </w:pPr>
          </w:p>
        </w:tc>
        <w:tc>
          <w:tcPr>
            <w:tcW w:w="426" w:type="pct"/>
          </w:tcPr>
          <w:p w:rsidR="005D4AA8" w:rsidRPr="00222C8C" w:rsidRDefault="005D4AA8" w:rsidP="005D4AA8">
            <w:pPr>
              <w:jc w:val="center"/>
            </w:pPr>
          </w:p>
        </w:tc>
      </w:tr>
      <w:tr w:rsidR="005D4AA8" w:rsidTr="003152B2">
        <w:tc>
          <w:tcPr>
            <w:tcW w:w="330" w:type="pct"/>
          </w:tcPr>
          <w:p w:rsidR="005D4AA8" w:rsidRPr="009E21C5" w:rsidRDefault="005D4AA8" w:rsidP="00CE0C07">
            <w:pPr>
              <w:pStyle w:val="af2"/>
              <w:numPr>
                <w:ilvl w:val="0"/>
                <w:numId w:val="5"/>
              </w:numPr>
              <w:tabs>
                <w:tab w:val="clear" w:pos="360"/>
                <w:tab w:val="num" w:pos="644"/>
              </w:tabs>
              <w:ind w:left="0" w:firstLine="0"/>
              <w:jc w:val="center"/>
              <w:rPr>
                <w:lang w:val="en-US"/>
              </w:rPr>
            </w:pPr>
            <w:r w:rsidRPr="009E21C5">
              <w:rPr>
                <w:lang w:val="en-US"/>
              </w:rPr>
              <w:t>1</w:t>
            </w:r>
          </w:p>
        </w:tc>
        <w:tc>
          <w:tcPr>
            <w:tcW w:w="1739" w:type="pct"/>
          </w:tcPr>
          <w:p w:rsidR="005D4AA8" w:rsidRPr="00695755" w:rsidRDefault="005D4AA8" w:rsidP="005D4AA8">
            <w:pPr>
              <w:rPr>
                <w:b/>
              </w:rPr>
            </w:pPr>
            <w:r>
              <w:t>Математическое моделирование.  Различные подходы к классификации математических м</w:t>
            </w:r>
            <w:r>
              <w:t>о</w:t>
            </w:r>
            <w:r>
              <w:lastRenderedPageBreak/>
              <w:t>делей.</w:t>
            </w:r>
          </w:p>
        </w:tc>
        <w:tc>
          <w:tcPr>
            <w:tcW w:w="309" w:type="pct"/>
          </w:tcPr>
          <w:p w:rsidR="005D4AA8" w:rsidRDefault="005D4AA8" w:rsidP="005D4AA8">
            <w:pPr>
              <w:jc w:val="center"/>
            </w:pPr>
          </w:p>
        </w:tc>
        <w:tc>
          <w:tcPr>
            <w:tcW w:w="266" w:type="pct"/>
          </w:tcPr>
          <w:p w:rsidR="005D4AA8" w:rsidRPr="00CC30E6" w:rsidRDefault="005D4AA8" w:rsidP="005D4AA8">
            <w:pPr>
              <w:jc w:val="center"/>
            </w:pPr>
          </w:p>
        </w:tc>
        <w:tc>
          <w:tcPr>
            <w:tcW w:w="416" w:type="pct"/>
          </w:tcPr>
          <w:p w:rsidR="005D4AA8" w:rsidRPr="007624FC" w:rsidRDefault="005D4AA8" w:rsidP="005D4AA8">
            <w:pPr>
              <w:jc w:val="center"/>
            </w:pPr>
            <w:r>
              <w:t>2</w:t>
            </w:r>
          </w:p>
        </w:tc>
        <w:tc>
          <w:tcPr>
            <w:tcW w:w="342" w:type="pct"/>
          </w:tcPr>
          <w:p w:rsidR="005D4AA8" w:rsidRPr="00213CB9" w:rsidRDefault="005D4AA8" w:rsidP="005D4AA8">
            <w:pPr>
              <w:jc w:val="center"/>
            </w:pPr>
            <w:r>
              <w:t>3</w:t>
            </w:r>
          </w:p>
        </w:tc>
        <w:tc>
          <w:tcPr>
            <w:tcW w:w="537" w:type="pct"/>
          </w:tcPr>
          <w:p w:rsidR="005D4AA8" w:rsidRDefault="005835AD" w:rsidP="005D4AA8">
            <w:pPr>
              <w:jc w:val="center"/>
            </w:pPr>
            <w:r>
              <w:t>Создание ко</w:t>
            </w:r>
            <w:r>
              <w:t>м</w:t>
            </w:r>
            <w:r>
              <w:t xml:space="preserve">пьютерных </w:t>
            </w:r>
            <w:r>
              <w:lastRenderedPageBreak/>
              <w:t>моделей уче</w:t>
            </w:r>
            <w:r>
              <w:t>б</w:t>
            </w:r>
            <w:r>
              <w:t>ных задач</w:t>
            </w:r>
          </w:p>
        </w:tc>
        <w:tc>
          <w:tcPr>
            <w:tcW w:w="636" w:type="pct"/>
          </w:tcPr>
          <w:p w:rsidR="005D4AA8" w:rsidRDefault="005D4AA8" w:rsidP="005D4AA8">
            <w:pPr>
              <w:jc w:val="center"/>
              <w:rPr>
                <w:lang w:val="en-US"/>
              </w:rPr>
            </w:pPr>
            <w:r>
              <w:lastRenderedPageBreak/>
              <w:t>Отчет по лаб</w:t>
            </w:r>
            <w:r>
              <w:t>о</w:t>
            </w:r>
            <w:r>
              <w:t>раторной раб</w:t>
            </w:r>
            <w:r>
              <w:t>о</w:t>
            </w:r>
            <w:r>
              <w:lastRenderedPageBreak/>
              <w:t>те</w:t>
            </w:r>
          </w:p>
        </w:tc>
        <w:tc>
          <w:tcPr>
            <w:tcW w:w="426" w:type="pct"/>
          </w:tcPr>
          <w:p w:rsidR="005D4AA8" w:rsidRDefault="005835AD" w:rsidP="005D4AA8">
            <w:pPr>
              <w:jc w:val="center"/>
              <w:rPr>
                <w:lang w:val="en-US"/>
              </w:rPr>
            </w:pPr>
            <w:r w:rsidRPr="00563EBB">
              <w:rPr>
                <w:bCs/>
              </w:rPr>
              <w:lastRenderedPageBreak/>
              <w:t xml:space="preserve">ОК-3 </w:t>
            </w:r>
            <w:proofErr w:type="spellStart"/>
            <w:r w:rsidR="00570F50">
              <w:rPr>
                <w:bCs/>
              </w:rPr>
              <w:t>зу</w:t>
            </w:r>
            <w:proofErr w:type="spellEnd"/>
            <w:r w:rsidR="00570F50" w:rsidRPr="00563EBB">
              <w:rPr>
                <w:bCs/>
              </w:rPr>
              <w:t xml:space="preserve"> </w:t>
            </w:r>
            <w:r w:rsidRPr="00563EBB">
              <w:rPr>
                <w:bCs/>
              </w:rPr>
              <w:t>ДПК-7</w:t>
            </w:r>
            <w:r w:rsidR="00570F50">
              <w:rPr>
                <w:bCs/>
              </w:rPr>
              <w:t xml:space="preserve"> </w:t>
            </w:r>
            <w:proofErr w:type="spellStart"/>
            <w:r w:rsidR="00570F50">
              <w:rPr>
                <w:bCs/>
              </w:rPr>
              <w:t>зу</w:t>
            </w:r>
            <w:proofErr w:type="spellEnd"/>
          </w:p>
        </w:tc>
      </w:tr>
      <w:tr w:rsidR="005D4AA8" w:rsidTr="003152B2">
        <w:tc>
          <w:tcPr>
            <w:tcW w:w="330" w:type="pct"/>
          </w:tcPr>
          <w:p w:rsidR="005D4AA8" w:rsidRPr="009E21C5" w:rsidRDefault="005D4AA8" w:rsidP="00CE0C07">
            <w:pPr>
              <w:pStyle w:val="af2"/>
              <w:numPr>
                <w:ilvl w:val="0"/>
                <w:numId w:val="5"/>
              </w:numPr>
              <w:tabs>
                <w:tab w:val="clear" w:pos="360"/>
                <w:tab w:val="num" w:pos="644"/>
              </w:tabs>
              <w:ind w:left="0" w:firstLine="0"/>
              <w:jc w:val="center"/>
              <w:rPr>
                <w:lang w:val="en-US"/>
              </w:rPr>
            </w:pPr>
          </w:p>
        </w:tc>
        <w:tc>
          <w:tcPr>
            <w:tcW w:w="1739" w:type="pct"/>
          </w:tcPr>
          <w:p w:rsidR="005D4AA8" w:rsidRPr="00695755" w:rsidRDefault="005D4AA8" w:rsidP="005D4AA8">
            <w:pPr>
              <w:rPr>
                <w:b/>
              </w:rPr>
            </w:pPr>
            <w:r>
              <w:t>Дескриптивные, оптимизационные, многокр</w:t>
            </w:r>
            <w:r>
              <w:t>и</w:t>
            </w:r>
            <w:r>
              <w:t>териальные, игровые модели.</w:t>
            </w:r>
          </w:p>
        </w:tc>
        <w:tc>
          <w:tcPr>
            <w:tcW w:w="309" w:type="pct"/>
          </w:tcPr>
          <w:p w:rsidR="005D4AA8" w:rsidRDefault="005D4AA8" w:rsidP="005D4AA8">
            <w:pPr>
              <w:jc w:val="center"/>
            </w:pPr>
          </w:p>
        </w:tc>
        <w:tc>
          <w:tcPr>
            <w:tcW w:w="266" w:type="pct"/>
          </w:tcPr>
          <w:p w:rsidR="005D4AA8" w:rsidRPr="00CC30E6" w:rsidRDefault="005D4AA8" w:rsidP="005D4AA8">
            <w:pPr>
              <w:jc w:val="center"/>
            </w:pPr>
          </w:p>
        </w:tc>
        <w:tc>
          <w:tcPr>
            <w:tcW w:w="416" w:type="pct"/>
          </w:tcPr>
          <w:p w:rsidR="005D4AA8" w:rsidRPr="007624FC" w:rsidRDefault="005D4AA8" w:rsidP="005D4AA8">
            <w:pPr>
              <w:jc w:val="center"/>
            </w:pPr>
            <w:r>
              <w:t>4</w:t>
            </w:r>
          </w:p>
        </w:tc>
        <w:tc>
          <w:tcPr>
            <w:tcW w:w="342" w:type="pct"/>
          </w:tcPr>
          <w:p w:rsidR="005D4AA8" w:rsidRPr="00213CB9" w:rsidRDefault="005D4AA8" w:rsidP="005D4AA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7" w:type="pct"/>
          </w:tcPr>
          <w:p w:rsidR="005D4AA8" w:rsidRDefault="00195E55" w:rsidP="005D4AA8">
            <w:pPr>
              <w:jc w:val="center"/>
            </w:pPr>
            <w:r>
              <w:t>Изучение учебной лит</w:t>
            </w:r>
            <w:r>
              <w:t>е</w:t>
            </w:r>
            <w:r>
              <w:t>ратуры</w:t>
            </w:r>
          </w:p>
        </w:tc>
        <w:tc>
          <w:tcPr>
            <w:tcW w:w="636" w:type="pct"/>
          </w:tcPr>
          <w:p w:rsidR="005D4AA8" w:rsidRDefault="005D4AA8" w:rsidP="005D4AA8">
            <w:pPr>
              <w:jc w:val="center"/>
              <w:rPr>
                <w:lang w:val="en-US"/>
              </w:rPr>
            </w:pPr>
          </w:p>
        </w:tc>
        <w:tc>
          <w:tcPr>
            <w:tcW w:w="426" w:type="pct"/>
          </w:tcPr>
          <w:p w:rsidR="005D4AA8" w:rsidRDefault="005835AD" w:rsidP="005D4AA8">
            <w:pPr>
              <w:jc w:val="center"/>
              <w:rPr>
                <w:lang w:val="en-US"/>
              </w:rPr>
            </w:pPr>
            <w:r w:rsidRPr="00563EBB">
              <w:rPr>
                <w:bCs/>
              </w:rPr>
              <w:t xml:space="preserve">ОК-3 </w:t>
            </w:r>
            <w:proofErr w:type="spellStart"/>
            <w:r w:rsidR="00570F50">
              <w:rPr>
                <w:bCs/>
              </w:rPr>
              <w:t>зу</w:t>
            </w:r>
            <w:proofErr w:type="spellEnd"/>
            <w:r w:rsidR="00570F50" w:rsidRPr="00563EBB">
              <w:rPr>
                <w:bCs/>
              </w:rPr>
              <w:t xml:space="preserve"> </w:t>
            </w:r>
            <w:r w:rsidRPr="00563EBB">
              <w:rPr>
                <w:bCs/>
              </w:rPr>
              <w:t>ДПК-7</w:t>
            </w:r>
            <w:r w:rsidR="00570F50">
              <w:rPr>
                <w:bCs/>
              </w:rPr>
              <w:t xml:space="preserve"> </w:t>
            </w:r>
            <w:proofErr w:type="spellStart"/>
            <w:r w:rsidR="00570F50">
              <w:rPr>
                <w:bCs/>
              </w:rPr>
              <w:t>зу</w:t>
            </w:r>
            <w:proofErr w:type="spellEnd"/>
          </w:p>
        </w:tc>
      </w:tr>
      <w:tr w:rsidR="005D4AA8" w:rsidTr="003152B2">
        <w:tc>
          <w:tcPr>
            <w:tcW w:w="330" w:type="pct"/>
          </w:tcPr>
          <w:p w:rsidR="005D4AA8" w:rsidRPr="009E21C5" w:rsidRDefault="005D4AA8" w:rsidP="00CE0C07">
            <w:pPr>
              <w:pStyle w:val="af2"/>
              <w:numPr>
                <w:ilvl w:val="0"/>
                <w:numId w:val="5"/>
              </w:numPr>
              <w:tabs>
                <w:tab w:val="clear" w:pos="360"/>
                <w:tab w:val="num" w:pos="644"/>
              </w:tabs>
              <w:ind w:left="0" w:firstLine="0"/>
              <w:jc w:val="center"/>
              <w:rPr>
                <w:lang w:val="en-US"/>
              </w:rPr>
            </w:pPr>
          </w:p>
        </w:tc>
        <w:tc>
          <w:tcPr>
            <w:tcW w:w="1739" w:type="pct"/>
          </w:tcPr>
          <w:p w:rsidR="005D4AA8" w:rsidRPr="003F46C0" w:rsidRDefault="005D4AA8" w:rsidP="005D4AA8">
            <w:pPr>
              <w:jc w:val="both"/>
            </w:pPr>
            <w:r w:rsidRPr="009E21C5">
              <w:t>Основы имитационного моделирования. М</w:t>
            </w:r>
            <w:r w:rsidRPr="009E21C5">
              <w:t>о</w:t>
            </w:r>
            <w:r w:rsidRPr="009E21C5">
              <w:t>делирование стохастических систем.</w:t>
            </w:r>
          </w:p>
        </w:tc>
        <w:tc>
          <w:tcPr>
            <w:tcW w:w="309" w:type="pct"/>
          </w:tcPr>
          <w:p w:rsidR="005D4AA8" w:rsidRDefault="005D4AA8" w:rsidP="005D4AA8">
            <w:pPr>
              <w:jc w:val="center"/>
            </w:pPr>
          </w:p>
        </w:tc>
        <w:tc>
          <w:tcPr>
            <w:tcW w:w="266" w:type="pct"/>
          </w:tcPr>
          <w:p w:rsidR="005D4AA8" w:rsidRPr="00A93BF9" w:rsidRDefault="005D4AA8" w:rsidP="005D4AA8">
            <w:pPr>
              <w:jc w:val="center"/>
            </w:pPr>
          </w:p>
        </w:tc>
        <w:tc>
          <w:tcPr>
            <w:tcW w:w="416" w:type="pct"/>
          </w:tcPr>
          <w:p w:rsidR="005D4AA8" w:rsidRPr="003B7DD5" w:rsidRDefault="005D4AA8" w:rsidP="005D4AA8">
            <w:pPr>
              <w:jc w:val="center"/>
            </w:pPr>
            <w:r>
              <w:t>5</w:t>
            </w:r>
          </w:p>
        </w:tc>
        <w:tc>
          <w:tcPr>
            <w:tcW w:w="342" w:type="pct"/>
          </w:tcPr>
          <w:p w:rsidR="005D4AA8" w:rsidRPr="00213CB9" w:rsidRDefault="005D4AA8" w:rsidP="005D4AA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37" w:type="pct"/>
          </w:tcPr>
          <w:p w:rsidR="005D4AA8" w:rsidRDefault="00195E55" w:rsidP="00195E55">
            <w:pPr>
              <w:jc w:val="center"/>
            </w:pPr>
            <w:r>
              <w:t>Создание им</w:t>
            </w:r>
            <w:r>
              <w:t>и</w:t>
            </w:r>
            <w:r>
              <w:t>тационных моделей</w:t>
            </w:r>
          </w:p>
        </w:tc>
        <w:tc>
          <w:tcPr>
            <w:tcW w:w="636" w:type="pct"/>
          </w:tcPr>
          <w:p w:rsidR="005D4AA8" w:rsidRDefault="005D4AA8" w:rsidP="005D4AA8">
            <w:pPr>
              <w:jc w:val="center"/>
            </w:pPr>
            <w:r>
              <w:t>Отчет по лаб</w:t>
            </w:r>
            <w:r>
              <w:t>о</w:t>
            </w:r>
            <w:r>
              <w:t>раторной раб</w:t>
            </w:r>
            <w:r>
              <w:t>о</w:t>
            </w:r>
            <w:r>
              <w:t>те</w:t>
            </w:r>
          </w:p>
        </w:tc>
        <w:tc>
          <w:tcPr>
            <w:tcW w:w="426" w:type="pct"/>
          </w:tcPr>
          <w:p w:rsidR="005D4AA8" w:rsidRDefault="005835AD" w:rsidP="005D4AA8">
            <w:pPr>
              <w:jc w:val="center"/>
            </w:pPr>
            <w:r w:rsidRPr="00563EBB">
              <w:rPr>
                <w:bCs/>
              </w:rPr>
              <w:t xml:space="preserve">ОК-3 </w:t>
            </w:r>
            <w:proofErr w:type="spellStart"/>
            <w:r w:rsidR="00570F50">
              <w:rPr>
                <w:bCs/>
              </w:rPr>
              <w:t>зув</w:t>
            </w:r>
            <w:proofErr w:type="spellEnd"/>
            <w:r w:rsidR="00570F50">
              <w:rPr>
                <w:bCs/>
              </w:rPr>
              <w:t xml:space="preserve"> </w:t>
            </w:r>
            <w:r w:rsidRPr="00563EBB">
              <w:rPr>
                <w:bCs/>
              </w:rPr>
              <w:t>ДПК-7</w:t>
            </w:r>
            <w:r w:rsidR="00570F50">
              <w:rPr>
                <w:bCs/>
              </w:rPr>
              <w:t xml:space="preserve"> </w:t>
            </w:r>
            <w:proofErr w:type="spellStart"/>
            <w:r w:rsidR="00570F50">
              <w:rPr>
                <w:bCs/>
              </w:rPr>
              <w:t>зув</w:t>
            </w:r>
            <w:proofErr w:type="spellEnd"/>
          </w:p>
        </w:tc>
      </w:tr>
      <w:tr w:rsidR="005D4AA8" w:rsidTr="003152B2">
        <w:tc>
          <w:tcPr>
            <w:tcW w:w="330" w:type="pct"/>
          </w:tcPr>
          <w:p w:rsidR="005D4AA8" w:rsidRPr="009E21C5" w:rsidRDefault="005D4AA8" w:rsidP="00CE0C07">
            <w:pPr>
              <w:pStyle w:val="af2"/>
              <w:numPr>
                <w:ilvl w:val="0"/>
                <w:numId w:val="5"/>
              </w:numPr>
              <w:tabs>
                <w:tab w:val="clear" w:pos="360"/>
                <w:tab w:val="num" w:pos="644"/>
              </w:tabs>
              <w:ind w:left="0" w:firstLine="0"/>
              <w:jc w:val="center"/>
              <w:rPr>
                <w:lang w:val="en-US"/>
              </w:rPr>
            </w:pPr>
          </w:p>
        </w:tc>
        <w:tc>
          <w:tcPr>
            <w:tcW w:w="1739" w:type="pct"/>
          </w:tcPr>
          <w:p w:rsidR="005D4AA8" w:rsidRPr="009E21C5" w:rsidRDefault="005D4AA8" w:rsidP="005D4AA8">
            <w:r w:rsidRPr="009E21C5">
              <w:t>Моделирование систем массового обслужив</w:t>
            </w:r>
            <w:r w:rsidRPr="009E21C5">
              <w:t>а</w:t>
            </w:r>
            <w:r w:rsidRPr="009E21C5">
              <w:t xml:space="preserve">ния. </w:t>
            </w:r>
          </w:p>
        </w:tc>
        <w:tc>
          <w:tcPr>
            <w:tcW w:w="309" w:type="pct"/>
          </w:tcPr>
          <w:p w:rsidR="005D4AA8" w:rsidRDefault="005D4AA8" w:rsidP="005D4AA8">
            <w:pPr>
              <w:jc w:val="center"/>
            </w:pPr>
          </w:p>
        </w:tc>
        <w:tc>
          <w:tcPr>
            <w:tcW w:w="266" w:type="pct"/>
          </w:tcPr>
          <w:p w:rsidR="005D4AA8" w:rsidRPr="00A93BF9" w:rsidRDefault="005D4AA8" w:rsidP="005D4AA8">
            <w:pPr>
              <w:jc w:val="center"/>
            </w:pPr>
          </w:p>
        </w:tc>
        <w:tc>
          <w:tcPr>
            <w:tcW w:w="416" w:type="pct"/>
          </w:tcPr>
          <w:p w:rsidR="005D4AA8" w:rsidRPr="003B7DD5" w:rsidRDefault="005D4AA8" w:rsidP="005D4AA8">
            <w:pPr>
              <w:jc w:val="center"/>
            </w:pPr>
            <w:r>
              <w:t>4</w:t>
            </w:r>
          </w:p>
        </w:tc>
        <w:tc>
          <w:tcPr>
            <w:tcW w:w="342" w:type="pct"/>
          </w:tcPr>
          <w:p w:rsidR="005D4AA8" w:rsidRPr="00213CB9" w:rsidRDefault="005D4AA8" w:rsidP="005D4AA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7" w:type="pct"/>
          </w:tcPr>
          <w:p w:rsidR="005D4AA8" w:rsidRDefault="005D4AA8" w:rsidP="005D4AA8">
            <w:pPr>
              <w:jc w:val="center"/>
            </w:pPr>
          </w:p>
        </w:tc>
        <w:tc>
          <w:tcPr>
            <w:tcW w:w="636" w:type="pct"/>
          </w:tcPr>
          <w:p w:rsidR="005D4AA8" w:rsidRDefault="005D4AA8" w:rsidP="005D4AA8">
            <w:pPr>
              <w:jc w:val="center"/>
            </w:pPr>
            <w:r>
              <w:t>Отчет по лаб</w:t>
            </w:r>
            <w:r>
              <w:t>о</w:t>
            </w:r>
            <w:r>
              <w:t>раторной раб</w:t>
            </w:r>
            <w:r>
              <w:t>о</w:t>
            </w:r>
            <w:r>
              <w:t>те</w:t>
            </w:r>
          </w:p>
        </w:tc>
        <w:tc>
          <w:tcPr>
            <w:tcW w:w="426" w:type="pct"/>
          </w:tcPr>
          <w:p w:rsidR="005D4AA8" w:rsidRDefault="005835AD" w:rsidP="005D4AA8">
            <w:pPr>
              <w:jc w:val="center"/>
            </w:pPr>
            <w:r w:rsidRPr="00563EBB">
              <w:rPr>
                <w:bCs/>
              </w:rPr>
              <w:t>ОК-3 ДПК-7</w:t>
            </w:r>
            <w:r w:rsidR="00570F50">
              <w:rPr>
                <w:bCs/>
              </w:rPr>
              <w:t xml:space="preserve"> </w:t>
            </w:r>
            <w:proofErr w:type="spellStart"/>
            <w:r w:rsidR="00570F50">
              <w:rPr>
                <w:bCs/>
              </w:rPr>
              <w:t>зув</w:t>
            </w:r>
            <w:proofErr w:type="spellEnd"/>
          </w:p>
        </w:tc>
      </w:tr>
      <w:tr w:rsidR="005D4AA8" w:rsidTr="003152B2">
        <w:tc>
          <w:tcPr>
            <w:tcW w:w="330" w:type="pct"/>
          </w:tcPr>
          <w:p w:rsidR="005D4AA8" w:rsidRPr="009E21C5" w:rsidRDefault="005D4AA8" w:rsidP="00CE0C07">
            <w:pPr>
              <w:pStyle w:val="af2"/>
              <w:numPr>
                <w:ilvl w:val="0"/>
                <w:numId w:val="5"/>
              </w:numPr>
              <w:tabs>
                <w:tab w:val="clear" w:pos="360"/>
                <w:tab w:val="num" w:pos="644"/>
              </w:tabs>
              <w:ind w:left="0" w:firstLine="0"/>
              <w:jc w:val="center"/>
              <w:rPr>
                <w:lang w:val="en-US"/>
              </w:rPr>
            </w:pPr>
          </w:p>
        </w:tc>
        <w:tc>
          <w:tcPr>
            <w:tcW w:w="1739" w:type="pct"/>
          </w:tcPr>
          <w:p w:rsidR="005D4AA8" w:rsidRPr="002F6324" w:rsidRDefault="005D4AA8" w:rsidP="005D4AA8">
            <w:pPr>
              <w:jc w:val="both"/>
              <w:rPr>
                <w:b/>
              </w:rPr>
            </w:pPr>
            <w:r w:rsidRPr="009E21C5">
              <w:t>Динамические системы.</w:t>
            </w:r>
            <w:r>
              <w:t xml:space="preserve"> Модели динамических систем. </w:t>
            </w:r>
          </w:p>
        </w:tc>
        <w:tc>
          <w:tcPr>
            <w:tcW w:w="309" w:type="pct"/>
          </w:tcPr>
          <w:p w:rsidR="005D4AA8" w:rsidRDefault="005D4AA8" w:rsidP="005D4AA8">
            <w:pPr>
              <w:jc w:val="center"/>
            </w:pPr>
          </w:p>
        </w:tc>
        <w:tc>
          <w:tcPr>
            <w:tcW w:w="266" w:type="pct"/>
          </w:tcPr>
          <w:p w:rsidR="005D4AA8" w:rsidRPr="00A93BF9" w:rsidRDefault="005D4AA8" w:rsidP="005D4AA8">
            <w:pPr>
              <w:jc w:val="center"/>
            </w:pPr>
          </w:p>
        </w:tc>
        <w:tc>
          <w:tcPr>
            <w:tcW w:w="416" w:type="pct"/>
          </w:tcPr>
          <w:p w:rsidR="005D4AA8" w:rsidRPr="001D3197" w:rsidRDefault="005D4AA8" w:rsidP="005D4AA8">
            <w:pPr>
              <w:jc w:val="center"/>
            </w:pPr>
            <w:r w:rsidRPr="001D3197">
              <w:t>6</w:t>
            </w:r>
          </w:p>
        </w:tc>
        <w:tc>
          <w:tcPr>
            <w:tcW w:w="342" w:type="pct"/>
          </w:tcPr>
          <w:p w:rsidR="005D4AA8" w:rsidRPr="00213CB9" w:rsidRDefault="005D4AA8" w:rsidP="005D4AA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37" w:type="pct"/>
          </w:tcPr>
          <w:p w:rsidR="005D4AA8" w:rsidRDefault="005D4AA8" w:rsidP="005D4AA8">
            <w:pPr>
              <w:jc w:val="center"/>
            </w:pPr>
          </w:p>
        </w:tc>
        <w:tc>
          <w:tcPr>
            <w:tcW w:w="636" w:type="pct"/>
          </w:tcPr>
          <w:p w:rsidR="005D4AA8" w:rsidRDefault="005D4AA8" w:rsidP="005D4AA8">
            <w:pPr>
              <w:jc w:val="center"/>
            </w:pPr>
            <w:r>
              <w:t>Отчет по лаб</w:t>
            </w:r>
            <w:r>
              <w:t>о</w:t>
            </w:r>
            <w:r>
              <w:t>раторной раб</w:t>
            </w:r>
            <w:r>
              <w:t>о</w:t>
            </w:r>
            <w:r>
              <w:t>те</w:t>
            </w:r>
          </w:p>
        </w:tc>
        <w:tc>
          <w:tcPr>
            <w:tcW w:w="426" w:type="pct"/>
          </w:tcPr>
          <w:p w:rsidR="005D4AA8" w:rsidRDefault="005835AD" w:rsidP="005D4AA8">
            <w:pPr>
              <w:jc w:val="center"/>
            </w:pPr>
            <w:r w:rsidRPr="00563EBB">
              <w:rPr>
                <w:bCs/>
              </w:rPr>
              <w:t>ОК-3 ДПК-7</w:t>
            </w:r>
            <w:r w:rsidR="00570F50">
              <w:rPr>
                <w:bCs/>
              </w:rPr>
              <w:t xml:space="preserve"> </w:t>
            </w:r>
            <w:proofErr w:type="spellStart"/>
            <w:r w:rsidR="00570F50">
              <w:rPr>
                <w:bCs/>
              </w:rPr>
              <w:t>зув</w:t>
            </w:r>
            <w:proofErr w:type="spellEnd"/>
          </w:p>
        </w:tc>
      </w:tr>
      <w:tr w:rsidR="005D4AA8" w:rsidTr="003152B2">
        <w:tc>
          <w:tcPr>
            <w:tcW w:w="330" w:type="pct"/>
          </w:tcPr>
          <w:p w:rsidR="005D4AA8" w:rsidRPr="00B509F0" w:rsidRDefault="005D4AA8" w:rsidP="005D4AA8">
            <w:pPr>
              <w:jc w:val="center"/>
              <w:rPr>
                <w:lang w:val="en-US"/>
              </w:rPr>
            </w:pPr>
          </w:p>
        </w:tc>
        <w:tc>
          <w:tcPr>
            <w:tcW w:w="1739" w:type="pct"/>
          </w:tcPr>
          <w:p w:rsidR="005D4AA8" w:rsidRPr="00D0183D" w:rsidRDefault="005D4AA8" w:rsidP="005D4AA8">
            <w:pPr>
              <w:rPr>
                <w:b/>
              </w:rPr>
            </w:pPr>
            <w:r w:rsidRPr="004E6B80">
              <w:rPr>
                <w:b/>
              </w:rPr>
              <w:t>Итого по разделу</w:t>
            </w:r>
          </w:p>
        </w:tc>
        <w:tc>
          <w:tcPr>
            <w:tcW w:w="309" w:type="pct"/>
          </w:tcPr>
          <w:p w:rsidR="005D4AA8" w:rsidRDefault="005D4AA8" w:rsidP="005D4AA8">
            <w:pPr>
              <w:jc w:val="center"/>
            </w:pPr>
          </w:p>
        </w:tc>
        <w:tc>
          <w:tcPr>
            <w:tcW w:w="266" w:type="pct"/>
          </w:tcPr>
          <w:p w:rsidR="005D4AA8" w:rsidRPr="00CC30E6" w:rsidRDefault="005D4AA8" w:rsidP="005D4AA8">
            <w:pPr>
              <w:jc w:val="center"/>
              <w:rPr>
                <w:b/>
              </w:rPr>
            </w:pPr>
          </w:p>
        </w:tc>
        <w:tc>
          <w:tcPr>
            <w:tcW w:w="416" w:type="pct"/>
          </w:tcPr>
          <w:p w:rsidR="005D4AA8" w:rsidRPr="00CC30E6" w:rsidRDefault="005D4AA8" w:rsidP="005D4AA8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342" w:type="pct"/>
          </w:tcPr>
          <w:p w:rsidR="005D4AA8" w:rsidRPr="00DB1A03" w:rsidRDefault="005D4AA8" w:rsidP="005D4AA8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37" w:type="pct"/>
          </w:tcPr>
          <w:p w:rsidR="005D4AA8" w:rsidRPr="00222C8C" w:rsidRDefault="005D4AA8" w:rsidP="005D4AA8">
            <w:pPr>
              <w:jc w:val="center"/>
            </w:pPr>
          </w:p>
        </w:tc>
        <w:tc>
          <w:tcPr>
            <w:tcW w:w="636" w:type="pct"/>
          </w:tcPr>
          <w:p w:rsidR="005D4AA8" w:rsidRPr="00222C8C" w:rsidRDefault="005D4AA8" w:rsidP="005D4AA8">
            <w:pPr>
              <w:jc w:val="center"/>
            </w:pPr>
          </w:p>
        </w:tc>
        <w:tc>
          <w:tcPr>
            <w:tcW w:w="426" w:type="pct"/>
          </w:tcPr>
          <w:p w:rsidR="005D4AA8" w:rsidRPr="00222C8C" w:rsidRDefault="005D4AA8" w:rsidP="005D4AA8">
            <w:pPr>
              <w:jc w:val="center"/>
            </w:pPr>
          </w:p>
        </w:tc>
      </w:tr>
      <w:tr w:rsidR="005D4AA8" w:rsidTr="003152B2">
        <w:tc>
          <w:tcPr>
            <w:tcW w:w="330" w:type="pct"/>
          </w:tcPr>
          <w:p w:rsidR="005D4AA8" w:rsidRPr="00E56005" w:rsidRDefault="005D4AA8" w:rsidP="005D4AA8">
            <w:pPr>
              <w:jc w:val="center"/>
              <w:rPr>
                <w:lang w:val="en-US"/>
              </w:rPr>
            </w:pPr>
          </w:p>
        </w:tc>
        <w:tc>
          <w:tcPr>
            <w:tcW w:w="1739" w:type="pct"/>
          </w:tcPr>
          <w:p w:rsidR="005D4AA8" w:rsidRPr="009E21C5" w:rsidRDefault="005D4AA8" w:rsidP="005D4AA8">
            <w:pPr>
              <w:jc w:val="both"/>
            </w:pPr>
            <w:r w:rsidRPr="007E00EE">
              <w:rPr>
                <w:b/>
              </w:rPr>
              <w:t xml:space="preserve">Раздел </w:t>
            </w:r>
            <w:r>
              <w:rPr>
                <w:b/>
              </w:rPr>
              <w:t>3</w:t>
            </w:r>
            <w:r w:rsidRPr="007E00EE">
              <w:rPr>
                <w:b/>
              </w:rPr>
              <w:t>.</w:t>
            </w:r>
            <w:r>
              <w:t xml:space="preserve"> Учебные компьютерные модели. Программные средства для моделирования предметно-коммуникативных сред (предме</w:t>
            </w:r>
            <w:r>
              <w:t>т</w:t>
            </w:r>
            <w:r>
              <w:t>ной области).</w:t>
            </w:r>
          </w:p>
        </w:tc>
        <w:tc>
          <w:tcPr>
            <w:tcW w:w="309" w:type="pct"/>
          </w:tcPr>
          <w:p w:rsidR="005D4AA8" w:rsidRDefault="005835AD" w:rsidP="005D4AA8">
            <w:pPr>
              <w:jc w:val="center"/>
            </w:pPr>
            <w:r>
              <w:t>9</w:t>
            </w:r>
          </w:p>
        </w:tc>
        <w:tc>
          <w:tcPr>
            <w:tcW w:w="266" w:type="pct"/>
          </w:tcPr>
          <w:p w:rsidR="005D4AA8" w:rsidRPr="003B7DD5" w:rsidRDefault="005D4AA8" w:rsidP="005D4AA8">
            <w:pPr>
              <w:jc w:val="center"/>
            </w:pPr>
          </w:p>
        </w:tc>
        <w:tc>
          <w:tcPr>
            <w:tcW w:w="416" w:type="pct"/>
          </w:tcPr>
          <w:p w:rsidR="005D4AA8" w:rsidRDefault="005D4AA8" w:rsidP="005D4AA8">
            <w:pPr>
              <w:jc w:val="center"/>
            </w:pPr>
          </w:p>
        </w:tc>
        <w:tc>
          <w:tcPr>
            <w:tcW w:w="342" w:type="pct"/>
          </w:tcPr>
          <w:p w:rsidR="005D4AA8" w:rsidRDefault="005D4AA8" w:rsidP="005D4AA8">
            <w:pPr>
              <w:jc w:val="center"/>
            </w:pPr>
          </w:p>
        </w:tc>
        <w:tc>
          <w:tcPr>
            <w:tcW w:w="537" w:type="pct"/>
          </w:tcPr>
          <w:p w:rsidR="005D4AA8" w:rsidRDefault="005D4AA8" w:rsidP="005D4AA8">
            <w:pPr>
              <w:jc w:val="center"/>
            </w:pPr>
          </w:p>
        </w:tc>
        <w:tc>
          <w:tcPr>
            <w:tcW w:w="636" w:type="pct"/>
          </w:tcPr>
          <w:p w:rsidR="005D4AA8" w:rsidRDefault="005D4AA8" w:rsidP="005D4AA8">
            <w:pPr>
              <w:jc w:val="center"/>
            </w:pPr>
            <w:r>
              <w:t>Подготовка  сообщения</w:t>
            </w:r>
          </w:p>
        </w:tc>
        <w:tc>
          <w:tcPr>
            <w:tcW w:w="426" w:type="pct"/>
          </w:tcPr>
          <w:p w:rsidR="005835AD" w:rsidRDefault="005835AD" w:rsidP="005835AD">
            <w:pPr>
              <w:jc w:val="center"/>
              <w:rPr>
                <w:bCs/>
              </w:rPr>
            </w:pPr>
            <w:r>
              <w:rPr>
                <w:bCs/>
              </w:rPr>
              <w:t>П</w:t>
            </w:r>
            <w:r w:rsidRPr="00563EBB">
              <w:rPr>
                <w:bCs/>
              </w:rPr>
              <w:t>К-</w:t>
            </w:r>
            <w:r>
              <w:rPr>
                <w:bCs/>
              </w:rPr>
              <w:t>4</w:t>
            </w:r>
            <w:r w:rsidR="00570F50">
              <w:rPr>
                <w:bCs/>
              </w:rPr>
              <w:t>зу</w:t>
            </w:r>
          </w:p>
          <w:p w:rsidR="005D4AA8" w:rsidRDefault="005835AD" w:rsidP="005835AD">
            <w:pPr>
              <w:jc w:val="center"/>
            </w:pPr>
            <w:r w:rsidRPr="00563EBB">
              <w:rPr>
                <w:bCs/>
              </w:rPr>
              <w:t>ДПК-7</w:t>
            </w:r>
            <w:r w:rsidR="00570F50">
              <w:rPr>
                <w:bCs/>
              </w:rPr>
              <w:t xml:space="preserve"> </w:t>
            </w:r>
            <w:proofErr w:type="spellStart"/>
            <w:r w:rsidR="00570F50">
              <w:rPr>
                <w:bCs/>
              </w:rPr>
              <w:t>зу</w:t>
            </w:r>
            <w:proofErr w:type="spellEnd"/>
          </w:p>
        </w:tc>
      </w:tr>
      <w:tr w:rsidR="005D4AA8" w:rsidTr="003152B2">
        <w:tc>
          <w:tcPr>
            <w:tcW w:w="330" w:type="pct"/>
          </w:tcPr>
          <w:p w:rsidR="005D4AA8" w:rsidRPr="00EB494A" w:rsidRDefault="005D4AA8" w:rsidP="00CE0C07">
            <w:pPr>
              <w:pStyle w:val="af2"/>
              <w:numPr>
                <w:ilvl w:val="0"/>
                <w:numId w:val="5"/>
              </w:numPr>
              <w:tabs>
                <w:tab w:val="clear" w:pos="360"/>
                <w:tab w:val="num" w:pos="644"/>
              </w:tabs>
              <w:ind w:left="0" w:firstLine="0"/>
              <w:jc w:val="center"/>
            </w:pPr>
          </w:p>
        </w:tc>
        <w:tc>
          <w:tcPr>
            <w:tcW w:w="1739" w:type="pct"/>
          </w:tcPr>
          <w:p w:rsidR="005D4AA8" w:rsidRDefault="005D4AA8" w:rsidP="005D4AA8">
            <w:pPr>
              <w:jc w:val="both"/>
            </w:pPr>
            <w:r w:rsidRPr="009E21C5">
              <w:t>Использования компьютерного моделирования в педагогических программных средствах.</w:t>
            </w:r>
          </w:p>
        </w:tc>
        <w:tc>
          <w:tcPr>
            <w:tcW w:w="309" w:type="pct"/>
          </w:tcPr>
          <w:p w:rsidR="005D4AA8" w:rsidRDefault="005D4AA8" w:rsidP="005D4AA8">
            <w:pPr>
              <w:jc w:val="center"/>
            </w:pPr>
          </w:p>
        </w:tc>
        <w:tc>
          <w:tcPr>
            <w:tcW w:w="266" w:type="pct"/>
          </w:tcPr>
          <w:p w:rsidR="005D4AA8" w:rsidRPr="003B7DD5" w:rsidRDefault="005D4AA8" w:rsidP="005D4AA8">
            <w:pPr>
              <w:jc w:val="center"/>
            </w:pPr>
          </w:p>
        </w:tc>
        <w:tc>
          <w:tcPr>
            <w:tcW w:w="416" w:type="pct"/>
          </w:tcPr>
          <w:p w:rsidR="005D4AA8" w:rsidRDefault="005D4AA8" w:rsidP="005D4AA8">
            <w:pPr>
              <w:jc w:val="center"/>
            </w:pPr>
            <w:r>
              <w:t>4</w:t>
            </w:r>
          </w:p>
        </w:tc>
        <w:tc>
          <w:tcPr>
            <w:tcW w:w="342" w:type="pct"/>
          </w:tcPr>
          <w:p w:rsidR="005D4AA8" w:rsidRDefault="005D4AA8" w:rsidP="005D4AA8">
            <w:pPr>
              <w:jc w:val="center"/>
            </w:pPr>
            <w:r>
              <w:t>7</w:t>
            </w:r>
          </w:p>
        </w:tc>
        <w:tc>
          <w:tcPr>
            <w:tcW w:w="537" w:type="pct"/>
          </w:tcPr>
          <w:p w:rsidR="005D4AA8" w:rsidRDefault="005D4AA8" w:rsidP="005D4AA8">
            <w:pPr>
              <w:jc w:val="center"/>
            </w:pPr>
          </w:p>
        </w:tc>
        <w:tc>
          <w:tcPr>
            <w:tcW w:w="636" w:type="pct"/>
          </w:tcPr>
          <w:p w:rsidR="005D4AA8" w:rsidRDefault="005D4AA8" w:rsidP="005D4AA8">
            <w:pPr>
              <w:jc w:val="center"/>
            </w:pPr>
            <w:r>
              <w:t>Опрос на ле</w:t>
            </w:r>
            <w:r>
              <w:t>к</w:t>
            </w:r>
            <w:r>
              <w:t>ции</w:t>
            </w:r>
          </w:p>
        </w:tc>
        <w:tc>
          <w:tcPr>
            <w:tcW w:w="426" w:type="pct"/>
          </w:tcPr>
          <w:p w:rsidR="00570F50" w:rsidRDefault="00570F50" w:rsidP="00570F50">
            <w:pPr>
              <w:jc w:val="center"/>
              <w:rPr>
                <w:bCs/>
              </w:rPr>
            </w:pPr>
            <w:r w:rsidRPr="00563EBB">
              <w:rPr>
                <w:bCs/>
              </w:rPr>
              <w:t xml:space="preserve">ОК-3 </w:t>
            </w:r>
            <w:proofErr w:type="spellStart"/>
            <w:r>
              <w:rPr>
                <w:bCs/>
              </w:rPr>
              <w:t>зув</w:t>
            </w:r>
            <w:proofErr w:type="spellEnd"/>
          </w:p>
          <w:p w:rsidR="00570F50" w:rsidRDefault="00570F50" w:rsidP="00570F50">
            <w:pPr>
              <w:jc w:val="center"/>
              <w:rPr>
                <w:bCs/>
              </w:rPr>
            </w:pPr>
            <w:r>
              <w:rPr>
                <w:bCs/>
              </w:rPr>
              <w:t>П</w:t>
            </w:r>
            <w:r w:rsidRPr="00563EBB">
              <w:rPr>
                <w:bCs/>
              </w:rPr>
              <w:t>К-</w:t>
            </w:r>
            <w:r>
              <w:rPr>
                <w:bCs/>
              </w:rPr>
              <w:t>4</w:t>
            </w:r>
          </w:p>
          <w:p w:rsidR="005D4AA8" w:rsidRDefault="00570F50" w:rsidP="00570F50">
            <w:pPr>
              <w:jc w:val="center"/>
            </w:pPr>
            <w:r w:rsidRPr="00563EBB">
              <w:rPr>
                <w:bCs/>
              </w:rPr>
              <w:t>ДПК-7</w:t>
            </w:r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зув</w:t>
            </w:r>
            <w:proofErr w:type="spellEnd"/>
          </w:p>
        </w:tc>
      </w:tr>
      <w:tr w:rsidR="005D4AA8" w:rsidTr="003152B2">
        <w:tc>
          <w:tcPr>
            <w:tcW w:w="330" w:type="pct"/>
          </w:tcPr>
          <w:p w:rsidR="005D4AA8" w:rsidRPr="009E21C5" w:rsidRDefault="005D4AA8" w:rsidP="00CE0C07">
            <w:pPr>
              <w:pStyle w:val="af2"/>
              <w:numPr>
                <w:ilvl w:val="0"/>
                <w:numId w:val="5"/>
              </w:numPr>
              <w:tabs>
                <w:tab w:val="clear" w:pos="360"/>
                <w:tab w:val="num" w:pos="644"/>
              </w:tabs>
              <w:ind w:left="0" w:firstLine="0"/>
              <w:jc w:val="center"/>
            </w:pPr>
          </w:p>
        </w:tc>
        <w:tc>
          <w:tcPr>
            <w:tcW w:w="1739" w:type="pct"/>
          </w:tcPr>
          <w:p w:rsidR="005D4AA8" w:rsidRPr="007E00EE" w:rsidRDefault="005D4AA8" w:rsidP="005D4AA8">
            <w:pPr>
              <w:jc w:val="both"/>
              <w:rPr>
                <w:b/>
              </w:rPr>
            </w:pPr>
            <w:r>
              <w:t>Программные средства для моделирования предметно-коммуникативных сред (предме</w:t>
            </w:r>
            <w:r>
              <w:t>т</w:t>
            </w:r>
            <w:r>
              <w:t>ной области). Специфика использования ко</w:t>
            </w:r>
            <w:r>
              <w:t>м</w:t>
            </w:r>
            <w:r>
              <w:t>пьютерного моделирования в педагогических программных средствах.</w:t>
            </w:r>
          </w:p>
        </w:tc>
        <w:tc>
          <w:tcPr>
            <w:tcW w:w="309" w:type="pct"/>
          </w:tcPr>
          <w:p w:rsidR="005D4AA8" w:rsidRDefault="005D4AA8" w:rsidP="005D4AA8">
            <w:pPr>
              <w:jc w:val="center"/>
            </w:pPr>
          </w:p>
        </w:tc>
        <w:tc>
          <w:tcPr>
            <w:tcW w:w="266" w:type="pct"/>
          </w:tcPr>
          <w:p w:rsidR="005D4AA8" w:rsidRPr="007624FC" w:rsidRDefault="005D4AA8" w:rsidP="005D4AA8">
            <w:pPr>
              <w:jc w:val="center"/>
            </w:pPr>
          </w:p>
        </w:tc>
        <w:tc>
          <w:tcPr>
            <w:tcW w:w="416" w:type="pct"/>
          </w:tcPr>
          <w:p w:rsidR="005D4AA8" w:rsidRPr="007624FC" w:rsidRDefault="005D4AA8" w:rsidP="005D4AA8">
            <w:pPr>
              <w:jc w:val="center"/>
            </w:pPr>
            <w:r>
              <w:t>4</w:t>
            </w:r>
          </w:p>
        </w:tc>
        <w:tc>
          <w:tcPr>
            <w:tcW w:w="342" w:type="pct"/>
          </w:tcPr>
          <w:p w:rsidR="005D4AA8" w:rsidRPr="004A1CCE" w:rsidRDefault="005D4AA8" w:rsidP="005D4AA8">
            <w:pPr>
              <w:jc w:val="center"/>
            </w:pPr>
            <w:r>
              <w:t>8</w:t>
            </w:r>
          </w:p>
        </w:tc>
        <w:tc>
          <w:tcPr>
            <w:tcW w:w="537" w:type="pct"/>
          </w:tcPr>
          <w:p w:rsidR="005D4AA8" w:rsidRDefault="005D4AA8" w:rsidP="005D4AA8">
            <w:pPr>
              <w:jc w:val="center"/>
            </w:pPr>
          </w:p>
        </w:tc>
        <w:tc>
          <w:tcPr>
            <w:tcW w:w="636" w:type="pct"/>
          </w:tcPr>
          <w:p w:rsidR="005D4AA8" w:rsidRDefault="005D4AA8" w:rsidP="005D4AA8">
            <w:pPr>
              <w:jc w:val="center"/>
              <w:rPr>
                <w:lang w:val="en-US"/>
              </w:rPr>
            </w:pPr>
            <w:r>
              <w:t>Отчет по лаб</w:t>
            </w:r>
            <w:r>
              <w:t>о</w:t>
            </w:r>
            <w:r>
              <w:t>раторной раб</w:t>
            </w:r>
            <w:r>
              <w:t>о</w:t>
            </w:r>
            <w:r>
              <w:t>те</w:t>
            </w:r>
          </w:p>
        </w:tc>
        <w:tc>
          <w:tcPr>
            <w:tcW w:w="426" w:type="pct"/>
          </w:tcPr>
          <w:p w:rsidR="005835AD" w:rsidRDefault="005835AD" w:rsidP="005835AD">
            <w:pPr>
              <w:jc w:val="center"/>
              <w:rPr>
                <w:bCs/>
              </w:rPr>
            </w:pPr>
            <w:r>
              <w:rPr>
                <w:bCs/>
              </w:rPr>
              <w:t>П</w:t>
            </w:r>
            <w:r w:rsidRPr="00563EBB">
              <w:rPr>
                <w:bCs/>
              </w:rPr>
              <w:t>К-</w:t>
            </w:r>
            <w:r>
              <w:rPr>
                <w:bCs/>
              </w:rPr>
              <w:t>4</w:t>
            </w:r>
          </w:p>
          <w:p w:rsidR="005D4AA8" w:rsidRDefault="005835AD" w:rsidP="005835AD">
            <w:pPr>
              <w:jc w:val="center"/>
              <w:rPr>
                <w:lang w:val="en-US"/>
              </w:rPr>
            </w:pPr>
            <w:r w:rsidRPr="00563EBB">
              <w:rPr>
                <w:bCs/>
              </w:rPr>
              <w:t>ДПК-7</w:t>
            </w:r>
            <w:r w:rsidR="00570F50">
              <w:rPr>
                <w:bCs/>
              </w:rPr>
              <w:t xml:space="preserve"> </w:t>
            </w:r>
            <w:proofErr w:type="spellStart"/>
            <w:r w:rsidR="00570F50">
              <w:rPr>
                <w:bCs/>
              </w:rPr>
              <w:t>зув</w:t>
            </w:r>
            <w:proofErr w:type="spellEnd"/>
          </w:p>
        </w:tc>
      </w:tr>
      <w:tr w:rsidR="005D4AA8" w:rsidTr="003152B2">
        <w:tc>
          <w:tcPr>
            <w:tcW w:w="330" w:type="pct"/>
          </w:tcPr>
          <w:p w:rsidR="005D4AA8" w:rsidRPr="009E21C5" w:rsidRDefault="005D4AA8" w:rsidP="00CE0C07">
            <w:pPr>
              <w:pStyle w:val="af2"/>
              <w:numPr>
                <w:ilvl w:val="0"/>
                <w:numId w:val="5"/>
              </w:numPr>
              <w:tabs>
                <w:tab w:val="clear" w:pos="360"/>
                <w:tab w:val="num" w:pos="644"/>
              </w:tabs>
              <w:ind w:left="0" w:firstLine="0"/>
              <w:jc w:val="center"/>
              <w:rPr>
                <w:lang w:val="en-US"/>
              </w:rPr>
            </w:pPr>
          </w:p>
        </w:tc>
        <w:tc>
          <w:tcPr>
            <w:tcW w:w="1739" w:type="pct"/>
          </w:tcPr>
          <w:p w:rsidR="005D4AA8" w:rsidRPr="007E00EE" w:rsidRDefault="005D4AA8" w:rsidP="005D4AA8">
            <w:pPr>
              <w:jc w:val="both"/>
              <w:rPr>
                <w:b/>
              </w:rPr>
            </w:pPr>
            <w:r>
              <w:t>Примеры математических моделей в химии, биологии, экологии, экономике.</w:t>
            </w:r>
          </w:p>
        </w:tc>
        <w:tc>
          <w:tcPr>
            <w:tcW w:w="309" w:type="pct"/>
          </w:tcPr>
          <w:p w:rsidR="005D4AA8" w:rsidRDefault="005D4AA8" w:rsidP="005D4AA8">
            <w:pPr>
              <w:jc w:val="center"/>
            </w:pPr>
          </w:p>
        </w:tc>
        <w:tc>
          <w:tcPr>
            <w:tcW w:w="266" w:type="pct"/>
          </w:tcPr>
          <w:p w:rsidR="005D4AA8" w:rsidRPr="007C34BE" w:rsidRDefault="005D4AA8" w:rsidP="005D4AA8">
            <w:pPr>
              <w:jc w:val="center"/>
            </w:pPr>
          </w:p>
        </w:tc>
        <w:tc>
          <w:tcPr>
            <w:tcW w:w="416" w:type="pct"/>
          </w:tcPr>
          <w:p w:rsidR="005D4AA8" w:rsidRPr="005F4D65" w:rsidRDefault="005D4AA8" w:rsidP="005D4AA8">
            <w:pPr>
              <w:jc w:val="center"/>
            </w:pPr>
            <w:r>
              <w:t>5</w:t>
            </w:r>
          </w:p>
        </w:tc>
        <w:tc>
          <w:tcPr>
            <w:tcW w:w="342" w:type="pct"/>
          </w:tcPr>
          <w:p w:rsidR="005D4AA8" w:rsidRPr="004A1CCE" w:rsidRDefault="005D4AA8" w:rsidP="005D4AA8">
            <w:pPr>
              <w:jc w:val="center"/>
            </w:pPr>
            <w:r>
              <w:t>8</w:t>
            </w:r>
          </w:p>
        </w:tc>
        <w:tc>
          <w:tcPr>
            <w:tcW w:w="537" w:type="pct"/>
          </w:tcPr>
          <w:p w:rsidR="005D4AA8" w:rsidRDefault="005D4AA8" w:rsidP="005D4AA8">
            <w:pPr>
              <w:jc w:val="center"/>
            </w:pPr>
          </w:p>
        </w:tc>
        <w:tc>
          <w:tcPr>
            <w:tcW w:w="636" w:type="pct"/>
          </w:tcPr>
          <w:p w:rsidR="005D4AA8" w:rsidRDefault="005D4AA8" w:rsidP="005D4AA8">
            <w:pPr>
              <w:jc w:val="center"/>
              <w:rPr>
                <w:lang w:val="en-US"/>
              </w:rPr>
            </w:pPr>
            <w:r>
              <w:t>Отчет по лаб</w:t>
            </w:r>
            <w:r>
              <w:t>о</w:t>
            </w:r>
            <w:r>
              <w:t>раторной раб</w:t>
            </w:r>
            <w:r>
              <w:t>о</w:t>
            </w:r>
            <w:r>
              <w:t>те</w:t>
            </w:r>
          </w:p>
        </w:tc>
        <w:tc>
          <w:tcPr>
            <w:tcW w:w="426" w:type="pct"/>
          </w:tcPr>
          <w:p w:rsidR="005835AD" w:rsidRDefault="005835AD" w:rsidP="005835AD">
            <w:pPr>
              <w:jc w:val="center"/>
              <w:rPr>
                <w:bCs/>
              </w:rPr>
            </w:pPr>
            <w:r>
              <w:rPr>
                <w:bCs/>
              </w:rPr>
              <w:t>ОК-3</w:t>
            </w:r>
            <w:r w:rsidR="00570F50">
              <w:rPr>
                <w:bCs/>
              </w:rPr>
              <w:t xml:space="preserve"> </w:t>
            </w:r>
            <w:proofErr w:type="spellStart"/>
            <w:r w:rsidR="00570F50">
              <w:rPr>
                <w:bCs/>
              </w:rPr>
              <w:t>зув</w:t>
            </w:r>
            <w:proofErr w:type="spellEnd"/>
          </w:p>
          <w:p w:rsidR="005835AD" w:rsidRDefault="005835AD" w:rsidP="005835AD">
            <w:pPr>
              <w:jc w:val="center"/>
              <w:rPr>
                <w:bCs/>
              </w:rPr>
            </w:pPr>
            <w:r>
              <w:rPr>
                <w:bCs/>
              </w:rPr>
              <w:t>П</w:t>
            </w:r>
            <w:r w:rsidRPr="00563EBB">
              <w:rPr>
                <w:bCs/>
              </w:rPr>
              <w:t>К-</w:t>
            </w:r>
            <w:r>
              <w:rPr>
                <w:bCs/>
              </w:rPr>
              <w:t>4</w:t>
            </w:r>
            <w:r w:rsidR="00570F50">
              <w:rPr>
                <w:bCs/>
              </w:rPr>
              <w:t xml:space="preserve"> </w:t>
            </w:r>
            <w:proofErr w:type="spellStart"/>
            <w:r w:rsidR="00570F50">
              <w:rPr>
                <w:bCs/>
              </w:rPr>
              <w:t>зув</w:t>
            </w:r>
            <w:proofErr w:type="spellEnd"/>
          </w:p>
          <w:p w:rsidR="005D4AA8" w:rsidRPr="0040149E" w:rsidRDefault="005835AD" w:rsidP="005835AD">
            <w:pPr>
              <w:jc w:val="center"/>
            </w:pPr>
            <w:r w:rsidRPr="00563EBB">
              <w:rPr>
                <w:bCs/>
              </w:rPr>
              <w:t>ДПК-7</w:t>
            </w:r>
            <w:r w:rsidR="00570F50">
              <w:rPr>
                <w:bCs/>
              </w:rPr>
              <w:t xml:space="preserve"> </w:t>
            </w:r>
            <w:proofErr w:type="spellStart"/>
            <w:r w:rsidR="00570F50">
              <w:rPr>
                <w:bCs/>
              </w:rPr>
              <w:t>зув</w:t>
            </w:r>
            <w:proofErr w:type="spellEnd"/>
          </w:p>
        </w:tc>
      </w:tr>
      <w:tr w:rsidR="005D4AA8" w:rsidTr="003152B2">
        <w:tc>
          <w:tcPr>
            <w:tcW w:w="330" w:type="pct"/>
          </w:tcPr>
          <w:p w:rsidR="005D4AA8" w:rsidRDefault="005D4AA8" w:rsidP="005D4AA8">
            <w:pPr>
              <w:jc w:val="center"/>
            </w:pPr>
          </w:p>
        </w:tc>
        <w:tc>
          <w:tcPr>
            <w:tcW w:w="1739" w:type="pct"/>
          </w:tcPr>
          <w:p w:rsidR="005D4AA8" w:rsidRPr="00D0183D" w:rsidRDefault="005D4AA8" w:rsidP="005D4AA8">
            <w:pPr>
              <w:rPr>
                <w:b/>
              </w:rPr>
            </w:pPr>
            <w:r w:rsidRPr="004E6B80">
              <w:rPr>
                <w:b/>
              </w:rPr>
              <w:t>Итого по разделу</w:t>
            </w:r>
          </w:p>
        </w:tc>
        <w:tc>
          <w:tcPr>
            <w:tcW w:w="309" w:type="pct"/>
          </w:tcPr>
          <w:p w:rsidR="005D4AA8" w:rsidRDefault="005D4AA8" w:rsidP="005D4AA8">
            <w:pPr>
              <w:jc w:val="center"/>
            </w:pPr>
          </w:p>
        </w:tc>
        <w:tc>
          <w:tcPr>
            <w:tcW w:w="266" w:type="pct"/>
          </w:tcPr>
          <w:p w:rsidR="005D4AA8" w:rsidRPr="00DB1A03" w:rsidRDefault="005D4AA8" w:rsidP="005D4AA8">
            <w:pPr>
              <w:jc w:val="center"/>
              <w:rPr>
                <w:b/>
              </w:rPr>
            </w:pPr>
          </w:p>
        </w:tc>
        <w:tc>
          <w:tcPr>
            <w:tcW w:w="416" w:type="pct"/>
          </w:tcPr>
          <w:p w:rsidR="005D4AA8" w:rsidRPr="00CC30E6" w:rsidRDefault="005D4AA8" w:rsidP="005D4AA8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  <w:p w:rsidR="005D4AA8" w:rsidRPr="00DB1A03" w:rsidRDefault="005D4AA8" w:rsidP="005D4AA8">
            <w:pPr>
              <w:jc w:val="center"/>
              <w:rPr>
                <w:b/>
              </w:rPr>
            </w:pPr>
          </w:p>
        </w:tc>
        <w:tc>
          <w:tcPr>
            <w:tcW w:w="342" w:type="pct"/>
          </w:tcPr>
          <w:p w:rsidR="005D4AA8" w:rsidRPr="00DB1A03" w:rsidRDefault="00136BA7" w:rsidP="005D4AA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5D4AA8">
              <w:rPr>
                <w:b/>
              </w:rPr>
              <w:t>3</w:t>
            </w:r>
          </w:p>
        </w:tc>
        <w:tc>
          <w:tcPr>
            <w:tcW w:w="537" w:type="pct"/>
          </w:tcPr>
          <w:p w:rsidR="005D4AA8" w:rsidRDefault="005D4AA8" w:rsidP="005D4AA8">
            <w:pPr>
              <w:jc w:val="center"/>
            </w:pPr>
          </w:p>
        </w:tc>
        <w:tc>
          <w:tcPr>
            <w:tcW w:w="636" w:type="pct"/>
          </w:tcPr>
          <w:p w:rsidR="005D4AA8" w:rsidRPr="006B0577" w:rsidRDefault="005D4AA8" w:rsidP="005835AD">
            <w:pPr>
              <w:jc w:val="center"/>
            </w:pPr>
            <w:r>
              <w:t xml:space="preserve">Подготовка к </w:t>
            </w:r>
            <w:r w:rsidR="005835AD">
              <w:t>зачету</w:t>
            </w:r>
          </w:p>
        </w:tc>
        <w:tc>
          <w:tcPr>
            <w:tcW w:w="426" w:type="pct"/>
          </w:tcPr>
          <w:p w:rsidR="005D4AA8" w:rsidRPr="006B0577" w:rsidRDefault="005D4AA8" w:rsidP="005D4AA8">
            <w:pPr>
              <w:jc w:val="center"/>
            </w:pPr>
          </w:p>
        </w:tc>
      </w:tr>
      <w:tr w:rsidR="005D4AA8" w:rsidTr="003152B2">
        <w:tc>
          <w:tcPr>
            <w:tcW w:w="330" w:type="pct"/>
          </w:tcPr>
          <w:p w:rsidR="005D4AA8" w:rsidRDefault="005D4AA8" w:rsidP="00CE0C07">
            <w:pPr>
              <w:pStyle w:val="af2"/>
              <w:numPr>
                <w:ilvl w:val="0"/>
                <w:numId w:val="5"/>
              </w:numPr>
              <w:tabs>
                <w:tab w:val="clear" w:pos="360"/>
                <w:tab w:val="num" w:pos="644"/>
              </w:tabs>
              <w:ind w:left="0" w:firstLine="0"/>
              <w:jc w:val="center"/>
            </w:pPr>
          </w:p>
        </w:tc>
        <w:tc>
          <w:tcPr>
            <w:tcW w:w="1739" w:type="pct"/>
          </w:tcPr>
          <w:p w:rsidR="005D4AA8" w:rsidRDefault="005D4AA8" w:rsidP="005D4AA8">
            <w:pPr>
              <w:jc w:val="right"/>
            </w:pPr>
            <w:r>
              <w:t>Итого:</w:t>
            </w:r>
          </w:p>
        </w:tc>
        <w:tc>
          <w:tcPr>
            <w:tcW w:w="309" w:type="pct"/>
          </w:tcPr>
          <w:p w:rsidR="005D4AA8" w:rsidRPr="00CC30E6" w:rsidRDefault="005D4AA8" w:rsidP="005D4AA8">
            <w:pPr>
              <w:jc w:val="center"/>
              <w:rPr>
                <w:b/>
              </w:rPr>
            </w:pPr>
            <w:r w:rsidRPr="00CC30E6">
              <w:rPr>
                <w:b/>
              </w:rPr>
              <w:t>108</w:t>
            </w:r>
          </w:p>
        </w:tc>
        <w:tc>
          <w:tcPr>
            <w:tcW w:w="266" w:type="pct"/>
          </w:tcPr>
          <w:p w:rsidR="005D4AA8" w:rsidRPr="00CC30E6" w:rsidRDefault="005D4AA8" w:rsidP="005D4AA8">
            <w:pPr>
              <w:jc w:val="center"/>
              <w:rPr>
                <w:b/>
              </w:rPr>
            </w:pPr>
          </w:p>
        </w:tc>
        <w:tc>
          <w:tcPr>
            <w:tcW w:w="416" w:type="pct"/>
          </w:tcPr>
          <w:p w:rsidR="005D4AA8" w:rsidRPr="00CC30E6" w:rsidRDefault="005835AD" w:rsidP="005D4AA8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42" w:type="pct"/>
          </w:tcPr>
          <w:p w:rsidR="005D4AA8" w:rsidRPr="00CC30E6" w:rsidRDefault="005835AD" w:rsidP="005D4AA8">
            <w:pPr>
              <w:jc w:val="center"/>
              <w:rPr>
                <w:b/>
              </w:rPr>
            </w:pPr>
            <w:r>
              <w:rPr>
                <w:b/>
              </w:rPr>
              <w:t>71,9</w:t>
            </w:r>
          </w:p>
        </w:tc>
        <w:tc>
          <w:tcPr>
            <w:tcW w:w="537" w:type="pct"/>
          </w:tcPr>
          <w:p w:rsidR="005D4AA8" w:rsidRDefault="005D4AA8" w:rsidP="005D4AA8">
            <w:pPr>
              <w:jc w:val="center"/>
              <w:rPr>
                <w:b/>
              </w:rPr>
            </w:pPr>
          </w:p>
        </w:tc>
        <w:tc>
          <w:tcPr>
            <w:tcW w:w="636" w:type="pct"/>
          </w:tcPr>
          <w:p w:rsidR="005D4AA8" w:rsidRDefault="005D4AA8" w:rsidP="005D4AA8">
            <w:pPr>
              <w:jc w:val="center"/>
            </w:pPr>
            <w:r>
              <w:rPr>
                <w:b/>
              </w:rPr>
              <w:t>Зачет</w:t>
            </w:r>
          </w:p>
        </w:tc>
        <w:tc>
          <w:tcPr>
            <w:tcW w:w="426" w:type="pct"/>
          </w:tcPr>
          <w:p w:rsidR="005D4AA8" w:rsidRDefault="005D4AA8" w:rsidP="005D4AA8">
            <w:pPr>
              <w:jc w:val="center"/>
            </w:pPr>
          </w:p>
        </w:tc>
      </w:tr>
    </w:tbl>
    <w:p w:rsidR="00C80B6D" w:rsidRDefault="00C80B6D" w:rsidP="00C80B6D">
      <w:pPr>
        <w:widowControl w:val="0"/>
        <w:autoSpaceDE w:val="0"/>
        <w:autoSpaceDN w:val="0"/>
        <w:adjustRightInd w:val="0"/>
        <w:ind w:left="720"/>
        <w:jc w:val="both"/>
        <w:outlineLvl w:val="0"/>
      </w:pPr>
    </w:p>
    <w:p w:rsidR="003152B2" w:rsidRDefault="003152B2" w:rsidP="00C80B6D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  <w:sectPr w:rsidR="003152B2" w:rsidSect="003152B2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C80B6D" w:rsidRPr="00761A44" w:rsidRDefault="00C80B6D" w:rsidP="00C80B6D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Pr="00761A44">
        <w:rPr>
          <w:rFonts w:ascii="Times New Roman" w:hAnsi="Times New Roman" w:cs="Times New Roman"/>
          <w:sz w:val="24"/>
          <w:szCs w:val="24"/>
        </w:rPr>
        <w:t>Образовательные и информационные технологии</w:t>
      </w:r>
    </w:p>
    <w:p w:rsidR="00C80B6D" w:rsidRPr="00AE4D5A" w:rsidRDefault="00C80B6D" w:rsidP="00C80B6D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Fonts w:cs="Georgia"/>
        </w:rPr>
        <w:t>Основы математической обработки информации</w:t>
      </w:r>
      <w:r w:rsidRPr="00236DF8">
        <w:rPr>
          <w:rFonts w:cs="Georgia"/>
        </w:rPr>
        <w:t xml:space="preserve">» используются традиционная и </w:t>
      </w:r>
      <w:proofErr w:type="spellStart"/>
      <w:r w:rsidRPr="00236DF8">
        <w:rPr>
          <w:rFonts w:cs="Georgia"/>
        </w:rPr>
        <w:t>модульно-компетентностная</w:t>
      </w:r>
      <w:proofErr w:type="spellEnd"/>
      <w:r w:rsidRPr="00236DF8">
        <w:rPr>
          <w:rFonts w:cs="Georgia"/>
        </w:rPr>
        <w:t xml:space="preserve"> технологии.</w:t>
      </w:r>
    </w:p>
    <w:p w:rsidR="00C80B6D" w:rsidRPr="00A00690" w:rsidRDefault="00C80B6D" w:rsidP="00CE0C07">
      <w:pPr>
        <w:numPr>
          <w:ilvl w:val="0"/>
          <w:numId w:val="6"/>
        </w:numPr>
        <w:rPr>
          <w:rFonts w:cs="Georgia"/>
        </w:rPr>
      </w:pPr>
      <w:r w:rsidRPr="00A00690">
        <w:rPr>
          <w:rFonts w:cs="Georgia"/>
        </w:rPr>
        <w:t xml:space="preserve">Для формирования новых теоретических и фактических </w:t>
      </w:r>
      <w:r w:rsidRPr="00A00690">
        <w:rPr>
          <w:rFonts w:cs="Georgia"/>
          <w:b/>
        </w:rPr>
        <w:t xml:space="preserve">знаний </w:t>
      </w:r>
      <w:r w:rsidRPr="00A00690">
        <w:rPr>
          <w:rFonts w:cs="Georgia"/>
        </w:rPr>
        <w:t xml:space="preserve">используются </w:t>
      </w:r>
      <w:r w:rsidRPr="00A00690">
        <w:rPr>
          <w:rFonts w:cs="Georgia"/>
          <w:b/>
        </w:rPr>
        <w:t>ле</w:t>
      </w:r>
      <w:r w:rsidRPr="00A00690">
        <w:rPr>
          <w:rFonts w:cs="Georgia"/>
          <w:b/>
        </w:rPr>
        <w:t>к</w:t>
      </w:r>
      <w:r w:rsidRPr="00A00690">
        <w:rPr>
          <w:rFonts w:cs="Georgia"/>
          <w:b/>
        </w:rPr>
        <w:t>ции</w:t>
      </w:r>
      <w:r>
        <w:rPr>
          <w:rFonts w:cs="Georgia"/>
          <w:b/>
        </w:rPr>
        <w:t>:</w:t>
      </w:r>
    </w:p>
    <w:p w:rsidR="00C80B6D" w:rsidRPr="008A04B7" w:rsidRDefault="00C80B6D" w:rsidP="00CE0C07">
      <w:pPr>
        <w:numPr>
          <w:ilvl w:val="0"/>
          <w:numId w:val="7"/>
        </w:numPr>
        <w:ind w:left="1281" w:hanging="357"/>
        <w:rPr>
          <w:rFonts w:cs="Georgia"/>
        </w:rPr>
      </w:pPr>
      <w:r>
        <w:rPr>
          <w:rFonts w:cs="Georgia"/>
          <w:i/>
        </w:rPr>
        <w:t>о</w:t>
      </w:r>
      <w:r w:rsidRPr="004A2CC3">
        <w:rPr>
          <w:rFonts w:cs="Georgia"/>
          <w:i/>
        </w:rPr>
        <w:t>бзорные</w:t>
      </w:r>
      <w:r>
        <w:rPr>
          <w:rFonts w:cs="Georgia"/>
          <w:i/>
        </w:rPr>
        <w:t xml:space="preserve"> </w:t>
      </w:r>
      <w:r w:rsidRPr="008A04B7">
        <w:rPr>
          <w:rFonts w:cs="Georgia"/>
        </w:rPr>
        <w:t xml:space="preserve">– для рассмотрения общих вопросов </w:t>
      </w:r>
      <w:r>
        <w:rPr>
          <w:rFonts w:cs="Georgia"/>
        </w:rPr>
        <w:t>математической логики и теории алгоритмов</w:t>
      </w:r>
      <w:r w:rsidRPr="008A04B7">
        <w:rPr>
          <w:rFonts w:cs="Georgia"/>
        </w:rPr>
        <w:t>, для систематизации и закрепления знаний;</w:t>
      </w:r>
    </w:p>
    <w:p w:rsidR="00C80B6D" w:rsidRPr="00BD2074" w:rsidRDefault="00C80B6D" w:rsidP="00CE0C07">
      <w:pPr>
        <w:numPr>
          <w:ilvl w:val="0"/>
          <w:numId w:val="7"/>
        </w:numPr>
        <w:ind w:left="1281" w:hanging="357"/>
        <w:jc w:val="both"/>
        <w:outlineLvl w:val="0"/>
        <w:rPr>
          <w:rFonts w:cs="Georgia"/>
        </w:rPr>
      </w:pPr>
      <w:r w:rsidRPr="00BD2074">
        <w:rPr>
          <w:rFonts w:cs="Georgia"/>
          <w:i/>
        </w:rPr>
        <w:t>информационные</w:t>
      </w:r>
      <w:r w:rsidRPr="00BD2074">
        <w:rPr>
          <w:rFonts w:cs="Georgia"/>
        </w:rPr>
        <w:t xml:space="preserve"> – для ознакомления с </w:t>
      </w:r>
      <w:r>
        <w:t>основными принципами</w:t>
      </w:r>
      <w:r w:rsidRPr="00D34034">
        <w:t xml:space="preserve"> математической логики</w:t>
      </w:r>
      <w:r>
        <w:t xml:space="preserve">, </w:t>
      </w:r>
      <w:r w:rsidRPr="00D34034">
        <w:t>формализации понятия алгоритма</w:t>
      </w:r>
      <w:r>
        <w:t xml:space="preserve">, основными </w:t>
      </w:r>
      <w:r w:rsidRPr="00D34034">
        <w:t>понятия</w:t>
      </w:r>
      <w:r>
        <w:t>ми</w:t>
      </w:r>
      <w:r w:rsidRPr="00D34034">
        <w:t xml:space="preserve"> теории сло</w:t>
      </w:r>
      <w:r w:rsidRPr="00D34034">
        <w:t>ж</w:t>
      </w:r>
      <w:r w:rsidRPr="00D34034">
        <w:t>ности алгоритмов</w:t>
      </w:r>
      <w:r w:rsidRPr="00BD2074">
        <w:rPr>
          <w:rFonts w:cs="Georgia"/>
        </w:rPr>
        <w:t>;</w:t>
      </w:r>
    </w:p>
    <w:p w:rsidR="00C80B6D" w:rsidRDefault="00C80B6D" w:rsidP="00CE0C07">
      <w:pPr>
        <w:numPr>
          <w:ilvl w:val="0"/>
          <w:numId w:val="7"/>
        </w:numPr>
        <w:ind w:left="1281" w:hanging="357"/>
        <w:rPr>
          <w:rFonts w:cs="Georgia"/>
        </w:rPr>
      </w:pPr>
      <w:r w:rsidRPr="004A2CC3">
        <w:rPr>
          <w:rFonts w:cs="Georgia"/>
          <w:i/>
        </w:rPr>
        <w:t>проблемн</w:t>
      </w:r>
      <w:r>
        <w:rPr>
          <w:rFonts w:cs="Georgia"/>
          <w:i/>
        </w:rPr>
        <w:t>ые</w:t>
      </w:r>
      <w:r w:rsidRPr="004A2CC3">
        <w:rPr>
          <w:rFonts w:cs="Georgia"/>
        </w:rPr>
        <w:t xml:space="preserve"> -</w:t>
      </w:r>
      <w:r w:rsidRPr="008A04B7">
        <w:rPr>
          <w:rFonts w:cs="Georgia"/>
        </w:rPr>
        <w:t xml:space="preserve"> для развития </w:t>
      </w:r>
      <w:r w:rsidRPr="00AE4D5A">
        <w:rPr>
          <w:rFonts w:cs="Georgia"/>
        </w:rPr>
        <w:t>исследовательских</w:t>
      </w:r>
      <w:r w:rsidRPr="008A04B7">
        <w:rPr>
          <w:rFonts w:cs="Georgia"/>
        </w:rPr>
        <w:t xml:space="preserve"> навыков и изучения способов р</w:t>
      </w:r>
      <w:r w:rsidRPr="008A04B7">
        <w:rPr>
          <w:rFonts w:cs="Georgia"/>
        </w:rPr>
        <w:t>е</w:t>
      </w:r>
      <w:r w:rsidRPr="008A04B7">
        <w:rPr>
          <w:rFonts w:cs="Georgia"/>
        </w:rPr>
        <w:t>шения задач.</w:t>
      </w:r>
    </w:p>
    <w:p w:rsidR="00C80B6D" w:rsidRPr="00A00690" w:rsidRDefault="00C80B6D" w:rsidP="00CE0C07">
      <w:pPr>
        <w:numPr>
          <w:ilvl w:val="0"/>
          <w:numId w:val="6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фактических </w:t>
      </w:r>
      <w:r w:rsidRPr="00A00690">
        <w:rPr>
          <w:rFonts w:cs="Georgia"/>
          <w:b/>
        </w:rPr>
        <w:t>знаний и практических умений</w:t>
      </w:r>
      <w:r w:rsidRPr="00A00690">
        <w:rPr>
          <w:rFonts w:cs="Georgia"/>
        </w:rPr>
        <w:t xml:space="preserve"> использ</w:t>
      </w:r>
      <w:r w:rsidRPr="00A00690">
        <w:rPr>
          <w:rFonts w:cs="Georgia"/>
        </w:rPr>
        <w:t>у</w:t>
      </w:r>
      <w:r w:rsidRPr="00A00690">
        <w:rPr>
          <w:rFonts w:cs="Georgia"/>
        </w:rPr>
        <w:t xml:space="preserve">ются </w:t>
      </w:r>
      <w:r>
        <w:rPr>
          <w:rFonts w:cs="Georgia"/>
          <w:b/>
        </w:rPr>
        <w:t>лабораторные работы</w:t>
      </w:r>
      <w:r w:rsidRPr="00A00690">
        <w:rPr>
          <w:rFonts w:cs="Georgia"/>
        </w:rPr>
        <w:t>:</w:t>
      </w:r>
    </w:p>
    <w:p w:rsidR="00C80B6D" w:rsidRDefault="00C80B6D" w:rsidP="00CE0C07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к</w:t>
      </w:r>
      <w:r w:rsidRPr="00AE4D5A">
        <w:rPr>
          <w:rFonts w:cs="Georgia"/>
        </w:rPr>
        <w:t>омпьютерный</w:t>
      </w:r>
      <w:r>
        <w:rPr>
          <w:rFonts w:cs="Georgia"/>
        </w:rPr>
        <w:t xml:space="preserve"> практикум;</w:t>
      </w:r>
    </w:p>
    <w:p w:rsidR="00C80B6D" w:rsidRPr="008A04B7" w:rsidRDefault="00C80B6D" w:rsidP="00CE0C07">
      <w:pPr>
        <w:numPr>
          <w:ilvl w:val="0"/>
          <w:numId w:val="8"/>
        </w:numPr>
        <w:rPr>
          <w:rFonts w:cs="Georgia"/>
        </w:rPr>
      </w:pPr>
      <w:r>
        <w:rPr>
          <w:rFonts w:cs="Georgia"/>
        </w:rPr>
        <w:t>р</w:t>
      </w:r>
      <w:r w:rsidRPr="008A04B7">
        <w:rPr>
          <w:rFonts w:cs="Georgia"/>
        </w:rPr>
        <w:t xml:space="preserve">азбор </w:t>
      </w:r>
      <w:r>
        <w:rPr>
          <w:rFonts w:cs="Georgia"/>
        </w:rPr>
        <w:t xml:space="preserve">отчетов по </w:t>
      </w:r>
      <w:r w:rsidRPr="008A04B7">
        <w:rPr>
          <w:rFonts w:cs="Georgia"/>
        </w:rPr>
        <w:t xml:space="preserve"> </w:t>
      </w:r>
      <w:r>
        <w:rPr>
          <w:rFonts w:cs="Georgia"/>
        </w:rPr>
        <w:t xml:space="preserve">лабораторным </w:t>
      </w:r>
      <w:r w:rsidRPr="008A04B7">
        <w:rPr>
          <w:rFonts w:cs="Georgia"/>
        </w:rPr>
        <w:t>работ</w:t>
      </w:r>
      <w:r>
        <w:rPr>
          <w:rFonts w:cs="Georgia"/>
        </w:rPr>
        <w:t>ам</w:t>
      </w:r>
      <w:r w:rsidRPr="008A04B7">
        <w:rPr>
          <w:rFonts w:cs="Georgia"/>
        </w:rPr>
        <w:t xml:space="preserve">, анализ ошибок, совместный поиск вариантов </w:t>
      </w:r>
      <w:r w:rsidRPr="00AE4D5A">
        <w:rPr>
          <w:rFonts w:cs="Georgia"/>
        </w:rPr>
        <w:t>рационального</w:t>
      </w:r>
      <w:r w:rsidRPr="008A04B7">
        <w:rPr>
          <w:rFonts w:cs="Georgia"/>
        </w:rPr>
        <w:t xml:space="preserve"> решения учебной</w:t>
      </w:r>
      <w:r>
        <w:rPr>
          <w:rFonts w:cs="Georgia"/>
        </w:rPr>
        <w:t xml:space="preserve"> задачи, модели</w:t>
      </w:r>
      <w:r w:rsidRPr="008A04B7">
        <w:rPr>
          <w:rFonts w:cs="Georgia"/>
        </w:rPr>
        <w:t>.</w:t>
      </w:r>
    </w:p>
    <w:p w:rsidR="00C80B6D" w:rsidRPr="00A00690" w:rsidRDefault="00C80B6D" w:rsidP="00CE0C07">
      <w:pPr>
        <w:numPr>
          <w:ilvl w:val="0"/>
          <w:numId w:val="6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</w:t>
      </w:r>
      <w:r w:rsidRPr="00A00690">
        <w:rPr>
          <w:rFonts w:cs="Georgia"/>
          <w:b/>
        </w:rPr>
        <w:t>теоретических и фактических знаний, когнитивных и практических умений</w:t>
      </w:r>
      <w:r w:rsidRPr="00A00690">
        <w:rPr>
          <w:rFonts w:cs="Georgia"/>
        </w:rPr>
        <w:t xml:space="preserve"> используется </w:t>
      </w:r>
      <w:r w:rsidRPr="00A00690">
        <w:rPr>
          <w:rFonts w:cs="Georgia"/>
          <w:b/>
        </w:rPr>
        <w:t>самостоятельная работа</w:t>
      </w:r>
      <w:r w:rsidRPr="00A00690">
        <w:rPr>
          <w:rFonts w:cs="Georgia"/>
        </w:rPr>
        <w:t>:</w:t>
      </w:r>
    </w:p>
    <w:p w:rsidR="00C80B6D" w:rsidRDefault="00C80B6D" w:rsidP="00CE0C07">
      <w:pPr>
        <w:numPr>
          <w:ilvl w:val="0"/>
          <w:numId w:val="9"/>
        </w:numPr>
        <w:rPr>
          <w:rFonts w:cs="Georgia"/>
        </w:rPr>
      </w:pPr>
      <w:r>
        <w:rPr>
          <w:rFonts w:cs="Georgia"/>
        </w:rPr>
        <w:t>с</w:t>
      </w:r>
      <w:r w:rsidRPr="00AA665A">
        <w:rPr>
          <w:rFonts w:cs="Georgia"/>
        </w:rPr>
        <w:t>амостоятельное изучение учебной литературы, конспектов лекций</w:t>
      </w:r>
      <w:r>
        <w:rPr>
          <w:rFonts w:cs="Georgia"/>
        </w:rPr>
        <w:t>;</w:t>
      </w:r>
    </w:p>
    <w:p w:rsidR="00C80B6D" w:rsidRDefault="00C80B6D" w:rsidP="00CE0C07">
      <w:pPr>
        <w:numPr>
          <w:ilvl w:val="0"/>
          <w:numId w:val="9"/>
        </w:numPr>
        <w:rPr>
          <w:rFonts w:cs="Georgia"/>
        </w:rPr>
      </w:pPr>
      <w:r>
        <w:rPr>
          <w:rFonts w:cs="Georgia"/>
        </w:rPr>
        <w:t>подготовка к аудиторным контрольным работам;</w:t>
      </w:r>
    </w:p>
    <w:p w:rsidR="00C80B6D" w:rsidRDefault="00C80B6D" w:rsidP="00CE0C07">
      <w:pPr>
        <w:numPr>
          <w:ilvl w:val="0"/>
          <w:numId w:val="9"/>
        </w:numPr>
        <w:rPr>
          <w:rFonts w:cs="Georgia"/>
        </w:rPr>
      </w:pPr>
      <w:r>
        <w:rPr>
          <w:rFonts w:cs="Georgia"/>
        </w:rPr>
        <w:t>выполнение индивидуальных домашних заданий;</w:t>
      </w:r>
    </w:p>
    <w:p w:rsidR="00C80B6D" w:rsidRDefault="00C80B6D" w:rsidP="00CE0C07">
      <w:pPr>
        <w:numPr>
          <w:ilvl w:val="0"/>
          <w:numId w:val="9"/>
        </w:numPr>
        <w:rPr>
          <w:rFonts w:cs="Georgia"/>
        </w:rPr>
      </w:pPr>
      <w:r>
        <w:rPr>
          <w:rFonts w:cs="Georgia"/>
        </w:rPr>
        <w:t>выполнение курсовой работы.</w:t>
      </w:r>
    </w:p>
    <w:p w:rsidR="00C80B6D" w:rsidRPr="003D6E1F" w:rsidRDefault="00C80B6D" w:rsidP="00CE0C07">
      <w:pPr>
        <w:numPr>
          <w:ilvl w:val="0"/>
          <w:numId w:val="6"/>
        </w:numPr>
        <w:rPr>
          <w:rFonts w:cs="Georgia"/>
        </w:rPr>
      </w:pPr>
      <w:r w:rsidRPr="003D6E1F">
        <w:rPr>
          <w:rFonts w:cs="Georgia"/>
        </w:rPr>
        <w:t xml:space="preserve">Для проведения занятий в </w:t>
      </w:r>
      <w:r w:rsidRPr="003D6E1F">
        <w:rPr>
          <w:rFonts w:cs="Georgia"/>
          <w:b/>
        </w:rPr>
        <w:t>интерактивной форме</w:t>
      </w:r>
      <w:r>
        <w:rPr>
          <w:rFonts w:cs="Georgia"/>
          <w:b/>
        </w:rPr>
        <w:t>:</w:t>
      </w:r>
    </w:p>
    <w:p w:rsidR="00C80B6D" w:rsidRPr="008A04B7" w:rsidRDefault="00C80B6D" w:rsidP="00CE0C07">
      <w:pPr>
        <w:numPr>
          <w:ilvl w:val="0"/>
          <w:numId w:val="10"/>
        </w:numPr>
        <w:rPr>
          <w:rFonts w:cs="Georgia"/>
        </w:rPr>
      </w:pPr>
      <w:r w:rsidRPr="008A04B7">
        <w:rPr>
          <w:rFonts w:cs="Georgia"/>
        </w:rPr>
        <w:t>ориентация студентов на образовательные интернет-ресурсы.</w:t>
      </w:r>
    </w:p>
    <w:p w:rsidR="00C80B6D" w:rsidRPr="003D6E1F" w:rsidRDefault="00C80B6D" w:rsidP="00CE0C07">
      <w:pPr>
        <w:numPr>
          <w:ilvl w:val="0"/>
          <w:numId w:val="10"/>
        </w:numPr>
        <w:rPr>
          <w:rFonts w:cs="Georgia"/>
        </w:rPr>
      </w:pPr>
      <w:r w:rsidRPr="003D6E1F">
        <w:rPr>
          <w:rFonts w:cs="Georgia"/>
        </w:rPr>
        <w:t>работа в команде</w:t>
      </w:r>
      <w:r>
        <w:rPr>
          <w:rFonts w:cs="Georgia"/>
        </w:rPr>
        <w:t>;</w:t>
      </w:r>
    </w:p>
    <w:p w:rsidR="00C80B6D" w:rsidRPr="003D6E1F" w:rsidRDefault="00C80B6D" w:rsidP="00CE0C07">
      <w:pPr>
        <w:numPr>
          <w:ilvl w:val="0"/>
          <w:numId w:val="10"/>
        </w:numPr>
        <w:rPr>
          <w:rFonts w:cs="Georgia"/>
        </w:rPr>
      </w:pPr>
      <w:r w:rsidRPr="003D6E1F">
        <w:rPr>
          <w:rFonts w:cs="Georgia"/>
        </w:rPr>
        <w:t xml:space="preserve"> </w:t>
      </w:r>
      <w:proofErr w:type="spellStart"/>
      <w:r w:rsidRPr="003D6E1F">
        <w:rPr>
          <w:rFonts w:cs="Georgia"/>
        </w:rPr>
        <w:t>case-study</w:t>
      </w:r>
      <w:proofErr w:type="spellEnd"/>
      <w:r w:rsidRPr="003D6E1F">
        <w:rPr>
          <w:rFonts w:cs="Georgia"/>
        </w:rPr>
        <w:t>:</w:t>
      </w:r>
      <w:r>
        <w:rPr>
          <w:rFonts w:cs="Georgia"/>
        </w:rPr>
        <w:t xml:space="preserve"> р</w:t>
      </w:r>
      <w:r w:rsidRPr="003D6E1F">
        <w:rPr>
          <w:rFonts w:cs="Georgia"/>
        </w:rPr>
        <w:t>азбор результатов тематических контрольных работ, анализ ош</w:t>
      </w:r>
      <w:r w:rsidRPr="003D6E1F">
        <w:rPr>
          <w:rFonts w:cs="Georgia"/>
        </w:rPr>
        <w:t>и</w:t>
      </w:r>
      <w:r w:rsidRPr="003D6E1F">
        <w:rPr>
          <w:rFonts w:cs="Georgia"/>
        </w:rPr>
        <w:t>бок, совместный поиск вариантов рационального решения проблемы.</w:t>
      </w:r>
    </w:p>
    <w:p w:rsidR="00C80B6D" w:rsidRPr="00284EA0" w:rsidRDefault="00C80B6D" w:rsidP="00C80B6D">
      <w:pPr>
        <w:ind w:firstLine="720"/>
        <w:jc w:val="both"/>
      </w:pPr>
      <w:r w:rsidRPr="00284EA0">
        <w:t>В ходе проведения занятий  предусматривается использование средств вычислител</w:t>
      </w:r>
      <w:r w:rsidRPr="00284EA0">
        <w:t>ь</w:t>
      </w:r>
      <w:r w:rsidRPr="00284EA0">
        <w:t>ной техники при выполнении индивидуальных заданий</w:t>
      </w:r>
      <w:r>
        <w:t>, контрольных работ, курсовой раб</w:t>
      </w:r>
      <w:r>
        <w:t>о</w:t>
      </w:r>
      <w:r>
        <w:t>ты.</w:t>
      </w:r>
    </w:p>
    <w:p w:rsidR="00C80B6D" w:rsidRPr="0065105F" w:rsidRDefault="00C80B6D" w:rsidP="00C80B6D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761A4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65105F">
        <w:rPr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студентов</w:t>
      </w:r>
    </w:p>
    <w:p w:rsidR="00C80B6D" w:rsidRPr="00192D76" w:rsidRDefault="00C80B6D" w:rsidP="00C80B6D">
      <w:pPr>
        <w:ind w:firstLine="720"/>
        <w:jc w:val="both"/>
      </w:pPr>
      <w:r w:rsidRPr="00192D76">
        <w:t>Аудиторная самостоятельная работа студентов на практических занятиях  осущест</w:t>
      </w:r>
      <w:r w:rsidRPr="00192D76">
        <w:t>в</w:t>
      </w:r>
      <w:r w:rsidRPr="00192D76">
        <w:t>ляется под контролем преподавателя в виде решения задач и выполнения упражнений, кот</w:t>
      </w:r>
      <w:r w:rsidRPr="00192D76">
        <w:t>о</w:t>
      </w:r>
      <w:r w:rsidRPr="00192D76">
        <w:t>рые определяет преподаватель для студента.</w:t>
      </w:r>
    </w:p>
    <w:p w:rsidR="00C80B6D" w:rsidRPr="00F05F7C" w:rsidRDefault="00C80B6D" w:rsidP="00C80B6D">
      <w:pPr>
        <w:ind w:firstLine="720"/>
        <w:jc w:val="both"/>
        <w:rPr>
          <w:rStyle w:val="FontStyle20"/>
          <w:bCs/>
        </w:rPr>
      </w:pPr>
      <w:r w:rsidRPr="00192D76">
        <w:t xml:space="preserve">Внеаудиторная самостоятельная работа студентов осуществляется в виде </w:t>
      </w:r>
      <w:r>
        <w:t>изучения</w:t>
      </w:r>
      <w:r w:rsidRPr="00192D76">
        <w:t xml:space="preserve"> литературы по соответствующему разделу с проработкой материала и выполнения домашних заданий с консультациями преподавателя</w:t>
      </w:r>
      <w:r w:rsidRPr="00F05F7C">
        <w:rPr>
          <w:rStyle w:val="FontStyle20"/>
        </w:rPr>
        <w:t>.</w:t>
      </w:r>
    </w:p>
    <w:p w:rsidR="00C80B6D" w:rsidRDefault="00C80B6D" w:rsidP="00C80B6D">
      <w:pPr>
        <w:pStyle w:val="2"/>
        <w:keepLines/>
        <w:widowControl w:val="0"/>
        <w:numPr>
          <w:ilvl w:val="1"/>
          <w:numId w:val="0"/>
        </w:numPr>
        <w:autoSpaceDE w:val="0"/>
        <w:autoSpaceDN w:val="0"/>
        <w:adjustRightInd w:val="0"/>
        <w:spacing w:before="120" w:after="120"/>
        <w:ind w:left="578" w:hanging="578"/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6.1.</w:t>
      </w:r>
      <w:r w:rsidRPr="0065105F">
        <w:rPr>
          <w:rFonts w:ascii="Times New Roman" w:hAnsi="Times New Roman" w:cs="Times New Roman"/>
          <w:i w:val="0"/>
          <w:sz w:val="24"/>
          <w:szCs w:val="24"/>
        </w:rPr>
        <w:t>Структура самостоятельной работы студентов</w:t>
      </w:r>
    </w:p>
    <w:tbl>
      <w:tblPr>
        <w:tblW w:w="10047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"/>
        <w:gridCol w:w="3080"/>
        <w:gridCol w:w="10"/>
        <w:gridCol w:w="3534"/>
        <w:gridCol w:w="10"/>
        <w:gridCol w:w="699"/>
        <w:gridCol w:w="10"/>
        <w:gridCol w:w="2684"/>
        <w:gridCol w:w="10"/>
      </w:tblGrid>
      <w:tr w:rsidR="00BB4DE6" w:rsidRPr="004C5320" w:rsidTr="00BB4DE6">
        <w:trPr>
          <w:gridAfter w:val="1"/>
          <w:wAfter w:w="10" w:type="dxa"/>
          <w:trHeight w:val="321"/>
          <w:tblHeader/>
        </w:trPr>
        <w:tc>
          <w:tcPr>
            <w:tcW w:w="3090" w:type="dxa"/>
            <w:gridSpan w:val="2"/>
            <w:shd w:val="clear" w:color="auto" w:fill="auto"/>
            <w:vAlign w:val="center"/>
          </w:tcPr>
          <w:p w:rsidR="00BB4DE6" w:rsidRPr="00AE53A7" w:rsidRDefault="00BB4DE6" w:rsidP="00BB4DE6">
            <w:pPr>
              <w:pStyle w:val="Default"/>
              <w:ind w:left="57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Раздел дисциплины</w:t>
            </w:r>
          </w:p>
        </w:tc>
        <w:tc>
          <w:tcPr>
            <w:tcW w:w="3544" w:type="dxa"/>
            <w:gridSpan w:val="2"/>
            <w:vAlign w:val="center"/>
          </w:tcPr>
          <w:p w:rsidR="00BB4DE6" w:rsidRPr="00AE53A7" w:rsidRDefault="00BB4DE6" w:rsidP="00BB4DE6">
            <w:pPr>
              <w:pStyle w:val="Default"/>
              <w:ind w:left="57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 xml:space="preserve">Вид самостоятельной работы </w:t>
            </w:r>
          </w:p>
        </w:tc>
        <w:tc>
          <w:tcPr>
            <w:tcW w:w="709" w:type="dxa"/>
            <w:gridSpan w:val="2"/>
            <w:vAlign w:val="center"/>
          </w:tcPr>
          <w:p w:rsidR="00BB4DE6" w:rsidRPr="00AE53A7" w:rsidRDefault="00BB4DE6" w:rsidP="00BB4DE6">
            <w:pPr>
              <w:pStyle w:val="Default"/>
              <w:ind w:left="57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Коли</w:t>
            </w:r>
            <w:r w:rsidRPr="00AE53A7">
              <w:rPr>
                <w:iCs/>
                <w:sz w:val="22"/>
                <w:szCs w:val="22"/>
              </w:rPr>
              <w:softHyphen/>
              <w:t>чество часов</w:t>
            </w:r>
          </w:p>
        </w:tc>
        <w:tc>
          <w:tcPr>
            <w:tcW w:w="2694" w:type="dxa"/>
            <w:gridSpan w:val="2"/>
            <w:vAlign w:val="center"/>
          </w:tcPr>
          <w:p w:rsidR="00BB4DE6" w:rsidRPr="00AE53A7" w:rsidRDefault="00BB4DE6" w:rsidP="00BB4DE6">
            <w:pPr>
              <w:pStyle w:val="Default"/>
              <w:ind w:left="57"/>
              <w:jc w:val="center"/>
              <w:rPr>
                <w:sz w:val="22"/>
                <w:szCs w:val="22"/>
              </w:rPr>
            </w:pPr>
            <w:r w:rsidRPr="00AE53A7">
              <w:rPr>
                <w:iCs/>
                <w:sz w:val="22"/>
                <w:szCs w:val="22"/>
              </w:rPr>
              <w:t>Формы контроля</w:t>
            </w:r>
          </w:p>
        </w:tc>
      </w:tr>
      <w:tr w:rsidR="00BB4DE6" w:rsidRPr="004C5320" w:rsidTr="00BB4DE6">
        <w:trPr>
          <w:gridAfter w:val="1"/>
          <w:wAfter w:w="10" w:type="dxa"/>
          <w:trHeight w:val="567"/>
        </w:trPr>
        <w:tc>
          <w:tcPr>
            <w:tcW w:w="3090" w:type="dxa"/>
            <w:gridSpan w:val="2"/>
            <w:shd w:val="clear" w:color="auto" w:fill="auto"/>
          </w:tcPr>
          <w:p w:rsidR="00BB4DE6" w:rsidRPr="00272AA9" w:rsidRDefault="00BB4DE6" w:rsidP="00BB4DE6">
            <w:pPr>
              <w:pStyle w:val="Default"/>
              <w:ind w:left="57"/>
              <w:rPr>
                <w:iCs/>
              </w:rPr>
            </w:pPr>
            <w:r w:rsidRPr="00272AA9">
              <w:rPr>
                <w:iCs/>
              </w:rPr>
              <w:t xml:space="preserve">1. </w:t>
            </w:r>
            <w:r w:rsidRPr="00BD569B">
              <w:t>Моделирование как метод познания. Классификация моделей</w:t>
            </w:r>
          </w:p>
        </w:tc>
        <w:tc>
          <w:tcPr>
            <w:tcW w:w="3544" w:type="dxa"/>
            <w:gridSpan w:val="2"/>
          </w:tcPr>
          <w:p w:rsidR="00BB4DE6" w:rsidRPr="00272AA9" w:rsidRDefault="00BB4DE6" w:rsidP="00BB4DE6">
            <w:pPr>
              <w:pStyle w:val="Default"/>
              <w:ind w:left="57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BB4DE6" w:rsidRPr="00272AA9" w:rsidRDefault="00BB4DE6" w:rsidP="00BB4DE6">
            <w:pPr>
              <w:pStyle w:val="Default"/>
              <w:ind w:left="57"/>
              <w:rPr>
                <w:iCs/>
              </w:rPr>
            </w:pPr>
            <w:r w:rsidRPr="00272AA9">
              <w:rPr>
                <w:iCs/>
              </w:rPr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занятиям</w:t>
            </w:r>
          </w:p>
          <w:p w:rsidR="00BB4DE6" w:rsidRPr="00272AA9" w:rsidRDefault="00BB4DE6" w:rsidP="00BB4DE6">
            <w:pPr>
              <w:pStyle w:val="Default"/>
              <w:ind w:left="57"/>
              <w:rPr>
                <w:iCs/>
              </w:rPr>
            </w:pPr>
            <w:r w:rsidRPr="00272AA9">
              <w:rPr>
                <w:iCs/>
              </w:rPr>
              <w:t>3</w:t>
            </w:r>
            <w:r>
              <w:rPr>
                <w:iCs/>
              </w:rPr>
              <w:t>. Выполнение домашних</w:t>
            </w:r>
            <w:r w:rsidRPr="00272AA9">
              <w:rPr>
                <w:iCs/>
              </w:rPr>
              <w:t xml:space="preserve"> зад</w:t>
            </w:r>
            <w:r w:rsidRPr="00272AA9">
              <w:rPr>
                <w:iCs/>
              </w:rPr>
              <w:t>а</w:t>
            </w:r>
            <w:r w:rsidRPr="00272AA9">
              <w:rPr>
                <w:iCs/>
              </w:rPr>
              <w:t>ни</w:t>
            </w:r>
            <w:r>
              <w:rPr>
                <w:iCs/>
              </w:rPr>
              <w:t>й</w:t>
            </w:r>
          </w:p>
          <w:p w:rsidR="00BB4DE6" w:rsidRPr="00272AA9" w:rsidRDefault="00BB4DE6" w:rsidP="00BB4DE6">
            <w:pPr>
              <w:pStyle w:val="Default"/>
              <w:ind w:left="57"/>
              <w:rPr>
                <w:iCs/>
              </w:rPr>
            </w:pPr>
            <w:r w:rsidRPr="00272AA9">
              <w:rPr>
                <w:iCs/>
              </w:rPr>
              <w:t>4</w:t>
            </w:r>
            <w:r>
              <w:rPr>
                <w:iCs/>
              </w:rPr>
              <w:t>. Подготовка к контрольным р</w:t>
            </w:r>
            <w:r>
              <w:rPr>
                <w:iCs/>
              </w:rPr>
              <w:t>а</w:t>
            </w:r>
            <w:r>
              <w:rPr>
                <w:iCs/>
              </w:rPr>
              <w:lastRenderedPageBreak/>
              <w:t>ботам</w:t>
            </w:r>
          </w:p>
        </w:tc>
        <w:tc>
          <w:tcPr>
            <w:tcW w:w="709" w:type="dxa"/>
            <w:gridSpan w:val="2"/>
          </w:tcPr>
          <w:p w:rsidR="00BB4DE6" w:rsidRPr="00272AA9" w:rsidRDefault="00136BA7" w:rsidP="00BB4DE6">
            <w:pPr>
              <w:pStyle w:val="Default"/>
              <w:ind w:left="57"/>
              <w:jc w:val="center"/>
              <w:rPr>
                <w:iCs/>
              </w:rPr>
            </w:pPr>
            <w:r>
              <w:rPr>
                <w:iCs/>
              </w:rPr>
              <w:lastRenderedPageBreak/>
              <w:t>15,9</w:t>
            </w:r>
          </w:p>
        </w:tc>
        <w:tc>
          <w:tcPr>
            <w:tcW w:w="2694" w:type="dxa"/>
            <w:gridSpan w:val="2"/>
          </w:tcPr>
          <w:p w:rsidR="00BB4DE6" w:rsidRPr="00272AA9" w:rsidRDefault="00BB4DE6" w:rsidP="00BB4DE6">
            <w:pPr>
              <w:pStyle w:val="Default"/>
              <w:ind w:left="57" w:firstLine="283"/>
              <w:rPr>
                <w:iCs/>
              </w:rPr>
            </w:pPr>
            <w:r>
              <w:rPr>
                <w:iCs/>
              </w:rPr>
              <w:t>Защита лабораторных работ</w:t>
            </w:r>
          </w:p>
        </w:tc>
      </w:tr>
      <w:tr w:rsidR="00BB4DE6" w:rsidRPr="004C5320" w:rsidTr="00BB4DE6">
        <w:trPr>
          <w:gridAfter w:val="1"/>
          <w:wAfter w:w="10" w:type="dxa"/>
          <w:trHeight w:val="567"/>
        </w:trPr>
        <w:tc>
          <w:tcPr>
            <w:tcW w:w="3090" w:type="dxa"/>
            <w:gridSpan w:val="2"/>
            <w:shd w:val="clear" w:color="auto" w:fill="auto"/>
          </w:tcPr>
          <w:p w:rsidR="00BB4DE6" w:rsidRPr="00BD569B" w:rsidRDefault="00BB4DE6" w:rsidP="00CE0C07">
            <w:pPr>
              <w:pStyle w:val="Default"/>
              <w:numPr>
                <w:ilvl w:val="0"/>
                <w:numId w:val="11"/>
              </w:numPr>
              <w:tabs>
                <w:tab w:val="clear" w:pos="360"/>
                <w:tab w:val="num" w:pos="397"/>
              </w:tabs>
              <w:ind w:left="57" w:firstLine="142"/>
              <w:rPr>
                <w:iCs/>
              </w:rPr>
            </w:pPr>
            <w:r w:rsidRPr="00BD569B">
              <w:lastRenderedPageBreak/>
              <w:t>Математическое и  им</w:t>
            </w:r>
            <w:r w:rsidRPr="00BD569B">
              <w:t>и</w:t>
            </w:r>
            <w:r w:rsidRPr="00BD569B">
              <w:t>тационное моделирование</w:t>
            </w:r>
          </w:p>
        </w:tc>
        <w:tc>
          <w:tcPr>
            <w:tcW w:w="3544" w:type="dxa"/>
            <w:gridSpan w:val="2"/>
          </w:tcPr>
          <w:p w:rsidR="00BB4DE6" w:rsidRPr="00272AA9" w:rsidRDefault="00BB4DE6" w:rsidP="00BB4DE6">
            <w:pPr>
              <w:pStyle w:val="Default"/>
              <w:ind w:left="57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BB4DE6" w:rsidRPr="00272AA9" w:rsidRDefault="00BB4DE6" w:rsidP="00BB4DE6">
            <w:pPr>
              <w:pStyle w:val="Default"/>
              <w:ind w:left="57"/>
              <w:rPr>
                <w:iCs/>
              </w:rPr>
            </w:pPr>
            <w:r w:rsidRPr="00272AA9">
              <w:rPr>
                <w:iCs/>
              </w:rPr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занятиям</w:t>
            </w:r>
          </w:p>
          <w:p w:rsidR="00BB4DE6" w:rsidRPr="00272AA9" w:rsidRDefault="00BB4DE6" w:rsidP="00BB4DE6">
            <w:pPr>
              <w:pStyle w:val="Default"/>
              <w:ind w:left="57"/>
              <w:rPr>
                <w:iCs/>
              </w:rPr>
            </w:pPr>
            <w:r w:rsidRPr="00272AA9">
              <w:rPr>
                <w:iCs/>
              </w:rPr>
              <w:t>3</w:t>
            </w:r>
            <w:r>
              <w:rPr>
                <w:iCs/>
              </w:rPr>
              <w:t>. Выполнение домашних</w:t>
            </w:r>
            <w:r w:rsidRPr="00272AA9">
              <w:rPr>
                <w:iCs/>
              </w:rPr>
              <w:t xml:space="preserve"> зад</w:t>
            </w:r>
            <w:r w:rsidRPr="00272AA9">
              <w:rPr>
                <w:iCs/>
              </w:rPr>
              <w:t>а</w:t>
            </w:r>
            <w:r w:rsidRPr="00272AA9">
              <w:rPr>
                <w:iCs/>
              </w:rPr>
              <w:t>ни</w:t>
            </w:r>
            <w:r>
              <w:rPr>
                <w:iCs/>
              </w:rPr>
              <w:t>й</w:t>
            </w:r>
          </w:p>
          <w:p w:rsidR="00BB4DE6" w:rsidRPr="0020666F" w:rsidRDefault="00BB4DE6" w:rsidP="00BB4DE6">
            <w:pPr>
              <w:pStyle w:val="Default"/>
              <w:ind w:left="57"/>
              <w:rPr>
                <w:iCs/>
              </w:rPr>
            </w:pPr>
            <w:r w:rsidRPr="00272AA9">
              <w:rPr>
                <w:iCs/>
              </w:rPr>
              <w:t>4</w:t>
            </w:r>
            <w:r>
              <w:rPr>
                <w:iCs/>
              </w:rPr>
              <w:t>. Подготовка к контрольным р</w:t>
            </w:r>
            <w:r>
              <w:rPr>
                <w:iCs/>
              </w:rPr>
              <w:t>а</w:t>
            </w:r>
            <w:r>
              <w:rPr>
                <w:iCs/>
              </w:rPr>
              <w:t>ботам</w:t>
            </w:r>
          </w:p>
        </w:tc>
        <w:tc>
          <w:tcPr>
            <w:tcW w:w="709" w:type="dxa"/>
            <w:gridSpan w:val="2"/>
          </w:tcPr>
          <w:p w:rsidR="00BB4DE6" w:rsidRPr="0020666F" w:rsidRDefault="00BB4DE6" w:rsidP="00BB4DE6">
            <w:pPr>
              <w:pStyle w:val="Default"/>
              <w:ind w:left="57"/>
              <w:jc w:val="center"/>
              <w:rPr>
                <w:iCs/>
              </w:rPr>
            </w:pPr>
            <w:r>
              <w:rPr>
                <w:iCs/>
              </w:rPr>
              <w:t>23</w:t>
            </w:r>
          </w:p>
        </w:tc>
        <w:tc>
          <w:tcPr>
            <w:tcW w:w="2694" w:type="dxa"/>
            <w:gridSpan w:val="2"/>
          </w:tcPr>
          <w:p w:rsidR="00BB4DE6" w:rsidRDefault="00BB4DE6" w:rsidP="00BB4DE6">
            <w:pPr>
              <w:ind w:left="57"/>
            </w:pPr>
            <w:r w:rsidRPr="001748A3">
              <w:rPr>
                <w:iCs/>
              </w:rPr>
              <w:t>Защита лабораторных работ</w:t>
            </w:r>
          </w:p>
        </w:tc>
      </w:tr>
      <w:tr w:rsidR="00BB4DE6" w:rsidRPr="004C5320" w:rsidTr="00BB4DE6">
        <w:trPr>
          <w:gridAfter w:val="1"/>
          <w:wAfter w:w="10" w:type="dxa"/>
          <w:trHeight w:val="1404"/>
        </w:trPr>
        <w:tc>
          <w:tcPr>
            <w:tcW w:w="3090" w:type="dxa"/>
            <w:gridSpan w:val="2"/>
            <w:shd w:val="clear" w:color="auto" w:fill="auto"/>
          </w:tcPr>
          <w:p w:rsidR="00BB4DE6" w:rsidRPr="002F4BB0" w:rsidRDefault="00BB4DE6" w:rsidP="00BB4DE6">
            <w:pPr>
              <w:ind w:left="57"/>
            </w:pPr>
            <w:r>
              <w:rPr>
                <w:iCs/>
              </w:rPr>
              <w:t>3.</w:t>
            </w:r>
            <w:r w:rsidRPr="00BD569B">
              <w:t xml:space="preserve"> Программные средства для моделирования предме</w:t>
            </w:r>
            <w:r w:rsidRPr="00BD569B">
              <w:t>т</w:t>
            </w:r>
            <w:r w:rsidRPr="00BD569B">
              <w:t>но-коммуникативных сред.</w:t>
            </w:r>
          </w:p>
        </w:tc>
        <w:tc>
          <w:tcPr>
            <w:tcW w:w="3544" w:type="dxa"/>
            <w:gridSpan w:val="2"/>
          </w:tcPr>
          <w:p w:rsidR="00BB4DE6" w:rsidRPr="00272AA9" w:rsidRDefault="00BB4DE6" w:rsidP="00BB4DE6">
            <w:pPr>
              <w:pStyle w:val="Default"/>
              <w:ind w:left="57"/>
              <w:rPr>
                <w:iCs/>
              </w:rPr>
            </w:pPr>
            <w:r w:rsidRPr="00272AA9">
              <w:rPr>
                <w:iCs/>
              </w:rPr>
              <w:t>1. Самостоятельное изучение учебной литературы</w:t>
            </w:r>
          </w:p>
          <w:p w:rsidR="00BB4DE6" w:rsidRPr="00272AA9" w:rsidRDefault="00BB4DE6" w:rsidP="00BB4DE6">
            <w:pPr>
              <w:pStyle w:val="Default"/>
              <w:ind w:left="57"/>
              <w:rPr>
                <w:iCs/>
              </w:rPr>
            </w:pPr>
            <w:r w:rsidRPr="00272AA9">
              <w:rPr>
                <w:iCs/>
              </w:rPr>
              <w:t xml:space="preserve">2. Подготовка к </w:t>
            </w:r>
            <w:r>
              <w:rPr>
                <w:iCs/>
              </w:rPr>
              <w:t>лабораторным</w:t>
            </w:r>
            <w:r w:rsidRPr="00272AA9">
              <w:rPr>
                <w:iCs/>
              </w:rPr>
              <w:t xml:space="preserve"> занятиям</w:t>
            </w:r>
          </w:p>
          <w:p w:rsidR="00BB4DE6" w:rsidRPr="00272AA9" w:rsidRDefault="00BB4DE6" w:rsidP="00BB4DE6">
            <w:pPr>
              <w:pStyle w:val="Default"/>
              <w:ind w:left="57"/>
              <w:rPr>
                <w:iCs/>
              </w:rPr>
            </w:pPr>
            <w:r w:rsidRPr="00272AA9">
              <w:rPr>
                <w:iCs/>
              </w:rPr>
              <w:t>3</w:t>
            </w:r>
            <w:r>
              <w:rPr>
                <w:iCs/>
              </w:rPr>
              <w:t>. Выполнение домашних</w:t>
            </w:r>
            <w:r w:rsidRPr="00272AA9">
              <w:rPr>
                <w:iCs/>
              </w:rPr>
              <w:t xml:space="preserve"> зад</w:t>
            </w:r>
            <w:r w:rsidRPr="00272AA9">
              <w:rPr>
                <w:iCs/>
              </w:rPr>
              <w:t>а</w:t>
            </w:r>
            <w:r w:rsidRPr="00272AA9">
              <w:rPr>
                <w:iCs/>
              </w:rPr>
              <w:t>ни</w:t>
            </w:r>
            <w:r>
              <w:rPr>
                <w:iCs/>
              </w:rPr>
              <w:t>й</w:t>
            </w:r>
          </w:p>
          <w:p w:rsidR="00BB4DE6" w:rsidRPr="002F4BB0" w:rsidRDefault="00BB4DE6" w:rsidP="00BB4DE6">
            <w:pPr>
              <w:pStyle w:val="Default"/>
              <w:ind w:left="57"/>
              <w:rPr>
                <w:color w:val="auto"/>
              </w:rPr>
            </w:pPr>
            <w:r w:rsidRPr="00272AA9">
              <w:rPr>
                <w:iCs/>
              </w:rPr>
              <w:t>4</w:t>
            </w:r>
            <w:r>
              <w:rPr>
                <w:iCs/>
              </w:rPr>
              <w:t>. Подготовка к контрольным р</w:t>
            </w:r>
            <w:r>
              <w:rPr>
                <w:iCs/>
              </w:rPr>
              <w:t>а</w:t>
            </w:r>
            <w:r>
              <w:rPr>
                <w:iCs/>
              </w:rPr>
              <w:t>ботам</w:t>
            </w:r>
          </w:p>
        </w:tc>
        <w:tc>
          <w:tcPr>
            <w:tcW w:w="709" w:type="dxa"/>
            <w:gridSpan w:val="2"/>
          </w:tcPr>
          <w:p w:rsidR="00BB4DE6" w:rsidRPr="002F4BB0" w:rsidRDefault="00136BA7" w:rsidP="00BB4DE6">
            <w:pPr>
              <w:pStyle w:val="Default"/>
              <w:ind w:left="57"/>
              <w:jc w:val="center"/>
            </w:pPr>
            <w:r>
              <w:t>3</w:t>
            </w:r>
            <w:r w:rsidR="00BB4DE6">
              <w:t>3</w:t>
            </w:r>
          </w:p>
        </w:tc>
        <w:tc>
          <w:tcPr>
            <w:tcW w:w="2694" w:type="dxa"/>
            <w:gridSpan w:val="2"/>
          </w:tcPr>
          <w:p w:rsidR="00BB4DE6" w:rsidRDefault="00BB4DE6" w:rsidP="00BB4DE6">
            <w:pPr>
              <w:ind w:left="57"/>
            </w:pPr>
            <w:r w:rsidRPr="001748A3">
              <w:rPr>
                <w:iCs/>
              </w:rPr>
              <w:t>Защита лабораторных работ</w:t>
            </w:r>
          </w:p>
        </w:tc>
      </w:tr>
      <w:tr w:rsidR="00BB4DE6" w:rsidRPr="004C5320" w:rsidTr="00BB4DE6">
        <w:trPr>
          <w:gridAfter w:val="1"/>
          <w:wAfter w:w="10" w:type="dxa"/>
          <w:trHeight w:val="354"/>
        </w:trPr>
        <w:tc>
          <w:tcPr>
            <w:tcW w:w="3090" w:type="dxa"/>
            <w:gridSpan w:val="2"/>
            <w:shd w:val="clear" w:color="auto" w:fill="auto"/>
          </w:tcPr>
          <w:p w:rsidR="00BB4DE6" w:rsidRPr="00870CA1" w:rsidRDefault="00BB4DE6" w:rsidP="00BB4DE6">
            <w:pPr>
              <w:ind w:left="57"/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3544" w:type="dxa"/>
            <w:gridSpan w:val="2"/>
          </w:tcPr>
          <w:p w:rsidR="00BB4DE6" w:rsidRPr="00870CA1" w:rsidRDefault="00BB4DE6" w:rsidP="00136BA7">
            <w:pPr>
              <w:pStyle w:val="Default"/>
              <w:ind w:left="57" w:right="57"/>
              <w:jc w:val="center"/>
              <w:rPr>
                <w:iCs/>
              </w:rPr>
            </w:pPr>
            <w:r w:rsidRPr="00870CA1">
              <w:rPr>
                <w:iCs/>
              </w:rPr>
              <w:t>Подготовка к</w:t>
            </w:r>
            <w:r>
              <w:rPr>
                <w:iCs/>
              </w:rPr>
              <w:t xml:space="preserve"> зачету</w:t>
            </w:r>
          </w:p>
        </w:tc>
        <w:tc>
          <w:tcPr>
            <w:tcW w:w="709" w:type="dxa"/>
            <w:gridSpan w:val="2"/>
          </w:tcPr>
          <w:p w:rsidR="00BB4DE6" w:rsidRPr="004A1CCE" w:rsidRDefault="00BB4DE6" w:rsidP="00BB4DE6">
            <w:pPr>
              <w:pStyle w:val="Default"/>
              <w:ind w:left="57"/>
              <w:jc w:val="center"/>
              <w:rPr>
                <w:b/>
              </w:rPr>
            </w:pPr>
          </w:p>
        </w:tc>
        <w:tc>
          <w:tcPr>
            <w:tcW w:w="2694" w:type="dxa"/>
            <w:gridSpan w:val="2"/>
          </w:tcPr>
          <w:p w:rsidR="00BB4DE6" w:rsidRPr="00870CA1" w:rsidRDefault="00BB4DE6" w:rsidP="00BB4DE6">
            <w:pPr>
              <w:pStyle w:val="Default"/>
              <w:ind w:left="57"/>
              <w:rPr>
                <w:color w:val="auto"/>
              </w:rPr>
            </w:pPr>
          </w:p>
        </w:tc>
      </w:tr>
      <w:tr w:rsidR="00C80B6D" w:rsidRPr="004C5320" w:rsidTr="00BB4DE6">
        <w:trPr>
          <w:gridBefore w:val="1"/>
          <w:wBefore w:w="10" w:type="dxa"/>
          <w:trHeight w:val="354"/>
        </w:trPr>
        <w:tc>
          <w:tcPr>
            <w:tcW w:w="3090" w:type="dxa"/>
            <w:gridSpan w:val="2"/>
            <w:shd w:val="clear" w:color="auto" w:fill="auto"/>
          </w:tcPr>
          <w:p w:rsidR="00C80B6D" w:rsidRPr="00870CA1" w:rsidRDefault="00C80B6D" w:rsidP="00BB4DE6">
            <w:pPr>
              <w:ind w:left="57"/>
              <w:rPr>
                <w:rFonts w:eastAsia="Calibri"/>
                <w:iCs/>
                <w:color w:val="000000"/>
                <w:lang w:eastAsia="en-US"/>
              </w:rPr>
            </w:pPr>
          </w:p>
        </w:tc>
        <w:tc>
          <w:tcPr>
            <w:tcW w:w="3544" w:type="dxa"/>
            <w:gridSpan w:val="2"/>
          </w:tcPr>
          <w:p w:rsidR="00C80B6D" w:rsidRPr="00870CA1" w:rsidRDefault="00C80B6D" w:rsidP="00BB4DE6">
            <w:pPr>
              <w:pStyle w:val="Default"/>
              <w:ind w:left="57"/>
              <w:jc w:val="right"/>
              <w:rPr>
                <w:iCs/>
              </w:rPr>
            </w:pPr>
            <w:r>
              <w:rPr>
                <w:iCs/>
              </w:rPr>
              <w:t>Итого:</w:t>
            </w:r>
          </w:p>
        </w:tc>
        <w:tc>
          <w:tcPr>
            <w:tcW w:w="709" w:type="dxa"/>
            <w:gridSpan w:val="2"/>
          </w:tcPr>
          <w:p w:rsidR="00C80B6D" w:rsidRPr="004A1CCE" w:rsidRDefault="00136BA7" w:rsidP="00BB4DE6">
            <w:pPr>
              <w:pStyle w:val="Default"/>
              <w:ind w:left="57"/>
              <w:jc w:val="center"/>
              <w:rPr>
                <w:b/>
              </w:rPr>
            </w:pPr>
            <w:r>
              <w:rPr>
                <w:b/>
              </w:rPr>
              <w:t>71,9</w:t>
            </w:r>
          </w:p>
        </w:tc>
        <w:tc>
          <w:tcPr>
            <w:tcW w:w="2694" w:type="dxa"/>
            <w:gridSpan w:val="2"/>
          </w:tcPr>
          <w:p w:rsidR="00C80B6D" w:rsidRPr="00870CA1" w:rsidRDefault="00C80B6D" w:rsidP="00BB4DE6">
            <w:pPr>
              <w:pStyle w:val="Default"/>
              <w:ind w:left="57"/>
              <w:rPr>
                <w:color w:val="auto"/>
              </w:rPr>
            </w:pPr>
          </w:p>
        </w:tc>
      </w:tr>
    </w:tbl>
    <w:p w:rsidR="003812C7" w:rsidRPr="00CC202B" w:rsidRDefault="003812C7" w:rsidP="003812C7">
      <w:pPr>
        <w:ind w:firstLine="567"/>
        <w:jc w:val="both"/>
      </w:pPr>
      <w:r w:rsidRPr="008065C4">
        <w:rPr>
          <w:b/>
        </w:rPr>
        <w:t>Критерии оценки</w:t>
      </w:r>
      <w:r w:rsidRPr="00CC202B">
        <w:t xml:space="preserve"> (в соответствии с формируемыми компетенциями и планируемыми результатами обучения):</w:t>
      </w:r>
    </w:p>
    <w:p w:rsidR="003812C7" w:rsidRPr="00CC202B" w:rsidRDefault="003812C7" w:rsidP="003812C7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отлично</w:t>
      </w:r>
      <w:r w:rsidRPr="00CC202B">
        <w:t>» – студент должен показать высокий уровень знаний не только на уровне воспроизведения и объяснения информации, но и интеллектуальные навыки реш</w:t>
      </w:r>
      <w:r w:rsidRPr="00CC202B">
        <w:t>е</w:t>
      </w:r>
      <w:r w:rsidRPr="00CC202B">
        <w:t>ния проблем и задач, нахождения уникальных ответов к проблемам, оценки и вынесения критических суждений;</w:t>
      </w:r>
    </w:p>
    <w:p w:rsidR="003812C7" w:rsidRPr="00CC202B" w:rsidRDefault="003812C7" w:rsidP="003812C7">
      <w:pPr>
        <w:ind w:firstLine="567"/>
        <w:jc w:val="both"/>
      </w:pPr>
      <w:r w:rsidRPr="00CC202B">
        <w:t>– на оценку «</w:t>
      </w:r>
      <w:r w:rsidRPr="00707D07">
        <w:rPr>
          <w:b/>
          <w:i/>
        </w:rPr>
        <w:t>хорошо</w:t>
      </w:r>
      <w:r w:rsidRPr="00CC202B">
        <w:t>» – студент должен показать знания не только на уровне воспрои</w:t>
      </w:r>
      <w:r w:rsidRPr="00CC202B">
        <w:t>з</w:t>
      </w:r>
      <w:r w:rsidRPr="00CC202B">
        <w:t>ведения и объяснения информации, но и интеллектуальные навыки решения проблем и з</w:t>
      </w:r>
      <w:r w:rsidRPr="00CC202B">
        <w:t>а</w:t>
      </w:r>
      <w:r w:rsidRPr="00CC202B">
        <w:t>дач, нахождения уникальных ответов к проблемам;</w:t>
      </w:r>
    </w:p>
    <w:p w:rsidR="003812C7" w:rsidRPr="00CC202B" w:rsidRDefault="003812C7" w:rsidP="003812C7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удовлетворительно</w:t>
      </w:r>
      <w:r w:rsidRPr="00CC202B">
        <w:t>» – студент должен показать знания на уровне во</w:t>
      </w:r>
      <w:r w:rsidRPr="00CC202B">
        <w:t>с</w:t>
      </w:r>
      <w:r w:rsidRPr="00CC202B">
        <w:t>произведения и объяснения информации, интеллектуальные навыки решения простых задач;</w:t>
      </w:r>
    </w:p>
    <w:p w:rsidR="003812C7" w:rsidRDefault="003812C7" w:rsidP="003812C7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неудовлетворительно</w:t>
      </w:r>
      <w:r w:rsidRPr="00CC202B"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01EF0" w:rsidRPr="00004821" w:rsidRDefault="00401EF0" w:rsidP="00401EF0">
      <w:pPr>
        <w:tabs>
          <w:tab w:val="left" w:pos="534"/>
          <w:tab w:val="left" w:pos="2694"/>
        </w:tabs>
        <w:jc w:val="center"/>
        <w:rPr>
          <w:i/>
        </w:rPr>
      </w:pPr>
      <w:r w:rsidRPr="00004821">
        <w:rPr>
          <w:i/>
        </w:rPr>
        <w:t>Содержание и вопросы для самостоятельного изучения</w:t>
      </w:r>
    </w:p>
    <w:p w:rsidR="00401EF0" w:rsidRDefault="00401EF0" w:rsidP="00401EF0">
      <w:pPr>
        <w:ind w:firstLine="720"/>
        <w:jc w:val="both"/>
      </w:pPr>
      <w:r w:rsidRPr="00D0183D">
        <w:rPr>
          <w:b/>
        </w:rPr>
        <w:t xml:space="preserve">Раздел 1. </w:t>
      </w:r>
      <w:r w:rsidRPr="00BD569B">
        <w:rPr>
          <w:b/>
        </w:rPr>
        <w:t>Моделирование как метод познания. Классификация моделей.</w:t>
      </w:r>
      <w:r>
        <w:t xml:space="preserve"> </w:t>
      </w:r>
    </w:p>
    <w:p w:rsidR="00401EF0" w:rsidRPr="00326CEA" w:rsidRDefault="00401EF0" w:rsidP="00401EF0">
      <w:pPr>
        <w:ind w:firstLine="284"/>
        <w:jc w:val="both"/>
      </w:pPr>
      <w:r w:rsidRPr="00326CEA">
        <w:t>Основы моделирования. Натурные и абстрактные модели</w:t>
      </w:r>
      <w:r>
        <w:rPr>
          <w:b/>
        </w:rPr>
        <w:t xml:space="preserve">. </w:t>
      </w:r>
      <w:r w:rsidRPr="006A52DB">
        <w:t>Виды моделирования в естес</w:t>
      </w:r>
      <w:r w:rsidRPr="006A52DB">
        <w:t>т</w:t>
      </w:r>
      <w:r w:rsidRPr="006A52DB">
        <w:t>венных и технических науках.</w:t>
      </w:r>
      <w:r>
        <w:t xml:space="preserve">  Абстрактные модели и их классификация. Различные подх</w:t>
      </w:r>
      <w:r>
        <w:t>о</w:t>
      </w:r>
      <w:r>
        <w:t>ды к классификации моделей. Вербальные модели. Информационные модели.</w:t>
      </w:r>
      <w:r w:rsidRPr="00695755">
        <w:t xml:space="preserve"> </w:t>
      </w:r>
      <w:r>
        <w:t xml:space="preserve">Компьютерная модель. Инструментарий компьютерного моделирования. </w:t>
      </w:r>
      <w:r w:rsidRPr="00326CEA">
        <w:t>Этапы компьютерного моделир</w:t>
      </w:r>
      <w:r w:rsidRPr="00326CEA">
        <w:t>о</w:t>
      </w:r>
      <w:r w:rsidRPr="00326CEA">
        <w:t>вания.</w:t>
      </w:r>
    </w:p>
    <w:p w:rsidR="00401EF0" w:rsidRDefault="00401EF0" w:rsidP="00401EF0">
      <w:pPr>
        <w:ind w:firstLine="284"/>
        <w:jc w:val="both"/>
      </w:pPr>
      <w:r>
        <w:t xml:space="preserve"> Технология и этапы компьютерного моделирования. Численный эксперимент. Его вза</w:t>
      </w:r>
      <w:r>
        <w:t>и</w:t>
      </w:r>
      <w:r>
        <w:t>мосвязи с натурным экспериментом и теорией. Достоверность численной модели. Анализ и интерпретация модели</w:t>
      </w:r>
    </w:p>
    <w:p w:rsidR="00401EF0" w:rsidRPr="00326CEA" w:rsidRDefault="00401EF0" w:rsidP="00401EF0">
      <w:pPr>
        <w:ind w:firstLine="284"/>
        <w:jc w:val="both"/>
      </w:pPr>
      <w:r w:rsidRPr="00326CEA">
        <w:t xml:space="preserve">Системный подход в научных исследованиях. </w:t>
      </w:r>
      <w:r>
        <w:t xml:space="preserve">Основные принципы системного подхода. Анализ и синтез, дедукция и индукция, детализация. Построение моделей систем на основе системного подхода. Исследование функционирования систем с помощью компьютерных моделей. </w:t>
      </w:r>
    </w:p>
    <w:p w:rsidR="00401EF0" w:rsidRDefault="00401EF0" w:rsidP="00401EF0">
      <w:pPr>
        <w:ind w:firstLine="284"/>
        <w:jc w:val="both"/>
      </w:pPr>
      <w:r>
        <w:lastRenderedPageBreak/>
        <w:t>Связь модели с объектом-оригиналом. Выбор значимых свойств исходного объекта для будущей модели. Требования к моделям: достоверность, информативность, экономичность, адаптивность и др. Принципы оценки адекватности модели. Основные направления испол</w:t>
      </w:r>
      <w:r>
        <w:t>ь</w:t>
      </w:r>
      <w:r>
        <w:t>зования моделей и моделирования. Основные свойства моделей. Функции модели. Компь</w:t>
      </w:r>
      <w:r>
        <w:t>ю</w:t>
      </w:r>
      <w:r>
        <w:t>терная модель.</w:t>
      </w:r>
    </w:p>
    <w:p w:rsidR="00401EF0" w:rsidRDefault="00401EF0" w:rsidP="00401EF0">
      <w:pPr>
        <w:ind w:firstLine="284"/>
        <w:jc w:val="both"/>
        <w:rPr>
          <w:b/>
        </w:rPr>
      </w:pPr>
      <w:r w:rsidRPr="00326CEA">
        <w:t>Информационное моделирование. Объекты и их связи. Основные структуры в информ</w:t>
      </w:r>
      <w:r w:rsidRPr="00326CEA">
        <w:t>а</w:t>
      </w:r>
      <w:r w:rsidRPr="00326CEA">
        <w:t>ционном моделировании.</w:t>
      </w:r>
      <w:r w:rsidRPr="00695755">
        <w:rPr>
          <w:b/>
        </w:rPr>
        <w:t xml:space="preserve"> </w:t>
      </w:r>
      <w:r w:rsidRPr="0076004C">
        <w:t>Методы разработки информационных моделей. Программные средства для создания информационных моделей.</w:t>
      </w:r>
    </w:p>
    <w:p w:rsidR="00401EF0" w:rsidRDefault="00401EF0" w:rsidP="00401EF0">
      <w:pPr>
        <w:ind w:firstLine="284"/>
        <w:jc w:val="both"/>
      </w:pPr>
      <w:r>
        <w:t>Основные понятия и</w:t>
      </w:r>
      <w:r w:rsidRPr="00E01156">
        <w:t>нформационно</w:t>
      </w:r>
      <w:r>
        <w:t>го</w:t>
      </w:r>
      <w:r w:rsidRPr="00E01156">
        <w:t xml:space="preserve"> моделировани</w:t>
      </w:r>
      <w:r>
        <w:t>я</w:t>
      </w:r>
      <w:r w:rsidRPr="00E01156">
        <w:t>.</w:t>
      </w:r>
      <w:r w:rsidRPr="00E01156">
        <w:rPr>
          <w:b/>
        </w:rPr>
        <w:t xml:space="preserve"> </w:t>
      </w:r>
      <w:r>
        <w:t>Примеры информационных мод</w:t>
      </w:r>
      <w:r>
        <w:t>е</w:t>
      </w:r>
      <w:r>
        <w:t>лей.</w:t>
      </w:r>
      <w:r w:rsidRPr="00D0183D">
        <w:t xml:space="preserve"> </w:t>
      </w:r>
      <w:r w:rsidRPr="00A93BF9">
        <w:t>Объекты и их связи. Основные структуры в информационном моделировании</w:t>
      </w:r>
      <w:r w:rsidRPr="00695755">
        <w:rPr>
          <w:b/>
        </w:rPr>
        <w:t xml:space="preserve">. </w:t>
      </w:r>
      <w:r>
        <w:t>Примеры моделей в физике, химии, биологии, медицине, экономике и т.д.</w:t>
      </w:r>
    </w:p>
    <w:p w:rsidR="00401EF0" w:rsidRDefault="00401EF0" w:rsidP="00401EF0">
      <w:pPr>
        <w:ind w:firstLine="720"/>
        <w:rPr>
          <w:b/>
        </w:rPr>
      </w:pPr>
      <w:r w:rsidRPr="00D0183D">
        <w:rPr>
          <w:b/>
        </w:rPr>
        <w:t xml:space="preserve">Раздел </w:t>
      </w:r>
      <w:r>
        <w:rPr>
          <w:b/>
        </w:rPr>
        <w:t>2</w:t>
      </w:r>
      <w:r w:rsidRPr="00D0183D">
        <w:rPr>
          <w:b/>
        </w:rPr>
        <w:t xml:space="preserve">. </w:t>
      </w:r>
      <w:r>
        <w:rPr>
          <w:b/>
        </w:rPr>
        <w:t>М</w:t>
      </w:r>
      <w:r w:rsidRPr="00695755">
        <w:rPr>
          <w:b/>
        </w:rPr>
        <w:t>атематическо</w:t>
      </w:r>
      <w:r>
        <w:rPr>
          <w:b/>
        </w:rPr>
        <w:t xml:space="preserve">е и </w:t>
      </w:r>
      <w:r w:rsidRPr="00695755">
        <w:rPr>
          <w:b/>
        </w:rPr>
        <w:t xml:space="preserve"> </w:t>
      </w:r>
      <w:r w:rsidRPr="002F6324">
        <w:rPr>
          <w:b/>
        </w:rPr>
        <w:t>имитационно</w:t>
      </w:r>
      <w:r>
        <w:rPr>
          <w:b/>
        </w:rPr>
        <w:t>е</w:t>
      </w:r>
      <w:r w:rsidRPr="00695755">
        <w:rPr>
          <w:b/>
        </w:rPr>
        <w:t xml:space="preserve"> моделировани</w:t>
      </w:r>
      <w:r>
        <w:rPr>
          <w:b/>
        </w:rPr>
        <w:t>е</w:t>
      </w:r>
      <w:r w:rsidRPr="00695755">
        <w:rPr>
          <w:b/>
        </w:rPr>
        <w:t xml:space="preserve"> </w:t>
      </w:r>
    </w:p>
    <w:p w:rsidR="00401EF0" w:rsidRDefault="00401EF0" w:rsidP="00401EF0">
      <w:pPr>
        <w:ind w:firstLine="720"/>
      </w:pPr>
      <w:r w:rsidRPr="0076004C">
        <w:t>Основные понятия математического моделирования.</w:t>
      </w:r>
      <w:r>
        <w:rPr>
          <w:b/>
        </w:rPr>
        <w:t xml:space="preserve"> </w:t>
      </w:r>
      <w:r>
        <w:t>Математическое моделирование.  Различные подходы к классификации математических моделей. Основные операции модел</w:t>
      </w:r>
      <w:r>
        <w:t>и</w:t>
      </w:r>
      <w:r>
        <w:t>рования. Модели с сосредоточенными и распределенными параметрами. Дескриптивные, о</w:t>
      </w:r>
      <w:r>
        <w:t>п</w:t>
      </w:r>
      <w:r>
        <w:t>тимизационные, многокритериальные, игровые модели. Создание математических моделей в табличном процессоре.</w:t>
      </w:r>
    </w:p>
    <w:p w:rsidR="00401EF0" w:rsidRDefault="00401EF0" w:rsidP="00401EF0">
      <w:pPr>
        <w:ind w:firstLine="720"/>
      </w:pPr>
      <w:r w:rsidRPr="0076004C">
        <w:t>Моделирование стохастических систем.</w:t>
      </w:r>
      <w:r>
        <w:t xml:space="preserve"> Стохастические системы. Метод статистич</w:t>
      </w:r>
      <w:r>
        <w:t>е</w:t>
      </w:r>
      <w:r>
        <w:t>ских испытаний (</w:t>
      </w:r>
      <w:r w:rsidRPr="00C221F1">
        <w:t>Метод Монте-Карло)</w:t>
      </w:r>
      <w:r>
        <w:t>. Моделирование последовательностей независимых и зависимых случайных испытаний. Общий алгоритм моделирования дискретной случайной величины. Методы генерации случайных величин в электронных таблицах.</w:t>
      </w:r>
    </w:p>
    <w:p w:rsidR="00401EF0" w:rsidRDefault="00401EF0" w:rsidP="00401EF0">
      <w:pPr>
        <w:ind w:firstLine="720"/>
        <w:jc w:val="both"/>
      </w:pPr>
      <w:r>
        <w:t xml:space="preserve">Имитационное моделирование. </w:t>
      </w:r>
      <w:r w:rsidRPr="00326CEA">
        <w:t xml:space="preserve">Основы имитационного моделирования. </w:t>
      </w:r>
      <w:r>
        <w:t>Планиров</w:t>
      </w:r>
      <w:r>
        <w:t>а</w:t>
      </w:r>
      <w:r>
        <w:t xml:space="preserve">ние компьютерного эксперимента. Основные понятия </w:t>
      </w:r>
      <w:r w:rsidRPr="00326CEA">
        <w:t>имитационного моделирования.</w:t>
      </w:r>
      <w:r w:rsidRPr="002F6324">
        <w:rPr>
          <w:b/>
        </w:rPr>
        <w:t xml:space="preserve"> </w:t>
      </w:r>
      <w:r>
        <w:t>Этапы имитационного моделирования по К. Шеннону.</w:t>
      </w:r>
      <w:r>
        <w:rPr>
          <w:b/>
        </w:rPr>
        <w:t xml:space="preserve"> </w:t>
      </w:r>
      <w:r w:rsidRPr="00326CEA">
        <w:t xml:space="preserve">Среда имитационного моделирования </w:t>
      </w:r>
      <w:proofErr w:type="spellStart"/>
      <w:r w:rsidRPr="00326CEA">
        <w:t>Arena</w:t>
      </w:r>
      <w:proofErr w:type="spellEnd"/>
      <w:r w:rsidRPr="00326CEA">
        <w:t xml:space="preserve"> </w:t>
      </w:r>
      <w:proofErr w:type="spellStart"/>
      <w:r w:rsidRPr="00326CEA">
        <w:t>Roc</w:t>
      </w:r>
      <w:proofErr w:type="spellEnd"/>
      <w:r>
        <w:rPr>
          <w:lang w:val="en-US"/>
        </w:rPr>
        <w:t>k</w:t>
      </w:r>
      <w:proofErr w:type="spellStart"/>
      <w:r w:rsidRPr="00326CEA">
        <w:t>well</w:t>
      </w:r>
      <w:proofErr w:type="spellEnd"/>
      <w:r w:rsidRPr="00326CEA">
        <w:t xml:space="preserve"> </w:t>
      </w:r>
      <w:proofErr w:type="spellStart"/>
      <w:r w:rsidRPr="00326CEA">
        <w:t>Software</w:t>
      </w:r>
      <w:proofErr w:type="spellEnd"/>
      <w:r>
        <w:rPr>
          <w:b/>
        </w:rPr>
        <w:t xml:space="preserve">. </w:t>
      </w:r>
      <w:r w:rsidRPr="00326CEA">
        <w:t>Исследование динамики развития систем</w:t>
      </w:r>
      <w:r>
        <w:rPr>
          <w:b/>
        </w:rPr>
        <w:t xml:space="preserve">. </w:t>
      </w:r>
      <w:r w:rsidRPr="00326CEA">
        <w:t>Анимация работы производс</w:t>
      </w:r>
      <w:r w:rsidRPr="00326CEA">
        <w:t>т</w:t>
      </w:r>
      <w:r w:rsidRPr="00326CEA">
        <w:t>венной системы.</w:t>
      </w:r>
      <w:r>
        <w:rPr>
          <w:b/>
        </w:rPr>
        <w:t xml:space="preserve"> </w:t>
      </w:r>
      <w:r w:rsidRPr="00326CEA">
        <w:t>Анализ результатов имитационного моделирования.</w:t>
      </w:r>
      <w:r>
        <w:t xml:space="preserve"> Статистические хара</w:t>
      </w:r>
      <w:r>
        <w:t>к</w:t>
      </w:r>
      <w:r>
        <w:t>теристики функционирования системы. Показатели эффективности.</w:t>
      </w:r>
      <w:r>
        <w:rPr>
          <w:b/>
        </w:rPr>
        <w:t xml:space="preserve"> </w:t>
      </w:r>
      <w:r>
        <w:t>Прогнозирование с п</w:t>
      </w:r>
      <w:r>
        <w:t>о</w:t>
      </w:r>
      <w:r>
        <w:t xml:space="preserve">мощью имитационных моделей. </w:t>
      </w:r>
    </w:p>
    <w:p w:rsidR="00401EF0" w:rsidRDefault="00401EF0" w:rsidP="00401EF0">
      <w:pPr>
        <w:ind w:firstLine="284"/>
        <w:jc w:val="both"/>
      </w:pPr>
      <w:r w:rsidRPr="00541BA6">
        <w:t xml:space="preserve">Моделирование систем массового обслуживания. </w:t>
      </w:r>
      <w:r w:rsidRPr="002F6324">
        <w:t>Системы массового обслуживания</w:t>
      </w:r>
      <w:r w:rsidRPr="002F6324">
        <w:rPr>
          <w:b/>
        </w:rPr>
        <w:t>.</w:t>
      </w:r>
      <w:r>
        <w:t xml:space="preserve"> О</w:t>
      </w:r>
      <w:r>
        <w:t>д</w:t>
      </w:r>
      <w:r>
        <w:t>ноканальные СМО. Многоканальные СМО. Дисциплина очереди, приоритеты. Примеры си</w:t>
      </w:r>
      <w:r>
        <w:t>с</w:t>
      </w:r>
      <w:r>
        <w:t xml:space="preserve">тем массового обслуживания. </w:t>
      </w:r>
    </w:p>
    <w:p w:rsidR="00401EF0" w:rsidRDefault="00401EF0" w:rsidP="00401EF0">
      <w:pPr>
        <w:ind w:firstLine="284"/>
        <w:jc w:val="both"/>
      </w:pPr>
      <w:r>
        <w:t xml:space="preserve"> </w:t>
      </w:r>
      <w:r w:rsidRPr="00541BA6">
        <w:t>Динамические системы.</w:t>
      </w:r>
      <w:r>
        <w:t xml:space="preserve"> Модели динамических систем. Примеры динамических систем.</w:t>
      </w:r>
      <w:r w:rsidRPr="007E00EE">
        <w:t xml:space="preserve"> </w:t>
      </w:r>
      <w:r>
        <w:t>Модель популяции. Инструментальные программные средства для моделирования динам</w:t>
      </w:r>
      <w:r>
        <w:t>и</w:t>
      </w:r>
      <w:r>
        <w:t>ческих систем.</w:t>
      </w:r>
    </w:p>
    <w:p w:rsidR="00401EF0" w:rsidRDefault="00401EF0" w:rsidP="00401EF0">
      <w:pPr>
        <w:ind w:firstLine="720"/>
        <w:jc w:val="both"/>
      </w:pPr>
      <w:r w:rsidRPr="007E00EE">
        <w:rPr>
          <w:b/>
        </w:rPr>
        <w:t xml:space="preserve">Раздел </w:t>
      </w:r>
      <w:r>
        <w:rPr>
          <w:b/>
        </w:rPr>
        <w:t>3</w:t>
      </w:r>
      <w:r w:rsidRPr="007E00EE">
        <w:rPr>
          <w:b/>
        </w:rPr>
        <w:t>.</w:t>
      </w:r>
      <w:r>
        <w:t xml:space="preserve"> </w:t>
      </w:r>
      <w:r w:rsidRPr="00541BA6">
        <w:rPr>
          <w:b/>
        </w:rPr>
        <w:t>Учебные компьютерные модели. Программные средства для моделир</w:t>
      </w:r>
      <w:r w:rsidRPr="00541BA6">
        <w:rPr>
          <w:b/>
        </w:rPr>
        <w:t>о</w:t>
      </w:r>
      <w:r w:rsidRPr="00541BA6">
        <w:rPr>
          <w:b/>
        </w:rPr>
        <w:t>вания предметно-коммуникативных сред</w:t>
      </w:r>
      <w:r>
        <w:rPr>
          <w:b/>
        </w:rPr>
        <w:t>.</w:t>
      </w:r>
      <w:r>
        <w:t xml:space="preserve"> </w:t>
      </w:r>
    </w:p>
    <w:p w:rsidR="00401EF0" w:rsidRDefault="00401EF0" w:rsidP="00401EF0">
      <w:pPr>
        <w:ind w:firstLine="284"/>
        <w:jc w:val="both"/>
      </w:pPr>
      <w:r w:rsidRPr="00541BA6">
        <w:t>Использования компьютерного моделирования в педагогических программных средствах.</w:t>
      </w:r>
      <w:r>
        <w:t xml:space="preserve"> Программные средства для моделирования предметно-коммуникативных сред (предметной области). </w:t>
      </w:r>
    </w:p>
    <w:p w:rsidR="00401EF0" w:rsidRDefault="00401EF0" w:rsidP="00401EF0">
      <w:pPr>
        <w:ind w:firstLine="284"/>
        <w:jc w:val="both"/>
      </w:pPr>
      <w:r>
        <w:t xml:space="preserve">Компьютерное моделирование в обучающих программах. Учебные компьютерные модели из области информатики. Типовые задачи по моделированию из ЕГЭ по информатике. </w:t>
      </w:r>
      <w:proofErr w:type="spellStart"/>
      <w:r>
        <w:t>Гр</w:t>
      </w:r>
      <w:r>
        <w:t>а</w:t>
      </w:r>
      <w:r>
        <w:t>фовые</w:t>
      </w:r>
      <w:proofErr w:type="spellEnd"/>
      <w:r>
        <w:t xml:space="preserve"> модели. Поиск кратчайшего пути в таблице и графе.</w:t>
      </w:r>
    </w:p>
    <w:p w:rsidR="00401EF0" w:rsidRDefault="00401EF0" w:rsidP="00401EF0">
      <w:pPr>
        <w:ind w:firstLine="284"/>
        <w:jc w:val="both"/>
      </w:pPr>
      <w:r>
        <w:t>Примеры математических моделей в математике, биологии, физике, экономике. Модель численности популяции с неограниченным  ростом, с ограниченным ростом. Модель хи</w:t>
      </w:r>
      <w:r>
        <w:t>щ</w:t>
      </w:r>
      <w:r>
        <w:t>ник-жертва. Моделирование движения.</w:t>
      </w:r>
    </w:p>
    <w:p w:rsidR="00401EF0" w:rsidRPr="00CC202B" w:rsidRDefault="00401EF0" w:rsidP="003812C7">
      <w:pPr>
        <w:ind w:firstLine="567"/>
        <w:jc w:val="both"/>
      </w:pPr>
    </w:p>
    <w:p w:rsidR="009630EE" w:rsidRDefault="009630EE" w:rsidP="003812C7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  <w:sectPr w:rsidR="009630EE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3812C7" w:rsidRDefault="003812C7" w:rsidP="003812C7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3812C7" w:rsidRPr="003D550B" w:rsidRDefault="003812C7" w:rsidP="003812C7">
      <w:pPr>
        <w:jc w:val="center"/>
        <w:rPr>
          <w:i/>
          <w:color w:val="C00000"/>
        </w:rPr>
      </w:pPr>
    </w:p>
    <w:p w:rsidR="003812C7" w:rsidRPr="003D550B" w:rsidRDefault="003812C7" w:rsidP="003812C7">
      <w:pPr>
        <w:jc w:val="center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3812C7" w:rsidRDefault="003812C7" w:rsidP="003812C7">
      <w:pPr>
        <w:rPr>
          <w:i/>
          <w:color w:val="C00000"/>
          <w:highlight w:val="yellow"/>
        </w:rPr>
      </w:pPr>
    </w:p>
    <w:tbl>
      <w:tblPr>
        <w:tblW w:w="5214" w:type="pct"/>
        <w:tblLayout w:type="fixed"/>
        <w:tblCellMar>
          <w:left w:w="0" w:type="dxa"/>
          <w:right w:w="0" w:type="dxa"/>
        </w:tblCellMar>
        <w:tblLook w:val="04A0"/>
      </w:tblPr>
      <w:tblGrid>
        <w:gridCol w:w="1505"/>
        <w:gridCol w:w="3465"/>
        <w:gridCol w:w="10390"/>
      </w:tblGrid>
      <w:tr w:rsidR="003812C7" w:rsidRPr="00457C1A" w:rsidTr="009C79B6">
        <w:trPr>
          <w:trHeight w:val="753"/>
          <w:tblHeader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8D2A6D" w:rsidRDefault="003812C7" w:rsidP="005835AD">
            <w:pPr>
              <w:jc w:val="center"/>
            </w:pPr>
            <w:r w:rsidRPr="008D2A6D">
              <w:t>Структу</w:t>
            </w:r>
            <w:r w:rsidRPr="008D2A6D">
              <w:t>р</w:t>
            </w:r>
            <w:r w:rsidRPr="008D2A6D">
              <w:t xml:space="preserve">ный элемент </w:t>
            </w:r>
            <w:r w:rsidRPr="008D2A6D">
              <w:br/>
              <w:t>компете</w:t>
            </w:r>
            <w:r w:rsidRPr="008D2A6D">
              <w:t>н</w:t>
            </w:r>
            <w:r w:rsidRPr="008D2A6D">
              <w:t>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8D2A6D" w:rsidRDefault="003812C7" w:rsidP="005835AD">
            <w:pPr>
              <w:jc w:val="center"/>
            </w:pPr>
            <w:r w:rsidRPr="008D2A6D">
              <w:rPr>
                <w:bCs/>
              </w:rPr>
              <w:t>Планируемые результаты об</w:t>
            </w:r>
            <w:r w:rsidRPr="008D2A6D">
              <w:rPr>
                <w:bCs/>
              </w:rPr>
              <w:t>у</w:t>
            </w:r>
            <w:r w:rsidRPr="008D2A6D">
              <w:rPr>
                <w:bCs/>
              </w:rPr>
              <w:t xml:space="preserve">чения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8D2A6D" w:rsidRDefault="003812C7" w:rsidP="005835AD">
            <w:pPr>
              <w:jc w:val="center"/>
            </w:pPr>
            <w:r w:rsidRPr="008D2A6D">
              <w:t>Оценочные средства</w:t>
            </w:r>
          </w:p>
        </w:tc>
      </w:tr>
      <w:tr w:rsidR="003812C7" w:rsidRPr="00457C1A" w:rsidTr="009C79B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12C7" w:rsidRPr="00457C1A" w:rsidRDefault="003812C7" w:rsidP="005835AD">
            <w:pPr>
              <w:rPr>
                <w:color w:val="C00000"/>
                <w:highlight w:val="yellow"/>
              </w:rPr>
            </w:pPr>
            <w:r>
              <w:rPr>
                <w:color w:val="000000"/>
              </w:rPr>
              <w:t>С</w:t>
            </w:r>
            <w:r w:rsidRPr="00342444">
              <w:rPr>
                <w:color w:val="000000"/>
              </w:rPr>
              <w:t xml:space="preserve">пособностью </w:t>
            </w:r>
            <w:r w:rsidRPr="006B07D7">
              <w:rPr>
                <w:bCs/>
              </w:rPr>
              <w:t>использовать естественнонаучные и математические знания для ориентирования в современном информационном пространстве</w:t>
            </w:r>
            <w:r>
              <w:rPr>
                <w:bCs/>
              </w:rPr>
              <w:t xml:space="preserve"> </w:t>
            </w:r>
            <w:r w:rsidRPr="00485A1F">
              <w:rPr>
                <w:b/>
              </w:rPr>
              <w:t>(ОК-3)</w:t>
            </w:r>
          </w:p>
        </w:tc>
      </w:tr>
      <w:tr w:rsidR="003812C7" w:rsidRPr="00457C1A" w:rsidTr="009C79B6">
        <w:trPr>
          <w:trHeight w:val="225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12C7" w:rsidRPr="00457C1A" w:rsidRDefault="003812C7" w:rsidP="005835AD">
            <w:pPr>
              <w:rPr>
                <w:highlight w:val="yellow"/>
              </w:rPr>
            </w:pPr>
            <w:r w:rsidRPr="00100F5A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12C7" w:rsidRPr="00473D3E" w:rsidRDefault="003812C7" w:rsidP="005835AD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 xml:space="preserve">базовые </w:t>
            </w:r>
            <w:r w:rsidRPr="00473D3E">
              <w:t>понятия математики;</w:t>
            </w:r>
          </w:p>
          <w:p w:rsidR="003812C7" w:rsidRPr="00473D3E" w:rsidRDefault="003812C7" w:rsidP="005835AD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 xml:space="preserve">способы представления и формализации данных; </w:t>
            </w:r>
          </w:p>
          <w:p w:rsidR="003812C7" w:rsidRPr="00473D3E" w:rsidRDefault="003812C7" w:rsidP="005835AD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>
              <w:t>методы</w:t>
            </w:r>
            <w:r w:rsidRPr="00473D3E">
              <w:t xml:space="preserve"> математической обработки информации;</w:t>
            </w:r>
          </w:p>
          <w:p w:rsidR="003812C7" w:rsidRPr="00473D3E" w:rsidRDefault="003812C7" w:rsidP="005835AD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методы решения базовых математических задач;</w:t>
            </w:r>
          </w:p>
          <w:p w:rsidR="003812C7" w:rsidRPr="00DF3965" w:rsidRDefault="003812C7" w:rsidP="005835AD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473D3E">
              <w:t>иметь представление об  алгебре логики, множествах, матрицах, графах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1A34" w:rsidRPr="00BB1A34" w:rsidRDefault="00BB1A34" w:rsidP="00BB1A34">
            <w:pPr>
              <w:pStyle w:val="2"/>
              <w:jc w:val="center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BB1A34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Перечень вопросов к зачету</w:t>
            </w:r>
          </w:p>
          <w:p w:rsidR="00BB1A34" w:rsidRPr="00C76FB4" w:rsidRDefault="00BB1A34" w:rsidP="00BB1A34">
            <w:pPr>
              <w:widowControl w:val="0"/>
              <w:numPr>
                <w:ilvl w:val="0"/>
                <w:numId w:val="58"/>
              </w:numPr>
              <w:spacing w:line="288" w:lineRule="auto"/>
              <w:ind w:left="134" w:firstLine="0"/>
              <w:jc w:val="both"/>
            </w:pPr>
            <w:r>
              <w:rPr>
                <w:szCs w:val="28"/>
              </w:rPr>
              <w:t xml:space="preserve">Моделирование как метод познания. Определение понятия «модель». </w:t>
            </w:r>
          </w:p>
          <w:p w:rsidR="00BB1A34" w:rsidRDefault="00BB1A34" w:rsidP="00BB1A34">
            <w:pPr>
              <w:numPr>
                <w:ilvl w:val="0"/>
                <w:numId w:val="58"/>
              </w:numPr>
              <w:ind w:left="0" w:firstLine="284"/>
              <w:jc w:val="both"/>
              <w:rPr>
                <w:szCs w:val="28"/>
              </w:rPr>
            </w:pPr>
            <w:r>
              <w:rPr>
                <w:szCs w:val="28"/>
              </w:rPr>
              <w:t>Назначение моделей. Объект, субъект, цели и функции моделей.</w:t>
            </w:r>
            <w:r w:rsidRPr="00C65CFD">
              <w:rPr>
                <w:szCs w:val="28"/>
              </w:rPr>
              <w:t xml:space="preserve"> </w:t>
            </w:r>
          </w:p>
          <w:p w:rsidR="00BB1A34" w:rsidRPr="00EA3A53" w:rsidRDefault="00BB1A34" w:rsidP="00BB1A34">
            <w:pPr>
              <w:numPr>
                <w:ilvl w:val="0"/>
                <w:numId w:val="58"/>
              </w:numPr>
              <w:ind w:left="0" w:firstLine="284"/>
              <w:jc w:val="both"/>
              <w:rPr>
                <w:szCs w:val="28"/>
              </w:rPr>
            </w:pPr>
            <w:r>
              <w:t>Учебные компьютерные модели. Специфика использования компьютерного моделирования в педагогических программных средствах</w:t>
            </w:r>
          </w:p>
          <w:p w:rsidR="00BB1A34" w:rsidRDefault="00BB1A34" w:rsidP="00BB1A34">
            <w:pPr>
              <w:numPr>
                <w:ilvl w:val="0"/>
                <w:numId w:val="58"/>
              </w:numPr>
              <w:ind w:left="0" w:firstLine="284"/>
              <w:jc w:val="both"/>
              <w:rPr>
                <w:szCs w:val="28"/>
              </w:rPr>
            </w:pPr>
            <w:r w:rsidRPr="00C65CFD">
              <w:rPr>
                <w:szCs w:val="28"/>
              </w:rPr>
              <w:t xml:space="preserve">Математическая модель. Формализация учебных задач. </w:t>
            </w:r>
          </w:p>
          <w:p w:rsidR="00BB1A34" w:rsidRPr="00C65CFD" w:rsidRDefault="00BB1A34" w:rsidP="00BB1A34">
            <w:pPr>
              <w:numPr>
                <w:ilvl w:val="0"/>
                <w:numId w:val="58"/>
              </w:numPr>
              <w:ind w:left="0" w:firstLine="284"/>
              <w:jc w:val="both"/>
              <w:rPr>
                <w:szCs w:val="28"/>
              </w:rPr>
            </w:pPr>
            <w:r>
              <w:t xml:space="preserve">Компьютерная графика и геометрическое моделирование. Виды компьютерной графики: растровая графика, векторная графика. Достоинства, недостатки. </w:t>
            </w:r>
          </w:p>
          <w:p w:rsidR="00BB1A34" w:rsidRDefault="00BB1A34" w:rsidP="00BB1A34">
            <w:pPr>
              <w:numPr>
                <w:ilvl w:val="0"/>
                <w:numId w:val="58"/>
              </w:numPr>
              <w:ind w:left="0" w:firstLine="284"/>
              <w:jc w:val="both"/>
              <w:rPr>
                <w:szCs w:val="28"/>
              </w:rPr>
            </w:pPr>
            <w:r>
              <w:rPr>
                <w:szCs w:val="28"/>
              </w:rPr>
              <w:t>Классификация моделей. Натурные и абстрактные модели.</w:t>
            </w:r>
          </w:p>
          <w:p w:rsidR="00BB1A34" w:rsidRDefault="00BB1A34" w:rsidP="00BB1A34">
            <w:pPr>
              <w:numPr>
                <w:ilvl w:val="0"/>
                <w:numId w:val="58"/>
              </w:numPr>
              <w:ind w:left="0" w:firstLine="284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Основные свойства </w:t>
            </w:r>
            <w:r w:rsidRPr="00E0497F">
              <w:rPr>
                <w:iCs/>
                <w:szCs w:val="28"/>
              </w:rPr>
              <w:t>моделей.</w:t>
            </w:r>
            <w:r>
              <w:rPr>
                <w:iCs/>
                <w:szCs w:val="28"/>
              </w:rPr>
              <w:t xml:space="preserve"> </w:t>
            </w:r>
            <w:r>
              <w:rPr>
                <w:szCs w:val="28"/>
              </w:rPr>
              <w:t>Этапы построения модели.</w:t>
            </w:r>
          </w:p>
          <w:p w:rsidR="00BB1A34" w:rsidRDefault="00BB1A34" w:rsidP="00BB1A34">
            <w:pPr>
              <w:numPr>
                <w:ilvl w:val="0"/>
                <w:numId w:val="58"/>
              </w:numPr>
              <w:ind w:left="0" w:firstLine="284"/>
              <w:jc w:val="both"/>
              <w:rPr>
                <w:szCs w:val="28"/>
              </w:rPr>
            </w:pPr>
            <w:r w:rsidRPr="00E0497F">
              <w:rPr>
                <w:szCs w:val="28"/>
              </w:rPr>
              <w:t xml:space="preserve">Жизненный цикл </w:t>
            </w:r>
            <w:r w:rsidRPr="00E0497F">
              <w:rPr>
                <w:iCs/>
                <w:szCs w:val="28"/>
              </w:rPr>
              <w:t>моделирования</w:t>
            </w:r>
            <w:r>
              <w:rPr>
                <w:szCs w:val="28"/>
              </w:rPr>
              <w:t xml:space="preserve"> (моделируемой системы)</w:t>
            </w:r>
          </w:p>
          <w:p w:rsidR="00BB1A34" w:rsidRDefault="00BB1A34" w:rsidP="00BB1A34">
            <w:pPr>
              <w:numPr>
                <w:ilvl w:val="0"/>
                <w:numId w:val="58"/>
              </w:numPr>
              <w:ind w:left="0" w:firstLine="284"/>
              <w:jc w:val="both"/>
            </w:pPr>
            <w:r>
              <w:t>Информационные модели. Виды информационных моделей. Объекты и их связи. Основные структуры в информационном моделировании. Примеры информационных моделей.</w:t>
            </w:r>
          </w:p>
          <w:p w:rsidR="00BB1A34" w:rsidRDefault="00BB1A34" w:rsidP="00BB1A34">
            <w:pPr>
              <w:numPr>
                <w:ilvl w:val="0"/>
                <w:numId w:val="58"/>
              </w:numPr>
              <w:ind w:left="0" w:firstLine="284"/>
              <w:jc w:val="both"/>
              <w:rPr>
                <w:szCs w:val="28"/>
              </w:rPr>
            </w:pPr>
            <w:r>
              <w:t>Инструментарий компьютерного моделирования</w:t>
            </w:r>
          </w:p>
          <w:p w:rsidR="00BB1A34" w:rsidRPr="00572C47" w:rsidRDefault="00BB1A34" w:rsidP="00BB1A34">
            <w:pPr>
              <w:numPr>
                <w:ilvl w:val="0"/>
                <w:numId w:val="58"/>
              </w:numPr>
              <w:ind w:left="0" w:firstLine="284"/>
              <w:jc w:val="both"/>
            </w:pPr>
            <w:r w:rsidRPr="00572C47">
              <w:t>Модели данных. Сетевая, иерархическ</w:t>
            </w:r>
            <w:r>
              <w:t>ая и реляционная модели данных</w:t>
            </w:r>
            <w:r w:rsidRPr="00572C47">
              <w:t>.</w:t>
            </w:r>
          </w:p>
          <w:p w:rsidR="00BB1A34" w:rsidRDefault="00BB1A34" w:rsidP="00BB1A34">
            <w:pPr>
              <w:numPr>
                <w:ilvl w:val="0"/>
                <w:numId w:val="58"/>
              </w:numPr>
              <w:ind w:left="0" w:firstLine="284"/>
              <w:jc w:val="both"/>
              <w:rPr>
                <w:szCs w:val="28"/>
              </w:rPr>
            </w:pPr>
            <w:r>
              <w:rPr>
                <w:szCs w:val="28"/>
              </w:rPr>
              <w:t>Основные понятия математического и компьютерного моделирования,  операции модел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рования.</w:t>
            </w:r>
          </w:p>
          <w:p w:rsidR="00BB1A34" w:rsidRDefault="00BB1A34" w:rsidP="00BB1A34">
            <w:pPr>
              <w:numPr>
                <w:ilvl w:val="0"/>
                <w:numId w:val="58"/>
              </w:numPr>
              <w:ind w:left="0" w:firstLine="284"/>
              <w:jc w:val="both"/>
            </w:pPr>
            <w:r>
              <w:t>Основные понятия имитационного моделирования. Цели, функции моделирования</w:t>
            </w:r>
          </w:p>
          <w:p w:rsidR="003812C7" w:rsidRPr="000E6158" w:rsidRDefault="003812C7" w:rsidP="005835AD">
            <w:pPr>
              <w:pStyle w:val="af2"/>
              <w:tabs>
                <w:tab w:val="left" w:pos="373"/>
              </w:tabs>
              <w:ind w:left="89"/>
            </w:pPr>
          </w:p>
          <w:p w:rsidR="003812C7" w:rsidRPr="00830D3C" w:rsidRDefault="003812C7" w:rsidP="005835AD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1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Наука, изучающая законы и формы мышления, называется:</w:t>
            </w:r>
          </w:p>
          <w:p w:rsidR="003812C7" w:rsidRDefault="003812C7" w:rsidP="00CE0C07">
            <w:pPr>
              <w:pStyle w:val="af2"/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 xml:space="preserve">Алгебра </w:t>
            </w:r>
          </w:p>
          <w:p w:rsidR="003812C7" w:rsidRDefault="003812C7" w:rsidP="00CE0C07">
            <w:pPr>
              <w:pStyle w:val="af2"/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Геометрия</w:t>
            </w:r>
          </w:p>
          <w:p w:rsidR="003812C7" w:rsidRDefault="003812C7" w:rsidP="00CE0C07">
            <w:pPr>
              <w:pStyle w:val="af2"/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lastRenderedPageBreak/>
              <w:t>Философия</w:t>
            </w:r>
          </w:p>
          <w:p w:rsidR="003812C7" w:rsidRPr="006320D8" w:rsidRDefault="003812C7" w:rsidP="00CE0C07">
            <w:pPr>
              <w:pStyle w:val="af2"/>
              <w:widowControl/>
              <w:numPr>
                <w:ilvl w:val="0"/>
                <w:numId w:val="26"/>
              </w:numPr>
              <w:shd w:val="clear" w:color="auto" w:fill="FFFFFF"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6320D8">
              <w:rPr>
                <w:color w:val="000000"/>
                <w:sz w:val="24"/>
                <w:szCs w:val="24"/>
              </w:rPr>
              <w:t>Логика</w:t>
            </w:r>
          </w:p>
          <w:p w:rsidR="003812C7" w:rsidRPr="00830D3C" w:rsidRDefault="003812C7" w:rsidP="005835AD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2.</w:t>
            </w:r>
            <w:r w:rsidRPr="00830D3C">
              <w:rPr>
                <w:color w:val="000000"/>
              </w:rPr>
              <w:t> Повествовательное предложение, в котором что-то утверждается или отрицается называется:</w:t>
            </w:r>
          </w:p>
          <w:p w:rsidR="003812C7" w:rsidRPr="008D45CA" w:rsidRDefault="003812C7" w:rsidP="00CE0C07">
            <w:pPr>
              <w:pStyle w:val="af2"/>
              <w:widowControl/>
              <w:numPr>
                <w:ilvl w:val="0"/>
                <w:numId w:val="2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Выражение</w:t>
            </w:r>
          </w:p>
          <w:p w:rsidR="003812C7" w:rsidRPr="008D45CA" w:rsidRDefault="003812C7" w:rsidP="00CE0C07">
            <w:pPr>
              <w:pStyle w:val="af2"/>
              <w:widowControl/>
              <w:numPr>
                <w:ilvl w:val="0"/>
                <w:numId w:val="2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Аксиома</w:t>
            </w:r>
          </w:p>
          <w:p w:rsidR="003812C7" w:rsidRPr="008D45CA" w:rsidRDefault="003812C7" w:rsidP="00CE0C07">
            <w:pPr>
              <w:pStyle w:val="af2"/>
              <w:widowControl/>
              <w:numPr>
                <w:ilvl w:val="0"/>
                <w:numId w:val="2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Высказывание</w:t>
            </w:r>
          </w:p>
          <w:p w:rsidR="003812C7" w:rsidRPr="008D45CA" w:rsidRDefault="003812C7" w:rsidP="00CE0C07">
            <w:pPr>
              <w:pStyle w:val="af2"/>
              <w:widowControl/>
              <w:numPr>
                <w:ilvl w:val="0"/>
                <w:numId w:val="27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45CA">
              <w:rPr>
                <w:color w:val="000000"/>
                <w:sz w:val="24"/>
                <w:szCs w:val="24"/>
              </w:rPr>
              <w:t>Умозаключение</w:t>
            </w:r>
          </w:p>
          <w:p w:rsidR="003812C7" w:rsidRPr="00830D3C" w:rsidRDefault="003812C7" w:rsidP="005835AD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3.</w:t>
            </w:r>
            <w:r w:rsidRPr="00830D3C">
              <w:rPr>
                <w:color w:val="000000"/>
              </w:rPr>
              <w:t> Константа, которая обозначается "1" в алгебре логики называется:</w:t>
            </w:r>
          </w:p>
          <w:p w:rsidR="003812C7" w:rsidRPr="007C7F6F" w:rsidRDefault="003812C7" w:rsidP="00CE0C07">
            <w:pPr>
              <w:pStyle w:val="af2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Ложь</w:t>
            </w:r>
          </w:p>
          <w:p w:rsidR="003812C7" w:rsidRPr="007C7F6F" w:rsidRDefault="003812C7" w:rsidP="00CE0C07">
            <w:pPr>
              <w:pStyle w:val="af2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Истина</w:t>
            </w:r>
          </w:p>
          <w:p w:rsidR="003812C7" w:rsidRPr="007C7F6F" w:rsidRDefault="003812C7" w:rsidP="00CE0C07">
            <w:pPr>
              <w:pStyle w:val="af2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Правда</w:t>
            </w:r>
          </w:p>
          <w:p w:rsidR="003812C7" w:rsidRPr="007C7F6F" w:rsidRDefault="003812C7" w:rsidP="00CE0C07">
            <w:pPr>
              <w:pStyle w:val="af2"/>
              <w:widowControl/>
              <w:numPr>
                <w:ilvl w:val="0"/>
                <w:numId w:val="24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неправда</w:t>
            </w:r>
          </w:p>
          <w:p w:rsidR="003812C7" w:rsidRPr="00830D3C" w:rsidRDefault="003812C7" w:rsidP="005835AD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0D3C">
              <w:rPr>
                <w:b/>
                <w:bCs/>
                <w:color w:val="000000"/>
              </w:rPr>
              <w:t>4.</w:t>
            </w:r>
            <w:r w:rsidRPr="00830D3C">
              <w:rPr>
                <w:color w:val="000000"/>
              </w:rPr>
              <w:t> Какое из следующих высказываний является истинным?</w:t>
            </w:r>
          </w:p>
          <w:p w:rsidR="003812C7" w:rsidRPr="007C7F6F" w:rsidRDefault="003812C7" w:rsidP="00CE0C07">
            <w:pPr>
              <w:pStyle w:val="af2"/>
              <w:widowControl/>
              <w:numPr>
                <w:ilvl w:val="0"/>
                <w:numId w:val="2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город Париж - столица Англии</w:t>
            </w:r>
          </w:p>
          <w:p w:rsidR="003812C7" w:rsidRPr="007C7F6F" w:rsidRDefault="003812C7" w:rsidP="00CE0C07">
            <w:pPr>
              <w:pStyle w:val="af2"/>
              <w:widowControl/>
              <w:numPr>
                <w:ilvl w:val="0"/>
                <w:numId w:val="2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3 + 5 = 2 + 4</w:t>
            </w:r>
          </w:p>
          <w:p w:rsidR="003812C7" w:rsidRPr="007C7F6F" w:rsidRDefault="003812C7" w:rsidP="00CE0C07">
            <w:pPr>
              <w:pStyle w:val="af2"/>
              <w:widowControl/>
              <w:numPr>
                <w:ilvl w:val="0"/>
                <w:numId w:val="2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II + VI = VIII</w:t>
            </w:r>
          </w:p>
          <w:p w:rsidR="003812C7" w:rsidRPr="007C7F6F" w:rsidRDefault="003812C7" w:rsidP="00CE0C07">
            <w:pPr>
              <w:pStyle w:val="af2"/>
              <w:widowControl/>
              <w:numPr>
                <w:ilvl w:val="0"/>
                <w:numId w:val="25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7F6F">
              <w:rPr>
                <w:color w:val="000000"/>
                <w:sz w:val="24"/>
                <w:szCs w:val="24"/>
              </w:rPr>
              <w:t>томатный сок вреден</w:t>
            </w:r>
          </w:p>
          <w:p w:rsidR="003812C7" w:rsidRDefault="003812C7" w:rsidP="005835AD">
            <w:pPr>
              <w:shd w:val="clear" w:color="auto" w:fill="FFFFFF"/>
              <w:rPr>
                <w:color w:val="000000"/>
              </w:rPr>
            </w:pPr>
            <w:r w:rsidRPr="00830D3C">
              <w:rPr>
                <w:b/>
                <w:bCs/>
                <w:color w:val="000000"/>
              </w:rPr>
              <w:t>5.</w:t>
            </w:r>
            <w:r w:rsidRPr="00830D3C">
              <w:rPr>
                <w:color w:val="000000"/>
              </w:rPr>
              <w:t> Объединение двух высказываний в одно с помощью союза "и" называется:</w:t>
            </w:r>
          </w:p>
          <w:p w:rsidR="003812C7" w:rsidRPr="00BA72CF" w:rsidRDefault="003812C7" w:rsidP="00CE0C07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3812C7" w:rsidRPr="0095401A" w:rsidRDefault="003812C7" w:rsidP="00CE0C07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30D3C">
              <w:rPr>
                <w:color w:val="000000"/>
                <w:sz w:val="24"/>
                <w:szCs w:val="24"/>
              </w:rPr>
              <w:t>Конъюкция</w:t>
            </w:r>
            <w:proofErr w:type="spellEnd"/>
            <w:r w:rsidRPr="00BA72CF">
              <w:rPr>
                <w:color w:val="000000"/>
                <w:sz w:val="24"/>
                <w:szCs w:val="24"/>
              </w:rPr>
              <w:t xml:space="preserve"> </w:t>
            </w:r>
          </w:p>
          <w:p w:rsidR="003812C7" w:rsidRPr="00BA72CF" w:rsidRDefault="003812C7" w:rsidP="00CE0C07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3812C7" w:rsidRPr="00BA72CF" w:rsidRDefault="003812C7" w:rsidP="00CE0C07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3812C7" w:rsidRPr="00830D3C" w:rsidRDefault="003812C7" w:rsidP="005835AD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3812C7" w:rsidRPr="00830D3C" w:rsidRDefault="003812C7" w:rsidP="005835AD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6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Объединение двух высказываний в одно с помощью союза "и</w:t>
            </w:r>
            <w:r>
              <w:rPr>
                <w:color w:val="000000"/>
              </w:rPr>
              <w:t>ли</w:t>
            </w:r>
            <w:r w:rsidRPr="00830D3C">
              <w:rPr>
                <w:color w:val="000000"/>
              </w:rPr>
              <w:t>" называется:</w:t>
            </w:r>
          </w:p>
          <w:p w:rsidR="003812C7" w:rsidRPr="00BA72CF" w:rsidRDefault="003812C7" w:rsidP="00CE0C07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Инверсия</w:t>
            </w:r>
          </w:p>
          <w:p w:rsidR="003812C7" w:rsidRPr="0095401A" w:rsidRDefault="003812C7" w:rsidP="00CE0C07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30D3C">
              <w:rPr>
                <w:color w:val="000000"/>
                <w:sz w:val="24"/>
                <w:szCs w:val="24"/>
              </w:rPr>
              <w:t>Конъюкция</w:t>
            </w:r>
            <w:proofErr w:type="spellEnd"/>
            <w:r w:rsidRPr="00BA72CF">
              <w:rPr>
                <w:color w:val="000000"/>
                <w:sz w:val="24"/>
                <w:szCs w:val="24"/>
              </w:rPr>
              <w:t xml:space="preserve"> </w:t>
            </w:r>
          </w:p>
          <w:p w:rsidR="003812C7" w:rsidRPr="00BA72CF" w:rsidRDefault="003812C7" w:rsidP="00CE0C07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3812C7" w:rsidRPr="00BA72CF" w:rsidRDefault="003812C7" w:rsidP="00CE0C07">
            <w:pPr>
              <w:pStyle w:val="af2"/>
              <w:widowControl/>
              <w:numPr>
                <w:ilvl w:val="0"/>
                <w:numId w:val="21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3812C7" w:rsidRDefault="003812C7" w:rsidP="005835AD">
            <w:pPr>
              <w:shd w:val="clear" w:color="auto" w:fill="FFFFFF"/>
              <w:rPr>
                <w:b/>
                <w:bCs/>
                <w:color w:val="000000"/>
              </w:rPr>
            </w:pPr>
          </w:p>
          <w:p w:rsidR="003812C7" w:rsidRPr="00830D3C" w:rsidRDefault="003812C7" w:rsidP="005835AD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</w:rPr>
              <w:t>7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>Логическая операция, которая  соответствует конструкции «если…, то…»</w:t>
            </w:r>
          </w:p>
          <w:p w:rsidR="003812C7" w:rsidRPr="00BA72CF" w:rsidRDefault="003812C7" w:rsidP="00CE0C07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lastRenderedPageBreak/>
              <w:t>Инверсия</w:t>
            </w:r>
          </w:p>
          <w:p w:rsidR="003812C7" w:rsidRPr="00BA72CF" w:rsidRDefault="003812C7" w:rsidP="00CE0C07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Тождество</w:t>
            </w:r>
          </w:p>
          <w:p w:rsidR="003812C7" w:rsidRPr="00BA72CF" w:rsidRDefault="003812C7" w:rsidP="00CE0C07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3812C7" w:rsidRPr="00BA72CF" w:rsidRDefault="003812C7" w:rsidP="00CE0C07">
            <w:pPr>
              <w:pStyle w:val="af2"/>
              <w:widowControl/>
              <w:numPr>
                <w:ilvl w:val="0"/>
                <w:numId w:val="23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импликация</w:t>
            </w:r>
          </w:p>
          <w:p w:rsidR="003812C7" w:rsidRPr="00830D3C" w:rsidRDefault="003812C7" w:rsidP="005835AD">
            <w:pPr>
              <w:shd w:val="clear" w:color="auto" w:fill="FFFFFF"/>
              <w:rPr>
                <w:rFonts w:asciiTheme="minorHAnsi" w:hAnsiTheme="minorHAnsi" w:cstheme="minorHAnsi"/>
                <w:color w:val="000000"/>
                <w:sz w:val="12"/>
                <w:szCs w:val="18"/>
              </w:rPr>
            </w:pPr>
            <w:r>
              <w:rPr>
                <w:b/>
                <w:bCs/>
                <w:color w:val="000000"/>
              </w:rPr>
              <w:t>8</w:t>
            </w:r>
            <w:r w:rsidRPr="00830D3C">
              <w:rPr>
                <w:b/>
                <w:bCs/>
                <w:color w:val="000000"/>
              </w:rPr>
              <w:t>.</w:t>
            </w:r>
            <w:r w:rsidRPr="00830D3C">
              <w:rPr>
                <w:color w:val="000000"/>
              </w:rPr>
              <w:t> </w:t>
            </w:r>
            <w:r>
              <w:rPr>
                <w:color w:val="000000"/>
              </w:rPr>
              <w:t xml:space="preserve">Логическая операция, которая  соответствует конструкции </w:t>
            </w:r>
            <w:r w:rsidRPr="00C6689F">
              <w:rPr>
                <w:b/>
                <w:bCs/>
                <w:color w:val="000000"/>
                <w:szCs w:val="36"/>
              </w:rPr>
              <w:t xml:space="preserve">«A </w:t>
            </w:r>
            <w:r w:rsidRPr="00C6689F">
              <w:rPr>
                <w:bCs/>
                <w:color w:val="000000"/>
                <w:szCs w:val="36"/>
              </w:rPr>
              <w:t xml:space="preserve">тогда и только тогда, когда </w:t>
            </w:r>
            <w:r w:rsidRPr="00C6689F">
              <w:rPr>
                <w:b/>
                <w:bCs/>
                <w:color w:val="000000"/>
                <w:szCs w:val="36"/>
              </w:rPr>
              <w:t>B»</w:t>
            </w:r>
          </w:p>
          <w:p w:rsidR="003812C7" w:rsidRPr="00352F03" w:rsidRDefault="003812C7" w:rsidP="00CE0C07">
            <w:pPr>
              <w:pStyle w:val="af2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2F03">
              <w:rPr>
                <w:color w:val="000000"/>
                <w:sz w:val="24"/>
                <w:szCs w:val="24"/>
              </w:rPr>
              <w:t>Инверсия</w:t>
            </w:r>
          </w:p>
          <w:p w:rsidR="003812C7" w:rsidRPr="00BA72CF" w:rsidRDefault="003812C7" w:rsidP="00CE0C07">
            <w:pPr>
              <w:pStyle w:val="af2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Эквиваленция</w:t>
            </w:r>
            <w:proofErr w:type="spellEnd"/>
          </w:p>
          <w:p w:rsidR="003812C7" w:rsidRPr="00BA72CF" w:rsidRDefault="003812C7" w:rsidP="00CE0C07">
            <w:pPr>
              <w:pStyle w:val="af2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2CF">
              <w:rPr>
                <w:color w:val="000000"/>
                <w:sz w:val="24"/>
                <w:szCs w:val="24"/>
              </w:rPr>
              <w:t>Дизъюнкция</w:t>
            </w:r>
          </w:p>
          <w:p w:rsidR="003812C7" w:rsidRPr="00BA72CF" w:rsidRDefault="003812C7" w:rsidP="00CE0C07">
            <w:pPr>
              <w:pStyle w:val="af2"/>
              <w:widowControl/>
              <w:numPr>
                <w:ilvl w:val="0"/>
                <w:numId w:val="22"/>
              </w:numPr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color w:val="000000"/>
                <w:sz w:val="24"/>
                <w:szCs w:val="24"/>
              </w:rPr>
              <w:t>И</w:t>
            </w:r>
            <w:r w:rsidRPr="00BA72CF">
              <w:rPr>
                <w:color w:val="000000"/>
                <w:sz w:val="24"/>
                <w:szCs w:val="24"/>
              </w:rPr>
              <w:t>мпликация</w:t>
            </w:r>
          </w:p>
          <w:p w:rsidR="003812C7" w:rsidRDefault="003812C7" w:rsidP="005835AD">
            <w:pPr>
              <w:rPr>
                <w:bCs/>
              </w:rPr>
            </w:pPr>
            <w:r w:rsidRPr="00360FF5">
              <w:rPr>
                <w:b/>
                <w:bCs/>
              </w:rPr>
              <w:t>9.</w:t>
            </w:r>
            <w:r w:rsidRPr="00BE0ED0">
              <w:rPr>
                <w:bCs/>
              </w:rPr>
              <w:t xml:space="preserve">Дано множество </w:t>
            </w:r>
            <w:r w:rsidRPr="00BE0ED0">
              <w:rPr>
                <w:bCs/>
                <w:lang w:val="en-US"/>
              </w:rPr>
              <w:t>A</w:t>
            </w:r>
            <w:r w:rsidRPr="00BE0ED0">
              <w:rPr>
                <w:bCs/>
              </w:rPr>
              <w:t>={34,68,136,272}. Чему равна мощность этого множества?</w:t>
            </w:r>
          </w:p>
          <w:p w:rsidR="003812C7" w:rsidRDefault="003812C7" w:rsidP="00CE0C07">
            <w:pPr>
              <w:pStyle w:val="af2"/>
              <w:widowControl/>
              <w:numPr>
                <w:ilvl w:val="0"/>
                <w:numId w:val="20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  <w:p w:rsidR="003812C7" w:rsidRDefault="003812C7" w:rsidP="00CE0C07">
            <w:pPr>
              <w:pStyle w:val="af2"/>
              <w:widowControl/>
              <w:numPr>
                <w:ilvl w:val="0"/>
                <w:numId w:val="20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3812C7" w:rsidRDefault="003812C7" w:rsidP="00CE0C07">
            <w:pPr>
              <w:pStyle w:val="af2"/>
              <w:widowControl/>
              <w:numPr>
                <w:ilvl w:val="0"/>
                <w:numId w:val="20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3812C7" w:rsidRPr="00BE0ED0" w:rsidRDefault="003812C7" w:rsidP="00CE0C07">
            <w:pPr>
              <w:pStyle w:val="af2"/>
              <w:widowControl/>
              <w:numPr>
                <w:ilvl w:val="0"/>
                <w:numId w:val="20"/>
              </w:numPr>
              <w:tabs>
                <w:tab w:val="left" w:pos="426"/>
                <w:tab w:val="left" w:pos="709"/>
              </w:tabs>
              <w:autoSpaceDE/>
              <w:autoSpaceDN/>
              <w:adjustRightInd/>
              <w:ind w:left="142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</w:t>
            </w:r>
          </w:p>
          <w:p w:rsidR="003812C7" w:rsidRPr="00BE0ED0" w:rsidRDefault="003812C7" w:rsidP="005835AD">
            <w:r>
              <w:rPr>
                <w:b/>
                <w:bCs/>
              </w:rPr>
              <w:t xml:space="preserve">10. </w:t>
            </w:r>
            <w:r w:rsidRPr="00BE0ED0">
              <w:t xml:space="preserve">Пересечением множеств </w:t>
            </w:r>
            <w:r w:rsidRPr="00BE0ED0">
              <w:rPr>
                <w:lang w:val="en-US"/>
              </w:rPr>
              <w:t>A</w:t>
            </w:r>
            <w:r w:rsidRPr="00BE0ED0">
              <w:t xml:space="preserve">={1,2,6,7,9,12,22} и </w:t>
            </w:r>
            <w:r w:rsidRPr="00BE0ED0">
              <w:rPr>
                <w:lang w:val="en-US"/>
              </w:rPr>
              <w:t>B</w:t>
            </w:r>
            <w:r w:rsidRPr="00BE0ED0">
              <w:t>={2,6,9,12} будет множество</w:t>
            </w:r>
          </w:p>
          <w:p w:rsidR="003812C7" w:rsidRPr="00BE0ED0" w:rsidRDefault="003812C7" w:rsidP="00CE0C07">
            <w:pPr>
              <w:pStyle w:val="af2"/>
              <w:numPr>
                <w:ilvl w:val="1"/>
                <w:numId w:val="31"/>
              </w:numPr>
              <w:jc w:val="both"/>
            </w:pPr>
            <w:r w:rsidRPr="00BE0ED0">
              <w:t>{2,6,9,12}</w:t>
            </w:r>
          </w:p>
          <w:p w:rsidR="003812C7" w:rsidRPr="00BE0ED0" w:rsidRDefault="003812C7" w:rsidP="00CE0C07">
            <w:pPr>
              <w:pStyle w:val="af2"/>
              <w:numPr>
                <w:ilvl w:val="1"/>
                <w:numId w:val="31"/>
              </w:numPr>
              <w:jc w:val="both"/>
            </w:pPr>
            <w:r w:rsidRPr="00BE0ED0">
              <w:t>{1,7,22}</w:t>
            </w:r>
          </w:p>
          <w:p w:rsidR="003812C7" w:rsidRPr="00360FF5" w:rsidRDefault="003812C7" w:rsidP="00CE0C07">
            <w:pPr>
              <w:pStyle w:val="af2"/>
              <w:numPr>
                <w:ilvl w:val="1"/>
                <w:numId w:val="31"/>
              </w:numPr>
              <w:jc w:val="both"/>
              <w:rPr>
                <w:b/>
              </w:rPr>
            </w:pPr>
            <w:r w:rsidRPr="00BE0ED0">
              <w:t>{1,2,6,7,9,12,22}</w:t>
            </w:r>
          </w:p>
          <w:p w:rsidR="003812C7" w:rsidRPr="00BE0ED0" w:rsidRDefault="003812C7" w:rsidP="005835AD">
            <w:r w:rsidRPr="00360FF5">
              <w:rPr>
                <w:b/>
              </w:rPr>
              <w:t>11</w:t>
            </w:r>
            <w:r>
              <w:t xml:space="preserve">. </w:t>
            </w:r>
            <w:r w:rsidRPr="00BE0ED0">
              <w:t>Множество рациональных чисел является подмножеством</w:t>
            </w:r>
          </w:p>
          <w:p w:rsidR="003812C7" w:rsidRPr="00360FF5" w:rsidRDefault="003812C7" w:rsidP="00CE0C07">
            <w:pPr>
              <w:pStyle w:val="af2"/>
              <w:numPr>
                <w:ilvl w:val="0"/>
                <w:numId w:val="32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целых чисел;</w:t>
            </w:r>
          </w:p>
          <w:p w:rsidR="003812C7" w:rsidRPr="00360FF5" w:rsidRDefault="003812C7" w:rsidP="00CE0C07">
            <w:pPr>
              <w:pStyle w:val="af2"/>
              <w:numPr>
                <w:ilvl w:val="0"/>
                <w:numId w:val="32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натуральных чисел;</w:t>
            </w:r>
          </w:p>
          <w:p w:rsidR="003812C7" w:rsidRPr="00360FF5" w:rsidRDefault="003812C7" w:rsidP="00CE0C07">
            <w:pPr>
              <w:pStyle w:val="af2"/>
              <w:numPr>
                <w:ilvl w:val="0"/>
                <w:numId w:val="32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положительных чисел;</w:t>
            </w:r>
          </w:p>
          <w:p w:rsidR="003812C7" w:rsidRPr="00360FF5" w:rsidRDefault="003812C7" w:rsidP="00CE0C07">
            <w:pPr>
              <w:pStyle w:val="af2"/>
              <w:numPr>
                <w:ilvl w:val="0"/>
                <w:numId w:val="32"/>
              </w:numPr>
              <w:tabs>
                <w:tab w:val="left" w:pos="567"/>
                <w:tab w:val="left" w:pos="709"/>
              </w:tabs>
              <w:jc w:val="both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действительных чисел</w:t>
            </w:r>
          </w:p>
          <w:p w:rsidR="003812C7" w:rsidRPr="00360FF5" w:rsidRDefault="003812C7" w:rsidP="005835AD"/>
          <w:p w:rsidR="003812C7" w:rsidRPr="00360FF5" w:rsidRDefault="003812C7" w:rsidP="005835AD">
            <w:r w:rsidRPr="00360FF5">
              <w:rPr>
                <w:b/>
              </w:rPr>
              <w:t>12.</w:t>
            </w:r>
            <w:r w:rsidRPr="00360FF5">
              <w:t>Какой граф называется ориентированным?</w:t>
            </w:r>
          </w:p>
          <w:p w:rsidR="003812C7" w:rsidRPr="00360FF5" w:rsidRDefault="003812C7" w:rsidP="00CE0C07">
            <w:pPr>
              <w:pStyle w:val="af2"/>
              <w:numPr>
                <w:ilvl w:val="0"/>
                <w:numId w:val="33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С петлями</w:t>
            </w:r>
          </w:p>
          <w:p w:rsidR="003812C7" w:rsidRPr="00360FF5" w:rsidRDefault="003812C7" w:rsidP="00CE0C07">
            <w:pPr>
              <w:pStyle w:val="af2"/>
              <w:numPr>
                <w:ilvl w:val="0"/>
                <w:numId w:val="33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Без петель</w:t>
            </w:r>
          </w:p>
          <w:p w:rsidR="003812C7" w:rsidRPr="00360FF5" w:rsidRDefault="003812C7" w:rsidP="00CE0C07">
            <w:pPr>
              <w:pStyle w:val="af2"/>
              <w:numPr>
                <w:ilvl w:val="0"/>
                <w:numId w:val="33"/>
              </w:numPr>
              <w:tabs>
                <w:tab w:val="left" w:pos="947"/>
              </w:tabs>
              <w:ind w:left="663" w:firstLine="0"/>
              <w:rPr>
                <w:sz w:val="24"/>
                <w:szCs w:val="24"/>
              </w:rPr>
            </w:pPr>
            <w:r w:rsidRPr="00360FF5">
              <w:rPr>
                <w:sz w:val="24"/>
                <w:szCs w:val="24"/>
              </w:rPr>
              <w:t>ребра имеют направление</w:t>
            </w:r>
          </w:p>
          <w:p w:rsidR="003812C7" w:rsidRDefault="003812C7" w:rsidP="005835AD"/>
          <w:p w:rsidR="003812C7" w:rsidRDefault="003812C7" w:rsidP="005835AD">
            <w:r w:rsidRPr="00360FF5">
              <w:rPr>
                <w:b/>
              </w:rPr>
              <w:t>13</w:t>
            </w:r>
            <w:r>
              <w:t>.</w:t>
            </w:r>
            <w:r w:rsidRPr="00C6689F">
              <w:t xml:space="preserve">Какой граф называется </w:t>
            </w:r>
            <w:proofErr w:type="spellStart"/>
            <w:r w:rsidRPr="00C6689F">
              <w:t>мультиграфом</w:t>
            </w:r>
            <w:proofErr w:type="spellEnd"/>
            <w:r w:rsidRPr="00C6689F">
              <w:t>?</w:t>
            </w:r>
          </w:p>
          <w:p w:rsidR="003812C7" w:rsidRPr="00360FF5" w:rsidRDefault="003812C7" w:rsidP="00CE0C07">
            <w:pPr>
              <w:pStyle w:val="af2"/>
              <w:numPr>
                <w:ilvl w:val="0"/>
                <w:numId w:val="34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содержит кратные ребра </w:t>
            </w:r>
          </w:p>
          <w:p w:rsidR="003812C7" w:rsidRPr="00360FF5" w:rsidRDefault="003812C7" w:rsidP="00CE0C07">
            <w:pPr>
              <w:pStyle w:val="af2"/>
              <w:numPr>
                <w:ilvl w:val="0"/>
                <w:numId w:val="34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lastRenderedPageBreak/>
              <w:t xml:space="preserve">имеет петлю </w:t>
            </w:r>
          </w:p>
          <w:p w:rsidR="003812C7" w:rsidRPr="00360FF5" w:rsidRDefault="003812C7" w:rsidP="00CE0C07">
            <w:pPr>
              <w:pStyle w:val="af2"/>
              <w:numPr>
                <w:ilvl w:val="0"/>
                <w:numId w:val="34"/>
              </w:numPr>
              <w:tabs>
                <w:tab w:val="left" w:pos="947"/>
              </w:tabs>
              <w:ind w:left="663" w:firstLine="0"/>
              <w:rPr>
                <w:sz w:val="24"/>
              </w:rPr>
            </w:pPr>
            <w:r w:rsidRPr="00360FF5">
              <w:rPr>
                <w:sz w:val="24"/>
              </w:rPr>
              <w:t>ребра имеют направление</w:t>
            </w:r>
          </w:p>
          <w:p w:rsidR="003812C7" w:rsidRDefault="003812C7" w:rsidP="005835AD"/>
          <w:p w:rsidR="003812C7" w:rsidRDefault="003812C7" w:rsidP="005835AD">
            <w:r w:rsidRPr="00360FF5">
              <w:rPr>
                <w:b/>
              </w:rPr>
              <w:t>14.</w:t>
            </w:r>
            <w:r w:rsidRPr="00C6689F">
              <w:t>Что представляет собой универсальное множество?</w:t>
            </w:r>
          </w:p>
          <w:p w:rsidR="003812C7" w:rsidRDefault="003812C7" w:rsidP="00571A68">
            <w:pPr>
              <w:tabs>
                <w:tab w:val="left" w:pos="5804"/>
              </w:tabs>
            </w:pPr>
            <w:r w:rsidRPr="00C6689F">
              <w:t>это декартово произведение на множестве</w:t>
            </w:r>
            <w:r w:rsidR="00571A68">
              <w:tab/>
            </w:r>
          </w:p>
          <w:p w:rsidR="003812C7" w:rsidRPr="00360FF5" w:rsidRDefault="003812C7" w:rsidP="00CE0C07">
            <w:pPr>
              <w:pStyle w:val="af2"/>
              <w:numPr>
                <w:ilvl w:val="0"/>
                <w:numId w:val="35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 xml:space="preserve">имеет такую особенность, когда все множества являются ее подмножествами </w:t>
            </w:r>
          </w:p>
          <w:p w:rsidR="003812C7" w:rsidRPr="00360FF5" w:rsidRDefault="003812C7" w:rsidP="00CE0C07">
            <w:pPr>
              <w:pStyle w:val="af2"/>
              <w:numPr>
                <w:ilvl w:val="0"/>
                <w:numId w:val="35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>имеет то свойство, при котором включает все подмножества для входного множества</w:t>
            </w:r>
          </w:p>
          <w:p w:rsidR="003812C7" w:rsidRPr="00360FF5" w:rsidRDefault="003812C7" w:rsidP="00CE0C07">
            <w:pPr>
              <w:pStyle w:val="af2"/>
              <w:numPr>
                <w:ilvl w:val="0"/>
                <w:numId w:val="35"/>
              </w:numPr>
              <w:tabs>
                <w:tab w:val="left" w:pos="663"/>
              </w:tabs>
              <w:ind w:left="380" w:firstLine="0"/>
              <w:rPr>
                <w:sz w:val="24"/>
              </w:rPr>
            </w:pPr>
            <w:r w:rsidRPr="00360FF5">
              <w:rPr>
                <w:sz w:val="24"/>
              </w:rPr>
              <w:t>это эквивалент для сравнения</w:t>
            </w:r>
          </w:p>
          <w:p w:rsidR="003812C7" w:rsidRDefault="003812C7" w:rsidP="005835AD"/>
          <w:p w:rsidR="003812C7" w:rsidRPr="001D2592" w:rsidRDefault="003812C7" w:rsidP="005835AD">
            <w:pPr>
              <w:pStyle w:val="3"/>
              <w:spacing w:before="0"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25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Статистическое наблюдение – это:</w:t>
            </w:r>
          </w:p>
          <w:p w:rsidR="003812C7" w:rsidRPr="001D2592" w:rsidRDefault="003812C7" w:rsidP="005835AD">
            <w:r w:rsidRPr="001D2592">
              <w:t>а) научная организация регистрации информации;</w:t>
            </w:r>
            <w:r w:rsidRPr="001D2592">
              <w:br/>
              <w:t>б) оценка и регистрация признаков изучаемой совокупности;</w:t>
            </w:r>
            <w:r w:rsidRPr="001D2592">
              <w:br/>
              <w:t>в) работа по сбору массовых первичных данных; </w:t>
            </w:r>
          </w:p>
          <w:p w:rsidR="003812C7" w:rsidRDefault="003812C7" w:rsidP="005835AD">
            <w:r w:rsidRPr="001D2592">
              <w:t> г) обширная программа статистических исследований</w:t>
            </w:r>
          </w:p>
          <w:p w:rsidR="003812C7" w:rsidRPr="001D2592" w:rsidRDefault="003812C7" w:rsidP="005835AD">
            <w:pPr>
              <w:rPr>
                <w:b/>
              </w:rPr>
            </w:pPr>
            <w:r w:rsidRPr="001D2592">
              <w:rPr>
                <w:b/>
              </w:rPr>
              <w:t>Показатель дисперсии - это:</w:t>
            </w:r>
          </w:p>
          <w:p w:rsidR="003812C7" w:rsidRDefault="003812C7" w:rsidP="005835AD">
            <w:r>
              <w:t>а) квадрат среднего отклонения</w:t>
            </w:r>
          </w:p>
          <w:p w:rsidR="003812C7" w:rsidRDefault="003812C7" w:rsidP="005835AD">
            <w:r>
              <w:t xml:space="preserve">б) средний квадрат отклонений  </w:t>
            </w:r>
          </w:p>
          <w:p w:rsidR="003812C7" w:rsidRDefault="003812C7" w:rsidP="005835AD">
            <w:r>
              <w:t>в) отклонение среднего квадрата</w:t>
            </w:r>
          </w:p>
          <w:p w:rsidR="003812C7" w:rsidRPr="001D2592" w:rsidRDefault="003812C7" w:rsidP="005835AD">
            <w:pPr>
              <w:rPr>
                <w:b/>
              </w:rPr>
            </w:pPr>
            <w:r w:rsidRPr="001D2592">
              <w:rPr>
                <w:b/>
              </w:rPr>
              <w:t>Медиана в ряду распределения с четным числом членов ряда равна</w:t>
            </w:r>
          </w:p>
          <w:p w:rsidR="003812C7" w:rsidRDefault="003812C7" w:rsidP="005835AD">
            <w:r>
              <w:t>а) полу сумме двух крайних членов</w:t>
            </w:r>
          </w:p>
          <w:p w:rsidR="003812C7" w:rsidRDefault="003812C7" w:rsidP="005835AD">
            <w:r>
              <w:t>б) полу сумме двух срединных членов</w:t>
            </w:r>
          </w:p>
          <w:p w:rsidR="003812C7" w:rsidRPr="001D2592" w:rsidRDefault="003812C7" w:rsidP="005835AD">
            <w:pPr>
              <w:rPr>
                <w:b/>
              </w:rPr>
            </w:pPr>
            <w:r w:rsidRPr="001D2592">
              <w:rPr>
                <w:b/>
              </w:rPr>
              <w:t>Значения признака, повторяющиеся с наибольшей частотой, называется</w:t>
            </w:r>
          </w:p>
          <w:p w:rsidR="003812C7" w:rsidRDefault="003812C7" w:rsidP="005835AD">
            <w:r>
              <w:t xml:space="preserve">а) модой  </w:t>
            </w:r>
          </w:p>
          <w:p w:rsidR="003812C7" w:rsidRDefault="003812C7" w:rsidP="005835AD">
            <w:r>
              <w:t>б) медианой</w:t>
            </w:r>
          </w:p>
          <w:p w:rsidR="003812C7" w:rsidRPr="00360FF5" w:rsidRDefault="003812C7" w:rsidP="005835AD">
            <w:pPr>
              <w:rPr>
                <w:b/>
              </w:rPr>
            </w:pPr>
            <w:r w:rsidRPr="00360FF5">
              <w:rPr>
                <w:b/>
              </w:rPr>
              <w:t>Ранжирование - это</w:t>
            </w:r>
          </w:p>
          <w:p w:rsidR="003812C7" w:rsidRPr="001D2592" w:rsidRDefault="003812C7" w:rsidP="00CE0C07">
            <w:pPr>
              <w:pStyle w:val="af2"/>
              <w:numPr>
                <w:ilvl w:val="0"/>
                <w:numId w:val="30"/>
              </w:numPr>
              <w:rPr>
                <w:sz w:val="24"/>
              </w:rPr>
            </w:pPr>
            <w:r w:rsidRPr="001D2592">
              <w:rPr>
                <w:sz w:val="24"/>
              </w:rPr>
              <w:t>определение числовых характеристик вариационного ряда</w:t>
            </w:r>
          </w:p>
          <w:p w:rsidR="003812C7" w:rsidRDefault="003812C7" w:rsidP="00CE0C07">
            <w:pPr>
              <w:pStyle w:val="af2"/>
              <w:numPr>
                <w:ilvl w:val="0"/>
                <w:numId w:val="30"/>
              </w:numPr>
              <w:rPr>
                <w:sz w:val="24"/>
              </w:rPr>
            </w:pPr>
            <w:r>
              <w:rPr>
                <w:sz w:val="24"/>
              </w:rPr>
              <w:t>построение полигона частот выборочного распределения</w:t>
            </w:r>
          </w:p>
          <w:p w:rsidR="003812C7" w:rsidRPr="001D2592" w:rsidRDefault="003812C7" w:rsidP="00CE0C07">
            <w:pPr>
              <w:pStyle w:val="af2"/>
              <w:numPr>
                <w:ilvl w:val="0"/>
                <w:numId w:val="30"/>
              </w:numPr>
              <w:rPr>
                <w:sz w:val="24"/>
              </w:rPr>
            </w:pPr>
            <w:r>
              <w:rPr>
                <w:sz w:val="24"/>
              </w:rPr>
              <w:t>расположение всех вариантов вариационного ряда в возрастающем (убывающем порядке)</w:t>
            </w:r>
          </w:p>
          <w:p w:rsidR="003812C7" w:rsidRDefault="003812C7" w:rsidP="005835AD">
            <w:pPr>
              <w:pStyle w:val="z-"/>
            </w:pPr>
            <w:r>
              <w:t>Конец формы</w:t>
            </w:r>
          </w:p>
          <w:p w:rsidR="003812C7" w:rsidRPr="00094822" w:rsidRDefault="003812C7" w:rsidP="005835AD">
            <w:pPr>
              <w:tabs>
                <w:tab w:val="left" w:pos="522"/>
              </w:tabs>
            </w:pPr>
          </w:p>
        </w:tc>
      </w:tr>
      <w:tr w:rsidR="003812C7" w:rsidRPr="00457C1A" w:rsidTr="009C79B6">
        <w:trPr>
          <w:trHeight w:val="1812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12C7" w:rsidRPr="00100F5A" w:rsidRDefault="003812C7" w:rsidP="005835AD">
            <w:pPr>
              <w:rPr>
                <w:highlight w:val="yellow"/>
              </w:rPr>
            </w:pPr>
            <w:r w:rsidRPr="00100F5A">
              <w:lastRenderedPageBreak/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12C7" w:rsidRPr="00473D3E" w:rsidRDefault="003812C7" w:rsidP="005835AD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>
              <w:t>Формализовывать  и описывать учебные задачи. О</w:t>
            </w:r>
            <w:r w:rsidRPr="00473D3E">
              <w:t xml:space="preserve">пределять вид математической модели для решения </w:t>
            </w:r>
            <w:r>
              <w:t>профессиональных задач.</w:t>
            </w:r>
          </w:p>
          <w:p w:rsidR="003812C7" w:rsidRPr="00473D3E" w:rsidRDefault="003812C7" w:rsidP="005835AD">
            <w:r>
              <w:t>В</w:t>
            </w:r>
            <w:r w:rsidRPr="00473D3E">
              <w:t>ыполнять операции с множ</w:t>
            </w:r>
            <w:r w:rsidRPr="00473D3E">
              <w:t>е</w:t>
            </w:r>
            <w:r w:rsidRPr="00473D3E">
              <w:t xml:space="preserve">ствами; </w:t>
            </w:r>
          </w:p>
          <w:p w:rsidR="003812C7" w:rsidRPr="00473D3E" w:rsidRDefault="003812C7" w:rsidP="005835AD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473D3E">
              <w:t>находить вероятность случайного события;</w:t>
            </w:r>
          </w:p>
          <w:p w:rsidR="003812C7" w:rsidRPr="00DF3965" w:rsidRDefault="003812C7" w:rsidP="005835AD">
            <w:r w:rsidRPr="00473D3E">
              <w:t>определять значения числовых характеристик случайной вел</w:t>
            </w:r>
            <w:r w:rsidRPr="00473D3E">
              <w:t>и</w:t>
            </w:r>
            <w:r w:rsidRPr="00473D3E">
              <w:t>чины</w:t>
            </w:r>
            <w:r>
              <w:t>. Оформлять и р</w:t>
            </w:r>
            <w:r w:rsidRPr="00DF3965">
              <w:t>едактир</w:t>
            </w:r>
            <w:r w:rsidRPr="00DF3965">
              <w:t>о</w:t>
            </w:r>
            <w:r w:rsidRPr="00DF3965">
              <w:t xml:space="preserve">вать </w:t>
            </w:r>
            <w:r>
              <w:t>данные в табличном пр</w:t>
            </w:r>
            <w:r>
              <w:t>о</w:t>
            </w:r>
            <w:r>
              <w:t xml:space="preserve">цессоре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 Пре</w:t>
            </w:r>
            <w:r>
              <w:t>д</w:t>
            </w:r>
            <w:r>
              <w:t>ставлять числовые данные в виде графиков и диаграмм. Строить полигон и гистогра</w:t>
            </w:r>
            <w:r>
              <w:t>м</w:t>
            </w:r>
            <w:r>
              <w:t>му частот выборочного распр</w:t>
            </w:r>
            <w:r>
              <w:t>е</w:t>
            </w:r>
            <w:r>
              <w:t>деления. И</w:t>
            </w:r>
            <w:r w:rsidRPr="00473D3E">
              <w:t>спользовать методы статистической обработки эк</w:t>
            </w:r>
            <w:r w:rsidRPr="00473D3E">
              <w:t>с</w:t>
            </w:r>
            <w:r w:rsidRPr="00473D3E">
              <w:t>периментальных данных.</w:t>
            </w:r>
            <w:r>
              <w:t xml:space="preserve"> 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12C7" w:rsidRDefault="003812C7" w:rsidP="00CE0C07">
            <w:pPr>
              <w:pStyle w:val="af2"/>
              <w:numPr>
                <w:ilvl w:val="0"/>
                <w:numId w:val="17"/>
              </w:numPr>
              <w:ind w:left="373"/>
              <w:rPr>
                <w:sz w:val="24"/>
                <w:szCs w:val="24"/>
              </w:rPr>
            </w:pPr>
            <w:r w:rsidRPr="00606321">
              <w:rPr>
                <w:sz w:val="24"/>
                <w:szCs w:val="24"/>
              </w:rPr>
              <w:t xml:space="preserve">Какие функции </w:t>
            </w:r>
            <w:proofErr w:type="spellStart"/>
            <w:r w:rsidRPr="00606321">
              <w:rPr>
                <w:sz w:val="24"/>
                <w:szCs w:val="24"/>
              </w:rPr>
              <w:t>Microsoft</w:t>
            </w:r>
            <w:proofErr w:type="spellEnd"/>
            <w:r w:rsidRPr="00606321">
              <w:rPr>
                <w:sz w:val="24"/>
                <w:szCs w:val="24"/>
              </w:rPr>
              <w:t xml:space="preserve"> </w:t>
            </w:r>
            <w:r w:rsidRPr="00606321">
              <w:rPr>
                <w:sz w:val="24"/>
                <w:szCs w:val="24"/>
                <w:lang w:val="en-US"/>
              </w:rPr>
              <w:t>E</w:t>
            </w:r>
            <w:proofErr w:type="spellStart"/>
            <w:r w:rsidRPr="00606321">
              <w:rPr>
                <w:sz w:val="24"/>
                <w:szCs w:val="24"/>
              </w:rPr>
              <w:t>xcel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3812C7" w:rsidRPr="00E62FAD" w:rsidRDefault="003812C7" w:rsidP="00CE0C07">
            <w:pPr>
              <w:pStyle w:val="af2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E62FAD">
              <w:rPr>
                <w:color w:val="000000"/>
                <w:sz w:val="24"/>
                <w:szCs w:val="24"/>
              </w:rPr>
              <w:t>Что произойдет в результате выполнения функции =СУММЕСЛИ(A1:A20;"&gt;10")</w:t>
            </w:r>
          </w:p>
          <w:p w:rsidR="003812C7" w:rsidRPr="00E62FAD" w:rsidRDefault="003812C7" w:rsidP="005835AD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1) вычисление суммы чисел, равных 10, из диапазона А1:А20</w:t>
            </w:r>
          </w:p>
          <w:p w:rsidR="003812C7" w:rsidRPr="00E62FAD" w:rsidRDefault="003812C7" w:rsidP="005835AD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2) сравнение чисел, больших 10, из диапазона А1:А20</w:t>
            </w:r>
          </w:p>
          <w:p w:rsidR="003812C7" w:rsidRPr="00E62FAD" w:rsidRDefault="003812C7" w:rsidP="005835AD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3) вычисление суммы чисел из диапазона А1:А20</w:t>
            </w:r>
          </w:p>
          <w:p w:rsidR="003812C7" w:rsidRPr="00E62FAD" w:rsidRDefault="003812C7" w:rsidP="005835AD">
            <w:pPr>
              <w:shd w:val="clear" w:color="auto" w:fill="FFFFFF"/>
              <w:ind w:left="709"/>
              <w:rPr>
                <w:color w:val="000000"/>
              </w:rPr>
            </w:pPr>
            <w:r w:rsidRPr="00E62FAD">
              <w:rPr>
                <w:color w:val="000000"/>
              </w:rPr>
              <w:t>4) вычисление суммы чисел</w:t>
            </w:r>
            <w:proofErr w:type="gramStart"/>
            <w:r w:rsidRPr="00E62FAD">
              <w:rPr>
                <w:color w:val="000000"/>
              </w:rPr>
              <w:t xml:space="preserve"> ,</w:t>
            </w:r>
            <w:proofErr w:type="gramEnd"/>
            <w:r w:rsidRPr="00E62FAD">
              <w:rPr>
                <w:color w:val="000000"/>
              </w:rPr>
              <w:t xml:space="preserve"> больших 10, из диапазона А1:А20</w:t>
            </w:r>
          </w:p>
          <w:p w:rsidR="003812C7" w:rsidRPr="00E62FAD" w:rsidRDefault="003812C7" w:rsidP="00CE0C07">
            <w:pPr>
              <w:pStyle w:val="af2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 xml:space="preserve">Диаграмма, которая определяет долю в совокупности </w:t>
            </w:r>
            <w:r>
              <w:rPr>
                <w:sz w:val="24"/>
                <w:szCs w:val="24"/>
                <w:shd w:val="clear" w:color="auto" w:fill="FFFFFF"/>
              </w:rPr>
              <w:t>…</w:t>
            </w:r>
          </w:p>
          <w:p w:rsidR="003812C7" w:rsidRPr="00E62FAD" w:rsidRDefault="003812C7" w:rsidP="00CE0C07">
            <w:pPr>
              <w:pStyle w:val="af2"/>
              <w:numPr>
                <w:ilvl w:val="1"/>
                <w:numId w:val="29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точечная диаграмма;</w:t>
            </w:r>
          </w:p>
          <w:p w:rsidR="003812C7" w:rsidRPr="00E62FAD" w:rsidRDefault="003812C7" w:rsidP="00CE0C07">
            <w:pPr>
              <w:pStyle w:val="af2"/>
              <w:numPr>
                <w:ilvl w:val="1"/>
                <w:numId w:val="29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столбиковая диаграмма;</w:t>
            </w:r>
          </w:p>
          <w:p w:rsidR="003812C7" w:rsidRPr="00E62FAD" w:rsidRDefault="003812C7" w:rsidP="00CE0C07">
            <w:pPr>
              <w:pStyle w:val="af2"/>
              <w:numPr>
                <w:ilvl w:val="1"/>
                <w:numId w:val="29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график;</w:t>
            </w:r>
          </w:p>
          <w:p w:rsidR="003812C7" w:rsidRPr="00E62FAD" w:rsidRDefault="003812C7" w:rsidP="00CE0C07">
            <w:pPr>
              <w:pStyle w:val="af2"/>
              <w:numPr>
                <w:ilvl w:val="1"/>
                <w:numId w:val="29"/>
              </w:numPr>
              <w:rPr>
                <w:sz w:val="24"/>
                <w:szCs w:val="24"/>
              </w:rPr>
            </w:pPr>
            <w:r w:rsidRPr="00E62FAD">
              <w:rPr>
                <w:sz w:val="24"/>
                <w:szCs w:val="24"/>
                <w:shd w:val="clear" w:color="auto" w:fill="FFFFFF"/>
              </w:rPr>
              <w:t>круговая диаграмма</w:t>
            </w:r>
          </w:p>
          <w:p w:rsidR="003812C7" w:rsidRPr="00F817EE" w:rsidRDefault="003812C7" w:rsidP="00CE0C07">
            <w:pPr>
              <w:pStyle w:val="af2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 w:rsidRPr="00F817EE">
              <w:rPr>
                <w:sz w:val="24"/>
                <w:szCs w:val="24"/>
              </w:rPr>
              <w:t>Дан фрагмент электронной таблицы, содержащей числа и формулы.</w:t>
            </w:r>
          </w:p>
          <w:p w:rsidR="003812C7" w:rsidRPr="00F817EE" w:rsidRDefault="003812C7" w:rsidP="005835AD">
            <w:pPr>
              <w:shd w:val="clear" w:color="auto" w:fill="FFFFFF"/>
              <w:textAlignment w:val="baseline"/>
              <w:rPr>
                <w:color w:val="555555"/>
              </w:rPr>
            </w:pPr>
            <w:r w:rsidRPr="00F817EE">
              <w:rPr>
                <w:noProof/>
                <w:color w:val="555555"/>
              </w:rPr>
              <w:drawing>
                <wp:inline distT="0" distB="0" distL="0" distR="0">
                  <wp:extent cx="1955800" cy="762000"/>
                  <wp:effectExtent l="0" t="0" r="6350" b="0"/>
                  <wp:docPr id="5" name="Рисунок 5" descr="Тест по информатике Организация вычислений в электронных таблицах 9 класс 1 вариант задание 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ст по информатике Организация вычислений в электронных таблицах 9 класс 1 вариант задание 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2C7" w:rsidRPr="00F817EE" w:rsidRDefault="003812C7" w:rsidP="005835AD">
            <w:pPr>
              <w:shd w:val="clear" w:color="auto" w:fill="FFFFFF"/>
              <w:textAlignment w:val="baseline"/>
            </w:pPr>
            <w:r w:rsidRPr="00F817EE">
              <w:t>После копирования ячейки С1 в D1 формула примет вид</w:t>
            </w:r>
          </w:p>
          <w:p w:rsidR="003812C7" w:rsidRDefault="003812C7" w:rsidP="005835AD">
            <w:pPr>
              <w:shd w:val="clear" w:color="auto" w:fill="FFFFFF"/>
              <w:ind w:left="708"/>
              <w:textAlignment w:val="baseline"/>
            </w:pPr>
            <w:r w:rsidRPr="00F817EE">
              <w:t>1) =А3+В3</w:t>
            </w:r>
            <w:r w:rsidRPr="00F817EE">
              <w:br/>
              <w:t>2) =В1+С1</w:t>
            </w:r>
            <w:r w:rsidRPr="00F817EE">
              <w:br/>
              <w:t>3) =А2+В2</w:t>
            </w:r>
            <w:r w:rsidRPr="00F817EE">
              <w:br/>
              <w:t>4) =D1+C1</w:t>
            </w:r>
          </w:p>
          <w:p w:rsidR="003812C7" w:rsidRPr="00F817EE" w:rsidRDefault="003812C7" w:rsidP="005835AD">
            <w:pPr>
              <w:shd w:val="clear" w:color="auto" w:fill="FFFFFF"/>
              <w:textAlignment w:val="baseline"/>
            </w:pPr>
            <w:r>
              <w:t xml:space="preserve">9) </w:t>
            </w:r>
            <w:r w:rsidRPr="00F817EE">
              <w:t>В ячейке A1 содержится формула </w:t>
            </w:r>
            <w:r w:rsidRPr="00F817EE">
              <w:rPr>
                <w:b/>
                <w:bCs/>
                <w:bdr w:val="none" w:sz="0" w:space="0" w:color="auto" w:frame="1"/>
              </w:rPr>
              <w:t>=$D2+E$1</w:t>
            </w:r>
            <w:r w:rsidRPr="00F817EE">
              <w:t>. После перемещения значения ячейки А1 в ячейку В2 формула примет вид</w:t>
            </w:r>
          </w:p>
          <w:p w:rsidR="003812C7" w:rsidRDefault="003812C7" w:rsidP="005835AD">
            <w:pPr>
              <w:shd w:val="clear" w:color="auto" w:fill="FFFFFF"/>
              <w:ind w:left="708"/>
              <w:textAlignment w:val="baseline"/>
              <w:rPr>
                <w:color w:val="555555"/>
              </w:rPr>
            </w:pPr>
            <w:r w:rsidRPr="00F817EE">
              <w:t>1) =$D3+F$1</w:t>
            </w:r>
            <w:r w:rsidRPr="00F817EE">
              <w:br/>
              <w:t>2) =$С2+А$1</w:t>
            </w:r>
            <w:r w:rsidRPr="00F817EE">
              <w:rPr>
                <w:color w:val="555555"/>
              </w:rPr>
              <w:br/>
            </w:r>
            <w:r w:rsidRPr="00F817EE">
              <w:t>3) =$C2+D$1</w:t>
            </w:r>
            <w:r w:rsidRPr="00F817EE">
              <w:br/>
              <w:t>4) =$A2+D$1</w:t>
            </w:r>
          </w:p>
          <w:p w:rsidR="003812C7" w:rsidRPr="00310D10" w:rsidRDefault="003812C7" w:rsidP="005835AD">
            <w:pPr>
              <w:pStyle w:val="ac"/>
              <w:shd w:val="clear" w:color="auto" w:fill="FFFFFF"/>
              <w:spacing w:before="0" w:beforeAutospacing="0" w:after="0" w:afterAutospacing="0"/>
              <w:rPr>
                <w:rFonts w:ascii="OpenSans" w:hAnsi="OpenSans"/>
                <w:sz w:val="21"/>
                <w:szCs w:val="21"/>
                <w:lang w:val="ru-RU" w:eastAsia="ru-RU"/>
              </w:rPr>
            </w:pPr>
            <w:r w:rsidRPr="00310D10">
              <w:rPr>
                <w:color w:val="auto"/>
                <w:lang w:val="ru-RU"/>
              </w:rPr>
              <w:t xml:space="preserve">10) </w:t>
            </w:r>
            <w:r w:rsidRPr="003657CC">
              <w:rPr>
                <w:rFonts w:ascii="OpenSans" w:hAnsi="OpenSans"/>
                <w:lang w:val="ru-RU" w:eastAsia="ru-RU"/>
              </w:rPr>
              <w:t>Какую встроенную функцию необходимо внести в ячейку, чтобы найти максимальное знач</w:t>
            </w:r>
            <w:r w:rsidRPr="003657CC">
              <w:rPr>
                <w:rFonts w:ascii="OpenSans" w:hAnsi="OpenSans"/>
                <w:lang w:val="ru-RU" w:eastAsia="ru-RU"/>
              </w:rPr>
              <w:t>е</w:t>
            </w:r>
            <w:r w:rsidRPr="003657CC">
              <w:rPr>
                <w:rFonts w:ascii="OpenSans" w:hAnsi="OpenSans"/>
                <w:lang w:val="ru-RU" w:eastAsia="ru-RU"/>
              </w:rPr>
              <w:t>ние в диапазоне ячеек с В3 по В21</w:t>
            </w:r>
          </w:p>
          <w:p w:rsidR="003812C7" w:rsidRDefault="003812C7" w:rsidP="005835AD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1) =МАК</w:t>
            </w:r>
            <w:proofErr w:type="gramStart"/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С(</w:t>
            </w:r>
            <w:proofErr w:type="gramEnd"/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 xml:space="preserve">с B3 по B21) </w:t>
            </w:r>
          </w:p>
          <w:p w:rsidR="003812C7" w:rsidRPr="00310D10" w:rsidRDefault="003812C7" w:rsidP="005835AD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lastRenderedPageBreak/>
              <w:t>2) =МАКС(B3 - B21)</w:t>
            </w:r>
          </w:p>
          <w:p w:rsidR="003812C7" w:rsidRDefault="003812C7" w:rsidP="005835AD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3) =МАКС(B3:B21)  </w:t>
            </w:r>
          </w:p>
          <w:p w:rsidR="003812C7" w:rsidRPr="00310D10" w:rsidRDefault="003812C7" w:rsidP="005835AD">
            <w:pPr>
              <w:shd w:val="clear" w:color="auto" w:fill="FFFFFF"/>
              <w:ind w:left="709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310D10">
              <w:rPr>
                <w:rFonts w:ascii="OpenSans" w:hAnsi="OpenSans"/>
                <w:color w:val="000000"/>
                <w:sz w:val="21"/>
                <w:szCs w:val="21"/>
              </w:rPr>
              <w:t>4) =МАКС(B1:B21)</w:t>
            </w:r>
          </w:p>
          <w:p w:rsidR="003812C7" w:rsidRPr="00F07423" w:rsidRDefault="003812C7" w:rsidP="005835AD">
            <w:pPr>
              <w:pStyle w:val="ac"/>
              <w:shd w:val="clear" w:color="auto" w:fill="FFFFFF"/>
              <w:spacing w:before="0" w:beforeAutospacing="0" w:after="0" w:afterAutospacing="0"/>
              <w:rPr>
                <w:lang w:val="ru-RU" w:eastAsia="ru-RU"/>
              </w:rPr>
            </w:pPr>
            <w:r w:rsidRPr="00F07423">
              <w:rPr>
                <w:lang w:val="ru-RU"/>
              </w:rPr>
              <w:t xml:space="preserve">11) </w:t>
            </w:r>
            <w:r w:rsidRPr="00F07423">
              <w:rPr>
                <w:lang w:val="ru-RU" w:eastAsia="ru-RU"/>
              </w:rPr>
              <w:t>Как изменится формула =А2+B$2 при копировании из ячейки В3 в ячейку D4</w:t>
            </w:r>
          </w:p>
          <w:p w:rsidR="003812C7" w:rsidRPr="00F07423" w:rsidRDefault="003812C7" w:rsidP="005835A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 w:rsidRPr="00F07423">
              <w:rPr>
                <w:color w:val="000000"/>
              </w:rPr>
              <w:t>1) =C3+B$3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2) =C3+D$2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 3) =C4+B$2</w:t>
            </w:r>
            <w:r>
              <w:rPr>
                <w:color w:val="000000"/>
              </w:rPr>
              <w:t>;</w:t>
            </w:r>
            <w:r w:rsidRPr="00F07423">
              <w:rPr>
                <w:color w:val="000000"/>
              </w:rPr>
              <w:t xml:space="preserve"> 4) =C3+$B2</w:t>
            </w:r>
          </w:p>
          <w:p w:rsidR="003812C7" w:rsidRDefault="003812C7" w:rsidP="005835AD">
            <w:pPr>
              <w:shd w:val="clear" w:color="auto" w:fill="FFFFFF"/>
              <w:rPr>
                <w:rFonts w:ascii="OpenSans" w:hAnsi="OpenSans"/>
                <w:color w:val="000000"/>
              </w:rPr>
            </w:pPr>
          </w:p>
          <w:p w:rsidR="003812C7" w:rsidRPr="00A3798E" w:rsidRDefault="003812C7" w:rsidP="005835AD">
            <w:pPr>
              <w:shd w:val="clear" w:color="auto" w:fill="FFFFFF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</w:rPr>
              <w:t xml:space="preserve">12) </w:t>
            </w:r>
            <w:r w:rsidRPr="00A3798E">
              <w:rPr>
                <w:rFonts w:ascii="OpenSans" w:hAnsi="OpenSans"/>
                <w:color w:val="000000"/>
              </w:rPr>
              <w:t>Дан фрагмент электронной таблицы. Определите значение, записанное в ячейке С2.</w:t>
            </w:r>
          </w:p>
          <w:p w:rsidR="003812C7" w:rsidRPr="00A3798E" w:rsidRDefault="003812C7" w:rsidP="005835AD">
            <w:pPr>
              <w:shd w:val="clear" w:color="auto" w:fill="FFFFFF"/>
              <w:spacing w:after="300"/>
              <w:rPr>
                <w:rFonts w:ascii="OpenSans" w:hAnsi="OpenSans"/>
                <w:color w:val="000000"/>
                <w:sz w:val="21"/>
                <w:szCs w:val="21"/>
              </w:rPr>
            </w:pPr>
            <w:r w:rsidRPr="00A3798E">
              <w:rPr>
                <w:rFonts w:ascii="OpenSans" w:hAnsi="OpenSans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3604846" cy="609600"/>
                  <wp:effectExtent l="0" t="0" r="0" b="0"/>
                  <wp:docPr id="11" name="Рисунок 11" descr="https://arhivurokov.ru/videouroki/html/2014/05/04/98681369/98681369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videouroki/html/2014/05/04/98681369/98681369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601" cy="61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2C7" w:rsidRPr="00A3798E" w:rsidRDefault="003812C7" w:rsidP="005835AD">
            <w:pPr>
              <w:shd w:val="clear" w:color="auto" w:fill="FFFFFF"/>
              <w:spacing w:after="300"/>
              <w:ind w:left="30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/>
                <w:color w:val="000000"/>
                <w:sz w:val="21"/>
                <w:szCs w:val="21"/>
              </w:rPr>
              <w:t>1)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15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 xml:space="preserve"> 2) 21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 xml:space="preserve">3) 20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     </w:t>
            </w:r>
            <w:r w:rsidRPr="00A3798E">
              <w:rPr>
                <w:rFonts w:ascii="OpenSans" w:hAnsi="OpenSans"/>
                <w:color w:val="000000"/>
                <w:sz w:val="21"/>
                <w:szCs w:val="21"/>
              </w:rPr>
              <w:t>4)25</w:t>
            </w:r>
          </w:p>
          <w:p w:rsidR="003812C7" w:rsidRPr="004779D7" w:rsidRDefault="003812C7" w:rsidP="005835AD">
            <w:pPr>
              <w:ind w:firstLine="187"/>
              <w:jc w:val="both"/>
              <w:rPr>
                <w:color w:val="000000"/>
              </w:rPr>
            </w:pPr>
            <w:r w:rsidRPr="00B91C2A">
              <w:rPr>
                <w:b/>
              </w:rPr>
              <w:t>Пример задания:</w:t>
            </w:r>
            <w:r>
              <w:t xml:space="preserve"> Выполнить в табличном процессоре. Д</w:t>
            </w:r>
            <w:r w:rsidRPr="004779D7">
              <w:rPr>
                <w:color w:val="000000"/>
              </w:rPr>
              <w:t>ана последовательность значений нек</w:t>
            </w:r>
            <w:r w:rsidRPr="004779D7">
              <w:rPr>
                <w:color w:val="000000"/>
              </w:rPr>
              <w:t>о</w:t>
            </w:r>
            <w:r w:rsidRPr="004779D7">
              <w:rPr>
                <w:color w:val="000000"/>
              </w:rPr>
              <w:t>торого признака: 14; 14; 25; 15; 12; 8; 18; 23; 14; 11; 18; 18; 12; 29; 16; 17; 13; 15; 20; 10; 17; 16; 18; 16; 14; 9; 15; 13; 20; 28; 9; 20. Вып</w:t>
            </w:r>
            <w:r>
              <w:t>о</w:t>
            </w:r>
            <w:r w:rsidRPr="004779D7">
              <w:rPr>
                <w:color w:val="000000"/>
              </w:rPr>
              <w:t>лнит</w:t>
            </w:r>
            <w:r>
              <w:t>е</w:t>
            </w:r>
            <w:r w:rsidRPr="004779D7">
              <w:rPr>
                <w:color w:val="000000"/>
              </w:rPr>
              <w:t xml:space="preserve"> </w:t>
            </w:r>
            <w:r>
              <w:t xml:space="preserve">математическую </w:t>
            </w:r>
            <w:r w:rsidRPr="004779D7">
              <w:rPr>
                <w:color w:val="000000"/>
              </w:rPr>
              <w:t>обработку данных по следующей схеме:</w:t>
            </w:r>
          </w:p>
          <w:p w:rsidR="003812C7" w:rsidRPr="004779D7" w:rsidRDefault="003812C7" w:rsidP="00CE0C07">
            <w:pPr>
              <w:pStyle w:val="ac"/>
              <w:numPr>
                <w:ilvl w:val="0"/>
                <w:numId w:val="36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 xml:space="preserve">выполнить ранжирование признака и составить </w:t>
            </w:r>
            <w:proofErr w:type="spellStart"/>
            <w:r w:rsidRPr="004779D7">
              <w:rPr>
                <w:lang w:val="ru-RU"/>
              </w:rPr>
              <w:t>безинтервальный</w:t>
            </w:r>
            <w:proofErr w:type="spellEnd"/>
            <w:r w:rsidRPr="004779D7">
              <w:rPr>
                <w:lang w:val="ru-RU"/>
              </w:rPr>
              <w:t xml:space="preserve"> вариационный ряд распред</w:t>
            </w:r>
            <w:r w:rsidRPr="004779D7">
              <w:rPr>
                <w:lang w:val="ru-RU"/>
              </w:rPr>
              <w:t>е</w:t>
            </w:r>
            <w:r w:rsidRPr="004779D7">
              <w:rPr>
                <w:lang w:val="ru-RU"/>
              </w:rPr>
              <w:t>ления;</w:t>
            </w:r>
          </w:p>
          <w:p w:rsidR="003812C7" w:rsidRPr="004779D7" w:rsidRDefault="003812C7" w:rsidP="00CE0C07">
            <w:pPr>
              <w:pStyle w:val="ac"/>
              <w:numPr>
                <w:ilvl w:val="0"/>
                <w:numId w:val="36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 xml:space="preserve">составить </w:t>
            </w:r>
            <w:proofErr w:type="spellStart"/>
            <w:r w:rsidRPr="004779D7">
              <w:rPr>
                <w:lang w:val="ru-RU"/>
              </w:rPr>
              <w:t>равноинтервальный</w:t>
            </w:r>
            <w:proofErr w:type="spellEnd"/>
            <w:r w:rsidRPr="004779D7">
              <w:rPr>
                <w:lang w:val="ru-RU"/>
              </w:rPr>
              <w:t xml:space="preserve"> вариационный ряд, разбив всю вариацию на</w:t>
            </w:r>
            <w:r w:rsidRPr="004779D7">
              <w:rPr>
                <w:rStyle w:val="apple-converted-space"/>
              </w:rPr>
              <w:t> 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rStyle w:val="apple-converted-space"/>
                <w:i/>
                <w:iCs/>
              </w:rPr>
              <w:t> </w:t>
            </w:r>
            <w:r w:rsidRPr="004779D7">
              <w:rPr>
                <w:lang w:val="ru-RU"/>
              </w:rPr>
              <w:t>интервалов. Число интервалов определяем по формуле Г</w:t>
            </w:r>
            <w:r w:rsidRPr="004779D7">
              <w:rPr>
                <w:color w:val="252525"/>
                <w:shd w:val="clear" w:color="auto" w:fill="FFFFFF"/>
                <w:lang w:val="ru-RU"/>
              </w:rPr>
              <w:t xml:space="preserve">ерберта </w:t>
            </w:r>
            <w:proofErr w:type="spellStart"/>
            <w:r w:rsidRPr="004779D7">
              <w:rPr>
                <w:color w:val="252525"/>
                <w:shd w:val="clear" w:color="auto" w:fill="FFFFFF"/>
                <w:lang w:val="ru-RU"/>
              </w:rPr>
              <w:t>Стёрджеса</w:t>
            </w:r>
            <w:proofErr w:type="spellEnd"/>
            <w:r w:rsidRPr="004779D7">
              <w:rPr>
                <w:color w:val="252525"/>
                <w:shd w:val="clear" w:color="auto" w:fill="FFFFFF"/>
                <w:lang w:val="ru-RU"/>
              </w:rPr>
              <w:t xml:space="preserve"> </w:t>
            </w:r>
            <w:r w:rsidRPr="004779D7">
              <w:rPr>
                <w:lang w:val="ru-RU"/>
              </w:rPr>
              <w:t>(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Herbert</w:t>
            </w:r>
            <w:r w:rsidRPr="004779D7">
              <w:rPr>
                <w:i/>
                <w:iCs/>
                <w:color w:val="252525"/>
                <w:shd w:val="clear" w:color="auto" w:fill="FFFFFF"/>
                <w:lang w:val="ru-RU"/>
              </w:rPr>
              <w:t xml:space="preserve"> </w:t>
            </w:r>
            <w:r w:rsidRPr="004779D7">
              <w:rPr>
                <w:i/>
                <w:iCs/>
                <w:color w:val="252525"/>
                <w:shd w:val="clear" w:color="auto" w:fill="FFFFFF"/>
              </w:rPr>
              <w:t>Arthur</w:t>
            </w:r>
            <w:r w:rsidRPr="004779D7">
              <w:rPr>
                <w:i/>
                <w:iCs/>
                <w:color w:val="252525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4779D7">
              <w:rPr>
                <w:i/>
                <w:iCs/>
                <w:color w:val="252525"/>
                <w:shd w:val="clear" w:color="auto" w:fill="FFFFFF"/>
              </w:rPr>
              <w:t>Sturges</w:t>
            </w:r>
            <w:proofErr w:type="spellEnd"/>
            <w:r w:rsidRPr="004779D7">
              <w:rPr>
                <w:lang w:val="ru-RU"/>
              </w:rPr>
              <w:t>):</w:t>
            </w:r>
            <w:r w:rsidRPr="004779D7">
              <w:rPr>
                <w:i/>
                <w:iCs/>
                <w:lang w:val="ru-RU"/>
              </w:rPr>
              <w:t xml:space="preserve"> </w:t>
            </w:r>
            <w:r w:rsidRPr="004779D7">
              <w:rPr>
                <w:i/>
                <w:iCs/>
              </w:rPr>
              <w:t>k</w:t>
            </w:r>
            <w:r w:rsidRPr="004779D7">
              <w:rPr>
                <w:lang w:val="ru-RU"/>
              </w:rPr>
              <w:t>= 1+3,322*</w:t>
            </w:r>
            <w:proofErr w:type="spellStart"/>
            <w:r w:rsidRPr="004779D7">
              <w:t>lgN</w:t>
            </w:r>
            <w:proofErr w:type="spellEnd"/>
            <w:r w:rsidRPr="004779D7">
              <w:rPr>
                <w:lang w:val="ru-RU"/>
              </w:rPr>
              <w:t>;</w:t>
            </w:r>
          </w:p>
          <w:p w:rsidR="003812C7" w:rsidRPr="004779D7" w:rsidRDefault="003812C7" w:rsidP="00CE0C07">
            <w:pPr>
              <w:pStyle w:val="ac"/>
              <w:numPr>
                <w:ilvl w:val="0"/>
                <w:numId w:val="36"/>
              </w:numPr>
              <w:ind w:left="349"/>
              <w:jc w:val="both"/>
            </w:pPr>
            <w:proofErr w:type="spellStart"/>
            <w:r w:rsidRPr="004779D7">
              <w:t>построить</w:t>
            </w:r>
            <w:proofErr w:type="spellEnd"/>
            <w:r w:rsidRPr="004779D7">
              <w:t xml:space="preserve"> </w:t>
            </w:r>
            <w:proofErr w:type="spellStart"/>
            <w:r w:rsidRPr="004779D7">
              <w:t>гистограмму</w:t>
            </w:r>
            <w:proofErr w:type="spellEnd"/>
            <w:r w:rsidRPr="004779D7">
              <w:t xml:space="preserve"> </w:t>
            </w:r>
            <w:proofErr w:type="spellStart"/>
            <w:r w:rsidRPr="004779D7">
              <w:t>распределения</w:t>
            </w:r>
            <w:proofErr w:type="spellEnd"/>
            <w:r w:rsidRPr="004779D7">
              <w:t>;</w:t>
            </w:r>
          </w:p>
          <w:p w:rsidR="003812C7" w:rsidRPr="004779D7" w:rsidRDefault="003812C7" w:rsidP="00CE0C07">
            <w:pPr>
              <w:pStyle w:val="ac"/>
              <w:numPr>
                <w:ilvl w:val="0"/>
                <w:numId w:val="36"/>
              </w:numPr>
              <w:ind w:left="349"/>
              <w:jc w:val="both"/>
              <w:rPr>
                <w:lang w:val="ru-RU"/>
              </w:rPr>
            </w:pPr>
            <w:r w:rsidRPr="004779D7">
              <w:rPr>
                <w:lang w:val="ru-RU"/>
              </w:rPr>
              <w:t>найти числовые характеристики выборочной совокупности: характеристики положения (выб</w:t>
            </w:r>
            <w:r w:rsidRPr="004779D7">
              <w:rPr>
                <w:lang w:val="ru-RU"/>
              </w:rPr>
              <w:t>о</w:t>
            </w:r>
            <w:r w:rsidRPr="004779D7">
              <w:rPr>
                <w:lang w:val="ru-RU"/>
              </w:rPr>
              <w:t>рочную среднюю, моду, медиану); характеристики рассеяния (выборочную дисперсию, средн</w:t>
            </w:r>
            <w:r w:rsidRPr="004779D7">
              <w:rPr>
                <w:lang w:val="ru-RU"/>
              </w:rPr>
              <w:t>е</w:t>
            </w:r>
            <w:r w:rsidRPr="004779D7">
              <w:rPr>
                <w:lang w:val="ru-RU"/>
              </w:rPr>
              <w:t>квадратическое отклонение);</w:t>
            </w:r>
          </w:p>
          <w:p w:rsidR="003812C7" w:rsidRDefault="003812C7" w:rsidP="00CE0C07">
            <w:pPr>
              <w:pStyle w:val="af2"/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349" w:hanging="284"/>
              <w:jc w:val="both"/>
            </w:pPr>
            <w:r w:rsidRPr="00C01C84">
              <w:rPr>
                <w:color w:val="000000"/>
                <w:sz w:val="24"/>
              </w:rPr>
              <w:t>найти доверительный интервал для генеральной средней</w:t>
            </w:r>
            <w:r w:rsidRPr="00C01C84">
              <w:rPr>
                <w:rStyle w:val="apple-converted-space"/>
                <w:color w:val="000000"/>
                <w:sz w:val="24"/>
              </w:rPr>
              <w:t>.</w:t>
            </w:r>
            <w:r w:rsidRPr="00C01C84">
              <w:rPr>
                <w:rStyle w:val="apple-converted-space"/>
                <w:b/>
                <w:bCs/>
                <w:color w:val="000000"/>
                <w:sz w:val="24"/>
              </w:rPr>
              <w:t> </w:t>
            </w:r>
            <w:r w:rsidRPr="00C01C84">
              <w:rPr>
                <w:color w:val="000000"/>
                <w:sz w:val="24"/>
              </w:rPr>
              <w:t>Принять уровень значимости α = 0,05.</w:t>
            </w:r>
          </w:p>
          <w:p w:rsidR="003812C7" w:rsidRPr="00175BC5" w:rsidRDefault="003812C7" w:rsidP="005835AD">
            <w:pPr>
              <w:shd w:val="clear" w:color="auto" w:fill="FFFFFF"/>
              <w:spacing w:after="390"/>
              <w:textAlignment w:val="baseline"/>
              <w:rPr>
                <w:shd w:val="clear" w:color="auto" w:fill="FFFFFF"/>
              </w:rPr>
            </w:pPr>
          </w:p>
        </w:tc>
      </w:tr>
      <w:tr w:rsidR="003812C7" w:rsidRPr="00457C1A" w:rsidTr="009C79B6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12C7" w:rsidRPr="00457C1A" w:rsidRDefault="003812C7" w:rsidP="005835AD">
            <w:pPr>
              <w:rPr>
                <w:highlight w:val="yellow"/>
              </w:rPr>
            </w:pPr>
            <w:r w:rsidRPr="00100F5A"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12C7" w:rsidRPr="00473D3E" w:rsidRDefault="003812C7" w:rsidP="005835AD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>Н</w:t>
            </w:r>
            <w:r w:rsidRPr="00473D3E">
              <w:t>авыками математической обработки информации;</w:t>
            </w:r>
          </w:p>
          <w:p w:rsidR="003812C7" w:rsidRPr="00DF3965" w:rsidRDefault="003812C7" w:rsidP="005835AD">
            <w:r w:rsidRPr="00473D3E">
              <w:t>интерпретацией и адаптацией математических знаний для решения образовательных з</w:t>
            </w:r>
            <w:r w:rsidRPr="00473D3E">
              <w:t>а</w:t>
            </w:r>
            <w:r w:rsidRPr="00473D3E">
              <w:t>дач в соответст</w:t>
            </w:r>
            <w:r>
              <w:t>вующей пр</w:t>
            </w:r>
            <w:r>
              <w:t>о</w:t>
            </w:r>
            <w:r>
              <w:t>фессиональной области. Нав</w:t>
            </w:r>
            <w:r>
              <w:t>ы</w:t>
            </w:r>
            <w:r>
              <w:t>ками обработки числовых да</w:t>
            </w:r>
            <w:r>
              <w:t>н</w:t>
            </w:r>
            <w:r>
              <w:t>ных с помощью формул и ст</w:t>
            </w:r>
            <w:r>
              <w:t>а</w:t>
            </w:r>
            <w:r>
              <w:t xml:space="preserve">тистических функций в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r>
              <w:rPr>
                <w:lang w:val="en-US"/>
              </w:rPr>
              <w:t>E</w:t>
            </w:r>
            <w:proofErr w:type="spellStart"/>
            <w:r>
              <w:t>xcel</w:t>
            </w:r>
            <w:proofErr w:type="spellEnd"/>
            <w:r>
              <w:t>.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12C7" w:rsidRPr="006A33CA" w:rsidRDefault="003812C7" w:rsidP="00CE0C07">
            <w:pPr>
              <w:pStyle w:val="af2"/>
              <w:numPr>
                <w:ilvl w:val="0"/>
                <w:numId w:val="19"/>
              </w:numPr>
              <w:tabs>
                <w:tab w:val="left" w:pos="328"/>
              </w:tabs>
              <w:ind w:left="186" w:hanging="186"/>
              <w:jc w:val="both"/>
              <w:rPr>
                <w:color w:val="000000"/>
                <w:sz w:val="24"/>
                <w:shd w:val="clear" w:color="auto" w:fill="FFFFFF"/>
              </w:rPr>
            </w:pPr>
            <w:r w:rsidRPr="006A33CA">
              <w:rPr>
                <w:color w:val="000000"/>
                <w:sz w:val="24"/>
                <w:shd w:val="clear" w:color="auto" w:fill="FFFFFF"/>
              </w:rPr>
              <w:t>В электронную таблицу занесли результаты тестирования учащихся по математике и физике. На рисунке приведены первые строки получившейся таблицы. Всего в электронную таблицу б</w:t>
            </w:r>
            <w:r w:rsidRPr="006A33CA">
              <w:rPr>
                <w:color w:val="000000"/>
                <w:sz w:val="24"/>
                <w:shd w:val="clear" w:color="auto" w:fill="FFFFFF"/>
              </w:rPr>
              <w:t>ы</w:t>
            </w:r>
            <w:r w:rsidRPr="006A33CA">
              <w:rPr>
                <w:color w:val="000000"/>
                <w:sz w:val="24"/>
                <w:shd w:val="clear" w:color="auto" w:fill="FFFFFF"/>
              </w:rPr>
              <w:t>ли занесены данные по 1000 учащимся. Порядок записей в таблице произвольный.</w:t>
            </w:r>
          </w:p>
          <w:p w:rsidR="003812C7" w:rsidRPr="007D6E2A" w:rsidRDefault="003812C7" w:rsidP="005835AD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tbl>
            <w:tblPr>
              <w:tblW w:w="6328" w:type="dxa"/>
              <w:tblLayout w:type="fixed"/>
              <w:tblLook w:val="04A0"/>
            </w:tblPr>
            <w:tblGrid>
              <w:gridCol w:w="1916"/>
              <w:gridCol w:w="1533"/>
              <w:gridCol w:w="1415"/>
              <w:gridCol w:w="1464"/>
            </w:tblGrid>
            <w:tr w:rsidR="003812C7" w:rsidTr="009C79B6">
              <w:trPr>
                <w:trHeight w:val="250"/>
              </w:trPr>
              <w:tc>
                <w:tcPr>
                  <w:tcW w:w="1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3812C7" w:rsidRDefault="003812C7" w:rsidP="005835AD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Ученик</w:t>
                  </w:r>
                </w:p>
              </w:tc>
              <w:tc>
                <w:tcPr>
                  <w:tcW w:w="15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3812C7" w:rsidRDefault="003812C7" w:rsidP="005835AD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Район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3812C7" w:rsidRDefault="003812C7" w:rsidP="005835AD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Математика</w:t>
                  </w: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CCFFCC"/>
                  <w:noWrap/>
                  <w:vAlign w:val="bottom"/>
                  <w:hideMark/>
                </w:tcPr>
                <w:p w:rsidR="003812C7" w:rsidRDefault="003812C7" w:rsidP="005835AD">
                  <w:pPr>
                    <w:jc w:val="center"/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b/>
                      <w:bCs/>
                      <w:sz w:val="20"/>
                      <w:szCs w:val="20"/>
                    </w:rPr>
                    <w:t>Физика</w:t>
                  </w:r>
                </w:p>
              </w:tc>
            </w:tr>
            <w:tr w:rsidR="003812C7" w:rsidTr="009C79B6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5835AD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Иванов Владислав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5835AD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Майский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5835AD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5835AD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79</w:t>
                  </w:r>
                </w:p>
              </w:tc>
            </w:tr>
            <w:tr w:rsidR="003812C7" w:rsidTr="009C79B6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5835AD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Морев Борис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5835AD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Заречный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5835AD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5835AD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30</w:t>
                  </w:r>
                </w:p>
              </w:tc>
            </w:tr>
            <w:tr w:rsidR="003812C7" w:rsidTr="009C79B6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5835AD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Михин Николай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5835AD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Маяк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5835AD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5835AD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27</w:t>
                  </w:r>
                </w:p>
              </w:tc>
            </w:tr>
            <w:tr w:rsidR="003812C7" w:rsidTr="009C79B6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5835AD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Богданов Виктор</w:t>
                  </w: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5835AD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Центральный</w:t>
                  </w: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5835AD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98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3812C7" w:rsidRDefault="003812C7" w:rsidP="005835AD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  <w:r>
                    <w:rPr>
                      <w:rFonts w:ascii="Cambria" w:hAnsi="Cambria" w:cs="Arial"/>
                      <w:sz w:val="20"/>
                      <w:szCs w:val="20"/>
                    </w:rPr>
                    <w:t>86</w:t>
                  </w:r>
                </w:p>
              </w:tc>
            </w:tr>
            <w:tr w:rsidR="003812C7" w:rsidTr="009C79B6">
              <w:trPr>
                <w:trHeight w:val="250"/>
              </w:trPr>
              <w:tc>
                <w:tcPr>
                  <w:tcW w:w="19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12C7" w:rsidRDefault="003812C7" w:rsidP="005835AD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12C7" w:rsidRDefault="003812C7" w:rsidP="005835AD">
                  <w:pPr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12C7" w:rsidRDefault="003812C7" w:rsidP="005835AD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812C7" w:rsidRDefault="003812C7" w:rsidP="005835AD">
                  <w:pPr>
                    <w:jc w:val="center"/>
                    <w:rPr>
                      <w:rFonts w:ascii="Cambria" w:hAnsi="Cambria" w:cs="Arial"/>
                      <w:sz w:val="20"/>
                      <w:szCs w:val="20"/>
                    </w:rPr>
                  </w:pPr>
                </w:p>
              </w:tc>
            </w:tr>
          </w:tbl>
          <w:p w:rsidR="003812C7" w:rsidRPr="007D6E2A" w:rsidRDefault="003812C7" w:rsidP="005835AD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</w:p>
          <w:p w:rsidR="003812C7" w:rsidRDefault="003812C7" w:rsidP="005835AD">
            <w:pPr>
              <w:tabs>
                <w:tab w:val="left" w:pos="470"/>
              </w:tabs>
              <w:autoSpaceDE w:val="0"/>
              <w:autoSpaceDN w:val="0"/>
              <w:adjustRightInd w:val="0"/>
              <w:ind w:left="45" w:firstLine="141"/>
              <w:jc w:val="both"/>
              <w:rPr>
                <w:color w:val="000000"/>
                <w:shd w:val="clear" w:color="auto" w:fill="FFFFFF"/>
              </w:rPr>
            </w:pPr>
            <w:r w:rsidRPr="00552474">
              <w:rPr>
                <w:color w:val="000000"/>
                <w:shd w:val="clear" w:color="auto" w:fill="FFFFFF"/>
              </w:rPr>
              <w:t>На основании данных, содержащихся в этой </w:t>
            </w:r>
            <w:r w:rsidRPr="00552474">
              <w:rPr>
                <w:shd w:val="clear" w:color="auto" w:fill="FFFFFF"/>
              </w:rPr>
              <w:t>таблице</w:t>
            </w:r>
            <w:r w:rsidRPr="00552474">
              <w:rPr>
                <w:color w:val="000000"/>
                <w:shd w:val="clear" w:color="auto" w:fill="FFFFFF"/>
              </w:rPr>
              <w:t>, ответьте на вопрос</w:t>
            </w:r>
            <w:r>
              <w:rPr>
                <w:color w:val="000000"/>
                <w:shd w:val="clear" w:color="auto" w:fill="FFFFFF"/>
              </w:rPr>
              <w:t>ы</w:t>
            </w:r>
            <w:r w:rsidRPr="00552474">
              <w:rPr>
                <w:color w:val="000000"/>
                <w:shd w:val="clear" w:color="auto" w:fill="FFFFFF"/>
              </w:rPr>
              <w:t>.</w:t>
            </w:r>
          </w:p>
          <w:p w:rsidR="003812C7" w:rsidRPr="00F94362" w:rsidRDefault="003812C7" w:rsidP="00CE0C07">
            <w:pPr>
              <w:pStyle w:val="af2"/>
              <w:widowControl/>
              <w:numPr>
                <w:ilvl w:val="0"/>
                <w:numId w:val="18"/>
              </w:numPr>
              <w:tabs>
                <w:tab w:val="left" w:pos="470"/>
              </w:tabs>
              <w:ind w:left="45" w:firstLine="141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>Чему равна наибольшая сумма баллов по двум предметам среди учащихся Майского района? Ответ на этот вопрос запишите в ячейку G1 таблицы.</w:t>
            </w:r>
          </w:p>
          <w:p w:rsidR="003812C7" w:rsidRPr="00F94362" w:rsidRDefault="003812C7" w:rsidP="00CE0C07">
            <w:pPr>
              <w:pStyle w:val="af2"/>
              <w:widowControl/>
              <w:numPr>
                <w:ilvl w:val="0"/>
                <w:numId w:val="18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color w:val="000000"/>
                <w:sz w:val="24"/>
                <w:szCs w:val="24"/>
                <w:shd w:val="clear" w:color="auto" w:fill="FFFFFF"/>
              </w:rPr>
              <w:t xml:space="preserve">Сколько процентов от общего числа участников составили ученики Майского района? Ответ с точностью до одного знака после запятой запишите в ячейку G2 таблицы. </w:t>
            </w:r>
          </w:p>
          <w:p w:rsidR="003812C7" w:rsidRPr="00F94362" w:rsidRDefault="003812C7" w:rsidP="00CE0C07">
            <w:pPr>
              <w:pStyle w:val="af2"/>
              <w:widowControl/>
              <w:numPr>
                <w:ilvl w:val="0"/>
                <w:numId w:val="18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 xml:space="preserve">Отфильтруйте таблицу по полю «Математика» &gt; 70 баллов, скопируйте результаты в отдельную таблицу и постройте график, отражающий результаты тестирования школьников по математике. </w:t>
            </w:r>
          </w:p>
          <w:p w:rsidR="003812C7" w:rsidRPr="00F94362" w:rsidRDefault="003812C7" w:rsidP="00CE0C07">
            <w:pPr>
              <w:pStyle w:val="af2"/>
              <w:widowControl/>
              <w:numPr>
                <w:ilvl w:val="0"/>
                <w:numId w:val="18"/>
              </w:numPr>
              <w:tabs>
                <w:tab w:val="left" w:pos="470"/>
              </w:tabs>
              <w:suppressAutoHyphens/>
              <w:ind w:left="45" w:firstLine="141"/>
              <w:jc w:val="both"/>
              <w:rPr>
                <w:rFonts w:eastAsia="TimesNewRomanPSMT"/>
                <w:sz w:val="24"/>
                <w:szCs w:val="24"/>
              </w:rPr>
            </w:pPr>
            <w:r w:rsidRPr="00F94362">
              <w:rPr>
                <w:sz w:val="24"/>
                <w:szCs w:val="24"/>
              </w:rPr>
              <w:t>Отфильтруйте и скопируйте в отдельные таблицы данные тестирования школьников центрального и майского районов, найдите суммарный бал каждого учащегося по двум предметам. Постройте сравнительную гистограмму  и сделайте вывод о качестве подготовки школьников в этих двух районах.</w:t>
            </w:r>
          </w:p>
          <w:p w:rsidR="003812C7" w:rsidRPr="00DF3965" w:rsidRDefault="003812C7" w:rsidP="005835AD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</w:tc>
      </w:tr>
      <w:tr w:rsidR="00EC2745" w:rsidRPr="00457C1A" w:rsidTr="009C79B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745" w:rsidRPr="00EC2745" w:rsidRDefault="003B5135" w:rsidP="003B5135">
            <w:pPr>
              <w:ind w:firstLine="284"/>
              <w:jc w:val="both"/>
              <w:outlineLvl w:val="0"/>
              <w:rPr>
                <w:color w:val="000000"/>
                <w:shd w:val="clear" w:color="auto" w:fill="FFFFFF"/>
              </w:rPr>
            </w:pPr>
            <w:r>
              <w:rPr>
                <w:bCs/>
              </w:rPr>
              <w:t>Сп</w:t>
            </w:r>
            <w:r w:rsidRPr="002F4801">
              <w:rPr>
                <w:bCs/>
              </w:rPr>
              <w:t>особ</w:t>
            </w:r>
            <w:r>
              <w:rPr>
                <w:bCs/>
              </w:rPr>
              <w:t>ен</w:t>
            </w:r>
            <w:r w:rsidRPr="002F4801">
              <w:rPr>
                <w:bCs/>
              </w:rPr>
              <w:t xml:space="preserve"> использовать возможности образовательной среды для достижения личностных, </w:t>
            </w:r>
            <w:proofErr w:type="spellStart"/>
            <w:r w:rsidRPr="002F4801">
              <w:rPr>
                <w:bCs/>
              </w:rPr>
              <w:t>метапредметных</w:t>
            </w:r>
            <w:proofErr w:type="spellEnd"/>
            <w:r w:rsidRPr="002F4801">
              <w:rPr>
                <w:bCs/>
              </w:rPr>
              <w:t xml:space="preserve"> и предметных результатов обучения и обеспечения качества учебно-воспитательного процесса средствами преподаваемых учебных предметов </w:t>
            </w:r>
            <w:r w:rsidRPr="003B5135">
              <w:rPr>
                <w:b/>
                <w:bCs/>
              </w:rPr>
              <w:t>ПК-4</w:t>
            </w:r>
          </w:p>
        </w:tc>
      </w:tr>
      <w:tr w:rsidR="00DC6C7F" w:rsidRPr="00457C1A" w:rsidTr="009C79B6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C7F" w:rsidRPr="00100F5A" w:rsidRDefault="00DC6C7F" w:rsidP="00DC6C7F">
            <w:r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C7F" w:rsidRDefault="00DC6C7F" w:rsidP="00DC6C7F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rPr>
                <w:bCs/>
              </w:rPr>
              <w:t>В</w:t>
            </w:r>
            <w:r w:rsidRPr="002F4801">
              <w:rPr>
                <w:bCs/>
              </w:rPr>
              <w:t>озможности образовательной среды</w:t>
            </w:r>
            <w:r>
              <w:rPr>
                <w:bCs/>
              </w:rPr>
              <w:t xml:space="preserve"> для представления и получения знаний предметной области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37EEE" w:rsidRPr="00386B59" w:rsidRDefault="00937EEE" w:rsidP="00386B59">
            <w:pPr>
              <w:pStyle w:val="af2"/>
              <w:numPr>
                <w:ilvl w:val="0"/>
                <w:numId w:val="61"/>
              </w:numPr>
              <w:rPr>
                <w:sz w:val="24"/>
                <w:szCs w:val="24"/>
              </w:rPr>
            </w:pPr>
            <w:r w:rsidRPr="00386B59">
              <w:rPr>
                <w:sz w:val="24"/>
                <w:szCs w:val="24"/>
              </w:rPr>
              <w:t>Мультимедиа - это ...</w:t>
            </w:r>
          </w:p>
          <w:p w:rsidR="00937EEE" w:rsidRPr="00386B59" w:rsidRDefault="00937EEE" w:rsidP="00386B59">
            <w:pPr>
              <w:pStyle w:val="af2"/>
              <w:numPr>
                <w:ilvl w:val="1"/>
                <w:numId w:val="61"/>
              </w:numPr>
              <w:rPr>
                <w:b/>
                <w:sz w:val="24"/>
                <w:szCs w:val="24"/>
              </w:rPr>
            </w:pPr>
            <w:r w:rsidRPr="00386B59">
              <w:rPr>
                <w:sz w:val="24"/>
                <w:szCs w:val="24"/>
              </w:rPr>
              <w:t>объединение в одном документе звуковой, музыкальной и видеоинформации, с целью им</w:t>
            </w:r>
            <w:r w:rsidRPr="00386B59">
              <w:rPr>
                <w:sz w:val="24"/>
                <w:szCs w:val="24"/>
              </w:rPr>
              <w:t>и</w:t>
            </w:r>
            <w:r w:rsidRPr="00386B59">
              <w:rPr>
                <w:sz w:val="24"/>
                <w:szCs w:val="24"/>
              </w:rPr>
              <w:t>тации воздействия реального мира на органы чувств</w:t>
            </w:r>
          </w:p>
          <w:p w:rsidR="00937EEE" w:rsidRPr="00386B59" w:rsidRDefault="00937EEE" w:rsidP="00386B59">
            <w:pPr>
              <w:pStyle w:val="af2"/>
              <w:numPr>
                <w:ilvl w:val="1"/>
                <w:numId w:val="61"/>
              </w:numPr>
              <w:rPr>
                <w:b/>
                <w:sz w:val="24"/>
                <w:szCs w:val="24"/>
              </w:rPr>
            </w:pPr>
            <w:r w:rsidRPr="00386B59">
              <w:rPr>
                <w:sz w:val="24"/>
                <w:szCs w:val="24"/>
              </w:rPr>
              <w:t xml:space="preserve">постоянно работающая программа, облегчающая работу в неграфической операционной </w:t>
            </w:r>
            <w:r w:rsidRPr="00386B59">
              <w:rPr>
                <w:sz w:val="24"/>
                <w:szCs w:val="24"/>
              </w:rPr>
              <w:lastRenderedPageBreak/>
              <w:t>системе</w:t>
            </w:r>
          </w:p>
          <w:p w:rsidR="00937EEE" w:rsidRPr="00386B59" w:rsidRDefault="00937EEE" w:rsidP="00386B59">
            <w:pPr>
              <w:pStyle w:val="af2"/>
              <w:numPr>
                <w:ilvl w:val="1"/>
                <w:numId w:val="61"/>
              </w:numPr>
              <w:rPr>
                <w:b/>
                <w:sz w:val="24"/>
                <w:szCs w:val="24"/>
              </w:rPr>
            </w:pPr>
            <w:r w:rsidRPr="00386B59">
              <w:rPr>
                <w:sz w:val="24"/>
                <w:szCs w:val="24"/>
              </w:rPr>
              <w:t>программа "хранитель экрана", выводящая во время долгого простоя компьютера на мон</w:t>
            </w:r>
            <w:r w:rsidRPr="00386B59">
              <w:rPr>
                <w:sz w:val="24"/>
                <w:szCs w:val="24"/>
              </w:rPr>
              <w:t>и</w:t>
            </w:r>
            <w:r w:rsidRPr="00386B59">
              <w:rPr>
                <w:sz w:val="24"/>
                <w:szCs w:val="24"/>
              </w:rPr>
              <w:t>тор какую-нибудь картинку или ряд анимационных изображений</w:t>
            </w:r>
          </w:p>
          <w:p w:rsidR="00937EEE" w:rsidRPr="00386B59" w:rsidRDefault="00937EEE" w:rsidP="00386B59">
            <w:pPr>
              <w:pStyle w:val="af2"/>
              <w:numPr>
                <w:ilvl w:val="1"/>
                <w:numId w:val="61"/>
              </w:numPr>
              <w:rPr>
                <w:b/>
                <w:sz w:val="24"/>
                <w:szCs w:val="24"/>
              </w:rPr>
            </w:pPr>
            <w:r w:rsidRPr="00386B59">
              <w:rPr>
                <w:sz w:val="24"/>
                <w:szCs w:val="24"/>
              </w:rPr>
              <w:t>терминальное соединение по коммутируемому телефонному каналу</w:t>
            </w:r>
          </w:p>
          <w:p w:rsidR="00937EEE" w:rsidRPr="00386B59" w:rsidRDefault="00937EEE" w:rsidP="00386B59">
            <w:pPr>
              <w:pStyle w:val="af2"/>
              <w:numPr>
                <w:ilvl w:val="0"/>
                <w:numId w:val="61"/>
              </w:numPr>
              <w:rPr>
                <w:sz w:val="24"/>
                <w:szCs w:val="24"/>
              </w:rPr>
            </w:pPr>
            <w:r w:rsidRPr="00386B59">
              <w:rPr>
                <w:sz w:val="24"/>
                <w:szCs w:val="24"/>
              </w:rPr>
              <w:t>Важная особенность мультимедиа технологии является:</w:t>
            </w:r>
          </w:p>
          <w:p w:rsidR="00937EEE" w:rsidRPr="00386B59" w:rsidRDefault="00937EEE" w:rsidP="00386B59">
            <w:pPr>
              <w:pStyle w:val="af2"/>
              <w:numPr>
                <w:ilvl w:val="1"/>
                <w:numId w:val="61"/>
              </w:numPr>
              <w:rPr>
                <w:b/>
                <w:sz w:val="24"/>
                <w:szCs w:val="24"/>
              </w:rPr>
            </w:pPr>
            <w:r w:rsidRPr="00386B59">
              <w:rPr>
                <w:sz w:val="24"/>
                <w:szCs w:val="24"/>
              </w:rPr>
              <w:t xml:space="preserve">анимация  </w:t>
            </w:r>
          </w:p>
          <w:p w:rsidR="00937EEE" w:rsidRPr="00386B59" w:rsidRDefault="00937EEE" w:rsidP="00386B59">
            <w:pPr>
              <w:pStyle w:val="af2"/>
              <w:numPr>
                <w:ilvl w:val="1"/>
                <w:numId w:val="61"/>
              </w:numPr>
              <w:rPr>
                <w:b/>
                <w:sz w:val="24"/>
                <w:szCs w:val="24"/>
              </w:rPr>
            </w:pPr>
            <w:r w:rsidRPr="00386B59">
              <w:rPr>
                <w:sz w:val="24"/>
                <w:szCs w:val="24"/>
              </w:rPr>
              <w:t xml:space="preserve">многозадачность  </w:t>
            </w:r>
          </w:p>
          <w:p w:rsidR="00937EEE" w:rsidRPr="00386B59" w:rsidRDefault="00937EEE" w:rsidP="00386B59">
            <w:pPr>
              <w:pStyle w:val="af2"/>
              <w:numPr>
                <w:ilvl w:val="1"/>
                <w:numId w:val="61"/>
              </w:numPr>
              <w:rPr>
                <w:b/>
                <w:sz w:val="24"/>
                <w:szCs w:val="24"/>
              </w:rPr>
            </w:pPr>
            <w:r w:rsidRPr="00386B59">
              <w:rPr>
                <w:sz w:val="24"/>
                <w:szCs w:val="24"/>
              </w:rPr>
              <w:t xml:space="preserve">интерактивность  </w:t>
            </w:r>
          </w:p>
          <w:p w:rsidR="00937EEE" w:rsidRPr="00386B59" w:rsidRDefault="00937EEE" w:rsidP="00386B59">
            <w:pPr>
              <w:pStyle w:val="af2"/>
              <w:numPr>
                <w:ilvl w:val="1"/>
                <w:numId w:val="61"/>
              </w:numPr>
              <w:rPr>
                <w:b/>
                <w:sz w:val="24"/>
                <w:szCs w:val="24"/>
              </w:rPr>
            </w:pPr>
            <w:r w:rsidRPr="00386B59">
              <w:rPr>
                <w:sz w:val="24"/>
                <w:szCs w:val="24"/>
              </w:rPr>
              <w:t>оптимизация</w:t>
            </w:r>
          </w:p>
          <w:p w:rsidR="00937EEE" w:rsidRPr="00386B59" w:rsidRDefault="00937EEE" w:rsidP="00386B59">
            <w:pPr>
              <w:pStyle w:val="af2"/>
              <w:numPr>
                <w:ilvl w:val="0"/>
                <w:numId w:val="61"/>
              </w:numPr>
              <w:rPr>
                <w:sz w:val="24"/>
                <w:szCs w:val="24"/>
              </w:rPr>
            </w:pPr>
            <w:r w:rsidRPr="00386B59">
              <w:rPr>
                <w:sz w:val="24"/>
                <w:szCs w:val="24"/>
              </w:rPr>
              <w:t>Компьютерная презентация - это ...</w:t>
            </w:r>
          </w:p>
          <w:p w:rsidR="00937EEE" w:rsidRPr="00386B59" w:rsidRDefault="00937EEE" w:rsidP="00386B59">
            <w:pPr>
              <w:pStyle w:val="af2"/>
              <w:numPr>
                <w:ilvl w:val="1"/>
                <w:numId w:val="61"/>
              </w:numPr>
              <w:rPr>
                <w:b/>
                <w:sz w:val="24"/>
                <w:szCs w:val="24"/>
              </w:rPr>
            </w:pPr>
            <w:proofErr w:type="gramStart"/>
            <w:r w:rsidRPr="00386B59">
              <w:rPr>
                <w:sz w:val="24"/>
                <w:szCs w:val="24"/>
              </w:rPr>
              <w:t>программа</w:t>
            </w:r>
            <w:proofErr w:type="gramEnd"/>
            <w:r w:rsidRPr="00386B59">
              <w:rPr>
                <w:sz w:val="24"/>
                <w:szCs w:val="24"/>
              </w:rPr>
              <w:t xml:space="preserve"> предназначенная для обработки запросов от программ-клиентов </w:t>
            </w:r>
          </w:p>
          <w:p w:rsidR="00937EEE" w:rsidRPr="00386B59" w:rsidRDefault="00937EEE" w:rsidP="00386B59">
            <w:pPr>
              <w:pStyle w:val="af2"/>
              <w:numPr>
                <w:ilvl w:val="1"/>
                <w:numId w:val="61"/>
              </w:numPr>
              <w:rPr>
                <w:b/>
                <w:sz w:val="24"/>
                <w:szCs w:val="24"/>
              </w:rPr>
            </w:pPr>
            <w:r w:rsidRPr="00386B59">
              <w:rPr>
                <w:sz w:val="24"/>
                <w:szCs w:val="24"/>
              </w:rPr>
              <w:t>последовательность слайдов, содержащих мультимедийные объекты</w:t>
            </w:r>
          </w:p>
          <w:p w:rsidR="00937EEE" w:rsidRPr="00386B59" w:rsidRDefault="00937EEE" w:rsidP="00386B59">
            <w:pPr>
              <w:pStyle w:val="af2"/>
              <w:numPr>
                <w:ilvl w:val="1"/>
                <w:numId w:val="61"/>
              </w:numPr>
              <w:rPr>
                <w:b/>
                <w:sz w:val="24"/>
                <w:szCs w:val="24"/>
              </w:rPr>
            </w:pPr>
            <w:r w:rsidRPr="00386B59">
              <w:rPr>
                <w:sz w:val="24"/>
                <w:szCs w:val="24"/>
              </w:rPr>
              <w:t>схема записи информации, содержащейся в файлах, на физический диск</w:t>
            </w:r>
          </w:p>
          <w:p w:rsidR="00937EEE" w:rsidRPr="00386B59" w:rsidRDefault="00937EEE" w:rsidP="00386B59">
            <w:pPr>
              <w:pStyle w:val="af2"/>
              <w:numPr>
                <w:ilvl w:val="1"/>
                <w:numId w:val="61"/>
              </w:numPr>
              <w:rPr>
                <w:b/>
                <w:sz w:val="24"/>
                <w:szCs w:val="24"/>
              </w:rPr>
            </w:pPr>
            <w:r w:rsidRPr="00386B59">
              <w:rPr>
                <w:sz w:val="24"/>
                <w:szCs w:val="24"/>
              </w:rPr>
              <w:t>постоянно работающая программа, облегчающая работу в неграфической операционной системе</w:t>
            </w:r>
          </w:p>
          <w:p w:rsidR="00937EEE" w:rsidRPr="00386B59" w:rsidRDefault="00937EEE" w:rsidP="00386B59">
            <w:pPr>
              <w:pStyle w:val="af2"/>
              <w:numPr>
                <w:ilvl w:val="1"/>
                <w:numId w:val="61"/>
              </w:numPr>
              <w:rPr>
                <w:b/>
                <w:sz w:val="24"/>
                <w:szCs w:val="24"/>
              </w:rPr>
            </w:pPr>
            <w:r w:rsidRPr="00386B59">
              <w:rPr>
                <w:sz w:val="24"/>
                <w:szCs w:val="24"/>
              </w:rPr>
              <w:t>программа "хранитель экрана", выводящая во время долгого простоя компьютера на мон</w:t>
            </w:r>
            <w:r w:rsidRPr="00386B59">
              <w:rPr>
                <w:sz w:val="24"/>
                <w:szCs w:val="24"/>
              </w:rPr>
              <w:t>и</w:t>
            </w:r>
            <w:r w:rsidRPr="00386B59">
              <w:rPr>
                <w:sz w:val="24"/>
                <w:szCs w:val="24"/>
              </w:rPr>
              <w:t>тор какую-нибудь картинку или ряд анимационных изображений</w:t>
            </w:r>
          </w:p>
          <w:p w:rsidR="00937EEE" w:rsidRPr="00386B59" w:rsidRDefault="00937EEE" w:rsidP="00386B59">
            <w:pPr>
              <w:pStyle w:val="af2"/>
              <w:numPr>
                <w:ilvl w:val="1"/>
                <w:numId w:val="61"/>
              </w:numPr>
              <w:rPr>
                <w:b/>
                <w:sz w:val="24"/>
                <w:szCs w:val="24"/>
              </w:rPr>
            </w:pPr>
            <w:r w:rsidRPr="00386B59">
              <w:rPr>
                <w:sz w:val="24"/>
                <w:szCs w:val="24"/>
              </w:rPr>
              <w:t>терминальное соединение по коммутируемому телефонному каналу</w:t>
            </w:r>
          </w:p>
          <w:p w:rsidR="00937EEE" w:rsidRPr="00386B59" w:rsidRDefault="00937EEE" w:rsidP="00386B59">
            <w:pPr>
              <w:pStyle w:val="af2"/>
              <w:numPr>
                <w:ilvl w:val="0"/>
                <w:numId w:val="61"/>
              </w:numPr>
              <w:rPr>
                <w:sz w:val="24"/>
                <w:szCs w:val="24"/>
              </w:rPr>
            </w:pPr>
            <w:r w:rsidRPr="00386B59">
              <w:rPr>
                <w:sz w:val="24"/>
                <w:szCs w:val="24"/>
              </w:rPr>
              <w:t>Важная особенность мультимедиа технологии является:</w:t>
            </w:r>
          </w:p>
          <w:p w:rsidR="00937EEE" w:rsidRPr="00386B59" w:rsidRDefault="00937EEE" w:rsidP="00386B59">
            <w:pPr>
              <w:pStyle w:val="af2"/>
              <w:numPr>
                <w:ilvl w:val="1"/>
                <w:numId w:val="61"/>
              </w:numPr>
              <w:rPr>
                <w:b/>
                <w:sz w:val="24"/>
                <w:szCs w:val="24"/>
              </w:rPr>
            </w:pPr>
            <w:r w:rsidRPr="00386B59">
              <w:rPr>
                <w:sz w:val="24"/>
                <w:szCs w:val="24"/>
              </w:rPr>
              <w:t xml:space="preserve">анимация  </w:t>
            </w:r>
          </w:p>
          <w:p w:rsidR="00937EEE" w:rsidRPr="00386B59" w:rsidRDefault="00937EEE" w:rsidP="00386B59">
            <w:pPr>
              <w:pStyle w:val="af2"/>
              <w:numPr>
                <w:ilvl w:val="1"/>
                <w:numId w:val="61"/>
              </w:numPr>
              <w:rPr>
                <w:b/>
                <w:sz w:val="24"/>
                <w:szCs w:val="24"/>
              </w:rPr>
            </w:pPr>
            <w:r w:rsidRPr="00386B59">
              <w:rPr>
                <w:sz w:val="24"/>
                <w:szCs w:val="24"/>
              </w:rPr>
              <w:t xml:space="preserve">многозадачность  </w:t>
            </w:r>
          </w:p>
          <w:p w:rsidR="00937EEE" w:rsidRPr="00386B59" w:rsidRDefault="00937EEE" w:rsidP="00386B59">
            <w:pPr>
              <w:pStyle w:val="af2"/>
              <w:numPr>
                <w:ilvl w:val="1"/>
                <w:numId w:val="61"/>
              </w:numPr>
              <w:rPr>
                <w:b/>
                <w:sz w:val="24"/>
                <w:szCs w:val="24"/>
              </w:rPr>
            </w:pPr>
            <w:r w:rsidRPr="00386B59">
              <w:rPr>
                <w:sz w:val="24"/>
                <w:szCs w:val="24"/>
              </w:rPr>
              <w:t xml:space="preserve">интерактивность  </w:t>
            </w:r>
          </w:p>
          <w:p w:rsidR="00937EEE" w:rsidRPr="00386B59" w:rsidRDefault="00937EEE" w:rsidP="00386B59">
            <w:pPr>
              <w:pStyle w:val="af2"/>
              <w:numPr>
                <w:ilvl w:val="1"/>
                <w:numId w:val="61"/>
              </w:numPr>
              <w:rPr>
                <w:b/>
                <w:sz w:val="24"/>
                <w:szCs w:val="24"/>
              </w:rPr>
            </w:pPr>
            <w:r w:rsidRPr="00386B59">
              <w:rPr>
                <w:sz w:val="24"/>
                <w:szCs w:val="24"/>
              </w:rPr>
              <w:t>оптимизация</w:t>
            </w:r>
          </w:p>
          <w:p w:rsidR="00937EEE" w:rsidRPr="00A97D16" w:rsidRDefault="00937EEE" w:rsidP="00386B59">
            <w:pPr>
              <w:pStyle w:val="32"/>
            </w:pPr>
            <w:r>
              <w:t>5)</w:t>
            </w:r>
            <w:r w:rsidRPr="00A97D16">
              <w:t xml:space="preserve">   Гиперссылка - это ...</w:t>
            </w:r>
          </w:p>
          <w:p w:rsidR="00937EEE" w:rsidRPr="00386B59" w:rsidRDefault="00937EEE" w:rsidP="00386B59">
            <w:pPr>
              <w:pStyle w:val="af2"/>
              <w:numPr>
                <w:ilvl w:val="0"/>
                <w:numId w:val="60"/>
              </w:numPr>
              <w:rPr>
                <w:sz w:val="24"/>
              </w:rPr>
            </w:pPr>
            <w:r w:rsidRPr="00386B59">
              <w:rPr>
                <w:sz w:val="24"/>
              </w:rPr>
              <w:t xml:space="preserve">любое слово или любая картинка </w:t>
            </w:r>
          </w:p>
          <w:p w:rsidR="00937EEE" w:rsidRPr="00386B59" w:rsidRDefault="00937EEE" w:rsidP="00386B59">
            <w:pPr>
              <w:pStyle w:val="af2"/>
              <w:numPr>
                <w:ilvl w:val="0"/>
                <w:numId w:val="60"/>
              </w:numPr>
              <w:rPr>
                <w:sz w:val="24"/>
              </w:rPr>
            </w:pPr>
            <w:r w:rsidRPr="00386B59">
              <w:rPr>
                <w:sz w:val="24"/>
                <w:shd w:val="clear" w:color="auto" w:fill="FFFFFF"/>
              </w:rPr>
              <w:t>указатель или часть гипертекстового документа, ссылающаяся на другой объект</w:t>
            </w:r>
          </w:p>
          <w:p w:rsidR="00937EEE" w:rsidRPr="00386B59" w:rsidRDefault="00937EEE" w:rsidP="00386B59">
            <w:pPr>
              <w:pStyle w:val="af2"/>
              <w:numPr>
                <w:ilvl w:val="0"/>
                <w:numId w:val="60"/>
              </w:numPr>
              <w:rPr>
                <w:sz w:val="24"/>
              </w:rPr>
            </w:pPr>
            <w:r w:rsidRPr="00386B59">
              <w:rPr>
                <w:sz w:val="24"/>
              </w:rPr>
              <w:t>очень большой текст</w:t>
            </w:r>
          </w:p>
          <w:p w:rsidR="00937EEE" w:rsidRPr="00386B59" w:rsidRDefault="00937EEE" w:rsidP="00386B59">
            <w:pPr>
              <w:pStyle w:val="af2"/>
              <w:numPr>
                <w:ilvl w:val="0"/>
                <w:numId w:val="60"/>
              </w:numPr>
              <w:rPr>
                <w:sz w:val="24"/>
              </w:rPr>
            </w:pPr>
            <w:r w:rsidRPr="00386B59">
              <w:rPr>
                <w:sz w:val="24"/>
              </w:rPr>
              <w:t>текст, использующий шрифт большого размера</w:t>
            </w:r>
          </w:p>
          <w:p w:rsidR="00937EEE" w:rsidRDefault="00937EEE" w:rsidP="00937EEE">
            <w:pPr>
              <w:pStyle w:val="af2"/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</w:p>
          <w:p w:rsidR="008E1DC1" w:rsidRPr="00A97D16" w:rsidRDefault="008E1DC1" w:rsidP="00CE0C07">
            <w:pPr>
              <w:pStyle w:val="af2"/>
              <w:numPr>
                <w:ilvl w:val="0"/>
                <w:numId w:val="38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Что такое информатизация общества? Назовите исторические предпосылки информатизации о</w:t>
            </w:r>
            <w:r w:rsidRPr="00A97D16">
              <w:rPr>
                <w:sz w:val="24"/>
                <w:szCs w:val="24"/>
              </w:rPr>
              <w:t>б</w:t>
            </w:r>
            <w:r w:rsidRPr="00A97D16">
              <w:rPr>
                <w:sz w:val="24"/>
                <w:szCs w:val="24"/>
              </w:rPr>
              <w:lastRenderedPageBreak/>
              <w:t>щества.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38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Перечислите признаки информационного общества. Чем определяется информационный поте</w:t>
            </w:r>
            <w:r w:rsidRPr="00A97D16">
              <w:rPr>
                <w:sz w:val="24"/>
                <w:szCs w:val="24"/>
              </w:rPr>
              <w:t>н</w:t>
            </w:r>
            <w:r w:rsidRPr="00A97D16">
              <w:rPr>
                <w:sz w:val="24"/>
                <w:szCs w:val="24"/>
              </w:rPr>
              <w:t>циал общества?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38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Как влияет информатизация общества на сферу образования?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38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Что представляет собой информатизация образования? Какие процессы привели к необходим</w:t>
            </w:r>
            <w:r w:rsidRPr="00A97D16">
              <w:rPr>
                <w:sz w:val="24"/>
                <w:szCs w:val="24"/>
              </w:rPr>
              <w:t>о</w:t>
            </w:r>
            <w:r w:rsidRPr="00A97D16">
              <w:rPr>
                <w:sz w:val="24"/>
                <w:szCs w:val="24"/>
              </w:rPr>
              <w:t>сти информатизации образования?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38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Чем различаются информационные технологии и информационные технологии обучения? Со</w:t>
            </w:r>
            <w:r w:rsidRPr="00A97D16">
              <w:rPr>
                <w:sz w:val="24"/>
                <w:szCs w:val="24"/>
              </w:rPr>
              <w:t>в</w:t>
            </w:r>
            <w:r w:rsidRPr="00A97D16">
              <w:rPr>
                <w:sz w:val="24"/>
                <w:szCs w:val="24"/>
              </w:rPr>
              <w:t>падают ли понятия “информационные технологии” и “компьютерные технологии”?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38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Приведите классификацию информационных технологий.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38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Каковы особенности информационно-коммуникационных технологий обучения? Что входит в структуру ИКТ?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38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Опишите историю использования информационных технологий в образовании.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38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Как влияет медиаобразование на современную культуру?</w:t>
            </w:r>
          </w:p>
          <w:p w:rsidR="00DC6C7F" w:rsidRPr="008E1DC1" w:rsidRDefault="008E1DC1" w:rsidP="00CE0C07">
            <w:pPr>
              <w:pStyle w:val="af2"/>
              <w:numPr>
                <w:ilvl w:val="0"/>
                <w:numId w:val="38"/>
              </w:numPr>
              <w:tabs>
                <w:tab w:val="left" w:pos="168"/>
              </w:tabs>
              <w:ind w:left="309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Каковы основные направления медиаобразования?</w:t>
            </w:r>
          </w:p>
        </w:tc>
      </w:tr>
      <w:tr w:rsidR="00DC6C7F" w:rsidRPr="00457C1A" w:rsidTr="009C79B6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C7F" w:rsidRPr="00100F5A" w:rsidRDefault="00DC6C7F" w:rsidP="00DC6C7F">
            <w:r>
              <w:lastRenderedPageBreak/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C7F" w:rsidRDefault="00DC6C7F" w:rsidP="00DC6C7F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rPr>
                <w:bCs/>
              </w:rPr>
              <w:t xml:space="preserve">Применять возможности </w:t>
            </w:r>
            <w:r w:rsidRPr="002F4801">
              <w:rPr>
                <w:bCs/>
              </w:rPr>
              <w:t>образовательной среды для достижения личностных, предметных</w:t>
            </w:r>
            <w:r>
              <w:rPr>
                <w:bCs/>
              </w:rPr>
              <w:t xml:space="preserve"> </w:t>
            </w:r>
            <w:r w:rsidRPr="002F4801">
              <w:rPr>
                <w:bCs/>
              </w:rPr>
              <w:t xml:space="preserve">и </w:t>
            </w:r>
            <w:proofErr w:type="spellStart"/>
            <w:r w:rsidRPr="002F4801">
              <w:rPr>
                <w:bCs/>
              </w:rPr>
              <w:t>метапредметных</w:t>
            </w:r>
            <w:proofErr w:type="spellEnd"/>
            <w:r w:rsidRPr="002F4801">
              <w:rPr>
                <w:bCs/>
              </w:rPr>
              <w:t xml:space="preserve"> результат</w:t>
            </w:r>
            <w:r>
              <w:rPr>
                <w:bCs/>
              </w:rPr>
              <w:t>ов</w:t>
            </w:r>
            <w:r w:rsidRPr="002F4801">
              <w:rPr>
                <w:bCs/>
              </w:rPr>
              <w:t xml:space="preserve"> обучения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E1DC1" w:rsidRPr="00A97D16" w:rsidRDefault="008E1DC1" w:rsidP="008E1DC1">
            <w:pPr>
              <w:rPr>
                <w:b/>
                <w:i/>
              </w:rPr>
            </w:pPr>
            <w:r w:rsidRPr="00A97D16">
              <w:rPr>
                <w:b/>
                <w:i/>
              </w:rPr>
              <w:t>Примерное практическое задание к зачету.</w:t>
            </w:r>
          </w:p>
          <w:p w:rsidR="008E1DC1" w:rsidRPr="00A97D16" w:rsidRDefault="008E1DC1" w:rsidP="008E1DC1">
            <w:pPr>
              <w:shd w:val="clear" w:color="auto" w:fill="FFFFFF"/>
              <w:spacing w:after="150"/>
              <w:rPr>
                <w:color w:val="000000"/>
              </w:rPr>
            </w:pPr>
            <w:r w:rsidRPr="00A97D16">
              <w:rPr>
                <w:color w:val="000000"/>
              </w:rPr>
              <w:t>Используя сайт «Единое окно» - http://window.edu.ru/, составьте список ссылок на ресурсы www.fcior.edu.ru (разделы СПО), имеющих непосредственное отношение к подготовке по вашей будущей профессии (табл. 1).</w:t>
            </w:r>
          </w:p>
          <w:p w:rsidR="008E1DC1" w:rsidRPr="00A97D16" w:rsidRDefault="008E1DC1" w:rsidP="008E1DC1">
            <w:pPr>
              <w:shd w:val="clear" w:color="auto" w:fill="FFFFFF"/>
              <w:spacing w:after="150"/>
              <w:jc w:val="right"/>
              <w:rPr>
                <w:color w:val="000000"/>
              </w:rPr>
            </w:pPr>
            <w:r w:rsidRPr="00A97D16">
              <w:rPr>
                <w:color w:val="000000"/>
              </w:rPr>
              <w:t>Таблица 1</w:t>
            </w:r>
          </w:p>
          <w:tbl>
            <w:tblPr>
              <w:tblW w:w="0" w:type="auto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1701"/>
              <w:gridCol w:w="908"/>
              <w:gridCol w:w="3969"/>
            </w:tblGrid>
            <w:tr w:rsidR="009C79B6" w:rsidRPr="00A97D16" w:rsidTr="009C79B6">
              <w:trPr>
                <w:trHeight w:val="1247"/>
              </w:trPr>
              <w:tc>
                <w:tcPr>
                  <w:tcW w:w="1701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E1DC1" w:rsidRPr="00A97D16" w:rsidRDefault="008E1DC1" w:rsidP="008E1DC1">
                  <w:pPr>
                    <w:spacing w:after="150"/>
                    <w:jc w:val="center"/>
                    <w:rPr>
                      <w:color w:val="000000"/>
                    </w:rPr>
                  </w:pPr>
                  <w:r w:rsidRPr="00A97D16">
                    <w:rPr>
                      <w:color w:val="000000"/>
                    </w:rPr>
                    <w:t>Адреса Web-страниц</w:t>
                  </w:r>
                </w:p>
              </w:tc>
              <w:tc>
                <w:tcPr>
                  <w:tcW w:w="90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E1DC1" w:rsidRPr="00A97D16" w:rsidRDefault="008E1DC1" w:rsidP="008E1DC1">
                  <w:pPr>
                    <w:spacing w:after="150"/>
                    <w:jc w:val="center"/>
                    <w:rPr>
                      <w:color w:val="000000"/>
                    </w:rPr>
                  </w:pPr>
                  <w:r w:rsidRPr="00A97D16">
                    <w:rPr>
                      <w:color w:val="000000"/>
                    </w:rPr>
                    <w:t>Заг</w:t>
                  </w:r>
                  <w:r w:rsidRPr="00A97D16">
                    <w:rPr>
                      <w:color w:val="000000"/>
                    </w:rPr>
                    <w:t>о</w:t>
                  </w:r>
                  <w:r w:rsidRPr="00A97D16">
                    <w:rPr>
                      <w:color w:val="000000"/>
                    </w:rPr>
                    <w:t>ловок сайта</w:t>
                  </w:r>
                </w:p>
              </w:tc>
              <w:tc>
                <w:tcPr>
                  <w:tcW w:w="396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E1DC1" w:rsidRPr="00A97D16" w:rsidRDefault="008E1DC1" w:rsidP="008E1DC1">
                  <w:pPr>
                    <w:spacing w:after="150"/>
                    <w:jc w:val="center"/>
                    <w:rPr>
                      <w:color w:val="000000"/>
                    </w:rPr>
                  </w:pPr>
                  <w:r w:rsidRPr="00A97D16">
                    <w:rPr>
                      <w:color w:val="000000"/>
                    </w:rPr>
                    <w:t>Назначение или пояснение об их содержании</w:t>
                  </w:r>
                </w:p>
              </w:tc>
            </w:tr>
            <w:tr w:rsidR="009C79B6" w:rsidRPr="00A97D16" w:rsidTr="009C79B6">
              <w:trPr>
                <w:trHeight w:val="1247"/>
              </w:trPr>
              <w:tc>
                <w:tcPr>
                  <w:tcW w:w="1701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E1DC1" w:rsidRPr="00A97D16" w:rsidRDefault="008E1DC1" w:rsidP="008E1DC1">
                  <w:pPr>
                    <w:spacing w:after="150"/>
                    <w:rPr>
                      <w:color w:val="000000"/>
                    </w:rPr>
                  </w:pPr>
                  <w:r w:rsidRPr="00A97D16">
                    <w:rPr>
                      <w:color w:val="000000"/>
                    </w:rPr>
                    <w:t>http://www.edu.ru/abitur/act.11/index.php</w:t>
                  </w:r>
                </w:p>
                <w:p w:rsidR="008E1DC1" w:rsidRPr="00A97D16" w:rsidRDefault="008E1DC1" w:rsidP="008E1DC1">
                  <w:pPr>
                    <w:spacing w:after="150"/>
                    <w:rPr>
                      <w:color w:val="000000"/>
                    </w:rPr>
                  </w:pPr>
                </w:p>
              </w:tc>
              <w:tc>
                <w:tcPr>
                  <w:tcW w:w="90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E1DC1" w:rsidRPr="00A97D16" w:rsidRDefault="008E1DC1" w:rsidP="008E1DC1">
                  <w:pPr>
                    <w:spacing w:after="150"/>
                    <w:rPr>
                      <w:color w:val="00000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E1DC1" w:rsidRPr="00A97D16" w:rsidRDefault="008E1DC1" w:rsidP="008E1DC1">
                  <w:pPr>
                    <w:spacing w:after="150"/>
                    <w:rPr>
                      <w:color w:val="000000"/>
                    </w:rPr>
                  </w:pPr>
                  <w:r w:rsidRPr="00A97D16">
                    <w:rPr>
                      <w:color w:val="000000"/>
                    </w:rPr>
                    <w:t>Специальности системы профе</w:t>
                  </w:r>
                  <w:r w:rsidRPr="00A97D16">
                    <w:rPr>
                      <w:color w:val="000000"/>
                    </w:rPr>
                    <w:t>с</w:t>
                  </w:r>
                  <w:r w:rsidRPr="00A97D16">
                    <w:rPr>
                      <w:color w:val="000000"/>
                    </w:rPr>
                    <w:t>сионального образования (СПО). Этот раздел поможет вам узнать из действующих стандартов СПО о требованиях к выпускникам по в</w:t>
                  </w:r>
                  <w:r w:rsidRPr="00A97D16">
                    <w:rPr>
                      <w:color w:val="000000"/>
                    </w:rPr>
                    <w:t>ы</w:t>
                  </w:r>
                  <w:r w:rsidRPr="00A97D16">
                    <w:rPr>
                      <w:color w:val="000000"/>
                    </w:rPr>
                    <w:lastRenderedPageBreak/>
                    <w:t>бранной специальности, совокупн</w:t>
                  </w:r>
                  <w:r w:rsidRPr="00A97D16">
                    <w:rPr>
                      <w:color w:val="000000"/>
                    </w:rPr>
                    <w:t>о</w:t>
                  </w:r>
                  <w:r w:rsidRPr="00A97D16">
                    <w:rPr>
                      <w:color w:val="000000"/>
                    </w:rPr>
                    <w:t>сти приобретённых в процессе об</w:t>
                  </w:r>
                  <w:r w:rsidRPr="00A97D16">
                    <w:rPr>
                      <w:color w:val="000000"/>
                    </w:rPr>
                    <w:t>у</w:t>
                  </w:r>
                  <w:r w:rsidRPr="00A97D16">
                    <w:rPr>
                      <w:color w:val="000000"/>
                    </w:rPr>
                    <w:t>чения знаний, умений и навыков.</w:t>
                  </w:r>
                </w:p>
              </w:tc>
            </w:tr>
          </w:tbl>
          <w:p w:rsidR="00DC6C7F" w:rsidRPr="00EC2745" w:rsidRDefault="00DC6C7F" w:rsidP="00DC6C7F">
            <w:pPr>
              <w:tabs>
                <w:tab w:val="left" w:pos="328"/>
              </w:tabs>
              <w:jc w:val="both"/>
              <w:rPr>
                <w:color w:val="000000"/>
                <w:shd w:val="clear" w:color="auto" w:fill="FFFFFF"/>
              </w:rPr>
            </w:pPr>
          </w:p>
        </w:tc>
      </w:tr>
      <w:tr w:rsidR="00DC6C7F" w:rsidRPr="00457C1A" w:rsidTr="009C79B6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C7F" w:rsidRPr="00100F5A" w:rsidRDefault="00DC6C7F" w:rsidP="00DC6C7F">
            <w:r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C7F" w:rsidRDefault="00DC6C7F" w:rsidP="00DC6C7F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rPr>
                <w:bCs/>
              </w:rPr>
              <w:t xml:space="preserve">Методами </w:t>
            </w:r>
            <w:r w:rsidRPr="002F4801">
              <w:rPr>
                <w:bCs/>
              </w:rPr>
              <w:t xml:space="preserve">обеспечения качества учебно-воспитательного процесса </w:t>
            </w:r>
            <w:r>
              <w:rPr>
                <w:bCs/>
              </w:rPr>
              <w:t xml:space="preserve">с помощью информационных технологий в рамках </w:t>
            </w:r>
            <w:r w:rsidRPr="002F4801">
              <w:rPr>
                <w:bCs/>
              </w:rPr>
              <w:t>преподаваемых учебных предметов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E1DC1" w:rsidRPr="00A97D16" w:rsidRDefault="008E1DC1" w:rsidP="008E1DC1">
            <w:pPr>
              <w:pStyle w:val="af2"/>
              <w:tabs>
                <w:tab w:val="left" w:pos="755"/>
              </w:tabs>
              <w:ind w:left="309"/>
              <w:jc w:val="both"/>
              <w:rPr>
                <w:b/>
                <w:sz w:val="24"/>
                <w:szCs w:val="24"/>
              </w:rPr>
            </w:pPr>
            <w:r w:rsidRPr="00A97D16">
              <w:rPr>
                <w:b/>
                <w:sz w:val="24"/>
                <w:szCs w:val="24"/>
              </w:rPr>
              <w:t>Информационное обеспечение - это...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39"/>
              </w:numPr>
              <w:tabs>
                <w:tab w:val="left" w:pos="755"/>
              </w:tabs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процесс, использующий совокупность средств и методов сбора, обработки и передачи данных для получения информации нового качества о состоянии объекта, процесса или явления (информационного продукта).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39"/>
              </w:numPr>
              <w:tabs>
                <w:tab w:val="left" w:pos="755"/>
              </w:tabs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среда, составляющими элементами которой являются компьютеры, компьютерные сети, программные продукты, базы данных, люди, различного рода технические и програм</w:t>
            </w:r>
            <w:r w:rsidRPr="00A97D16">
              <w:rPr>
                <w:sz w:val="24"/>
                <w:szCs w:val="24"/>
              </w:rPr>
              <w:t>м</w:t>
            </w:r>
            <w:r w:rsidRPr="00A97D16">
              <w:rPr>
                <w:sz w:val="24"/>
                <w:szCs w:val="24"/>
              </w:rPr>
              <w:t>ные средства связи и т.д.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39"/>
              </w:numPr>
              <w:tabs>
                <w:tab w:val="left" w:pos="755"/>
              </w:tabs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совокупность данных, представленных в определенной форме для компьютерной обр</w:t>
            </w:r>
            <w:r w:rsidRPr="00A97D16">
              <w:rPr>
                <w:sz w:val="24"/>
                <w:szCs w:val="24"/>
              </w:rPr>
              <w:t>а</w:t>
            </w:r>
            <w:r w:rsidRPr="00A97D16">
              <w:rPr>
                <w:sz w:val="24"/>
                <w:szCs w:val="24"/>
              </w:rPr>
              <w:t>ботки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39"/>
              </w:numPr>
              <w:tabs>
                <w:tab w:val="left" w:pos="755"/>
              </w:tabs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сводка последних новостей</w:t>
            </w:r>
          </w:p>
          <w:p w:rsidR="008E1DC1" w:rsidRPr="00A97D16" w:rsidRDefault="008E1DC1" w:rsidP="008E1DC1">
            <w:pPr>
              <w:pStyle w:val="af2"/>
              <w:tabs>
                <w:tab w:val="left" w:pos="452"/>
              </w:tabs>
              <w:ind w:left="0" w:firstLine="169"/>
              <w:jc w:val="both"/>
              <w:rPr>
                <w:b/>
                <w:sz w:val="24"/>
                <w:szCs w:val="24"/>
              </w:rPr>
            </w:pPr>
            <w:r w:rsidRPr="00A97D16">
              <w:rPr>
                <w:b/>
                <w:sz w:val="24"/>
                <w:szCs w:val="24"/>
              </w:rPr>
              <w:t xml:space="preserve">Программное обеспечение - это ... 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40"/>
              </w:numPr>
              <w:tabs>
                <w:tab w:val="left" w:pos="1303"/>
              </w:tabs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совокупность всех программ компьютера.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40"/>
              </w:numPr>
              <w:tabs>
                <w:tab w:val="left" w:pos="1303"/>
              </w:tabs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любая конкретная программа, способствующая решению какой-нибудь задачи.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40"/>
              </w:numPr>
              <w:tabs>
                <w:tab w:val="left" w:pos="1303"/>
              </w:tabs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программы, управляющие ресурсами компьютера.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40"/>
              </w:numPr>
              <w:tabs>
                <w:tab w:val="left" w:pos="1303"/>
              </w:tabs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программы контроля, тестирования и диагностики компьютера.</w:t>
            </w:r>
          </w:p>
          <w:p w:rsidR="008E1DC1" w:rsidRPr="00A97D16" w:rsidRDefault="008E1DC1" w:rsidP="008E1DC1">
            <w:pPr>
              <w:jc w:val="both"/>
            </w:pPr>
            <w:r w:rsidRPr="00A97D16">
              <w:rPr>
                <w:rStyle w:val="qtext"/>
                <w:b/>
                <w:bCs/>
              </w:rPr>
              <w:t xml:space="preserve">К  какой категории программного обеспечения относится MS </w:t>
            </w:r>
            <w:proofErr w:type="spellStart"/>
            <w:r w:rsidRPr="00A97D16">
              <w:rPr>
                <w:rStyle w:val="qtext"/>
                <w:b/>
                <w:bCs/>
              </w:rPr>
              <w:t>Office</w:t>
            </w:r>
            <w:proofErr w:type="spellEnd"/>
            <w:r w:rsidRPr="00A97D16">
              <w:rPr>
                <w:rStyle w:val="qtext"/>
                <w:b/>
                <w:bCs/>
              </w:rPr>
              <w:t>?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41"/>
              </w:numPr>
              <w:tabs>
                <w:tab w:val="left" w:pos="594"/>
                <w:tab w:val="left" w:pos="1303"/>
              </w:tabs>
              <w:ind w:left="310" w:firstLine="0"/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системное ПО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41"/>
              </w:numPr>
              <w:tabs>
                <w:tab w:val="left" w:pos="594"/>
                <w:tab w:val="left" w:pos="1303"/>
              </w:tabs>
              <w:ind w:left="310" w:firstLine="0"/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инструментальное ПО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41"/>
              </w:numPr>
              <w:tabs>
                <w:tab w:val="left" w:pos="594"/>
                <w:tab w:val="left" w:pos="1303"/>
              </w:tabs>
              <w:ind w:left="310" w:firstLine="0"/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базовое ПО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41"/>
              </w:numPr>
              <w:tabs>
                <w:tab w:val="left" w:pos="594"/>
                <w:tab w:val="left" w:pos="1303"/>
              </w:tabs>
              <w:ind w:left="310" w:firstLine="0"/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прикладное ПО</w:t>
            </w:r>
          </w:p>
          <w:p w:rsidR="008E1DC1" w:rsidRPr="00A97D16" w:rsidRDefault="008E1DC1" w:rsidP="008E1DC1">
            <w:pPr>
              <w:tabs>
                <w:tab w:val="left" w:pos="594"/>
                <w:tab w:val="left" w:pos="1303"/>
              </w:tabs>
              <w:ind w:left="27"/>
              <w:rPr>
                <w:shd w:val="clear" w:color="auto" w:fill="FFFFFF"/>
              </w:rPr>
            </w:pPr>
            <w:r w:rsidRPr="00A97D16">
              <w:rPr>
                <w:b/>
                <w:shd w:val="clear" w:color="auto" w:fill="FFFFFF"/>
              </w:rPr>
              <w:t xml:space="preserve">Локальная вычислительная сеть </w:t>
            </w:r>
            <w:r w:rsidRPr="00A97D16">
              <w:rPr>
                <w:b/>
                <w:shd w:val="clear" w:color="auto" w:fill="FFFFFF"/>
              </w:rPr>
              <w:softHyphen/>
              <w:t>это...:</w:t>
            </w:r>
            <w:r w:rsidRPr="00A97D16">
              <w:br/>
            </w:r>
            <w:r w:rsidRPr="00A97D16">
              <w:rPr>
                <w:shd w:val="clear" w:color="auto" w:fill="FFFFFF"/>
              </w:rPr>
              <w:t>а) совокупность компьютеров для совместного использования информации в </w:t>
            </w:r>
            <w:r w:rsidRPr="00A97D16">
              <w:br/>
            </w:r>
            <w:r w:rsidRPr="00A97D16">
              <w:rPr>
                <w:shd w:val="clear" w:color="auto" w:fill="FFFFFF"/>
              </w:rPr>
              <w:t>ограниченных пределах</w:t>
            </w:r>
            <w:r w:rsidRPr="00A97D16">
              <w:br/>
            </w:r>
            <w:r w:rsidRPr="00A97D16">
              <w:rPr>
                <w:shd w:val="clear" w:color="auto" w:fill="FFFFFF"/>
              </w:rPr>
              <w:t>б) совокупность компьютеров для совместного использования информации на больших </w:t>
            </w:r>
            <w:r w:rsidRPr="00A97D16">
              <w:br/>
            </w:r>
            <w:r w:rsidRPr="00A97D16">
              <w:rPr>
                <w:shd w:val="clear" w:color="auto" w:fill="FFFFFF"/>
              </w:rPr>
              <w:t>расстояниях</w:t>
            </w:r>
          </w:p>
          <w:p w:rsidR="008E1DC1" w:rsidRPr="00A97D16" w:rsidRDefault="008E1DC1" w:rsidP="008E1DC1">
            <w:pPr>
              <w:tabs>
                <w:tab w:val="left" w:pos="594"/>
                <w:tab w:val="left" w:pos="1303"/>
              </w:tabs>
              <w:ind w:left="27"/>
              <w:rPr>
                <w:shd w:val="clear" w:color="auto" w:fill="FFFFFF"/>
              </w:rPr>
            </w:pPr>
            <w:r w:rsidRPr="00A97D16">
              <w:rPr>
                <w:shd w:val="clear" w:color="auto" w:fill="FFFFFF"/>
              </w:rPr>
              <w:lastRenderedPageBreak/>
              <w:t>в) совокупность компьютеров для передачи данных из общей базы данных</w:t>
            </w:r>
            <w:r w:rsidRPr="00A97D16">
              <w:br/>
            </w:r>
          </w:p>
          <w:p w:rsidR="008E1DC1" w:rsidRPr="00A97D16" w:rsidRDefault="008E1DC1" w:rsidP="008E1DC1">
            <w:pPr>
              <w:tabs>
                <w:tab w:val="left" w:pos="594"/>
                <w:tab w:val="left" w:pos="1303"/>
              </w:tabs>
              <w:ind w:left="27"/>
              <w:jc w:val="both"/>
              <w:rPr>
                <w:b/>
              </w:rPr>
            </w:pPr>
            <w:r w:rsidRPr="00A97D16">
              <w:rPr>
                <w:b/>
              </w:rPr>
              <w:t>Сеть, объединяющая компьютеры на небольшой территории внутри одного или нескольких зданий в радиусе 1-2км, называется ...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42"/>
              </w:numPr>
              <w:tabs>
                <w:tab w:val="left" w:pos="594"/>
                <w:tab w:val="left" w:pos="1303"/>
              </w:tabs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городской (областной) сетью.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42"/>
              </w:numPr>
              <w:tabs>
                <w:tab w:val="left" w:pos="594"/>
                <w:tab w:val="left" w:pos="1303"/>
              </w:tabs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локальной сетью.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42"/>
              </w:numPr>
              <w:tabs>
                <w:tab w:val="left" w:pos="594"/>
                <w:tab w:val="left" w:pos="1303"/>
              </w:tabs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глобальной сетью.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42"/>
              </w:numPr>
              <w:tabs>
                <w:tab w:val="left" w:pos="594"/>
                <w:tab w:val="left" w:pos="1303"/>
              </w:tabs>
              <w:jc w:val="both"/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всемирной паутиной.</w:t>
            </w:r>
          </w:p>
          <w:p w:rsidR="008E1DC1" w:rsidRPr="00A97D16" w:rsidRDefault="008E1DC1" w:rsidP="008E1DC1">
            <w:pPr>
              <w:pStyle w:val="af2"/>
              <w:tabs>
                <w:tab w:val="left" w:pos="594"/>
                <w:tab w:val="left" w:pos="1303"/>
              </w:tabs>
              <w:ind w:left="169"/>
              <w:rPr>
                <w:sz w:val="24"/>
                <w:szCs w:val="24"/>
                <w:shd w:val="clear" w:color="auto" w:fill="FFFFFF"/>
              </w:rPr>
            </w:pPr>
            <w:r w:rsidRPr="00A97D16">
              <w:rPr>
                <w:b/>
                <w:sz w:val="24"/>
                <w:szCs w:val="24"/>
                <w:shd w:val="clear" w:color="auto" w:fill="FFFFFF"/>
              </w:rPr>
              <w:t xml:space="preserve">Компьютер, </w:t>
            </w:r>
            <w:proofErr w:type="spellStart"/>
            <w:r w:rsidRPr="00A97D16">
              <w:rPr>
                <w:b/>
                <w:sz w:val="24"/>
                <w:szCs w:val="24"/>
                <w:shd w:val="clear" w:color="auto" w:fill="FFFFFF"/>
              </w:rPr>
              <w:t>подключеный</w:t>
            </w:r>
            <w:proofErr w:type="spellEnd"/>
            <w:r w:rsidRPr="00A97D16">
              <w:rPr>
                <w:b/>
                <w:sz w:val="24"/>
                <w:szCs w:val="24"/>
                <w:shd w:val="clear" w:color="auto" w:fill="FFFFFF"/>
              </w:rPr>
              <w:t xml:space="preserve"> к сети интернет, обязательно имеет:</w:t>
            </w:r>
            <w:r w:rsidRPr="00A97D16">
              <w:rPr>
                <w:sz w:val="24"/>
                <w:szCs w:val="24"/>
              </w:rPr>
              <w:br/>
            </w:r>
            <w:r w:rsidRPr="00A97D16">
              <w:rPr>
                <w:sz w:val="24"/>
                <w:szCs w:val="24"/>
                <w:shd w:val="clear" w:color="auto" w:fill="FFFFFF"/>
              </w:rPr>
              <w:t>а) доменное имя</w:t>
            </w:r>
            <w:r w:rsidRPr="00A97D16">
              <w:rPr>
                <w:sz w:val="24"/>
                <w:szCs w:val="24"/>
              </w:rPr>
              <w:br/>
            </w:r>
            <w:r w:rsidRPr="00A97D16">
              <w:rPr>
                <w:sz w:val="24"/>
                <w:szCs w:val="24"/>
                <w:shd w:val="clear" w:color="auto" w:fill="FFFFFF"/>
              </w:rPr>
              <w:t>б) URL адрес</w:t>
            </w:r>
            <w:r w:rsidRPr="00A97D16">
              <w:rPr>
                <w:sz w:val="24"/>
                <w:szCs w:val="24"/>
              </w:rPr>
              <w:br/>
            </w:r>
            <w:r w:rsidRPr="00A97D16">
              <w:rPr>
                <w:sz w:val="24"/>
                <w:szCs w:val="24"/>
                <w:shd w:val="clear" w:color="auto" w:fill="FFFFFF"/>
              </w:rPr>
              <w:t>в) IP адрес</w:t>
            </w:r>
          </w:p>
          <w:p w:rsidR="008E1DC1" w:rsidRPr="00A97D16" w:rsidRDefault="008E1DC1" w:rsidP="008E1DC1">
            <w:pPr>
              <w:pStyle w:val="af2"/>
              <w:tabs>
                <w:tab w:val="left" w:pos="594"/>
                <w:tab w:val="left" w:pos="1303"/>
              </w:tabs>
              <w:ind w:left="169"/>
              <w:rPr>
                <w:sz w:val="24"/>
                <w:szCs w:val="24"/>
                <w:shd w:val="clear" w:color="auto" w:fill="FFFFFF"/>
                <w:lang w:val="en-US"/>
              </w:rPr>
            </w:pPr>
            <w:r w:rsidRPr="00A97D16">
              <w:rPr>
                <w:b/>
                <w:sz w:val="24"/>
                <w:szCs w:val="24"/>
                <w:shd w:val="clear" w:color="auto" w:fill="FFFFFF"/>
              </w:rPr>
              <w:t>Стандартный протокол сети Интернет</w:t>
            </w:r>
            <w:r w:rsidRPr="00A97D16">
              <w:rPr>
                <w:sz w:val="24"/>
                <w:szCs w:val="24"/>
                <w:shd w:val="clear" w:color="auto" w:fill="FFFFFF"/>
              </w:rPr>
              <w:t> </w:t>
            </w:r>
            <w:r w:rsidRPr="00A97D16">
              <w:rPr>
                <w:sz w:val="24"/>
                <w:szCs w:val="24"/>
              </w:rPr>
              <w:br/>
            </w:r>
            <w:r w:rsidRPr="00A97D16">
              <w:rPr>
                <w:sz w:val="24"/>
                <w:szCs w:val="24"/>
                <w:shd w:val="clear" w:color="auto" w:fill="FFFFFF"/>
              </w:rPr>
              <w:t>A) PPP.</w:t>
            </w:r>
            <w:r w:rsidRPr="00A97D16">
              <w:rPr>
                <w:sz w:val="24"/>
                <w:szCs w:val="24"/>
              </w:rPr>
              <w:br/>
            </w:r>
            <w:r w:rsidRPr="00A97D16">
              <w:rPr>
                <w:sz w:val="24"/>
                <w:szCs w:val="24"/>
                <w:shd w:val="clear" w:color="auto" w:fill="FFFFFF"/>
                <w:lang w:val="en-US"/>
              </w:rPr>
              <w:t>B) SLIP.</w:t>
            </w:r>
            <w:r w:rsidRPr="00A97D16">
              <w:rPr>
                <w:sz w:val="24"/>
                <w:szCs w:val="24"/>
                <w:lang w:val="en-US"/>
              </w:rPr>
              <w:br/>
            </w:r>
            <w:r w:rsidRPr="00A97D16">
              <w:rPr>
                <w:sz w:val="24"/>
                <w:szCs w:val="24"/>
                <w:shd w:val="clear" w:color="auto" w:fill="FFFFFF"/>
                <w:lang w:val="en-US"/>
              </w:rPr>
              <w:t>C) TCP/IP.</w:t>
            </w:r>
          </w:p>
          <w:p w:rsidR="008E1DC1" w:rsidRPr="00A97D16" w:rsidRDefault="008E1DC1" w:rsidP="008E1DC1">
            <w:pPr>
              <w:pStyle w:val="af2"/>
              <w:tabs>
                <w:tab w:val="left" w:pos="594"/>
                <w:tab w:val="left" w:pos="1303"/>
              </w:tabs>
              <w:ind w:left="169"/>
              <w:rPr>
                <w:b/>
                <w:sz w:val="24"/>
                <w:szCs w:val="24"/>
              </w:rPr>
            </w:pPr>
            <w:r w:rsidRPr="00A97D16">
              <w:rPr>
                <w:b/>
                <w:sz w:val="24"/>
                <w:szCs w:val="24"/>
              </w:rPr>
              <w:t>Из нижеперечисленного выберите ПОИСКОВЫЕ сервисы.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43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proofErr w:type="spellStart"/>
            <w:r w:rsidRPr="00A97D16">
              <w:rPr>
                <w:sz w:val="24"/>
                <w:szCs w:val="24"/>
              </w:rPr>
              <w:t>Yandex</w:t>
            </w:r>
            <w:proofErr w:type="spellEnd"/>
          </w:p>
          <w:p w:rsidR="008E1DC1" w:rsidRPr="00A97D16" w:rsidRDefault="008E1DC1" w:rsidP="00CE0C07">
            <w:pPr>
              <w:pStyle w:val="af2"/>
              <w:numPr>
                <w:ilvl w:val="0"/>
                <w:numId w:val="43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proofErr w:type="spellStart"/>
            <w:r w:rsidRPr="00A97D16">
              <w:rPr>
                <w:sz w:val="24"/>
                <w:szCs w:val="24"/>
              </w:rPr>
              <w:t>Google</w:t>
            </w:r>
            <w:proofErr w:type="spellEnd"/>
          </w:p>
          <w:p w:rsidR="008E1DC1" w:rsidRPr="00A97D16" w:rsidRDefault="008E1DC1" w:rsidP="00CE0C07">
            <w:pPr>
              <w:pStyle w:val="af2"/>
              <w:numPr>
                <w:ilvl w:val="0"/>
                <w:numId w:val="43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proofErr w:type="spellStart"/>
            <w:r w:rsidRPr="00A97D16">
              <w:rPr>
                <w:sz w:val="24"/>
                <w:szCs w:val="24"/>
              </w:rPr>
              <w:t>Torrent</w:t>
            </w:r>
            <w:proofErr w:type="spellEnd"/>
          </w:p>
          <w:p w:rsidR="008E1DC1" w:rsidRPr="00A97D16" w:rsidRDefault="008E1DC1" w:rsidP="00CE0C07">
            <w:pPr>
              <w:pStyle w:val="af2"/>
              <w:numPr>
                <w:ilvl w:val="0"/>
                <w:numId w:val="43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proofErr w:type="spellStart"/>
            <w:r w:rsidRPr="00A97D16">
              <w:rPr>
                <w:sz w:val="24"/>
                <w:szCs w:val="24"/>
              </w:rPr>
              <w:t>Rambler</w:t>
            </w:r>
            <w:proofErr w:type="spellEnd"/>
          </w:p>
          <w:p w:rsidR="008E1DC1" w:rsidRPr="00A97D16" w:rsidRDefault="008E1DC1" w:rsidP="008E1DC1">
            <w:pPr>
              <w:pStyle w:val="af2"/>
              <w:tabs>
                <w:tab w:val="left" w:pos="594"/>
                <w:tab w:val="left" w:pos="1303"/>
              </w:tabs>
              <w:ind w:left="169"/>
              <w:rPr>
                <w:b/>
                <w:sz w:val="24"/>
                <w:szCs w:val="24"/>
              </w:rPr>
            </w:pPr>
            <w:r w:rsidRPr="00A97D16">
              <w:rPr>
                <w:b/>
                <w:sz w:val="24"/>
                <w:szCs w:val="24"/>
              </w:rPr>
              <w:t>В строку поиска вбили следующую фразу: фотография &amp; медведь. Какие ответы на данный запрос выдаст поисковый сервер?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45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все сайты где встречается только слово фотография;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45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все сайты где встречается только слово медведь;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45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все сайты где одновременно встречаются слова фотография и медведь;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45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 xml:space="preserve">все </w:t>
            </w:r>
            <w:proofErr w:type="gramStart"/>
            <w:r w:rsidRPr="00A97D16">
              <w:rPr>
                <w:sz w:val="24"/>
                <w:szCs w:val="24"/>
              </w:rPr>
              <w:t>сайты</w:t>
            </w:r>
            <w:proofErr w:type="gramEnd"/>
            <w:r w:rsidRPr="00A97D16">
              <w:rPr>
                <w:sz w:val="24"/>
                <w:szCs w:val="24"/>
              </w:rPr>
              <w:t xml:space="preserve"> где упоминание или о фотографии или о медведях;</w:t>
            </w:r>
          </w:p>
          <w:p w:rsidR="008E1DC1" w:rsidRPr="00A97D16" w:rsidRDefault="008E1DC1" w:rsidP="008E1DC1">
            <w:pPr>
              <w:pStyle w:val="af2"/>
              <w:tabs>
                <w:tab w:val="left" w:pos="594"/>
                <w:tab w:val="left" w:pos="1303"/>
              </w:tabs>
              <w:ind w:left="169"/>
              <w:rPr>
                <w:b/>
                <w:sz w:val="24"/>
                <w:szCs w:val="24"/>
              </w:rPr>
            </w:pPr>
            <w:r w:rsidRPr="00A97D16">
              <w:rPr>
                <w:b/>
                <w:sz w:val="24"/>
                <w:szCs w:val="24"/>
              </w:rPr>
              <w:t xml:space="preserve">Браузеры (например, </w:t>
            </w:r>
            <w:proofErr w:type="spellStart"/>
            <w:r w:rsidRPr="00A97D16">
              <w:rPr>
                <w:b/>
                <w:sz w:val="24"/>
                <w:szCs w:val="24"/>
              </w:rPr>
              <w:t>Microsoft</w:t>
            </w:r>
            <w:proofErr w:type="spellEnd"/>
            <w:r w:rsidRPr="00A97D1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A97D16">
              <w:rPr>
                <w:b/>
                <w:sz w:val="24"/>
                <w:szCs w:val="24"/>
              </w:rPr>
              <w:t>Inernet</w:t>
            </w:r>
            <w:proofErr w:type="spellEnd"/>
            <w:r w:rsidRPr="00A97D16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A97D16">
              <w:rPr>
                <w:b/>
                <w:sz w:val="24"/>
                <w:szCs w:val="24"/>
              </w:rPr>
              <w:t>Explorer</w:t>
            </w:r>
            <w:proofErr w:type="spellEnd"/>
            <w:r w:rsidRPr="00A97D16">
              <w:rPr>
                <w:b/>
                <w:sz w:val="24"/>
                <w:szCs w:val="24"/>
              </w:rPr>
              <w:t>) являются...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46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серверами Интернет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46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трансляторами языка программирования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46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lastRenderedPageBreak/>
              <w:t>средством просмотра Web-страниц</w:t>
            </w:r>
          </w:p>
          <w:p w:rsidR="008E1DC1" w:rsidRPr="00A97D16" w:rsidRDefault="008E1DC1" w:rsidP="008E1DC1">
            <w:pPr>
              <w:pStyle w:val="af2"/>
              <w:tabs>
                <w:tab w:val="left" w:pos="594"/>
                <w:tab w:val="left" w:pos="1303"/>
              </w:tabs>
              <w:ind w:left="169"/>
              <w:rPr>
                <w:b/>
                <w:sz w:val="24"/>
                <w:szCs w:val="24"/>
              </w:rPr>
            </w:pPr>
            <w:r w:rsidRPr="00A97D16">
              <w:rPr>
                <w:b/>
                <w:sz w:val="24"/>
                <w:szCs w:val="24"/>
              </w:rPr>
              <w:t>Компьютерные телекоммуникации - это ...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47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соединение нескольких компьютеров в единую сеть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47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дистанционная передача данных с одного компьютера на другой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47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перенесение информации с одного компьютера на другой с помощью дискет</w:t>
            </w:r>
          </w:p>
          <w:p w:rsidR="008E1DC1" w:rsidRPr="00A97D16" w:rsidRDefault="008E1DC1" w:rsidP="008E1DC1">
            <w:pPr>
              <w:pStyle w:val="af2"/>
              <w:tabs>
                <w:tab w:val="left" w:pos="594"/>
                <w:tab w:val="left" w:pos="1303"/>
              </w:tabs>
              <w:ind w:left="169"/>
              <w:rPr>
                <w:b/>
                <w:sz w:val="24"/>
                <w:szCs w:val="24"/>
              </w:rPr>
            </w:pPr>
            <w:r w:rsidRPr="00A97D16">
              <w:rPr>
                <w:b/>
                <w:sz w:val="24"/>
                <w:szCs w:val="24"/>
              </w:rPr>
              <w:t>Электронная почта (</w:t>
            </w:r>
            <w:proofErr w:type="spellStart"/>
            <w:r w:rsidRPr="00A97D16">
              <w:rPr>
                <w:b/>
                <w:sz w:val="24"/>
                <w:szCs w:val="24"/>
              </w:rPr>
              <w:t>e-mail</w:t>
            </w:r>
            <w:proofErr w:type="spellEnd"/>
            <w:r w:rsidRPr="00A97D16">
              <w:rPr>
                <w:b/>
                <w:sz w:val="24"/>
                <w:szCs w:val="24"/>
              </w:rPr>
              <w:t>) позволяет передавать: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44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только текстовые сообщения;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44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только файлы;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44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видеоизображения и файлы рисунков;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44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сообщения и приложенные (прикрепленные) файлы.</w:t>
            </w:r>
          </w:p>
          <w:p w:rsidR="008E1DC1" w:rsidRPr="00A97D16" w:rsidRDefault="008E1DC1" w:rsidP="008E1DC1">
            <w:pPr>
              <w:tabs>
                <w:tab w:val="left" w:pos="594"/>
                <w:tab w:val="left" w:pos="1303"/>
              </w:tabs>
              <w:ind w:left="169"/>
              <w:rPr>
                <w:b/>
              </w:rPr>
            </w:pPr>
            <w:r w:rsidRPr="00A97D16">
              <w:rPr>
                <w:b/>
              </w:rPr>
              <w:t>Протокол IP обеспечивает: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48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разбиение файлов на IP-пакеты в процессе передачи и сборку файлов в процессе получ</w:t>
            </w:r>
            <w:r w:rsidRPr="00A97D16">
              <w:rPr>
                <w:sz w:val="24"/>
                <w:szCs w:val="24"/>
              </w:rPr>
              <w:t>е</w:t>
            </w:r>
            <w:r w:rsidRPr="00A97D16">
              <w:rPr>
                <w:sz w:val="24"/>
                <w:szCs w:val="24"/>
              </w:rPr>
              <w:t>ния;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48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прием, передачу и выдачу одного сеанса связи;</w:t>
            </w:r>
          </w:p>
          <w:p w:rsidR="008E1DC1" w:rsidRPr="00A97D16" w:rsidRDefault="008E1DC1" w:rsidP="00CE0C07">
            <w:pPr>
              <w:pStyle w:val="af2"/>
              <w:numPr>
                <w:ilvl w:val="0"/>
                <w:numId w:val="48"/>
              </w:numPr>
              <w:tabs>
                <w:tab w:val="left" w:pos="594"/>
                <w:tab w:val="left" w:pos="1303"/>
              </w:tabs>
              <w:rPr>
                <w:sz w:val="24"/>
                <w:szCs w:val="24"/>
              </w:rPr>
            </w:pPr>
            <w:r w:rsidRPr="00A97D16">
              <w:rPr>
                <w:sz w:val="24"/>
                <w:szCs w:val="24"/>
              </w:rPr>
              <w:t>предоставление в распоряжение пользователя уже переработанную информацию;</w:t>
            </w:r>
          </w:p>
          <w:p w:rsidR="00DC6C7F" w:rsidRPr="00EC2745" w:rsidRDefault="008E1DC1" w:rsidP="008E1DC1">
            <w:pPr>
              <w:tabs>
                <w:tab w:val="left" w:pos="328"/>
              </w:tabs>
              <w:jc w:val="both"/>
              <w:rPr>
                <w:color w:val="000000"/>
                <w:shd w:val="clear" w:color="auto" w:fill="FFFFFF"/>
              </w:rPr>
            </w:pPr>
            <w:r w:rsidRPr="00A97D16">
              <w:t>маршрутизацию (доставку информации от компьютера-отправителя к компьютеру-получателю).</w:t>
            </w:r>
          </w:p>
        </w:tc>
      </w:tr>
      <w:tr w:rsidR="00EC2745" w:rsidRPr="00457C1A" w:rsidTr="009C79B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745" w:rsidRPr="00EC2745" w:rsidRDefault="003B5135" w:rsidP="00EC2745">
            <w:pPr>
              <w:tabs>
                <w:tab w:val="left" w:pos="328"/>
              </w:tabs>
              <w:jc w:val="both"/>
              <w:rPr>
                <w:color w:val="000000"/>
                <w:shd w:val="clear" w:color="auto" w:fill="FFFFFF"/>
              </w:rPr>
            </w:pPr>
            <w:r>
              <w:rPr>
                <w:bCs/>
              </w:rPr>
              <w:lastRenderedPageBreak/>
              <w:t>С</w:t>
            </w:r>
            <w:r w:rsidRPr="002F4801">
              <w:rPr>
                <w:bCs/>
              </w:rPr>
              <w:t>пособен использовать математический аппарат, методологию программирования и современные компьютерные технологии для решения практ</w:t>
            </w:r>
            <w:r w:rsidRPr="002F4801">
              <w:rPr>
                <w:bCs/>
              </w:rPr>
              <w:t>и</w:t>
            </w:r>
            <w:r w:rsidRPr="002F4801">
              <w:rPr>
                <w:bCs/>
              </w:rPr>
              <w:t xml:space="preserve">ческих задач получения, хранения, обработки и передачи информации </w:t>
            </w:r>
            <w:r w:rsidRPr="003B5135">
              <w:rPr>
                <w:b/>
                <w:bCs/>
              </w:rPr>
              <w:t>ДПК-7</w:t>
            </w:r>
          </w:p>
        </w:tc>
      </w:tr>
      <w:tr w:rsidR="00DC6C7F" w:rsidRPr="00457C1A" w:rsidTr="009C79B6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C7F" w:rsidRPr="00100F5A" w:rsidRDefault="00DC6C7F" w:rsidP="00DC6C7F">
            <w:r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C7F" w:rsidRDefault="00DC6C7F" w:rsidP="00DC6C7F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rPr>
                <w:bCs/>
              </w:rPr>
            </w:pPr>
            <w:r>
              <w:rPr>
                <w:bCs/>
              </w:rPr>
              <w:t>М</w:t>
            </w:r>
            <w:r w:rsidRPr="002F4801">
              <w:rPr>
                <w:bCs/>
              </w:rPr>
              <w:t>атематический аппарат</w:t>
            </w:r>
            <w:r>
              <w:rPr>
                <w:bCs/>
              </w:rPr>
              <w:t xml:space="preserve"> для анализа проблем предметной области. Способы описания математических моделей</w:t>
            </w:r>
          </w:p>
          <w:p w:rsidR="00BB1A34" w:rsidRDefault="00BB1A34" w:rsidP="00DC6C7F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1A34" w:rsidRPr="00BB1A34" w:rsidRDefault="00BB1A34" w:rsidP="00BB1A34">
            <w:pPr>
              <w:pStyle w:val="2"/>
              <w:jc w:val="center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BB1A34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Перечень вопросов к зачету</w:t>
            </w:r>
          </w:p>
          <w:p w:rsidR="00BB1A34" w:rsidRPr="00B40B7C" w:rsidRDefault="00BB1A34" w:rsidP="00BB1A34">
            <w:pPr>
              <w:numPr>
                <w:ilvl w:val="0"/>
                <w:numId w:val="59"/>
              </w:numPr>
              <w:jc w:val="both"/>
              <w:rPr>
                <w:szCs w:val="28"/>
              </w:rPr>
            </w:pPr>
            <w:r>
              <w:t>Метод Монте-Карло или метод статистических испытаний. Вероятностная модель.</w:t>
            </w:r>
          </w:p>
          <w:p w:rsidR="00BB1A34" w:rsidRDefault="00BB1A34" w:rsidP="00BB1A34">
            <w:pPr>
              <w:numPr>
                <w:ilvl w:val="0"/>
                <w:numId w:val="59"/>
              </w:numPr>
              <w:ind w:left="0" w:firstLine="284"/>
              <w:jc w:val="both"/>
            </w:pPr>
            <w:r w:rsidRPr="00572C47">
              <w:t xml:space="preserve">Моделирование предметных областей. Семантические модели данных. </w:t>
            </w:r>
          </w:p>
          <w:p w:rsidR="00BB1A34" w:rsidRDefault="00BB1A34" w:rsidP="00BB1A34">
            <w:pPr>
              <w:numPr>
                <w:ilvl w:val="0"/>
                <w:numId w:val="59"/>
              </w:numPr>
              <w:ind w:left="0" w:firstLine="284"/>
              <w:jc w:val="both"/>
              <w:rPr>
                <w:szCs w:val="28"/>
              </w:rPr>
            </w:pPr>
            <w:r>
              <w:t>Инструментарий компьютерного моделирования.</w:t>
            </w:r>
          </w:p>
          <w:p w:rsidR="00BB1A34" w:rsidRPr="00B40B7C" w:rsidRDefault="00BB1A34" w:rsidP="00BB1A34">
            <w:pPr>
              <w:numPr>
                <w:ilvl w:val="0"/>
                <w:numId w:val="59"/>
              </w:numPr>
              <w:ind w:left="0" w:firstLine="284"/>
              <w:jc w:val="both"/>
              <w:rPr>
                <w:szCs w:val="28"/>
              </w:rPr>
            </w:pPr>
            <w:r>
              <w:t>Непрерывные и дискретные случайные величины. Способы их генерации в табличном пр</w:t>
            </w:r>
            <w:r>
              <w:t>о</w:t>
            </w:r>
            <w:r>
              <w:t>цессоре.</w:t>
            </w:r>
          </w:p>
          <w:p w:rsidR="00BB1A34" w:rsidRDefault="00BB1A34" w:rsidP="00BB1A34">
            <w:pPr>
              <w:numPr>
                <w:ilvl w:val="0"/>
                <w:numId w:val="59"/>
              </w:numPr>
              <w:ind w:left="0" w:firstLine="284"/>
              <w:jc w:val="both"/>
            </w:pPr>
            <w:r>
              <w:t xml:space="preserve">Информационные модели. Объекты и их связи. Основные структуры в информационном моделировании. </w:t>
            </w:r>
          </w:p>
          <w:p w:rsidR="00BB1A34" w:rsidRDefault="00BB1A34" w:rsidP="00BB1A34">
            <w:pPr>
              <w:widowControl w:val="0"/>
              <w:numPr>
                <w:ilvl w:val="0"/>
                <w:numId w:val="59"/>
              </w:numPr>
              <w:spacing w:line="288" w:lineRule="auto"/>
              <w:ind w:left="0" w:firstLine="284"/>
              <w:jc w:val="both"/>
            </w:pPr>
            <w:r>
              <w:rPr>
                <w:szCs w:val="28"/>
              </w:rPr>
              <w:t>Имитационное моделирование. Особенности, условия применения. Этапы построения им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тационной модели</w:t>
            </w:r>
            <w:r w:rsidRPr="006246E9">
              <w:t xml:space="preserve"> </w:t>
            </w:r>
          </w:p>
          <w:p w:rsidR="00BB1A34" w:rsidRPr="00F5528F" w:rsidRDefault="00BB1A34" w:rsidP="00BB1A34">
            <w:pPr>
              <w:widowControl w:val="0"/>
              <w:numPr>
                <w:ilvl w:val="0"/>
                <w:numId w:val="59"/>
              </w:numPr>
              <w:spacing w:line="288" w:lineRule="auto"/>
              <w:ind w:left="0" w:firstLine="284"/>
              <w:jc w:val="both"/>
              <w:rPr>
                <w:szCs w:val="28"/>
              </w:rPr>
            </w:pPr>
            <w:r w:rsidRPr="00F5528F">
              <w:rPr>
                <w:szCs w:val="28"/>
              </w:rPr>
              <w:lastRenderedPageBreak/>
              <w:t>Специфика использования трехмерной графики в компьютерном моделировании</w:t>
            </w:r>
          </w:p>
          <w:p w:rsidR="00BB1A34" w:rsidRPr="006246E9" w:rsidRDefault="00BB1A34" w:rsidP="00BB1A34">
            <w:pPr>
              <w:widowControl w:val="0"/>
              <w:numPr>
                <w:ilvl w:val="0"/>
                <w:numId w:val="59"/>
              </w:numPr>
              <w:spacing w:line="288" w:lineRule="auto"/>
              <w:ind w:left="0" w:firstLine="284"/>
              <w:jc w:val="both"/>
            </w:pPr>
            <w:r>
              <w:t>Различные подходы к классификации математических моделей. Виды математических м</w:t>
            </w:r>
            <w:r>
              <w:t>о</w:t>
            </w:r>
            <w:r>
              <w:t>делей</w:t>
            </w:r>
          </w:p>
          <w:p w:rsidR="00BB1A34" w:rsidRPr="00F72ED2" w:rsidRDefault="00BB1A34" w:rsidP="00BB1A34">
            <w:pPr>
              <w:widowControl w:val="0"/>
              <w:numPr>
                <w:ilvl w:val="0"/>
                <w:numId w:val="59"/>
              </w:numPr>
              <w:spacing w:line="288" w:lineRule="auto"/>
              <w:ind w:left="0" w:firstLine="284"/>
              <w:jc w:val="both"/>
            </w:pPr>
            <w:r w:rsidRPr="00F72ED2">
              <w:t>Этапы компьютерного математического моделирования</w:t>
            </w:r>
          </w:p>
          <w:p w:rsidR="00BB1A34" w:rsidRPr="00F72ED2" w:rsidRDefault="00BB1A34" w:rsidP="00BB1A34">
            <w:pPr>
              <w:widowControl w:val="0"/>
              <w:numPr>
                <w:ilvl w:val="0"/>
                <w:numId w:val="59"/>
              </w:numPr>
              <w:spacing w:line="288" w:lineRule="auto"/>
              <w:ind w:left="0" w:firstLine="284"/>
              <w:jc w:val="both"/>
            </w:pPr>
            <w:r w:rsidRPr="00F72ED2">
              <w:t xml:space="preserve">Основные направления использования моделей и моделирования </w:t>
            </w:r>
          </w:p>
          <w:p w:rsidR="00BB1A34" w:rsidRPr="006C064C" w:rsidRDefault="00BB1A34" w:rsidP="00BB1A34">
            <w:pPr>
              <w:numPr>
                <w:ilvl w:val="0"/>
                <w:numId w:val="59"/>
              </w:numPr>
              <w:ind w:left="0" w:right="102" w:firstLine="284"/>
              <w:jc w:val="both"/>
            </w:pPr>
            <w:r w:rsidRPr="006C064C">
              <w:t>Примеры математических моделей в химии, биологии, экологии, экономике. Учебные компьютерные модели.</w:t>
            </w:r>
          </w:p>
          <w:p w:rsidR="00BB1A34" w:rsidRPr="006C064C" w:rsidRDefault="00BB1A34" w:rsidP="00BB1A34">
            <w:pPr>
              <w:numPr>
                <w:ilvl w:val="0"/>
                <w:numId w:val="59"/>
              </w:numPr>
              <w:ind w:left="0" w:right="102" w:firstLine="284"/>
              <w:jc w:val="both"/>
            </w:pPr>
            <w:r w:rsidRPr="006C064C">
              <w:t>Отличительные признаки дескриптивных, оптимизационных, многокритериальных, игр</w:t>
            </w:r>
            <w:r w:rsidRPr="006C064C">
              <w:t>о</w:t>
            </w:r>
            <w:r w:rsidRPr="006C064C">
              <w:t>вых моделей.</w:t>
            </w:r>
          </w:p>
          <w:p w:rsidR="00BB1A34" w:rsidRPr="006C064C" w:rsidRDefault="00BB1A34" w:rsidP="00BB1A34">
            <w:pPr>
              <w:numPr>
                <w:ilvl w:val="0"/>
                <w:numId w:val="59"/>
              </w:numPr>
              <w:ind w:left="0" w:right="102" w:firstLine="284"/>
              <w:jc w:val="both"/>
            </w:pPr>
            <w:r>
              <w:t>Специфика использования компьютерного моделирования в педагогических программных средствах</w:t>
            </w:r>
          </w:p>
          <w:p w:rsidR="00BB1A34" w:rsidRPr="001E5FB3" w:rsidRDefault="00BB1A34" w:rsidP="00BB1A34">
            <w:pPr>
              <w:numPr>
                <w:ilvl w:val="0"/>
                <w:numId w:val="59"/>
              </w:numPr>
              <w:spacing w:line="288" w:lineRule="auto"/>
              <w:ind w:left="0" w:firstLine="284"/>
              <w:jc w:val="both"/>
              <w:rPr>
                <w:color w:val="000000"/>
              </w:rPr>
            </w:pPr>
            <w:r w:rsidRPr="00770C38">
              <w:t>Инструментальные программные средства для моделирования динамических систем</w:t>
            </w:r>
            <w:r w:rsidRPr="007124D4">
              <w:rPr>
                <w:rFonts w:ascii="Arial" w:hAnsi="Arial" w:cs="Arial"/>
              </w:rPr>
              <w:t xml:space="preserve">. </w:t>
            </w:r>
          </w:p>
          <w:p w:rsidR="00BB1A34" w:rsidRDefault="00BB1A34" w:rsidP="00BB1A34">
            <w:pPr>
              <w:numPr>
                <w:ilvl w:val="0"/>
                <w:numId w:val="59"/>
              </w:numPr>
              <w:ind w:left="0" w:right="102" w:firstLine="284"/>
              <w:jc w:val="both"/>
            </w:pPr>
            <w:r w:rsidRPr="00770C38">
              <w:t>Численный эксперимент. Его взаимосвязи с натурным экспериментом и теорией.</w:t>
            </w:r>
          </w:p>
          <w:p w:rsidR="00BB1A34" w:rsidRDefault="00BB1A34" w:rsidP="00BB1A34">
            <w:pPr>
              <w:numPr>
                <w:ilvl w:val="0"/>
                <w:numId w:val="59"/>
              </w:numPr>
              <w:ind w:left="0" w:right="102" w:firstLine="284"/>
              <w:jc w:val="both"/>
            </w:pPr>
            <w:r w:rsidRPr="00770C38">
              <w:t>Специфика использования компьютерного моделирования в педагогических программных средствах</w:t>
            </w:r>
            <w:r>
              <w:t>.</w:t>
            </w:r>
          </w:p>
          <w:p w:rsidR="00BB1A34" w:rsidRDefault="00BB1A34" w:rsidP="00BB1A34">
            <w:pPr>
              <w:numPr>
                <w:ilvl w:val="0"/>
                <w:numId w:val="59"/>
              </w:numPr>
              <w:ind w:left="0" w:right="102" w:firstLine="284"/>
              <w:jc w:val="both"/>
            </w:pPr>
            <w:r w:rsidRPr="00770C38">
              <w:t>Моделирование систем массового обслуживания.</w:t>
            </w:r>
          </w:p>
          <w:p w:rsidR="00BB1A34" w:rsidRDefault="00BB1A34" w:rsidP="00BB1A34">
            <w:pPr>
              <w:numPr>
                <w:ilvl w:val="0"/>
                <w:numId w:val="59"/>
              </w:numPr>
              <w:ind w:left="0" w:firstLine="284"/>
              <w:jc w:val="both"/>
              <w:rPr>
                <w:szCs w:val="28"/>
              </w:rPr>
            </w:pPr>
            <w:r>
              <w:rPr>
                <w:szCs w:val="28"/>
              </w:rPr>
              <w:t>Классификация моделей. Натурные и абстрактные модели.</w:t>
            </w:r>
          </w:p>
          <w:p w:rsidR="00BB1A34" w:rsidRDefault="00BB1A34" w:rsidP="00BB1A34">
            <w:pPr>
              <w:numPr>
                <w:ilvl w:val="0"/>
                <w:numId w:val="59"/>
              </w:numPr>
              <w:ind w:left="0" w:firstLine="284"/>
              <w:jc w:val="both"/>
              <w:rPr>
                <w:szCs w:val="28"/>
              </w:rPr>
            </w:pPr>
            <w:r w:rsidRPr="001E5FB3">
              <w:rPr>
                <w:szCs w:val="28"/>
              </w:rPr>
              <w:t>Программные средства для моделирования предметно-коммуникативных сред (предметной области).</w:t>
            </w:r>
          </w:p>
          <w:p w:rsidR="00BB1A34" w:rsidRPr="001E5FB3" w:rsidRDefault="00BB1A34" w:rsidP="00BB1A34">
            <w:pPr>
              <w:numPr>
                <w:ilvl w:val="0"/>
                <w:numId w:val="59"/>
              </w:numPr>
              <w:ind w:left="0" w:firstLine="284"/>
              <w:jc w:val="both"/>
            </w:pPr>
            <w:r w:rsidRPr="001E5FB3">
              <w:t>Моделирование последовательностей независимых и зависимых случайных испытаний. Общий алгоритм моделирования дискретной случайной величины.</w:t>
            </w:r>
          </w:p>
          <w:p w:rsidR="00BB1A34" w:rsidRPr="00BB1A34" w:rsidRDefault="00BB1A34" w:rsidP="00386B59">
            <w:pPr>
              <w:pStyle w:val="32"/>
            </w:pPr>
            <w:r w:rsidRPr="00BB1A34">
              <w:t>Тестовые задания</w:t>
            </w:r>
          </w:p>
          <w:p w:rsidR="00BB1A34" w:rsidRDefault="00BB1A34" w:rsidP="00386B59">
            <w:pPr>
              <w:pStyle w:val="32"/>
            </w:pPr>
          </w:p>
          <w:p w:rsidR="00DC6C7F" w:rsidRPr="00BB1A34" w:rsidRDefault="00937EEE" w:rsidP="00BB1A34">
            <w:pPr>
              <w:pStyle w:val="af2"/>
              <w:numPr>
                <w:ilvl w:val="0"/>
                <w:numId w:val="55"/>
              </w:numPr>
              <w:rPr>
                <w:sz w:val="24"/>
                <w:shd w:val="clear" w:color="auto" w:fill="FFFFFF"/>
              </w:rPr>
            </w:pPr>
            <w:r w:rsidRPr="00BB1A34">
              <w:rPr>
                <w:sz w:val="24"/>
                <w:shd w:val="clear" w:color="auto" w:fill="FFFFFF"/>
              </w:rPr>
              <w:t>Математическая модель – это</w:t>
            </w:r>
          </w:p>
          <w:p w:rsidR="0040458F" w:rsidRDefault="0040458F" w:rsidP="00CE0C07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40458F">
              <w:rPr>
                <w:sz w:val="24"/>
                <w:szCs w:val="24"/>
              </w:rPr>
              <w:t>программа, позволяющая с помощью вычислений и графического отображения их резул</w:t>
            </w:r>
            <w:r w:rsidRPr="0040458F">
              <w:rPr>
                <w:sz w:val="24"/>
                <w:szCs w:val="24"/>
              </w:rPr>
              <w:t>ь</w:t>
            </w:r>
            <w:r w:rsidRPr="0040458F">
              <w:rPr>
                <w:sz w:val="24"/>
                <w:szCs w:val="24"/>
              </w:rPr>
              <w:t>татов воспроизводить процессы функционирования системы при воздействия на нее сл</w:t>
            </w:r>
            <w:r w:rsidRPr="0040458F">
              <w:rPr>
                <w:sz w:val="24"/>
                <w:szCs w:val="24"/>
              </w:rPr>
              <w:t>у</w:t>
            </w:r>
            <w:r w:rsidRPr="0040458F">
              <w:rPr>
                <w:sz w:val="24"/>
                <w:szCs w:val="24"/>
              </w:rPr>
              <w:t>чайных факторов</w:t>
            </w:r>
          </w:p>
          <w:p w:rsidR="0040458F" w:rsidRDefault="0040458F" w:rsidP="00CE0C07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представление</w:t>
            </w:r>
            <w:r w:rsidRPr="0040458F">
              <w:rPr>
                <w:sz w:val="24"/>
                <w:szCs w:val="24"/>
              </w:rPr>
              <w:t xml:space="preserve"> объекта, описанн</w:t>
            </w:r>
            <w:r>
              <w:rPr>
                <w:sz w:val="24"/>
                <w:szCs w:val="24"/>
              </w:rPr>
              <w:t xml:space="preserve">ое </w:t>
            </w:r>
            <w:r w:rsidRPr="0040458F">
              <w:rPr>
                <w:sz w:val="24"/>
                <w:szCs w:val="24"/>
              </w:rPr>
              <w:t>отображающий структуру элементов объекта и взаим</w:t>
            </w:r>
            <w:r w:rsidRPr="0040458F">
              <w:rPr>
                <w:sz w:val="24"/>
                <w:szCs w:val="24"/>
              </w:rPr>
              <w:t>о</w:t>
            </w:r>
            <w:r w:rsidRPr="0040458F">
              <w:rPr>
                <w:sz w:val="24"/>
                <w:szCs w:val="24"/>
              </w:rPr>
              <w:lastRenderedPageBreak/>
              <w:t>связи между ними</w:t>
            </w:r>
          </w:p>
          <w:p w:rsidR="0040458F" w:rsidRDefault="0040458F" w:rsidP="00CE0C07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40458F">
              <w:rPr>
                <w:sz w:val="24"/>
                <w:szCs w:val="24"/>
              </w:rPr>
              <w:t xml:space="preserve"> информационная модель объекта, в которой параметры и зависимости между ними выр</w:t>
            </w:r>
            <w:r w:rsidRPr="0040458F">
              <w:rPr>
                <w:sz w:val="24"/>
                <w:szCs w:val="24"/>
              </w:rPr>
              <w:t>а</w:t>
            </w:r>
            <w:r w:rsidRPr="0040458F">
              <w:rPr>
                <w:sz w:val="24"/>
                <w:szCs w:val="24"/>
              </w:rPr>
              <w:t>жены в математической форме</w:t>
            </w:r>
          </w:p>
          <w:p w:rsidR="00937EEE" w:rsidRDefault="006B24C1" w:rsidP="00CE0C07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формализованное описание объекта исследования</w:t>
            </w:r>
          </w:p>
          <w:p w:rsidR="00D27253" w:rsidRPr="00D27253" w:rsidRDefault="00D27253" w:rsidP="00CE0C07">
            <w:pPr>
              <w:pStyle w:val="af2"/>
              <w:numPr>
                <w:ilvl w:val="0"/>
                <w:numId w:val="55"/>
              </w:numPr>
              <w:rPr>
                <w:sz w:val="24"/>
              </w:rPr>
            </w:pPr>
            <w:r w:rsidRPr="00D27253">
              <w:rPr>
                <w:sz w:val="24"/>
              </w:rPr>
              <w:t>Модель, представляющая собой объект, который ведет себя как реальный объект, но не выгл</w:t>
            </w:r>
            <w:r w:rsidRPr="00D27253">
              <w:rPr>
                <w:sz w:val="24"/>
              </w:rPr>
              <w:t>я</w:t>
            </w:r>
            <w:r w:rsidRPr="00D27253">
              <w:rPr>
                <w:sz w:val="24"/>
              </w:rPr>
              <w:t>дит как таковой — это</w:t>
            </w:r>
          </w:p>
          <w:p w:rsidR="00D27253" w:rsidRPr="00D27253" w:rsidRDefault="00D27253" w:rsidP="00CE0C07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D27253">
              <w:rPr>
                <w:sz w:val="24"/>
                <w:szCs w:val="24"/>
              </w:rPr>
              <w:t>физическая модель</w:t>
            </w:r>
          </w:p>
          <w:p w:rsidR="00D27253" w:rsidRPr="00D27253" w:rsidRDefault="00D27253" w:rsidP="00CE0C07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D27253">
              <w:rPr>
                <w:sz w:val="24"/>
                <w:szCs w:val="24"/>
              </w:rPr>
              <w:t>аналоговая модель</w:t>
            </w:r>
          </w:p>
          <w:p w:rsidR="00D27253" w:rsidRPr="00D27253" w:rsidRDefault="00D27253" w:rsidP="00CE0C07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D27253">
              <w:rPr>
                <w:sz w:val="24"/>
                <w:szCs w:val="24"/>
              </w:rPr>
              <w:t>типовая модель</w:t>
            </w:r>
          </w:p>
          <w:p w:rsidR="00D27253" w:rsidRPr="00D27253" w:rsidRDefault="00D27253" w:rsidP="00CE0C07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D27253">
              <w:rPr>
                <w:sz w:val="24"/>
                <w:szCs w:val="24"/>
              </w:rPr>
              <w:t>математическая модель</w:t>
            </w:r>
          </w:p>
          <w:p w:rsidR="00937EEE" w:rsidRDefault="00937EEE" w:rsidP="00937EEE"/>
          <w:p w:rsidR="00D27253" w:rsidRPr="003F1C27" w:rsidRDefault="00D27253" w:rsidP="00CE0C07">
            <w:pPr>
              <w:pStyle w:val="af2"/>
              <w:numPr>
                <w:ilvl w:val="0"/>
                <w:numId w:val="55"/>
              </w:numPr>
              <w:rPr>
                <w:sz w:val="24"/>
              </w:rPr>
            </w:pPr>
            <w:r w:rsidRPr="003F1C27">
              <w:rPr>
                <w:sz w:val="24"/>
              </w:rPr>
              <w:t>Математической моделью конфликтных ситуаций является:</w:t>
            </w:r>
          </w:p>
          <w:p w:rsidR="00D27253" w:rsidRPr="00D27253" w:rsidRDefault="00D27253" w:rsidP="00CE0C07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D27253">
              <w:rPr>
                <w:sz w:val="24"/>
                <w:szCs w:val="24"/>
              </w:rPr>
              <w:t>теория игр</w:t>
            </w:r>
          </w:p>
          <w:p w:rsidR="00D27253" w:rsidRPr="00D27253" w:rsidRDefault="00D27253" w:rsidP="00CE0C07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D27253">
              <w:rPr>
                <w:sz w:val="24"/>
                <w:szCs w:val="24"/>
              </w:rPr>
              <w:t>сетевая модель</w:t>
            </w:r>
          </w:p>
          <w:p w:rsidR="00D27253" w:rsidRPr="00D27253" w:rsidRDefault="00D27253" w:rsidP="00CE0C07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D27253">
              <w:rPr>
                <w:sz w:val="24"/>
                <w:szCs w:val="24"/>
              </w:rPr>
              <w:t>имитационная модель</w:t>
            </w:r>
          </w:p>
          <w:p w:rsidR="00D27253" w:rsidRPr="00D27253" w:rsidRDefault="00D27253" w:rsidP="00CE0C07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D27253">
              <w:rPr>
                <w:sz w:val="24"/>
                <w:szCs w:val="24"/>
              </w:rPr>
              <w:t>транспортная модель</w:t>
            </w:r>
          </w:p>
          <w:p w:rsidR="00937EEE" w:rsidRPr="003F1C27" w:rsidRDefault="00937EEE" w:rsidP="00937EEE"/>
          <w:p w:rsidR="006A16F6" w:rsidRPr="003F1C27" w:rsidRDefault="00937EEE" w:rsidP="00CE0C07">
            <w:pPr>
              <w:pStyle w:val="af2"/>
              <w:numPr>
                <w:ilvl w:val="0"/>
                <w:numId w:val="55"/>
              </w:numPr>
              <w:rPr>
                <w:sz w:val="24"/>
                <w:szCs w:val="24"/>
              </w:rPr>
            </w:pPr>
            <w:r w:rsidRPr="003F1C27">
              <w:rPr>
                <w:sz w:val="24"/>
                <w:szCs w:val="24"/>
              </w:rPr>
              <w:t>Какие составляющие входят в состав математической модели</w:t>
            </w:r>
          </w:p>
          <w:p w:rsidR="006A16F6" w:rsidRPr="003F1C27" w:rsidRDefault="006A16F6" w:rsidP="00CE0C07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3F1C27">
              <w:rPr>
                <w:sz w:val="24"/>
                <w:szCs w:val="24"/>
              </w:rPr>
              <w:t xml:space="preserve"> Исходные данные</w:t>
            </w:r>
          </w:p>
          <w:p w:rsidR="006A16F6" w:rsidRPr="003F1C27" w:rsidRDefault="006A16F6" w:rsidP="00CE0C07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3F1C27">
              <w:rPr>
                <w:sz w:val="24"/>
                <w:szCs w:val="24"/>
              </w:rPr>
              <w:t>Неизвестные переменные</w:t>
            </w:r>
          </w:p>
          <w:p w:rsidR="006A16F6" w:rsidRPr="003F1C27" w:rsidRDefault="006A16F6" w:rsidP="00CE0C07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3F1C27">
              <w:rPr>
                <w:sz w:val="24"/>
                <w:szCs w:val="24"/>
              </w:rPr>
              <w:t>Зависимости</w:t>
            </w:r>
          </w:p>
          <w:p w:rsidR="006A16F6" w:rsidRPr="003F1C27" w:rsidRDefault="006A16F6" w:rsidP="00CE0C07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3F1C27">
              <w:rPr>
                <w:sz w:val="24"/>
                <w:szCs w:val="24"/>
              </w:rPr>
              <w:t>Ограничения</w:t>
            </w:r>
          </w:p>
          <w:p w:rsidR="00937EEE" w:rsidRDefault="003F1C27" w:rsidP="00CE0C07">
            <w:pPr>
              <w:pStyle w:val="af2"/>
              <w:numPr>
                <w:ilvl w:val="0"/>
                <w:numId w:val="55"/>
              </w:numPr>
              <w:rPr>
                <w:sz w:val="24"/>
                <w:szCs w:val="24"/>
              </w:rPr>
            </w:pPr>
            <w:r w:rsidRPr="003F1C27">
              <w:rPr>
                <w:sz w:val="24"/>
                <w:szCs w:val="24"/>
              </w:rPr>
              <w:t>Какое событие предшествовало</w:t>
            </w:r>
            <w:r w:rsidR="00E2017C">
              <w:rPr>
                <w:sz w:val="24"/>
                <w:szCs w:val="24"/>
              </w:rPr>
              <w:t xml:space="preserve"> технологии машинного обучения нейронных сетей </w:t>
            </w:r>
          </w:p>
          <w:p w:rsidR="00E2017C" w:rsidRPr="00E2017C" w:rsidRDefault="00E2017C" w:rsidP="00CE0C07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E2017C">
              <w:rPr>
                <w:sz w:val="24"/>
                <w:szCs w:val="24"/>
              </w:rPr>
              <w:t>Появились мощные суперкомпьютеры, способные обрабатывать большое количество да</w:t>
            </w:r>
            <w:r w:rsidRPr="00E2017C">
              <w:rPr>
                <w:sz w:val="24"/>
                <w:szCs w:val="24"/>
              </w:rPr>
              <w:t>н</w:t>
            </w:r>
            <w:r w:rsidRPr="00E2017C">
              <w:rPr>
                <w:sz w:val="24"/>
                <w:szCs w:val="24"/>
              </w:rPr>
              <w:t>ных</w:t>
            </w:r>
          </w:p>
          <w:p w:rsidR="00E2017C" w:rsidRPr="00E2017C" w:rsidRDefault="00E2017C" w:rsidP="00CE0C07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E2017C">
              <w:rPr>
                <w:sz w:val="24"/>
                <w:szCs w:val="24"/>
              </w:rPr>
              <w:t xml:space="preserve">Компания </w:t>
            </w:r>
            <w:proofErr w:type="spellStart"/>
            <w:r w:rsidRPr="00E2017C">
              <w:rPr>
                <w:sz w:val="24"/>
                <w:szCs w:val="24"/>
              </w:rPr>
              <w:t>Google</w:t>
            </w:r>
            <w:proofErr w:type="spellEnd"/>
            <w:r w:rsidRPr="00E2017C">
              <w:rPr>
                <w:sz w:val="24"/>
                <w:szCs w:val="24"/>
              </w:rPr>
              <w:t xml:space="preserve"> предоставила открытый доступ к своей библиотеке для машинного об</w:t>
            </w:r>
            <w:r w:rsidRPr="00E2017C">
              <w:rPr>
                <w:sz w:val="24"/>
                <w:szCs w:val="24"/>
              </w:rPr>
              <w:t>у</w:t>
            </w:r>
            <w:r w:rsidRPr="00E2017C">
              <w:rPr>
                <w:sz w:val="24"/>
                <w:szCs w:val="24"/>
              </w:rPr>
              <w:t xml:space="preserve">чения </w:t>
            </w:r>
            <w:proofErr w:type="spellStart"/>
            <w:r w:rsidRPr="00E2017C">
              <w:rPr>
                <w:sz w:val="24"/>
                <w:szCs w:val="24"/>
              </w:rPr>
              <w:t>Tensorflow</w:t>
            </w:r>
            <w:proofErr w:type="spellEnd"/>
          </w:p>
          <w:p w:rsidR="00E2017C" w:rsidRPr="00E2017C" w:rsidRDefault="00E2017C" w:rsidP="00CE0C07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E2017C">
              <w:rPr>
                <w:sz w:val="24"/>
                <w:szCs w:val="24"/>
              </w:rPr>
              <w:t>Появилось большое количество данных, на которых можно обучать модели</w:t>
            </w:r>
          </w:p>
          <w:p w:rsidR="00E2017C" w:rsidRDefault="00E2017C" w:rsidP="00CE0C07">
            <w:pPr>
              <w:pStyle w:val="af2"/>
              <w:numPr>
                <w:ilvl w:val="1"/>
                <w:numId w:val="55"/>
              </w:numPr>
              <w:rPr>
                <w:sz w:val="24"/>
                <w:szCs w:val="24"/>
              </w:rPr>
            </w:pPr>
            <w:r w:rsidRPr="00E2017C">
              <w:rPr>
                <w:sz w:val="24"/>
                <w:szCs w:val="24"/>
              </w:rPr>
              <w:t>Появились генеративные модели нейронных сетей</w:t>
            </w:r>
          </w:p>
          <w:p w:rsidR="007674F4" w:rsidRDefault="007674F4" w:rsidP="00386B59">
            <w:pPr>
              <w:pStyle w:val="32"/>
            </w:pPr>
            <w:r>
              <w:t xml:space="preserve">Что утверждал эмпирический закон </w:t>
            </w:r>
            <w:proofErr w:type="spellStart"/>
            <w:r>
              <w:t>Деннарда</w:t>
            </w:r>
            <w:proofErr w:type="spellEnd"/>
            <w:r>
              <w:t>?</w:t>
            </w:r>
          </w:p>
          <w:p w:rsidR="007674F4" w:rsidRPr="007674F4" w:rsidRDefault="007674F4" w:rsidP="00CE0C07">
            <w:pPr>
              <w:pStyle w:val="af2"/>
              <w:numPr>
                <w:ilvl w:val="0"/>
                <w:numId w:val="57"/>
              </w:numPr>
              <w:ind w:left="491" w:firstLine="0"/>
              <w:rPr>
                <w:sz w:val="24"/>
              </w:rPr>
            </w:pPr>
            <w:r w:rsidRPr="007674F4">
              <w:rPr>
                <w:sz w:val="24"/>
              </w:rPr>
              <w:lastRenderedPageBreak/>
              <w:t>При уменьшении ширины проводника на чипе можно пропорционально уменьшать под</w:t>
            </w:r>
            <w:r w:rsidRPr="007674F4">
              <w:rPr>
                <w:sz w:val="24"/>
              </w:rPr>
              <w:t>а</w:t>
            </w:r>
            <w:r w:rsidRPr="007674F4">
              <w:rPr>
                <w:sz w:val="24"/>
              </w:rPr>
              <w:t>ваемое на затвор напряжение и при этом повышать скорость переключения</w:t>
            </w:r>
          </w:p>
          <w:p w:rsidR="007674F4" w:rsidRPr="007674F4" w:rsidRDefault="007674F4" w:rsidP="00CE0C07">
            <w:pPr>
              <w:pStyle w:val="af2"/>
              <w:numPr>
                <w:ilvl w:val="0"/>
                <w:numId w:val="57"/>
              </w:numPr>
              <w:ind w:left="491" w:firstLine="0"/>
              <w:rPr>
                <w:sz w:val="24"/>
              </w:rPr>
            </w:pPr>
            <w:r w:rsidRPr="007674F4">
              <w:rPr>
                <w:sz w:val="24"/>
              </w:rPr>
              <w:t>Программы становятся медленнее куда шустрее, чем компьютеры становятся быстрее</w:t>
            </w:r>
          </w:p>
          <w:p w:rsidR="007674F4" w:rsidRPr="007674F4" w:rsidRDefault="007674F4" w:rsidP="00CE0C07">
            <w:pPr>
              <w:pStyle w:val="af2"/>
              <w:numPr>
                <w:ilvl w:val="0"/>
                <w:numId w:val="57"/>
              </w:numPr>
              <w:ind w:left="491" w:firstLine="0"/>
              <w:rPr>
                <w:sz w:val="24"/>
              </w:rPr>
            </w:pPr>
            <w:r w:rsidRPr="007674F4">
              <w:rPr>
                <w:sz w:val="24"/>
              </w:rPr>
              <w:t>Большинство систем работают лучше, если они остаются простыми, а не усложняются</w:t>
            </w:r>
          </w:p>
          <w:p w:rsidR="007674F4" w:rsidRPr="007674F4" w:rsidRDefault="007674F4" w:rsidP="00CE0C07">
            <w:pPr>
              <w:pStyle w:val="af2"/>
              <w:numPr>
                <w:ilvl w:val="0"/>
                <w:numId w:val="57"/>
              </w:numPr>
              <w:ind w:left="491" w:firstLine="0"/>
              <w:rPr>
                <w:sz w:val="24"/>
              </w:rPr>
            </w:pPr>
            <w:r w:rsidRPr="007674F4">
              <w:rPr>
                <w:sz w:val="24"/>
              </w:rPr>
              <w:t>Производительность компьютера увеличивается как квадрат стоимости</w:t>
            </w:r>
          </w:p>
          <w:p w:rsidR="006A16F6" w:rsidRPr="00937EEE" w:rsidRDefault="006A16F6" w:rsidP="006A16F6">
            <w:pPr>
              <w:pStyle w:val="af2"/>
              <w:ind w:left="425"/>
            </w:pPr>
          </w:p>
        </w:tc>
      </w:tr>
      <w:tr w:rsidR="00DC6C7F" w:rsidRPr="00457C1A" w:rsidTr="009C79B6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C7F" w:rsidRPr="00100F5A" w:rsidRDefault="00DC6C7F" w:rsidP="00DC6C7F">
            <w:r>
              <w:lastRenderedPageBreak/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C7F" w:rsidRDefault="00DC6C7F" w:rsidP="00DC6C7F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 xml:space="preserve">Применять </w:t>
            </w:r>
            <w:r w:rsidRPr="002F4801">
              <w:rPr>
                <w:bCs/>
              </w:rPr>
              <w:t>методологию программирования и современные компьютерные технологии для решения практических задач</w:t>
            </w:r>
            <w:r>
              <w:rPr>
                <w:bCs/>
              </w:rPr>
              <w:t xml:space="preserve"> с помощью компьютерного моделирования. Работать с табличными процессорами, создавать модели учебных задач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A4C08" w:rsidRPr="001A4C08" w:rsidRDefault="005F1B9C" w:rsidP="001A4C08">
            <w:pPr>
              <w:pStyle w:val="ac"/>
              <w:shd w:val="clear" w:color="auto" w:fill="FFFFFF"/>
              <w:spacing w:before="0" w:beforeAutospacing="0" w:after="0" w:afterAutospacing="0" w:line="244" w:lineRule="atLeast"/>
              <w:ind w:firstLine="207"/>
              <w:jc w:val="both"/>
              <w:rPr>
                <w:color w:val="000000" w:themeColor="text1"/>
                <w:lang w:val="tt-RU"/>
              </w:rPr>
            </w:pPr>
            <w:r w:rsidRPr="001A4C08">
              <w:rPr>
                <w:b/>
                <w:color w:val="000000" w:themeColor="text1"/>
                <w:lang w:val="ru-RU"/>
              </w:rPr>
              <w:t xml:space="preserve">Пример задания: </w:t>
            </w:r>
            <w:r w:rsidRPr="001A4C08">
              <w:rPr>
                <w:color w:val="000000" w:themeColor="text1"/>
                <w:lang w:val="ru-RU"/>
              </w:rPr>
              <w:t>на основе модели</w:t>
            </w:r>
            <w:r w:rsidRPr="001A4C08">
              <w:rPr>
                <w:b/>
                <w:color w:val="000000" w:themeColor="text1"/>
                <w:lang w:val="ru-RU"/>
              </w:rPr>
              <w:t xml:space="preserve"> </w:t>
            </w:r>
            <w:r w:rsidRPr="001A4C08">
              <w:rPr>
                <w:color w:val="000000" w:themeColor="text1"/>
                <w:lang w:val="ru-RU"/>
              </w:rPr>
              <w:t>Лотки-Вольтерры</w:t>
            </w:r>
            <w:r w:rsidRPr="001A4C08">
              <w:rPr>
                <w:b/>
                <w:color w:val="000000" w:themeColor="text1"/>
                <w:lang w:val="ru-RU"/>
              </w:rPr>
              <w:t xml:space="preserve"> </w:t>
            </w:r>
            <w:r w:rsidRPr="001A4C08">
              <w:rPr>
                <w:color w:val="000000" w:themeColor="text1"/>
                <w:lang w:val="ru-RU"/>
              </w:rPr>
              <w:t>выполните исследование влияния кажд</w:t>
            </w:r>
            <w:r w:rsidRPr="001A4C08">
              <w:rPr>
                <w:color w:val="000000" w:themeColor="text1"/>
                <w:lang w:val="ru-RU"/>
              </w:rPr>
              <w:t>о</w:t>
            </w:r>
            <w:r w:rsidRPr="001A4C08">
              <w:rPr>
                <w:color w:val="000000" w:themeColor="text1"/>
                <w:lang w:val="ru-RU"/>
              </w:rPr>
              <w:t xml:space="preserve">го коэффициента модели </w:t>
            </w:r>
            <w:r w:rsidR="001A4C08" w:rsidRPr="001A4C08">
              <w:rPr>
                <w:bCs/>
                <w:iCs/>
                <w:color w:val="000000" w:themeColor="text1"/>
              </w:rPr>
              <w:t>P</w:t>
            </w:r>
            <w:r w:rsidR="001A4C08" w:rsidRPr="001A4C08">
              <w:rPr>
                <w:bCs/>
                <w:iCs/>
                <w:color w:val="000000" w:themeColor="text1"/>
                <w:vertAlign w:val="subscript"/>
                <w:lang w:val="ru-RU"/>
              </w:rPr>
              <w:t>1</w:t>
            </w:r>
            <w:r w:rsidR="001A4C08" w:rsidRPr="001A4C08">
              <w:rPr>
                <w:bCs/>
                <w:iCs/>
                <w:color w:val="000000" w:themeColor="text1"/>
                <w:lang w:val="ru-RU"/>
              </w:rPr>
              <w:t>– вероятность встречи с</w:t>
            </w:r>
            <w:r w:rsidR="001A4C08" w:rsidRPr="001A4C08">
              <w:rPr>
                <w:color w:val="000000" w:themeColor="text1"/>
                <w:lang w:val="tt-RU"/>
              </w:rPr>
              <w:t xml:space="preserve"> хищником, </w:t>
            </w:r>
          </w:p>
          <w:p w:rsidR="001A4C08" w:rsidRPr="001A4C08" w:rsidRDefault="001A4C08" w:rsidP="001A4C08">
            <w:pPr>
              <w:pStyle w:val="ac"/>
              <w:shd w:val="clear" w:color="auto" w:fill="FFFFFF"/>
              <w:spacing w:before="0" w:beforeAutospacing="0" w:after="0" w:afterAutospacing="0" w:line="244" w:lineRule="atLeast"/>
              <w:ind w:firstLine="207"/>
              <w:jc w:val="both"/>
              <w:rPr>
                <w:color w:val="000000" w:themeColor="text1"/>
                <w:lang w:val="tt-RU"/>
              </w:rPr>
            </w:pPr>
            <w:r w:rsidRPr="001A4C08">
              <w:rPr>
                <w:color w:val="000000" w:themeColor="text1"/>
              </w:rPr>
              <w:t>P</w:t>
            </w:r>
            <w:r w:rsidRPr="001A4C08">
              <w:rPr>
                <w:color w:val="000000" w:themeColor="text1"/>
                <w:vertAlign w:val="subscript"/>
                <w:lang w:val="ru-RU"/>
              </w:rPr>
              <w:t>2</w:t>
            </w:r>
            <w:r w:rsidRPr="001A4C08">
              <w:rPr>
                <w:bCs/>
                <w:iCs/>
                <w:color w:val="000000" w:themeColor="text1"/>
                <w:lang w:val="ru-RU"/>
              </w:rPr>
              <w:t xml:space="preserve">– </w:t>
            </w:r>
            <w:r w:rsidRPr="001A4C08">
              <w:rPr>
                <w:color w:val="000000" w:themeColor="text1"/>
                <w:lang w:val="ru-RU"/>
              </w:rPr>
              <w:t>коэффициент роста хищников за счет жертв,</w:t>
            </w:r>
          </w:p>
          <w:p w:rsidR="001A4C08" w:rsidRPr="001A4C08" w:rsidRDefault="001A4C08" w:rsidP="001A4C08">
            <w:pPr>
              <w:pStyle w:val="ac"/>
              <w:shd w:val="clear" w:color="auto" w:fill="FFFFFF"/>
              <w:spacing w:before="0" w:beforeAutospacing="0" w:after="0" w:afterAutospacing="0" w:line="244" w:lineRule="atLeast"/>
              <w:ind w:firstLine="207"/>
              <w:jc w:val="both"/>
              <w:rPr>
                <w:color w:val="000000" w:themeColor="text1"/>
                <w:lang w:val="ru-RU"/>
              </w:rPr>
            </w:pPr>
            <w:r w:rsidRPr="001A4C08">
              <w:rPr>
                <w:bCs/>
                <w:iCs/>
                <w:color w:val="000000" w:themeColor="text1"/>
              </w:rPr>
              <w:t>d</w:t>
            </w:r>
            <w:r w:rsidRPr="001A4C08">
              <w:rPr>
                <w:bCs/>
                <w:iCs/>
                <w:color w:val="000000" w:themeColor="text1"/>
                <w:lang w:val="ru-RU"/>
              </w:rPr>
              <w:t xml:space="preserve"> – </w:t>
            </w:r>
            <w:r w:rsidRPr="001A4C08">
              <w:rPr>
                <w:color w:val="000000" w:themeColor="text1"/>
                <w:lang w:val="ru-RU"/>
              </w:rPr>
              <w:t xml:space="preserve">коэффициент смертности хищников, </w:t>
            </w:r>
          </w:p>
          <w:p w:rsidR="001A4C08" w:rsidRPr="001A4C08" w:rsidRDefault="001A4C08" w:rsidP="001A4C08">
            <w:pPr>
              <w:ind w:firstLine="207"/>
              <w:jc w:val="both"/>
              <w:rPr>
                <w:szCs w:val="20"/>
              </w:rPr>
            </w:pPr>
            <w:r w:rsidRPr="001A4C08">
              <w:rPr>
                <w:bCs/>
                <w:iCs/>
                <w:color w:val="000000" w:themeColor="text1"/>
                <w:lang w:val="en-US"/>
              </w:rPr>
              <w:t>a</w:t>
            </w:r>
            <w:r w:rsidRPr="001A4C08">
              <w:rPr>
                <w:bCs/>
                <w:iCs/>
                <w:color w:val="000000" w:themeColor="text1"/>
              </w:rPr>
              <w:t xml:space="preserve"> – </w:t>
            </w:r>
            <w:r w:rsidRPr="001A4C08">
              <w:rPr>
                <w:color w:val="000000" w:themeColor="text1"/>
              </w:rPr>
              <w:t>коэффициент роста численности жертв</w:t>
            </w:r>
            <w:r w:rsidR="005F1B9C" w:rsidRPr="001A4C08">
              <w:rPr>
                <w:color w:val="000000" w:themeColor="text1"/>
              </w:rPr>
              <w:t>.</w:t>
            </w:r>
            <w:r w:rsidR="005F1B9C" w:rsidRPr="001A4C08">
              <w:rPr>
                <w:szCs w:val="20"/>
              </w:rPr>
              <w:t xml:space="preserve"> </w:t>
            </w:r>
          </w:p>
          <w:p w:rsidR="005F1B9C" w:rsidRDefault="005F1B9C" w:rsidP="001A4C08">
            <w:pPr>
              <w:ind w:firstLine="207"/>
              <w:jc w:val="both"/>
              <w:rPr>
                <w:szCs w:val="20"/>
              </w:rPr>
            </w:pPr>
            <w:r w:rsidRPr="001A4C08">
              <w:rPr>
                <w:szCs w:val="20"/>
              </w:rPr>
              <w:t>Для</w:t>
            </w:r>
            <w:r w:rsidRPr="00F80B20">
              <w:rPr>
                <w:szCs w:val="20"/>
              </w:rPr>
              <w:t xml:space="preserve"> этого создайте</w:t>
            </w:r>
            <w:r>
              <w:rPr>
                <w:b/>
                <w:szCs w:val="20"/>
              </w:rPr>
              <w:t xml:space="preserve"> </w:t>
            </w:r>
            <w:r w:rsidRPr="00EA7742">
              <w:rPr>
                <w:szCs w:val="20"/>
              </w:rPr>
              <w:t xml:space="preserve">ещё </w:t>
            </w:r>
            <w:r w:rsidRPr="00F80B20">
              <w:rPr>
                <w:szCs w:val="20"/>
              </w:rPr>
              <w:t>4 листа в книге и подпишите их</w:t>
            </w:r>
            <w:r>
              <w:rPr>
                <w:szCs w:val="20"/>
              </w:rPr>
              <w:t xml:space="preserve"> соответственно. Начальные численности популяций и все остальные коэффициенты кроме одного оставляем неизменными и увеличиваем, а затем уменьшаем изучаемый параметр.</w:t>
            </w:r>
          </w:p>
          <w:p w:rsidR="00DC6C7F" w:rsidRPr="001F2994" w:rsidRDefault="005F1B9C" w:rsidP="001A4C08">
            <w:pPr>
              <w:pStyle w:val="ac"/>
              <w:shd w:val="clear" w:color="auto" w:fill="FFFFFF"/>
              <w:spacing w:before="120" w:beforeAutospacing="0" w:after="120" w:afterAutospacing="0" w:line="244" w:lineRule="atLeast"/>
              <w:ind w:firstLine="207"/>
              <w:jc w:val="both"/>
              <w:rPr>
                <w:shd w:val="clear" w:color="auto" w:fill="FFFFFF"/>
                <w:lang w:val="ru-RU"/>
              </w:rPr>
            </w:pPr>
            <w:r w:rsidRPr="005F1B9C">
              <w:rPr>
                <w:color w:val="000000" w:themeColor="text1"/>
                <w:lang w:val="ru-RU"/>
              </w:rPr>
              <w:t xml:space="preserve">Затем </w:t>
            </w:r>
            <w:r w:rsidR="001A4C08">
              <w:rPr>
                <w:color w:val="000000" w:themeColor="text1"/>
                <w:lang w:val="ru-RU"/>
              </w:rPr>
              <w:t>построить</w:t>
            </w:r>
            <w:r w:rsidRPr="005F1B9C">
              <w:rPr>
                <w:color w:val="000000" w:themeColor="text1"/>
                <w:lang w:val="ru-RU"/>
              </w:rPr>
              <w:t xml:space="preserve"> график и выясн</w:t>
            </w:r>
            <w:r w:rsidR="001A4C08">
              <w:rPr>
                <w:color w:val="000000" w:themeColor="text1"/>
                <w:lang w:val="ru-RU"/>
              </w:rPr>
              <w:t>ить</w:t>
            </w:r>
            <w:r w:rsidRPr="005F1B9C">
              <w:rPr>
                <w:color w:val="000000" w:themeColor="text1"/>
                <w:lang w:val="ru-RU"/>
              </w:rPr>
              <w:t xml:space="preserve">, как влияет изменение </w:t>
            </w:r>
            <w:r w:rsidR="001A4C08">
              <w:rPr>
                <w:color w:val="000000" w:themeColor="text1"/>
                <w:lang w:val="ru-RU"/>
              </w:rPr>
              <w:t>каждого коэффициента</w:t>
            </w:r>
            <w:r w:rsidRPr="005F1B9C">
              <w:rPr>
                <w:color w:val="000000" w:themeColor="text1"/>
                <w:lang w:val="ru-RU"/>
              </w:rPr>
              <w:t xml:space="preserve"> на обе поп</w:t>
            </w:r>
            <w:r w:rsidRPr="005F1B9C">
              <w:rPr>
                <w:color w:val="000000" w:themeColor="text1"/>
                <w:lang w:val="ru-RU"/>
              </w:rPr>
              <w:t>у</w:t>
            </w:r>
            <w:r w:rsidRPr="005F1B9C">
              <w:rPr>
                <w:color w:val="000000" w:themeColor="text1"/>
                <w:lang w:val="ru-RU"/>
              </w:rPr>
              <w:t>ляции.</w:t>
            </w:r>
            <w:r>
              <w:rPr>
                <w:color w:val="000000" w:themeColor="text1"/>
                <w:lang w:val="ru-RU"/>
              </w:rPr>
              <w:t xml:space="preserve"> </w:t>
            </w:r>
            <w:r w:rsidRPr="005F1B9C">
              <w:rPr>
                <w:lang w:val="ru-RU"/>
              </w:rPr>
              <w:t>В отчет включить выводы по влиянию каждого из четырех параметров модели на числе</w:t>
            </w:r>
            <w:r w:rsidRPr="005F1B9C">
              <w:rPr>
                <w:lang w:val="ru-RU"/>
              </w:rPr>
              <w:t>н</w:t>
            </w:r>
            <w:r w:rsidRPr="005F1B9C">
              <w:rPr>
                <w:lang w:val="ru-RU"/>
              </w:rPr>
              <w:t xml:space="preserve">ность популяций жертв и хищников. </w:t>
            </w:r>
          </w:p>
        </w:tc>
      </w:tr>
      <w:tr w:rsidR="00DC6C7F" w:rsidRPr="00457C1A" w:rsidTr="009C79B6">
        <w:trPr>
          <w:trHeight w:val="446"/>
        </w:trPr>
        <w:tc>
          <w:tcPr>
            <w:tcW w:w="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C7F" w:rsidRPr="00100F5A" w:rsidRDefault="00DC6C7F" w:rsidP="00DC6C7F">
            <w:r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C6C7F" w:rsidRDefault="00DC6C7F" w:rsidP="00DC6C7F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</w:pPr>
            <w:r>
              <w:t xml:space="preserve">Методами, способами и приемами поиска, </w:t>
            </w:r>
            <w:r w:rsidRPr="002F4801">
              <w:rPr>
                <w:bCs/>
              </w:rPr>
              <w:t>получения, хранения, обработки и передачи информации</w:t>
            </w:r>
            <w:r>
              <w:rPr>
                <w:bCs/>
              </w:rPr>
              <w:t>. Метод Монте-Карло для генерации случайных величин в табличном процессоре.</w:t>
            </w:r>
          </w:p>
        </w:tc>
        <w:tc>
          <w:tcPr>
            <w:tcW w:w="33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2E38" w:rsidRPr="00E41B8B" w:rsidRDefault="00652E38" w:rsidP="00CE0C07">
            <w:pPr>
              <w:ind w:firstLine="276"/>
              <w:jc w:val="both"/>
              <w:rPr>
                <w:bCs/>
              </w:rPr>
            </w:pPr>
            <w:r>
              <w:rPr>
                <w:b/>
                <w:bCs/>
              </w:rPr>
              <w:t>Пример з</w:t>
            </w:r>
            <w:r w:rsidRPr="008525A1">
              <w:rPr>
                <w:b/>
                <w:bCs/>
              </w:rPr>
              <w:t>адани</w:t>
            </w:r>
            <w:r>
              <w:rPr>
                <w:b/>
                <w:bCs/>
              </w:rPr>
              <w:t>я.</w:t>
            </w:r>
            <w:r w:rsidRPr="00917C81">
              <w:t xml:space="preserve"> </w:t>
            </w:r>
            <w:r w:rsidRPr="00E41B8B">
              <w:t xml:space="preserve">Сгенерировать </w:t>
            </w:r>
            <w:r w:rsidRPr="00E41B8B">
              <w:rPr>
                <w:bCs/>
              </w:rPr>
              <w:t xml:space="preserve">четыре различных случайных величины с помощью </w:t>
            </w:r>
            <w:r w:rsidRPr="00E41B8B">
              <w:rPr>
                <w:bCs/>
                <w:lang w:val="en-US"/>
              </w:rPr>
              <w:t>Excel</w:t>
            </w:r>
            <w:r w:rsidRPr="00E41B8B">
              <w:rPr>
                <w:bCs/>
              </w:rPr>
              <w:t>:</w:t>
            </w:r>
          </w:p>
          <w:p w:rsidR="00652E38" w:rsidRPr="00917C81" w:rsidRDefault="00652E38" w:rsidP="00CE0C07">
            <w:pPr>
              <w:ind w:firstLine="540"/>
              <w:jc w:val="both"/>
            </w:pPr>
            <w:r w:rsidRPr="008525A1">
              <w:t xml:space="preserve"> </w:t>
            </w:r>
            <w:r w:rsidRPr="00917C81">
              <w:t xml:space="preserve">а) </w:t>
            </w:r>
            <w:r>
              <w:t>двадцать</w:t>
            </w:r>
            <w:r w:rsidRPr="00917C81">
              <w:t xml:space="preserve"> значений случайн</w:t>
            </w:r>
            <w:r>
              <w:t>ой</w:t>
            </w:r>
            <w:r w:rsidRPr="00917C81">
              <w:t xml:space="preserve"> величин</w:t>
            </w:r>
            <w:r>
              <w:t>ы Х</w:t>
            </w:r>
            <w:r w:rsidRPr="00917C81">
              <w:t>, равномерно распределенн</w:t>
            </w:r>
            <w:r>
              <w:t xml:space="preserve">ой </w:t>
            </w:r>
            <w:r w:rsidRPr="00917C81">
              <w:t>на отрезке</w:t>
            </w:r>
            <w:r w:rsidRPr="00917C81">
              <w:rPr>
                <w:b/>
                <w:bCs/>
              </w:rPr>
              <w:t xml:space="preserve"> </w:t>
            </w:r>
            <w:r w:rsidRPr="00917C81">
              <w:t>[0,1]</w:t>
            </w:r>
            <w:r>
              <w:t>,</w:t>
            </w:r>
            <w:r w:rsidRPr="00500694">
              <w:t xml:space="preserve"> </w:t>
            </w:r>
            <w:r w:rsidRPr="00917C81">
              <w:t>пользуясь функцией СЛЧИС</w:t>
            </w:r>
            <w:r w:rsidRPr="007C7E2C">
              <w:t xml:space="preserve"> </w:t>
            </w:r>
            <w:r>
              <w:t>();</w:t>
            </w:r>
            <w:r w:rsidRPr="00917C81">
              <w:t xml:space="preserve"> </w:t>
            </w:r>
          </w:p>
          <w:p w:rsidR="00652E38" w:rsidRPr="007C7E2C" w:rsidRDefault="00652E38" w:rsidP="00CE0C07">
            <w:pPr>
              <w:ind w:firstLine="540"/>
              <w:jc w:val="both"/>
            </w:pPr>
            <w:r w:rsidRPr="00917C81">
              <w:t xml:space="preserve">б) </w:t>
            </w:r>
            <w:r>
              <w:t>двадцать</w:t>
            </w:r>
            <w:r w:rsidRPr="00917C81">
              <w:t xml:space="preserve"> значений случайной величины</w:t>
            </w:r>
            <w:r>
              <w:t xml:space="preserve"> </w:t>
            </w:r>
            <w:r>
              <w:rPr>
                <w:lang w:val="en-US"/>
              </w:rPr>
              <w:t>Y</w:t>
            </w:r>
            <w:r w:rsidRPr="00917C81">
              <w:t xml:space="preserve">, равномерно распределенной на отрезке [а, </w:t>
            </w:r>
            <w:r w:rsidRPr="00917C81">
              <w:rPr>
                <w:lang w:val="en-US"/>
              </w:rPr>
              <w:t>b</w:t>
            </w:r>
            <w:r w:rsidRPr="00917C81">
              <w:t xml:space="preserve">] (а, </w:t>
            </w:r>
            <w:r w:rsidRPr="00917C81">
              <w:rPr>
                <w:lang w:val="en-US"/>
              </w:rPr>
              <w:t>b</w:t>
            </w:r>
            <w:r w:rsidRPr="00917C81">
              <w:rPr>
                <w:b/>
                <w:bCs/>
                <w:i/>
                <w:iCs/>
              </w:rPr>
              <w:t xml:space="preserve"> —</w:t>
            </w:r>
            <w:r w:rsidRPr="00917C81">
              <w:t xml:space="preserve"> заданные числа);</w:t>
            </w:r>
          </w:p>
          <w:p w:rsidR="00652E38" w:rsidRPr="00521789" w:rsidRDefault="00652E38" w:rsidP="00CE0C07">
            <w:pPr>
              <w:ind w:firstLine="540"/>
              <w:jc w:val="both"/>
            </w:pPr>
            <w:r w:rsidRPr="00917C81">
              <w:t>в)</w:t>
            </w:r>
            <w:r w:rsidRPr="007C7E2C">
              <w:t xml:space="preserve"> </w:t>
            </w:r>
            <w:r>
              <w:t>двадцать</w:t>
            </w:r>
            <w:r w:rsidRPr="00917C81">
              <w:t xml:space="preserve"> значений дискретной случайной</w:t>
            </w:r>
            <w:r w:rsidRPr="00917C81">
              <w:rPr>
                <w:b/>
                <w:bCs/>
              </w:rPr>
              <w:t xml:space="preserve"> </w:t>
            </w:r>
            <w:r w:rsidRPr="00917C81">
              <w:t>величины с рядом распределения</w:t>
            </w:r>
          </w:p>
          <w:tbl>
            <w:tblPr>
              <w:tblpPr w:leftFromText="180" w:rightFromText="180" w:vertAnchor="text" w:horzAnchor="margin" w:tblpXSpec="center" w:tblpY="162"/>
              <w:tblW w:w="0" w:type="auto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460"/>
              <w:gridCol w:w="660"/>
              <w:gridCol w:w="920"/>
              <w:gridCol w:w="840"/>
            </w:tblGrid>
            <w:tr w:rsidR="00652E38" w:rsidRPr="00917C81" w:rsidTr="009C79B6">
              <w:trPr>
                <w:trHeight w:hRule="exact" w:val="296"/>
              </w:trPr>
              <w:tc>
                <w:tcPr>
                  <w:tcW w:w="4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52E38" w:rsidRPr="00917C81" w:rsidRDefault="00652E38" w:rsidP="00652E38">
                  <w:pPr>
                    <w:spacing w:before="20"/>
                    <w:jc w:val="center"/>
                  </w:pPr>
                  <w:r w:rsidRPr="00917C81">
                    <w:rPr>
                      <w:i/>
                      <w:iCs/>
                      <w:szCs w:val="12"/>
                      <w:lang w:val="en-US"/>
                    </w:rPr>
                    <w:t>Z</w:t>
                  </w:r>
                </w:p>
                <w:p w:rsidR="00652E38" w:rsidRPr="00917C81" w:rsidRDefault="00652E38" w:rsidP="00652E38">
                  <w:pPr>
                    <w:spacing w:before="20"/>
                    <w:jc w:val="center"/>
                  </w:pPr>
                </w:p>
              </w:tc>
              <w:tc>
                <w:tcPr>
                  <w:tcW w:w="6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52E38" w:rsidRPr="00917C81" w:rsidRDefault="00652E38" w:rsidP="00652E38">
                  <w:pPr>
                    <w:spacing w:before="20"/>
                    <w:jc w:val="center"/>
                  </w:pPr>
                  <w:r>
                    <w:t>2</w:t>
                  </w:r>
                </w:p>
                <w:p w:rsidR="00652E38" w:rsidRPr="00917C81" w:rsidRDefault="00652E38" w:rsidP="00652E38">
                  <w:pPr>
                    <w:spacing w:before="20"/>
                    <w:jc w:val="center"/>
                  </w:pPr>
                </w:p>
              </w:tc>
              <w:tc>
                <w:tcPr>
                  <w:tcW w:w="9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52E38" w:rsidRPr="00917C81" w:rsidRDefault="00652E38" w:rsidP="00652E38">
                  <w:pPr>
                    <w:spacing w:before="20"/>
                    <w:jc w:val="center"/>
                  </w:pPr>
                  <w:r>
                    <w:rPr>
                      <w:szCs w:val="12"/>
                    </w:rPr>
                    <w:t>7</w:t>
                  </w:r>
                </w:p>
                <w:p w:rsidR="00652E38" w:rsidRPr="00917C81" w:rsidRDefault="00652E38" w:rsidP="00652E38">
                  <w:pPr>
                    <w:spacing w:before="20"/>
                    <w:jc w:val="center"/>
                  </w:pPr>
                </w:p>
              </w:tc>
              <w:tc>
                <w:tcPr>
                  <w:tcW w:w="8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52E38" w:rsidRPr="00917C81" w:rsidRDefault="00652E38" w:rsidP="00652E38">
                  <w:pPr>
                    <w:spacing w:before="20"/>
                    <w:jc w:val="center"/>
                  </w:pPr>
                  <w:r>
                    <w:rPr>
                      <w:szCs w:val="12"/>
                    </w:rPr>
                    <w:t>1</w:t>
                  </w:r>
                  <w:r w:rsidRPr="00917C81">
                    <w:rPr>
                      <w:szCs w:val="12"/>
                    </w:rPr>
                    <w:t>5</w:t>
                  </w:r>
                </w:p>
                <w:p w:rsidR="00652E38" w:rsidRPr="00917C81" w:rsidRDefault="00652E38" w:rsidP="00652E38">
                  <w:pPr>
                    <w:spacing w:before="20"/>
                    <w:jc w:val="center"/>
                  </w:pPr>
                </w:p>
              </w:tc>
            </w:tr>
            <w:tr w:rsidR="00652E38" w:rsidRPr="00917C81" w:rsidTr="009C79B6">
              <w:trPr>
                <w:trHeight w:hRule="exact" w:val="362"/>
              </w:trPr>
              <w:tc>
                <w:tcPr>
                  <w:tcW w:w="4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52E38" w:rsidRPr="00917C81" w:rsidRDefault="00652E38" w:rsidP="00652E38">
                  <w:pPr>
                    <w:spacing w:before="20"/>
                    <w:jc w:val="center"/>
                  </w:pPr>
                  <w:r w:rsidRPr="00917C81">
                    <w:rPr>
                      <w:szCs w:val="12"/>
                    </w:rPr>
                    <w:t>Р</w:t>
                  </w:r>
                </w:p>
                <w:p w:rsidR="00652E38" w:rsidRPr="00917C81" w:rsidRDefault="00652E38" w:rsidP="00652E38">
                  <w:pPr>
                    <w:spacing w:before="20"/>
                    <w:jc w:val="center"/>
                  </w:pPr>
                </w:p>
              </w:tc>
              <w:tc>
                <w:tcPr>
                  <w:tcW w:w="6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52E38" w:rsidRPr="00917C81" w:rsidRDefault="00652E38" w:rsidP="00652E38">
                  <w:pPr>
                    <w:spacing w:before="20"/>
                    <w:jc w:val="center"/>
                  </w:pPr>
                  <w:r w:rsidRPr="00917C81">
                    <w:rPr>
                      <w:szCs w:val="12"/>
                    </w:rPr>
                    <w:t>0,3</w:t>
                  </w:r>
                </w:p>
                <w:p w:rsidR="00652E38" w:rsidRPr="00917C81" w:rsidRDefault="00652E38" w:rsidP="00652E38">
                  <w:pPr>
                    <w:spacing w:before="20"/>
                    <w:jc w:val="center"/>
                  </w:pPr>
                </w:p>
              </w:tc>
              <w:tc>
                <w:tcPr>
                  <w:tcW w:w="9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52E38" w:rsidRPr="00652E38" w:rsidRDefault="00652E38" w:rsidP="00652E38">
                  <w:pPr>
                    <w:spacing w:before="20"/>
                    <w:jc w:val="center"/>
                  </w:pPr>
                  <w:r w:rsidRPr="00917C81">
                    <w:rPr>
                      <w:szCs w:val="12"/>
                    </w:rPr>
                    <w:t>0</w:t>
                  </w:r>
                  <w:r w:rsidRPr="00652E38">
                    <w:rPr>
                      <w:szCs w:val="12"/>
                    </w:rPr>
                    <w:t>,5</w:t>
                  </w:r>
                </w:p>
                <w:p w:rsidR="00652E38" w:rsidRPr="00917C81" w:rsidRDefault="00652E38" w:rsidP="00652E38">
                  <w:pPr>
                    <w:spacing w:before="20"/>
                    <w:jc w:val="center"/>
                  </w:pPr>
                </w:p>
              </w:tc>
              <w:tc>
                <w:tcPr>
                  <w:tcW w:w="84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52E38" w:rsidRPr="00917C81" w:rsidRDefault="00652E38" w:rsidP="00652E38">
                  <w:pPr>
                    <w:spacing w:before="20"/>
                    <w:jc w:val="center"/>
                  </w:pPr>
                  <w:r w:rsidRPr="00917C81">
                    <w:rPr>
                      <w:szCs w:val="12"/>
                    </w:rPr>
                    <w:t>0,2</w:t>
                  </w:r>
                </w:p>
                <w:p w:rsidR="00652E38" w:rsidRPr="00917C81" w:rsidRDefault="00652E38" w:rsidP="00652E38">
                  <w:pPr>
                    <w:spacing w:before="20"/>
                    <w:jc w:val="center"/>
                  </w:pPr>
                </w:p>
              </w:tc>
            </w:tr>
          </w:tbl>
          <w:p w:rsidR="00652E38" w:rsidRPr="00652E38" w:rsidRDefault="00652E38" w:rsidP="00652E38">
            <w:pPr>
              <w:jc w:val="both"/>
            </w:pPr>
          </w:p>
          <w:p w:rsidR="00652E38" w:rsidRPr="00652E38" w:rsidRDefault="00652E38" w:rsidP="00652E38">
            <w:pPr>
              <w:spacing w:after="200"/>
              <w:jc w:val="both"/>
            </w:pPr>
          </w:p>
          <w:p w:rsidR="00652E38" w:rsidRPr="00652E38" w:rsidRDefault="00652E38" w:rsidP="00652E38">
            <w:pPr>
              <w:spacing w:after="200"/>
              <w:jc w:val="both"/>
            </w:pPr>
          </w:p>
          <w:p w:rsidR="00652E38" w:rsidRPr="00917C81" w:rsidRDefault="00652E38" w:rsidP="00652E38">
            <w:pPr>
              <w:spacing w:after="200"/>
              <w:ind w:firstLine="540"/>
              <w:jc w:val="both"/>
            </w:pPr>
            <w:r>
              <w:t>г</w:t>
            </w:r>
            <w:r w:rsidRPr="00917C81">
              <w:t xml:space="preserve">) </w:t>
            </w:r>
            <w:r>
              <w:t>двадцать</w:t>
            </w:r>
            <w:r w:rsidRPr="00917C81">
              <w:t xml:space="preserve"> значений дискретной случайной</w:t>
            </w:r>
            <w:r w:rsidRPr="00917C81">
              <w:rPr>
                <w:b/>
                <w:bCs/>
              </w:rPr>
              <w:t xml:space="preserve"> </w:t>
            </w:r>
            <w:r w:rsidRPr="00917C81">
              <w:t>величины</w:t>
            </w:r>
            <w:r w:rsidRPr="00F63AB0">
              <w:t xml:space="preserve"> </w:t>
            </w:r>
            <w:r>
              <w:rPr>
                <w:lang w:val="en-US"/>
              </w:rPr>
              <w:t>W</w:t>
            </w:r>
            <w:r>
              <w:t>, имеющей распределение Пуассона.</w:t>
            </w:r>
            <w:r w:rsidRPr="00917C81">
              <w:t xml:space="preserve"> </w:t>
            </w:r>
          </w:p>
          <w:p w:rsidR="00652E38" w:rsidRPr="00652E38" w:rsidRDefault="00652E38" w:rsidP="00652E38">
            <w:pPr>
              <w:jc w:val="center"/>
            </w:pPr>
            <w:r w:rsidRPr="00652E38">
              <w:lastRenderedPageBreak/>
              <w:t>Рекомендации к выполнению</w:t>
            </w:r>
          </w:p>
          <w:p w:rsidR="00652E38" w:rsidRDefault="00652E38" w:rsidP="00652E38">
            <w:pPr>
              <w:spacing w:line="360" w:lineRule="auto"/>
              <w:ind w:firstLine="539"/>
              <w:jc w:val="both"/>
            </w:pPr>
            <w:r w:rsidRPr="00743F38">
              <w:t xml:space="preserve">1. </w:t>
            </w:r>
            <w:r>
              <w:t xml:space="preserve">Для генерации Х </w:t>
            </w:r>
            <w:r w:rsidRPr="00917C81">
              <w:t xml:space="preserve"> </w:t>
            </w:r>
            <w:r w:rsidR="00CE0C07" w:rsidRPr="00917C81">
              <w:t>д</w:t>
            </w:r>
            <w:r w:rsidRPr="00917C81">
              <w:t xml:space="preserve">остаточно ввести в ячейку </w:t>
            </w:r>
            <w:r w:rsidRPr="00917C81">
              <w:rPr>
                <w:lang w:val="en-US"/>
              </w:rPr>
              <w:t>A</w:t>
            </w:r>
            <w:r w:rsidRPr="00917C81">
              <w:t>2 формулу</w:t>
            </w:r>
            <w:r>
              <w:t xml:space="preserve"> </w:t>
            </w:r>
            <w:r w:rsidRPr="00917C81">
              <w:rPr>
                <w:b/>
                <w:bCs/>
              </w:rPr>
              <w:t>=СЛЧИ</w:t>
            </w:r>
            <w:proofErr w:type="gramStart"/>
            <w:r w:rsidRPr="00917C81">
              <w:rPr>
                <w:b/>
                <w:bCs/>
              </w:rPr>
              <w:t>С(</w:t>
            </w:r>
            <w:proofErr w:type="gramEnd"/>
            <w:r w:rsidRPr="00917C81">
              <w:rPr>
                <w:b/>
                <w:bCs/>
              </w:rPr>
              <w:t xml:space="preserve">) </w:t>
            </w:r>
            <w:r w:rsidRPr="00917C81">
              <w:t xml:space="preserve">и скопировать ее в диапазон </w:t>
            </w:r>
            <w:r w:rsidRPr="005358A4">
              <w:rPr>
                <w:iCs/>
              </w:rPr>
              <w:t>А3:А21</w:t>
            </w:r>
            <w:r w:rsidRPr="005358A4">
              <w:t xml:space="preserve"> </w:t>
            </w:r>
            <w:r w:rsidRPr="00917C81">
              <w:t>(</w:t>
            </w:r>
            <w:r>
              <w:t>табл.1</w:t>
            </w:r>
            <w:r w:rsidRPr="00917C81">
              <w:t>).</w:t>
            </w:r>
          </w:p>
          <w:p w:rsidR="00652E38" w:rsidRDefault="00652E38" w:rsidP="00652E38">
            <w:pPr>
              <w:jc w:val="center"/>
              <w:rPr>
                <w:bCs/>
              </w:rPr>
            </w:pPr>
            <w:r w:rsidRPr="009D2C82">
              <w:t xml:space="preserve">Образец заполнения таблицы  в </w:t>
            </w:r>
            <w:r w:rsidRPr="009D2C82">
              <w:rPr>
                <w:bCs/>
                <w:lang w:val="en-US"/>
              </w:rPr>
              <w:t>Excel</w:t>
            </w:r>
          </w:p>
          <w:p w:rsidR="00652E38" w:rsidRPr="006E209D" w:rsidRDefault="00652E38" w:rsidP="00652E38">
            <w:pPr>
              <w:jc w:val="center"/>
            </w:pPr>
          </w:p>
          <w:tbl>
            <w:tblPr>
              <w:tblW w:w="50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1430"/>
              <w:gridCol w:w="1331"/>
              <w:gridCol w:w="1314"/>
              <w:gridCol w:w="1443"/>
              <w:gridCol w:w="1621"/>
              <w:gridCol w:w="1419"/>
              <w:gridCol w:w="1662"/>
            </w:tblGrid>
            <w:tr w:rsidR="00652E38" w:rsidRPr="00917C81" w:rsidTr="009C79B6">
              <w:trPr>
                <w:trHeight w:val="750"/>
                <w:jc w:val="center"/>
              </w:trPr>
              <w:tc>
                <w:tcPr>
                  <w:tcW w:w="7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652E38" w:rsidRPr="00652E38" w:rsidRDefault="00652E38" w:rsidP="00652E38">
                  <w:pPr>
                    <w:jc w:val="center"/>
                    <w:rPr>
                      <w:sz w:val="20"/>
                      <w:szCs w:val="20"/>
                    </w:rPr>
                  </w:pPr>
                  <w:r w:rsidRPr="00652E38">
                    <w:rPr>
                      <w:sz w:val="20"/>
                      <w:szCs w:val="20"/>
                    </w:rPr>
                    <w:t>Случайная в</w:t>
                  </w:r>
                  <w:r w:rsidRPr="00652E38">
                    <w:rPr>
                      <w:sz w:val="20"/>
                      <w:szCs w:val="20"/>
                    </w:rPr>
                    <w:t>е</w:t>
                  </w:r>
                  <w:r w:rsidRPr="00652E38">
                    <w:rPr>
                      <w:sz w:val="20"/>
                      <w:szCs w:val="20"/>
                    </w:rPr>
                    <w:t xml:space="preserve">личина </w:t>
                  </w:r>
                  <w:r w:rsidRPr="00652E38">
                    <w:rPr>
                      <w:b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65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652E38" w:rsidRPr="00652E38" w:rsidRDefault="00652E38" w:rsidP="00652E38">
                  <w:pPr>
                    <w:jc w:val="center"/>
                    <w:rPr>
                      <w:sz w:val="20"/>
                      <w:szCs w:val="20"/>
                    </w:rPr>
                  </w:pPr>
                  <w:r w:rsidRPr="00652E38">
                    <w:rPr>
                      <w:sz w:val="20"/>
                      <w:szCs w:val="20"/>
                    </w:rPr>
                    <w:t>Случайная в</w:t>
                  </w:r>
                  <w:r w:rsidRPr="00652E38">
                    <w:rPr>
                      <w:sz w:val="20"/>
                      <w:szCs w:val="20"/>
                    </w:rPr>
                    <w:t>е</w:t>
                  </w:r>
                  <w:r w:rsidRPr="00652E38">
                    <w:rPr>
                      <w:sz w:val="20"/>
                      <w:szCs w:val="20"/>
                    </w:rPr>
                    <w:t xml:space="preserve">личина </w:t>
                  </w:r>
                  <w:r w:rsidRPr="00652E38">
                    <w:rPr>
                      <w:b/>
                      <w:sz w:val="20"/>
                      <w:szCs w:val="20"/>
                      <w:lang w:val="en-US"/>
                    </w:rPr>
                    <w:t>Y</w:t>
                  </w:r>
                </w:p>
              </w:tc>
              <w:tc>
                <w:tcPr>
                  <w:tcW w:w="64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652E38" w:rsidRPr="00652E38" w:rsidRDefault="00652E38" w:rsidP="00652E38">
                  <w:pPr>
                    <w:bidi/>
                    <w:jc w:val="center"/>
                    <w:rPr>
                      <w:sz w:val="20"/>
                      <w:szCs w:val="20"/>
                    </w:rPr>
                  </w:pPr>
                  <w:r w:rsidRPr="00652E38">
                    <w:rPr>
                      <w:sz w:val="20"/>
                      <w:szCs w:val="20"/>
                    </w:rPr>
                    <w:t xml:space="preserve">Случайная величина </w:t>
                  </w:r>
                  <w:r w:rsidRPr="00652E38">
                    <w:rPr>
                      <w:b/>
                      <w:bCs/>
                      <w:sz w:val="20"/>
                      <w:szCs w:val="20"/>
                      <w:lang w:val="en-US"/>
                    </w:rPr>
                    <w:t>E</w:t>
                  </w:r>
                  <w:r w:rsidRPr="00652E38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0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652E38" w:rsidRPr="00652E38" w:rsidRDefault="00652E38" w:rsidP="00652E38">
                  <w:pPr>
                    <w:bidi/>
                    <w:jc w:val="center"/>
                    <w:rPr>
                      <w:sz w:val="20"/>
                      <w:szCs w:val="20"/>
                    </w:rPr>
                  </w:pPr>
                  <w:r w:rsidRPr="00652E38">
                    <w:rPr>
                      <w:sz w:val="20"/>
                      <w:szCs w:val="20"/>
                    </w:rPr>
                    <w:t xml:space="preserve">Случайная величина </w:t>
                  </w:r>
                  <w:r w:rsidRPr="00652E38">
                    <w:rPr>
                      <w:b/>
                      <w:bCs/>
                      <w:sz w:val="20"/>
                      <w:szCs w:val="20"/>
                      <w:lang w:val="en-US"/>
                    </w:rPr>
                    <w:t>N</w:t>
                  </w:r>
                </w:p>
              </w:tc>
              <w:tc>
                <w:tcPr>
                  <w:tcW w:w="79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652E38" w:rsidRPr="00652E38" w:rsidRDefault="00652E38" w:rsidP="00652E38">
                  <w:pPr>
                    <w:bidi/>
                    <w:jc w:val="center"/>
                    <w:rPr>
                      <w:sz w:val="20"/>
                      <w:szCs w:val="20"/>
                    </w:rPr>
                  </w:pPr>
                  <w:r w:rsidRPr="00652E38">
                    <w:rPr>
                      <w:sz w:val="20"/>
                      <w:szCs w:val="20"/>
                    </w:rPr>
                    <w:t>Случайная величина</w:t>
                  </w:r>
                  <w:r w:rsidRPr="00652E38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652E38">
                    <w:rPr>
                      <w:b/>
                      <w:sz w:val="20"/>
                      <w:szCs w:val="20"/>
                      <w:lang w:val="en-US"/>
                    </w:rPr>
                    <w:t>D</w:t>
                  </w:r>
                </w:p>
              </w:tc>
              <w:tc>
                <w:tcPr>
                  <w:tcW w:w="69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652E38" w:rsidRPr="00652E38" w:rsidRDefault="00652E38" w:rsidP="00652E38">
                  <w:pPr>
                    <w:jc w:val="center"/>
                    <w:rPr>
                      <w:sz w:val="20"/>
                      <w:szCs w:val="20"/>
                    </w:rPr>
                  </w:pPr>
                  <w:r w:rsidRPr="00652E38">
                    <w:rPr>
                      <w:sz w:val="20"/>
                      <w:szCs w:val="20"/>
                    </w:rPr>
                    <w:t>Случайная в</w:t>
                  </w:r>
                  <w:r w:rsidRPr="00652E38">
                    <w:rPr>
                      <w:sz w:val="20"/>
                      <w:szCs w:val="20"/>
                    </w:rPr>
                    <w:t>е</w:t>
                  </w:r>
                  <w:r w:rsidRPr="00652E38">
                    <w:rPr>
                      <w:sz w:val="20"/>
                      <w:szCs w:val="20"/>
                    </w:rPr>
                    <w:t>личина</w:t>
                  </w:r>
                  <w:r w:rsidRPr="00652E38">
                    <w:rPr>
                      <w:b/>
                      <w:sz w:val="20"/>
                      <w:szCs w:val="20"/>
                    </w:rPr>
                    <w:t xml:space="preserve"> В</w:t>
                  </w:r>
                </w:p>
              </w:tc>
              <w:tc>
                <w:tcPr>
                  <w:tcW w:w="81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652E38" w:rsidRPr="00652E38" w:rsidRDefault="00652E38" w:rsidP="00652E38">
                  <w:pPr>
                    <w:jc w:val="center"/>
                    <w:rPr>
                      <w:sz w:val="20"/>
                      <w:szCs w:val="20"/>
                    </w:rPr>
                  </w:pPr>
                  <w:r w:rsidRPr="00652E38">
                    <w:rPr>
                      <w:sz w:val="20"/>
                      <w:szCs w:val="20"/>
                    </w:rPr>
                    <w:t>Случайная вел</w:t>
                  </w:r>
                  <w:r w:rsidRPr="00652E38">
                    <w:rPr>
                      <w:sz w:val="20"/>
                      <w:szCs w:val="20"/>
                    </w:rPr>
                    <w:t>и</w:t>
                  </w:r>
                  <w:r w:rsidRPr="00652E38">
                    <w:rPr>
                      <w:sz w:val="20"/>
                      <w:szCs w:val="20"/>
                    </w:rPr>
                    <w:t xml:space="preserve">чина </w:t>
                  </w:r>
                  <w:r w:rsidRPr="00652E38">
                    <w:rPr>
                      <w:b/>
                      <w:bCs/>
                      <w:sz w:val="20"/>
                      <w:szCs w:val="20"/>
                    </w:rPr>
                    <w:t>Р</w:t>
                  </w:r>
                </w:p>
              </w:tc>
            </w:tr>
            <w:tr w:rsidR="00652E38" w:rsidRPr="00917C81" w:rsidTr="009C79B6">
              <w:trPr>
                <w:trHeight w:val="255"/>
                <w:jc w:val="center"/>
              </w:trPr>
              <w:tc>
                <w:tcPr>
                  <w:tcW w:w="70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:rsidR="00652E38" w:rsidRPr="002067F2" w:rsidRDefault="00652E38" w:rsidP="00652E38">
                  <w:pPr>
                    <w:jc w:val="center"/>
                  </w:pPr>
                  <w:r w:rsidRPr="002067F2">
                    <w:t>0,286</w:t>
                  </w:r>
                </w:p>
              </w:tc>
              <w:tc>
                <w:tcPr>
                  <w:tcW w:w="65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:rsidR="00652E38" w:rsidRPr="002067F2" w:rsidRDefault="00652E38" w:rsidP="00652E38">
                  <w:pPr>
                    <w:jc w:val="center"/>
                  </w:pPr>
                  <w:r w:rsidRPr="002067F2">
                    <w:t>3,16</w:t>
                  </w:r>
                </w:p>
              </w:tc>
              <w:tc>
                <w:tcPr>
                  <w:tcW w:w="6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:rsidR="00652E38" w:rsidRPr="002067F2" w:rsidRDefault="00652E38" w:rsidP="00652E38">
                  <w:pPr>
                    <w:jc w:val="center"/>
                  </w:pPr>
                  <w:r w:rsidRPr="002067F2">
                    <w:t>0,215807</w:t>
                  </w:r>
                </w:p>
              </w:tc>
              <w:tc>
                <w:tcPr>
                  <w:tcW w:w="7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:rsidR="00652E38" w:rsidRPr="002067F2" w:rsidRDefault="00652E38" w:rsidP="00652E38">
                  <w:pPr>
                    <w:jc w:val="center"/>
                  </w:pPr>
                  <w:r w:rsidRPr="002067F2">
                    <w:t>-3,02301</w:t>
                  </w:r>
                </w:p>
              </w:tc>
              <w:tc>
                <w:tcPr>
                  <w:tcW w:w="7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:rsidR="00652E38" w:rsidRPr="002067F2" w:rsidRDefault="00652E38" w:rsidP="00652E38">
                  <w:pPr>
                    <w:jc w:val="center"/>
                  </w:pPr>
                  <w:r w:rsidRPr="002067F2">
                    <w:t>2</w:t>
                  </w:r>
                </w:p>
              </w:tc>
              <w:tc>
                <w:tcPr>
                  <w:tcW w:w="69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:rsidR="00652E38" w:rsidRPr="002067F2" w:rsidRDefault="00652E38" w:rsidP="00652E38">
                  <w:pPr>
                    <w:jc w:val="center"/>
                  </w:pPr>
                  <w:r>
                    <w:t>7</w:t>
                  </w:r>
                </w:p>
              </w:tc>
              <w:tc>
                <w:tcPr>
                  <w:tcW w:w="8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652E38" w:rsidRPr="00652E38" w:rsidRDefault="00652E38" w:rsidP="00652E38">
                  <w:pPr>
                    <w:jc w:val="center"/>
                  </w:pPr>
                  <w:r w:rsidRPr="00652E38">
                    <w:t>0</w:t>
                  </w:r>
                </w:p>
              </w:tc>
            </w:tr>
            <w:tr w:rsidR="00652E38" w:rsidRPr="00917C81" w:rsidTr="009C79B6">
              <w:trPr>
                <w:trHeight w:val="255"/>
                <w:jc w:val="center"/>
              </w:trPr>
              <w:tc>
                <w:tcPr>
                  <w:tcW w:w="70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:rsidR="00652E38" w:rsidRPr="002067F2" w:rsidRDefault="00652E38" w:rsidP="00652E38">
                  <w:pPr>
                    <w:jc w:val="center"/>
                  </w:pPr>
                  <w:r w:rsidRPr="002067F2">
                    <w:t>0,867</w:t>
                  </w:r>
                </w:p>
              </w:tc>
              <w:tc>
                <w:tcPr>
                  <w:tcW w:w="65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:rsidR="00652E38" w:rsidRPr="002067F2" w:rsidRDefault="00652E38" w:rsidP="00652E38">
                  <w:pPr>
                    <w:jc w:val="center"/>
                  </w:pPr>
                  <w:r w:rsidRPr="002067F2">
                    <w:t>2,699</w:t>
                  </w:r>
                </w:p>
              </w:tc>
              <w:tc>
                <w:tcPr>
                  <w:tcW w:w="6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:rsidR="00652E38" w:rsidRPr="002067F2" w:rsidRDefault="00652E38" w:rsidP="00652E38">
                  <w:pPr>
                    <w:jc w:val="center"/>
                  </w:pPr>
                  <w:r w:rsidRPr="002067F2">
                    <w:t>0,521429</w:t>
                  </w:r>
                </w:p>
              </w:tc>
              <w:tc>
                <w:tcPr>
                  <w:tcW w:w="7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:rsidR="00652E38" w:rsidRPr="002067F2" w:rsidRDefault="00652E38" w:rsidP="00652E38">
                  <w:pPr>
                    <w:jc w:val="center"/>
                  </w:pPr>
                  <w:r w:rsidRPr="002067F2">
                    <w:t>0,160065</w:t>
                  </w:r>
                </w:p>
              </w:tc>
              <w:tc>
                <w:tcPr>
                  <w:tcW w:w="7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:rsidR="00652E38" w:rsidRPr="002067F2" w:rsidRDefault="00652E38" w:rsidP="00652E38">
                  <w:pPr>
                    <w:jc w:val="center"/>
                  </w:pPr>
                  <w:r w:rsidRPr="00652E38">
                    <w:t>1</w:t>
                  </w:r>
                  <w:r w:rsidRPr="002067F2">
                    <w:t>5</w:t>
                  </w:r>
                </w:p>
              </w:tc>
              <w:tc>
                <w:tcPr>
                  <w:tcW w:w="69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:rsidR="00652E38" w:rsidRPr="002067F2" w:rsidRDefault="00652E38" w:rsidP="00652E38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8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652E38" w:rsidRPr="00652E38" w:rsidRDefault="00652E38" w:rsidP="00652E38">
                  <w:pPr>
                    <w:jc w:val="center"/>
                  </w:pPr>
                  <w:r w:rsidRPr="00652E38">
                    <w:t>4</w:t>
                  </w:r>
                </w:p>
              </w:tc>
            </w:tr>
            <w:tr w:rsidR="00652E38" w:rsidRPr="00917C81" w:rsidTr="009C79B6">
              <w:trPr>
                <w:trHeight w:val="255"/>
                <w:jc w:val="center"/>
              </w:trPr>
              <w:tc>
                <w:tcPr>
                  <w:tcW w:w="70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:rsidR="00652E38" w:rsidRPr="00652E38" w:rsidRDefault="00652E38" w:rsidP="00652E38">
                  <w:pPr>
                    <w:jc w:val="center"/>
                    <w:rPr>
                      <w:sz w:val="22"/>
                      <w:szCs w:val="22"/>
                    </w:rPr>
                  </w:pPr>
                  <w:r w:rsidRPr="00652E38">
                    <w:rPr>
                      <w:sz w:val="22"/>
                      <w:szCs w:val="22"/>
                    </w:rPr>
                    <w:t xml:space="preserve"> </w:t>
                  </w:r>
                  <w:r w:rsidRPr="008A23D2">
                    <w:rPr>
                      <w:sz w:val="22"/>
                      <w:szCs w:val="22"/>
                    </w:rPr>
                    <w:t>…</w:t>
                  </w:r>
                </w:p>
              </w:tc>
              <w:tc>
                <w:tcPr>
                  <w:tcW w:w="65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:rsidR="00652E38" w:rsidRPr="008A23D2" w:rsidRDefault="00652E38" w:rsidP="00652E38">
                  <w:pPr>
                    <w:jc w:val="center"/>
                    <w:rPr>
                      <w:sz w:val="22"/>
                      <w:szCs w:val="22"/>
                    </w:rPr>
                  </w:pPr>
                  <w:r w:rsidRPr="008A23D2">
                    <w:rPr>
                      <w:sz w:val="22"/>
                      <w:szCs w:val="22"/>
                    </w:rPr>
                    <w:t>…</w:t>
                  </w:r>
                </w:p>
              </w:tc>
              <w:tc>
                <w:tcPr>
                  <w:tcW w:w="6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:rsidR="00652E38" w:rsidRPr="008A23D2" w:rsidRDefault="00652E38" w:rsidP="00652E38">
                  <w:pPr>
                    <w:jc w:val="center"/>
                    <w:rPr>
                      <w:sz w:val="22"/>
                      <w:szCs w:val="22"/>
                    </w:rPr>
                  </w:pPr>
                  <w:r w:rsidRPr="008A23D2">
                    <w:rPr>
                      <w:sz w:val="22"/>
                      <w:szCs w:val="22"/>
                    </w:rPr>
                    <w:t>…</w:t>
                  </w:r>
                </w:p>
              </w:tc>
              <w:tc>
                <w:tcPr>
                  <w:tcW w:w="70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:rsidR="00652E38" w:rsidRPr="008A23D2" w:rsidRDefault="00652E38" w:rsidP="00652E38">
                  <w:pPr>
                    <w:jc w:val="center"/>
                    <w:rPr>
                      <w:sz w:val="22"/>
                      <w:szCs w:val="22"/>
                    </w:rPr>
                  </w:pPr>
                  <w:r w:rsidRPr="008A23D2">
                    <w:rPr>
                      <w:sz w:val="22"/>
                      <w:szCs w:val="22"/>
                    </w:rPr>
                    <w:t>…</w:t>
                  </w:r>
                </w:p>
              </w:tc>
              <w:tc>
                <w:tcPr>
                  <w:tcW w:w="79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:rsidR="00652E38" w:rsidRPr="008A23D2" w:rsidRDefault="00652E38" w:rsidP="00652E38">
                  <w:pPr>
                    <w:jc w:val="center"/>
                    <w:rPr>
                      <w:sz w:val="22"/>
                      <w:szCs w:val="22"/>
                    </w:rPr>
                  </w:pPr>
                  <w:r w:rsidRPr="008A23D2">
                    <w:rPr>
                      <w:sz w:val="22"/>
                      <w:szCs w:val="22"/>
                    </w:rPr>
                    <w:t>…</w:t>
                  </w:r>
                </w:p>
              </w:tc>
              <w:tc>
                <w:tcPr>
                  <w:tcW w:w="69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:rsidR="00652E38" w:rsidRPr="008A23D2" w:rsidRDefault="00652E38" w:rsidP="00652E38">
                  <w:pPr>
                    <w:jc w:val="center"/>
                    <w:rPr>
                      <w:sz w:val="22"/>
                      <w:szCs w:val="22"/>
                    </w:rPr>
                  </w:pPr>
                  <w:r w:rsidRPr="008A23D2">
                    <w:rPr>
                      <w:sz w:val="22"/>
                      <w:szCs w:val="22"/>
                    </w:rPr>
                    <w:t>…</w:t>
                  </w:r>
                </w:p>
              </w:tc>
              <w:tc>
                <w:tcPr>
                  <w:tcW w:w="81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652E38" w:rsidRPr="00652E38" w:rsidRDefault="00652E38" w:rsidP="00652E38">
                  <w:pPr>
                    <w:jc w:val="center"/>
                    <w:rPr>
                      <w:sz w:val="22"/>
                      <w:szCs w:val="22"/>
                    </w:rPr>
                  </w:pPr>
                  <w:r w:rsidRPr="00652E38">
                    <w:rPr>
                      <w:sz w:val="22"/>
                      <w:szCs w:val="22"/>
                    </w:rPr>
                    <w:t>1</w:t>
                  </w:r>
                </w:p>
              </w:tc>
            </w:tr>
          </w:tbl>
          <w:p w:rsidR="00652E38" w:rsidRDefault="00652E38" w:rsidP="00652E38">
            <w:pPr>
              <w:ind w:firstLine="708"/>
              <w:jc w:val="both"/>
            </w:pPr>
          </w:p>
          <w:p w:rsidR="00652E38" w:rsidRPr="00A7585B" w:rsidRDefault="00652E38" w:rsidP="00CE0C07">
            <w:pPr>
              <w:spacing w:before="60"/>
              <w:ind w:firstLine="276"/>
              <w:jc w:val="both"/>
            </w:pPr>
            <w:r>
              <w:rPr>
                <w:sz w:val="22"/>
                <w:szCs w:val="22"/>
              </w:rPr>
              <w:t xml:space="preserve">2. Величина </w:t>
            </w:r>
            <w:r w:rsidRPr="00A11AC6">
              <w:rPr>
                <w:b/>
                <w:bCs/>
                <w:sz w:val="22"/>
                <w:szCs w:val="22"/>
                <w:lang w:val="en-US"/>
              </w:rPr>
              <w:t>Y</w:t>
            </w:r>
            <w:r w:rsidRPr="00917C81">
              <w:t xml:space="preserve"> будет иметь равномерное распределение на отрезке [а, </w:t>
            </w:r>
            <w:r w:rsidRPr="00917C81">
              <w:rPr>
                <w:lang w:val="en-US"/>
              </w:rPr>
              <w:t>b</w:t>
            </w:r>
            <w:r>
              <w:t>]. Выберите самосто</w:t>
            </w:r>
            <w:r>
              <w:t>я</w:t>
            </w:r>
            <w:r>
              <w:t xml:space="preserve">тельно </w:t>
            </w:r>
            <w:r w:rsidRPr="00917C81">
              <w:t xml:space="preserve"> значения а и </w:t>
            </w:r>
            <w:r w:rsidRPr="00917C81">
              <w:rPr>
                <w:lang w:val="en-US"/>
              </w:rPr>
              <w:t>b</w:t>
            </w:r>
            <w:r w:rsidRPr="00917C81">
              <w:t xml:space="preserve"> </w:t>
            </w:r>
            <w:r>
              <w:t xml:space="preserve">и введите их </w:t>
            </w:r>
            <w:r w:rsidRPr="00917C81">
              <w:t>в ячейк</w:t>
            </w:r>
            <w:r>
              <w:t xml:space="preserve">и таблицы. </w:t>
            </w:r>
            <w:r w:rsidRPr="00917C81">
              <w:t xml:space="preserve"> </w:t>
            </w:r>
            <w:r>
              <w:t xml:space="preserve">Не забудьте в формуле ссылку на ячейки </w:t>
            </w:r>
            <w:r w:rsidRPr="00917C81">
              <w:t xml:space="preserve">а и </w:t>
            </w:r>
            <w:r w:rsidRPr="00917C81">
              <w:rPr>
                <w:lang w:val="en-US"/>
              </w:rPr>
              <w:t>b</w:t>
            </w:r>
            <w:r w:rsidRPr="00917C81">
              <w:t xml:space="preserve"> </w:t>
            </w:r>
            <w:r>
              <w:t>сделать абсолютными. Общая ф</w:t>
            </w:r>
            <w:r w:rsidRPr="00917C81">
              <w:t>ормул</w:t>
            </w:r>
            <w:r>
              <w:t>а</w:t>
            </w:r>
            <w:r w:rsidRPr="00917C81">
              <w:t xml:space="preserve"> </w:t>
            </w:r>
            <w:r>
              <w:t xml:space="preserve"> для </w:t>
            </w:r>
            <w:r w:rsidRPr="008A23D2">
              <w:rPr>
                <w:sz w:val="22"/>
                <w:szCs w:val="22"/>
                <w:lang w:val="en-US"/>
              </w:rPr>
              <w:t>Y</w:t>
            </w:r>
            <w:r w:rsidRPr="00917C81">
              <w:t xml:space="preserve"> </w:t>
            </w:r>
            <w:r>
              <w:t>будет выглядеть так:</w:t>
            </w:r>
            <w:r w:rsidRPr="00917C81">
              <w:t xml:space="preserve"> </w:t>
            </w:r>
          </w:p>
          <w:p w:rsidR="00652E38" w:rsidRPr="00DD7176" w:rsidRDefault="00652E38" w:rsidP="00652E38">
            <w:pPr>
              <w:tabs>
                <w:tab w:val="left" w:pos="9355"/>
              </w:tabs>
              <w:bidi/>
              <w:spacing w:before="60" w:line="260" w:lineRule="auto"/>
              <w:ind w:left="40" w:right="-5" w:firstLine="720"/>
              <w:jc w:val="center"/>
            </w:pPr>
            <w:r w:rsidRPr="00F04056">
              <w:rPr>
                <w:b/>
              </w:rPr>
              <w:t>=</w:t>
            </w:r>
            <w:r>
              <w:rPr>
                <w:b/>
                <w:lang w:val="en-US"/>
              </w:rPr>
              <w:t>a</w:t>
            </w:r>
            <w:r w:rsidRPr="00F04056">
              <w:rPr>
                <w:b/>
              </w:rPr>
              <w:t>+(</w:t>
            </w:r>
            <w:r>
              <w:rPr>
                <w:b/>
                <w:lang w:val="en-US"/>
              </w:rPr>
              <w:t>b</w:t>
            </w:r>
            <w:r w:rsidRPr="00F04056">
              <w:rPr>
                <w:b/>
              </w:rPr>
              <w:t>-</w:t>
            </w:r>
            <w:r>
              <w:rPr>
                <w:b/>
                <w:lang w:val="en-US"/>
              </w:rPr>
              <w:t>a</w:t>
            </w:r>
            <w:r w:rsidRPr="00F04056">
              <w:rPr>
                <w:b/>
              </w:rPr>
              <w:t>)*</w:t>
            </w:r>
            <w:r>
              <w:rPr>
                <w:b/>
              </w:rPr>
              <w:t>СЛЧИС()</w:t>
            </w:r>
            <w:r w:rsidRPr="00F04056">
              <w:t>.</w:t>
            </w:r>
          </w:p>
          <w:p w:rsidR="00652E38" w:rsidRDefault="00652E38" w:rsidP="00652E38">
            <w:pPr>
              <w:tabs>
                <w:tab w:val="left" w:pos="9355"/>
              </w:tabs>
              <w:spacing w:line="260" w:lineRule="auto"/>
              <w:ind w:left="40" w:right="-5" w:firstLine="720"/>
              <w:jc w:val="both"/>
              <w:rPr>
                <w:bCs/>
              </w:rPr>
            </w:pPr>
          </w:p>
          <w:p w:rsidR="00652E38" w:rsidRPr="00DD7176" w:rsidRDefault="00652E38" w:rsidP="00652E38">
            <w:pPr>
              <w:tabs>
                <w:tab w:val="left" w:pos="9355"/>
              </w:tabs>
              <w:spacing w:line="260" w:lineRule="auto"/>
              <w:ind w:left="40" w:right="-5" w:firstLine="720"/>
              <w:jc w:val="both"/>
              <w:rPr>
                <w:b/>
              </w:rPr>
            </w:pPr>
            <w:r w:rsidRPr="00A11AC6">
              <w:rPr>
                <w:bCs/>
              </w:rPr>
              <w:t>3.</w:t>
            </w:r>
            <w:r>
              <w:rPr>
                <w:b/>
              </w:rPr>
              <w:t xml:space="preserve"> </w:t>
            </w:r>
            <w:r>
              <w:rPr>
                <w:sz w:val="22"/>
                <w:szCs w:val="22"/>
              </w:rPr>
              <w:t xml:space="preserve">Величина </w:t>
            </w:r>
            <w:r w:rsidRPr="00A11AC6">
              <w:rPr>
                <w:b/>
                <w:bCs/>
                <w:sz w:val="22"/>
                <w:szCs w:val="22"/>
              </w:rPr>
              <w:t>Е</w:t>
            </w:r>
            <w:r w:rsidRPr="00917C81">
              <w:t xml:space="preserve"> </w:t>
            </w:r>
            <w:r>
              <w:t>должна</w:t>
            </w:r>
            <w:r w:rsidRPr="00917C81">
              <w:t xml:space="preserve"> иметь </w:t>
            </w:r>
            <w:r>
              <w:t xml:space="preserve">экспоненциальное </w:t>
            </w:r>
            <w:r w:rsidRPr="00917C81">
              <w:t>распределение</w:t>
            </w:r>
            <w:r>
              <w:t xml:space="preserve"> (</w:t>
            </w:r>
            <w:r w:rsidRPr="00A11AC6">
              <w:t>ЭКСПРАСП</w:t>
            </w:r>
            <w:r>
              <w:t>- статистич</w:t>
            </w:r>
            <w:r>
              <w:t>е</w:t>
            </w:r>
            <w:r>
              <w:t xml:space="preserve">ская функция) с параметром </w:t>
            </w:r>
            <w:r>
              <w:sym w:font="Symbol" w:char="F06C"/>
            </w:r>
            <w:r>
              <w:t>=0,85. В качестве параметра Х используйте случайную величину Х, а для параметра «интегральная» выберите значение 1.</w:t>
            </w:r>
          </w:p>
          <w:p w:rsidR="00652E38" w:rsidRPr="008A23D2" w:rsidRDefault="00652E38" w:rsidP="00652E38">
            <w:pPr>
              <w:ind w:firstLine="720"/>
              <w:jc w:val="both"/>
            </w:pPr>
          </w:p>
          <w:p w:rsidR="00652E38" w:rsidRPr="00917C81" w:rsidRDefault="00652E38" w:rsidP="00652E38">
            <w:pPr>
              <w:spacing w:after="200"/>
              <w:ind w:firstLine="720"/>
              <w:jc w:val="both"/>
            </w:pPr>
            <w:r w:rsidRPr="00743F38">
              <w:t>4.</w:t>
            </w:r>
            <w:r>
              <w:t xml:space="preserve"> </w:t>
            </w:r>
            <w:r>
              <w:rPr>
                <w:sz w:val="22"/>
                <w:szCs w:val="22"/>
              </w:rPr>
              <w:t xml:space="preserve">Величина </w:t>
            </w:r>
            <w:r w:rsidRPr="00A11AC6">
              <w:rPr>
                <w:b/>
                <w:bCs/>
                <w:sz w:val="22"/>
                <w:szCs w:val="22"/>
                <w:lang w:val="en-US"/>
              </w:rPr>
              <w:t>N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t>должна</w:t>
            </w:r>
            <w:r w:rsidRPr="00917C81">
              <w:t xml:space="preserve"> иметь </w:t>
            </w:r>
            <w:r>
              <w:t xml:space="preserve">нормальное </w:t>
            </w:r>
            <w:r w:rsidRPr="00917C81">
              <w:t>распределение</w:t>
            </w:r>
            <w:r>
              <w:t>. Для ее генерации используйте к</w:t>
            </w:r>
            <w:r>
              <w:t>о</w:t>
            </w:r>
            <w:r>
              <w:t>манду Сервис \ Анализ данных \ Генерация случайных чисел, выберите нормальное распредел</w:t>
            </w:r>
            <w:r>
              <w:t>е</w:t>
            </w:r>
            <w:r>
              <w:t>ние, укажите значение случайного рассеяния  1.</w:t>
            </w:r>
            <w:r w:rsidRPr="00917C81">
              <w:t xml:space="preserve"> </w:t>
            </w:r>
          </w:p>
          <w:p w:rsidR="00652E38" w:rsidRPr="00A11AC6" w:rsidRDefault="00652E38" w:rsidP="00652E38">
            <w:pPr>
              <w:ind w:firstLine="708"/>
              <w:jc w:val="both"/>
            </w:pPr>
          </w:p>
          <w:p w:rsidR="00652E38" w:rsidRPr="009F086D" w:rsidRDefault="00652E38" w:rsidP="00652E38">
            <w:pPr>
              <w:ind w:firstLine="708"/>
              <w:jc w:val="both"/>
            </w:pPr>
            <w:r w:rsidRPr="00743F38">
              <w:t xml:space="preserve"> 5. </w:t>
            </w:r>
            <w:r>
              <w:t xml:space="preserve">Для дискретной случайной величины </w:t>
            </w:r>
            <w:r w:rsidRPr="00F57F58">
              <w:rPr>
                <w:b/>
                <w:bCs/>
                <w:lang w:val="en-US"/>
              </w:rPr>
              <w:t>D</w:t>
            </w:r>
            <w:r>
              <w:t xml:space="preserve"> о</w:t>
            </w:r>
            <w:r w:rsidRPr="00917C81">
              <w:t xml:space="preserve">пределим </w:t>
            </w:r>
            <w:r>
              <w:t xml:space="preserve">ее функцию распределения </w:t>
            </w:r>
            <w:r w:rsidRPr="00917C81">
              <w:t>следу</w:t>
            </w:r>
            <w:r w:rsidRPr="00917C81">
              <w:t>ю</w:t>
            </w:r>
            <w:r w:rsidRPr="00917C81">
              <w:t>щим образом:</w:t>
            </w:r>
          </w:p>
          <w:p w:rsidR="00652E38" w:rsidRPr="00917C81" w:rsidRDefault="00652E38" w:rsidP="00652E38">
            <w:pPr>
              <w:ind w:firstLine="720"/>
              <w:jc w:val="center"/>
              <w:rPr>
                <w:lang w:val="en-US"/>
              </w:rPr>
            </w:pPr>
            <w:r w:rsidRPr="00917C81">
              <w:rPr>
                <w:position w:val="-50"/>
                <w:lang w:val="en-US"/>
              </w:rPr>
              <w:object w:dxaOrig="2620" w:dyaOrig="11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1.85pt;height:56.1pt" o:ole="">
                  <v:imagedata r:id="rId12" o:title=""/>
                </v:shape>
                <o:OLEObject Type="Embed" ProgID="Equation.3" ShapeID="_x0000_i1025" DrawAspect="Content" ObjectID="_1665400641" r:id="rId13"/>
              </w:object>
            </w:r>
          </w:p>
          <w:p w:rsidR="00652E38" w:rsidRPr="00F57F58" w:rsidRDefault="00652E38" w:rsidP="00652E38">
            <w:pPr>
              <w:spacing w:before="60"/>
              <w:ind w:left="79" w:firstLine="628"/>
              <w:jc w:val="both"/>
            </w:pPr>
            <w:r w:rsidRPr="00917C81">
              <w:t xml:space="preserve">В итоге получена дискретная случайная величина с </w:t>
            </w:r>
            <w:proofErr w:type="gramStart"/>
            <w:r w:rsidRPr="00917C81">
              <w:t>требуемым</w:t>
            </w:r>
            <w:proofErr w:type="gramEnd"/>
            <w:r w:rsidRPr="00917C81">
              <w:t xml:space="preserve"> рядом распределения, п</w:t>
            </w:r>
            <w:r w:rsidRPr="00917C81">
              <w:t>о</w:t>
            </w:r>
            <w:r w:rsidRPr="00917C81">
              <w:t>этому запишем  формулу</w:t>
            </w:r>
            <w:r>
              <w:t xml:space="preserve">: </w:t>
            </w:r>
          </w:p>
          <w:p w:rsidR="00652E38" w:rsidRPr="005B0780" w:rsidRDefault="00652E38" w:rsidP="00652E38">
            <w:pPr>
              <w:tabs>
                <w:tab w:val="left" w:pos="9355"/>
              </w:tabs>
              <w:spacing w:before="60" w:line="320" w:lineRule="auto"/>
              <w:ind w:left="79" w:right="-5"/>
              <w:jc w:val="center"/>
              <w:rPr>
                <w:b/>
                <w:color w:val="000000"/>
              </w:rPr>
            </w:pPr>
            <w:r w:rsidRPr="00EB2492">
              <w:rPr>
                <w:b/>
              </w:rPr>
              <w:t>=</w:t>
            </w:r>
            <w:r w:rsidRPr="005B0780">
              <w:rPr>
                <w:b/>
                <w:color w:val="000000"/>
              </w:rPr>
              <w:t>ЕСЛИ (Х&lt;0,3;2;ЕСЛИ (Х&lt;0,8;7;15)).</w:t>
            </w:r>
          </w:p>
          <w:p w:rsidR="00652E38" w:rsidRDefault="00652E38" w:rsidP="00652E38">
            <w:pPr>
              <w:spacing w:after="200"/>
              <w:ind w:firstLine="540"/>
              <w:jc w:val="both"/>
            </w:pPr>
            <w:r>
              <w:t>6. Сгенерируйте биноминальную случайную величину В с вероятностью 0,2 и случайным рассеянием 1.</w:t>
            </w:r>
          </w:p>
          <w:p w:rsidR="00652E38" w:rsidRPr="00917C81" w:rsidRDefault="00652E38" w:rsidP="00652E38">
            <w:pPr>
              <w:spacing w:after="200"/>
              <w:ind w:firstLine="540"/>
              <w:jc w:val="both"/>
            </w:pPr>
            <w:r>
              <w:t>7.</w:t>
            </w:r>
            <w:r w:rsidRPr="00B1688E">
              <w:t>Чтобы сгенерировать</w:t>
            </w:r>
            <w:r>
              <w:rPr>
                <w:b/>
              </w:rPr>
              <w:t xml:space="preserve"> </w:t>
            </w:r>
            <w:r>
              <w:t xml:space="preserve">случайную величину </w:t>
            </w:r>
            <w:proofErr w:type="gramStart"/>
            <w:r w:rsidRPr="00466FE0">
              <w:rPr>
                <w:b/>
                <w:bCs/>
              </w:rPr>
              <w:t>Р</w:t>
            </w:r>
            <w:proofErr w:type="gramEnd"/>
            <w:r>
              <w:t xml:space="preserve"> с  распределением Пуассона надо воспольз</w:t>
            </w:r>
            <w:r>
              <w:t>о</w:t>
            </w:r>
            <w:r>
              <w:t>ваться командой генерация случайных чисел из меню Сервис\Анализ данных\ Генерация случа</w:t>
            </w:r>
            <w:r>
              <w:t>й</w:t>
            </w:r>
            <w:r>
              <w:t xml:space="preserve">ных чисел, выбрать распределение Пуассона, указать значение </w:t>
            </w:r>
            <w:r w:rsidRPr="008525A1">
              <w:rPr>
                <w:lang w:val="el-GR"/>
              </w:rPr>
              <w:t>λ</w:t>
            </w:r>
            <w:r w:rsidRPr="008525A1">
              <w:t>=0,8</w:t>
            </w:r>
            <w:r>
              <w:t>5.</w:t>
            </w:r>
            <w:r w:rsidRPr="00917C81">
              <w:t xml:space="preserve"> </w:t>
            </w:r>
          </w:p>
          <w:p w:rsidR="00DC6C7F" w:rsidRPr="00EC2745" w:rsidRDefault="00DC6C7F" w:rsidP="00DC6C7F">
            <w:pPr>
              <w:tabs>
                <w:tab w:val="left" w:pos="328"/>
              </w:tabs>
              <w:jc w:val="both"/>
              <w:rPr>
                <w:color w:val="000000"/>
                <w:shd w:val="clear" w:color="auto" w:fill="FFFFFF"/>
              </w:rPr>
            </w:pPr>
          </w:p>
        </w:tc>
      </w:tr>
    </w:tbl>
    <w:p w:rsidR="003812C7" w:rsidRPr="008D2A6D" w:rsidRDefault="003812C7" w:rsidP="003812C7">
      <w:pPr>
        <w:rPr>
          <w:color w:val="C00000"/>
          <w:highlight w:val="yellow"/>
        </w:rPr>
      </w:pPr>
    </w:p>
    <w:p w:rsidR="003812C7" w:rsidRPr="00457C1A" w:rsidRDefault="003812C7" w:rsidP="003812C7">
      <w:pPr>
        <w:rPr>
          <w:i/>
          <w:color w:val="C00000"/>
          <w:highlight w:val="yellow"/>
        </w:rPr>
      </w:pPr>
    </w:p>
    <w:p w:rsidR="003812C7" w:rsidRDefault="003812C7" w:rsidP="003812C7">
      <w:pPr>
        <w:rPr>
          <w:b/>
        </w:rPr>
      </w:pPr>
      <w:r w:rsidRPr="008D2A6D">
        <w:rPr>
          <w:b/>
        </w:rPr>
        <w:t>б) Порядок проведения промежуточной аттестации, показатели и критерии оценивания:</w:t>
      </w:r>
    </w:p>
    <w:p w:rsidR="003812C7" w:rsidRPr="00CC202B" w:rsidRDefault="003812C7" w:rsidP="003812C7">
      <w:pPr>
        <w:ind w:firstLine="567"/>
        <w:jc w:val="both"/>
      </w:pPr>
      <w:r w:rsidRPr="008065C4">
        <w:rPr>
          <w:b/>
        </w:rPr>
        <w:t>Критерии оценки</w:t>
      </w:r>
      <w:r w:rsidRPr="00CC202B">
        <w:t xml:space="preserve"> (в соответствии с формируемыми компетенциями и планируемыми результатами обучения):</w:t>
      </w:r>
    </w:p>
    <w:p w:rsidR="003812C7" w:rsidRPr="00CC202B" w:rsidRDefault="003812C7" w:rsidP="003812C7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отлично</w:t>
      </w:r>
      <w:r w:rsidRPr="00CC202B">
        <w:t>» – студент должен показать высокий уровень знаний не только на уровне воспроизведения и объяснения и</w:t>
      </w:r>
      <w:r w:rsidRPr="00CC202B">
        <w:t>н</w:t>
      </w:r>
      <w:r w:rsidRPr="00CC202B">
        <w:t>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3812C7" w:rsidRPr="00CC202B" w:rsidRDefault="003812C7" w:rsidP="003812C7">
      <w:pPr>
        <w:ind w:firstLine="567"/>
        <w:jc w:val="both"/>
      </w:pPr>
      <w:r w:rsidRPr="00CC202B">
        <w:t>– на оценку «</w:t>
      </w:r>
      <w:r w:rsidRPr="00707D07">
        <w:rPr>
          <w:b/>
          <w:i/>
        </w:rPr>
        <w:t>хорошо</w:t>
      </w:r>
      <w:r w:rsidRPr="00CC202B">
        <w:t>» – студент должен показать знания не только на уровне воспроизведения и объяснения информации, но и инте</w:t>
      </w:r>
      <w:r w:rsidRPr="00CC202B">
        <w:t>л</w:t>
      </w:r>
      <w:r w:rsidRPr="00CC202B">
        <w:t>лектуальные навыки решения проблем и задач, нахождения уникальных ответов к проблемам;</w:t>
      </w:r>
    </w:p>
    <w:p w:rsidR="003812C7" w:rsidRPr="00CC202B" w:rsidRDefault="003812C7" w:rsidP="003812C7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удовлетворительно</w:t>
      </w:r>
      <w:r w:rsidRPr="00CC202B">
        <w:t>» – студент должен показать знания на уровне воспроизведения и объяснения информации, интелле</w:t>
      </w:r>
      <w:r w:rsidRPr="00CC202B">
        <w:t>к</w:t>
      </w:r>
      <w:r w:rsidRPr="00CC202B">
        <w:t>туальные навыки решения простых задач;</w:t>
      </w:r>
    </w:p>
    <w:p w:rsidR="003812C7" w:rsidRPr="00CC202B" w:rsidRDefault="003812C7" w:rsidP="003812C7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неудовлетворительно</w:t>
      </w:r>
      <w:r w:rsidRPr="00CC202B"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812C7" w:rsidRPr="006173C4" w:rsidRDefault="003812C7" w:rsidP="003812C7">
      <w:pPr>
        <w:ind w:left="709"/>
        <w:jc w:val="center"/>
      </w:pPr>
    </w:p>
    <w:p w:rsidR="009630EE" w:rsidRDefault="009630EE" w:rsidP="004667BA">
      <w:pPr>
        <w:pStyle w:val="1"/>
        <w:rPr>
          <w:rFonts w:ascii="Times New Roman" w:hAnsi="Times New Roman" w:cs="Times New Roman"/>
          <w:sz w:val="24"/>
          <w:szCs w:val="24"/>
        </w:rPr>
        <w:sectPr w:rsidR="009630EE" w:rsidSect="009630EE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4667BA" w:rsidRPr="006C4BB5" w:rsidRDefault="004667BA" w:rsidP="004667BA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:rsidR="00AA2627" w:rsidRPr="00F32865" w:rsidRDefault="00AA2627" w:rsidP="00AA2627">
      <w:pPr>
        <w:rPr>
          <w:b/>
        </w:rPr>
      </w:pPr>
      <w:r>
        <w:rPr>
          <w:b/>
        </w:rPr>
        <w:t xml:space="preserve">а) </w:t>
      </w:r>
      <w:r w:rsidRPr="00F32865">
        <w:rPr>
          <w:b/>
        </w:rPr>
        <w:t>Основная литература:</w:t>
      </w:r>
    </w:p>
    <w:p w:rsidR="00AA2627" w:rsidRDefault="00AA2627" w:rsidP="00AA2627">
      <w:pPr>
        <w:pStyle w:val="af2"/>
        <w:numPr>
          <w:ilvl w:val="0"/>
          <w:numId w:val="12"/>
        </w:numPr>
        <w:tabs>
          <w:tab w:val="left" w:pos="426"/>
        </w:tabs>
        <w:ind w:left="0" w:firstLine="0"/>
        <w:jc w:val="both"/>
        <w:rPr>
          <w:sz w:val="24"/>
          <w:szCs w:val="24"/>
        </w:rPr>
      </w:pPr>
      <w:r w:rsidRPr="00DB3BA1">
        <w:rPr>
          <w:sz w:val="24"/>
          <w:szCs w:val="24"/>
        </w:rPr>
        <w:t>Блинов Ю.Ф Методы математического моделирования</w:t>
      </w:r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э</w:t>
      </w:r>
      <w:r w:rsidRPr="00DB3BA1">
        <w:rPr>
          <w:sz w:val="24"/>
          <w:szCs w:val="24"/>
        </w:rPr>
        <w:t>лектр</w:t>
      </w:r>
      <w:proofErr w:type="spellEnd"/>
      <w:r>
        <w:rPr>
          <w:sz w:val="24"/>
          <w:szCs w:val="24"/>
        </w:rPr>
        <w:t>.</w:t>
      </w:r>
      <w:r w:rsidRPr="00DB3BA1">
        <w:rPr>
          <w:sz w:val="24"/>
          <w:szCs w:val="24"/>
        </w:rPr>
        <w:t xml:space="preserve"> </w:t>
      </w:r>
      <w:proofErr w:type="spellStart"/>
      <w:r w:rsidRPr="00DB3BA1">
        <w:rPr>
          <w:sz w:val="24"/>
          <w:szCs w:val="24"/>
        </w:rPr>
        <w:t>учеб</w:t>
      </w:r>
      <w:proofErr w:type="gramStart"/>
      <w:r>
        <w:rPr>
          <w:sz w:val="24"/>
          <w:szCs w:val="24"/>
        </w:rPr>
        <w:t>.</w:t>
      </w:r>
      <w:r w:rsidRPr="00DB3BA1">
        <w:rPr>
          <w:sz w:val="24"/>
          <w:szCs w:val="24"/>
        </w:rPr>
        <w:t>п</w:t>
      </w:r>
      <w:proofErr w:type="gramEnd"/>
      <w:r w:rsidRPr="00DB3BA1">
        <w:rPr>
          <w:sz w:val="24"/>
          <w:szCs w:val="24"/>
        </w:rPr>
        <w:t>особие</w:t>
      </w:r>
      <w:proofErr w:type="spellEnd"/>
      <w:r>
        <w:rPr>
          <w:sz w:val="24"/>
          <w:szCs w:val="24"/>
        </w:rPr>
        <w:t>:</w:t>
      </w:r>
      <w:r w:rsidRPr="00DB3BA1">
        <w:rPr>
          <w:sz w:val="24"/>
          <w:szCs w:val="24"/>
        </w:rPr>
        <w:t>/ Ю.Ф.</w:t>
      </w:r>
      <w:r>
        <w:rPr>
          <w:sz w:val="24"/>
          <w:szCs w:val="24"/>
        </w:rPr>
        <w:t xml:space="preserve"> Блинов</w:t>
      </w:r>
      <w:r w:rsidRPr="00DB3BA1">
        <w:rPr>
          <w:sz w:val="24"/>
          <w:szCs w:val="24"/>
        </w:rPr>
        <w:t>, В.В.</w:t>
      </w:r>
      <w:r>
        <w:rPr>
          <w:sz w:val="24"/>
          <w:szCs w:val="24"/>
        </w:rPr>
        <w:t xml:space="preserve"> </w:t>
      </w:r>
      <w:r w:rsidRPr="00DB3BA1">
        <w:rPr>
          <w:sz w:val="24"/>
          <w:szCs w:val="24"/>
        </w:rPr>
        <w:t>Иванцов, П.В. Серба</w:t>
      </w:r>
      <w:proofErr w:type="gramStart"/>
      <w:r w:rsidRPr="00954D9F">
        <w:rPr>
          <w:sz w:val="24"/>
          <w:szCs w:val="24"/>
        </w:rPr>
        <w:t>.</w:t>
      </w:r>
      <w:proofErr w:type="gramEnd"/>
      <w:r w:rsidRPr="00954D9F">
        <w:rPr>
          <w:sz w:val="24"/>
          <w:szCs w:val="24"/>
        </w:rPr>
        <w:t xml:space="preserve"> – </w:t>
      </w:r>
      <w:proofErr w:type="gramStart"/>
      <w:r>
        <w:rPr>
          <w:sz w:val="24"/>
          <w:szCs w:val="24"/>
        </w:rPr>
        <w:t>э</w:t>
      </w:r>
      <w:proofErr w:type="gramEnd"/>
      <w:r w:rsidRPr="00DB3BA1">
        <w:rPr>
          <w:sz w:val="24"/>
          <w:szCs w:val="24"/>
        </w:rPr>
        <w:t>лектронное учебное пособие. Таганрог, ТТИ ЮФУ, 2012. – 42 с.</w:t>
      </w:r>
      <w:proofErr w:type="gramStart"/>
      <w:r>
        <w:rPr>
          <w:sz w:val="24"/>
          <w:szCs w:val="24"/>
        </w:rPr>
        <w:t>–Р</w:t>
      </w:r>
      <w:proofErr w:type="gramEnd"/>
      <w:r>
        <w:rPr>
          <w:sz w:val="24"/>
          <w:szCs w:val="24"/>
        </w:rPr>
        <w:t xml:space="preserve">ежим доступа: </w:t>
      </w:r>
      <w:hyperlink r:id="rId14" w:history="1">
        <w:r w:rsidR="008E2F36" w:rsidRPr="00C4251C">
          <w:rPr>
            <w:rStyle w:val="a4"/>
            <w:sz w:val="24"/>
            <w:szCs w:val="24"/>
          </w:rPr>
          <w:t>http://fep.tti.sfedu.ru/russian/tmina/education/literatura/mmm1.pdf</w:t>
        </w:r>
      </w:hyperlink>
    </w:p>
    <w:p w:rsidR="008E2F36" w:rsidRPr="00DB3BA1" w:rsidRDefault="008E2F36" w:rsidP="008E2F36">
      <w:pPr>
        <w:pStyle w:val="af2"/>
        <w:tabs>
          <w:tab w:val="left" w:pos="426"/>
        </w:tabs>
        <w:ind w:left="0"/>
        <w:jc w:val="both"/>
        <w:rPr>
          <w:sz w:val="24"/>
          <w:szCs w:val="24"/>
        </w:rPr>
      </w:pPr>
    </w:p>
    <w:p w:rsidR="00AA2627" w:rsidRPr="00954D9F" w:rsidRDefault="00AA2627" w:rsidP="00AA2627">
      <w:pPr>
        <w:pStyle w:val="af2"/>
        <w:numPr>
          <w:ilvl w:val="0"/>
          <w:numId w:val="12"/>
        </w:numPr>
        <w:tabs>
          <w:tab w:val="left" w:pos="426"/>
        </w:tabs>
        <w:ind w:left="0" w:firstLine="0"/>
        <w:jc w:val="both"/>
        <w:rPr>
          <w:sz w:val="24"/>
          <w:szCs w:val="24"/>
        </w:rPr>
      </w:pPr>
      <w:r w:rsidRPr="00954D9F">
        <w:rPr>
          <w:sz w:val="24"/>
          <w:szCs w:val="24"/>
        </w:rPr>
        <w:t xml:space="preserve">Минько, А.Э Методы прогнозирования и исследования операций [Электронный ресурс]: </w:t>
      </w:r>
      <w:proofErr w:type="spellStart"/>
      <w:r w:rsidRPr="00954D9F">
        <w:rPr>
          <w:sz w:val="24"/>
          <w:szCs w:val="24"/>
        </w:rPr>
        <w:t>учеб</w:t>
      </w:r>
      <w:proofErr w:type="gramStart"/>
      <w:r w:rsidRPr="00954D9F">
        <w:rPr>
          <w:sz w:val="24"/>
          <w:szCs w:val="24"/>
        </w:rPr>
        <w:t>.п</w:t>
      </w:r>
      <w:proofErr w:type="gramEnd"/>
      <w:r w:rsidRPr="00954D9F">
        <w:rPr>
          <w:sz w:val="24"/>
          <w:szCs w:val="24"/>
        </w:rPr>
        <w:t>особие</w:t>
      </w:r>
      <w:proofErr w:type="spellEnd"/>
      <w:r w:rsidRPr="00954D9F">
        <w:rPr>
          <w:sz w:val="24"/>
          <w:szCs w:val="24"/>
        </w:rPr>
        <w:t xml:space="preserve"> / </w:t>
      </w:r>
      <w:proofErr w:type="spellStart"/>
      <w:r w:rsidRPr="00954D9F">
        <w:rPr>
          <w:sz w:val="24"/>
          <w:szCs w:val="24"/>
        </w:rPr>
        <w:t>Минько</w:t>
      </w:r>
      <w:proofErr w:type="spellEnd"/>
      <w:r w:rsidRPr="00954D9F">
        <w:rPr>
          <w:sz w:val="24"/>
          <w:szCs w:val="24"/>
        </w:rPr>
        <w:t xml:space="preserve"> А.Э., Минько Э.В. под ред. Будагова А.С. - М.: Финансы и статист</w:t>
      </w:r>
      <w:r w:rsidRPr="00954D9F">
        <w:rPr>
          <w:sz w:val="24"/>
          <w:szCs w:val="24"/>
        </w:rPr>
        <w:t>и</w:t>
      </w:r>
      <w:r w:rsidRPr="00954D9F">
        <w:rPr>
          <w:sz w:val="24"/>
          <w:szCs w:val="24"/>
        </w:rPr>
        <w:t xml:space="preserve">ка, 2010.–480с. Режим доступа: </w:t>
      </w:r>
    </w:p>
    <w:p w:rsidR="008E2F36" w:rsidRDefault="008E2F36" w:rsidP="00AA2627">
      <w:pPr>
        <w:tabs>
          <w:tab w:val="left" w:pos="426"/>
        </w:tabs>
        <w:jc w:val="both"/>
      </w:pPr>
      <w:hyperlink r:id="rId15" w:history="1">
        <w:r w:rsidRPr="00C4251C">
          <w:rPr>
            <w:rStyle w:val="a4"/>
          </w:rPr>
          <w:t>http://e.lanbook.com/books/element.php?pl1_id=28357</w:t>
        </w:r>
      </w:hyperlink>
    </w:p>
    <w:p w:rsidR="00AA2627" w:rsidRPr="00D2328A" w:rsidRDefault="00AA2627" w:rsidP="00AA2627">
      <w:pPr>
        <w:tabs>
          <w:tab w:val="left" w:pos="426"/>
        </w:tabs>
        <w:jc w:val="both"/>
        <w:rPr>
          <w:iCs/>
        </w:rPr>
      </w:pPr>
      <w:r w:rsidRPr="00954D9F">
        <w:t xml:space="preserve"> </w:t>
      </w:r>
    </w:p>
    <w:p w:rsidR="00AA2627" w:rsidRPr="008E0565" w:rsidRDefault="00AA2627" w:rsidP="00AA2627">
      <w:pPr>
        <w:rPr>
          <w:szCs w:val="22"/>
        </w:rPr>
      </w:pPr>
    </w:p>
    <w:p w:rsidR="00AA2627" w:rsidRPr="006C4BB5" w:rsidRDefault="00AA2627" w:rsidP="00AA2627">
      <w:pPr>
        <w:rPr>
          <w:b/>
        </w:rPr>
      </w:pPr>
      <w:r w:rsidRPr="006C4BB5">
        <w:rPr>
          <w:b/>
        </w:rPr>
        <w:t>б) Дополнительная литература:</w:t>
      </w:r>
    </w:p>
    <w:p w:rsidR="008E2F36" w:rsidRDefault="008E2F36" w:rsidP="00AA2627">
      <w:pPr>
        <w:pStyle w:val="af2"/>
        <w:numPr>
          <w:ilvl w:val="0"/>
          <w:numId w:val="13"/>
        </w:numPr>
        <w:tabs>
          <w:tab w:val="left" w:pos="426"/>
        </w:tabs>
        <w:ind w:left="0" w:firstLine="284"/>
        <w:jc w:val="both"/>
        <w:rPr>
          <w:sz w:val="24"/>
          <w:szCs w:val="24"/>
        </w:rPr>
      </w:pPr>
      <w:r w:rsidRPr="008E2F36">
        <w:rPr>
          <w:sz w:val="24"/>
          <w:szCs w:val="24"/>
        </w:rPr>
        <w:t>Персональный компьютер IBM PC</w:t>
      </w:r>
      <w:proofErr w:type="gramStart"/>
      <w:r w:rsidRPr="008E2F36">
        <w:rPr>
          <w:sz w:val="24"/>
          <w:szCs w:val="24"/>
        </w:rPr>
        <w:t xml:space="preserve"> :</w:t>
      </w:r>
      <w:proofErr w:type="gramEnd"/>
      <w:r w:rsidRPr="008E2F36">
        <w:rPr>
          <w:sz w:val="24"/>
          <w:szCs w:val="24"/>
        </w:rPr>
        <w:t xml:space="preserve"> полное руководство пользователя / ЛА Бук-пресс ; под ред. И. В. </w:t>
      </w:r>
      <w:proofErr w:type="spellStart"/>
      <w:r w:rsidRPr="008E2F36">
        <w:rPr>
          <w:sz w:val="24"/>
          <w:szCs w:val="24"/>
        </w:rPr>
        <w:t>Свитовой</w:t>
      </w:r>
      <w:proofErr w:type="spellEnd"/>
      <w:r w:rsidRPr="008E2F36">
        <w:rPr>
          <w:sz w:val="24"/>
          <w:szCs w:val="24"/>
        </w:rPr>
        <w:t>. - М. : Равновесие, 2006. - 1 электрон</w:t>
      </w:r>
      <w:proofErr w:type="gramStart"/>
      <w:r w:rsidRPr="008E2F36">
        <w:rPr>
          <w:sz w:val="24"/>
          <w:szCs w:val="24"/>
        </w:rPr>
        <w:t>.</w:t>
      </w:r>
      <w:proofErr w:type="gramEnd"/>
      <w:r w:rsidRPr="008E2F36">
        <w:rPr>
          <w:sz w:val="24"/>
          <w:szCs w:val="24"/>
        </w:rPr>
        <w:t xml:space="preserve"> </w:t>
      </w:r>
      <w:proofErr w:type="gramStart"/>
      <w:r w:rsidRPr="008E2F36">
        <w:rPr>
          <w:sz w:val="24"/>
          <w:szCs w:val="24"/>
        </w:rPr>
        <w:t>о</w:t>
      </w:r>
      <w:proofErr w:type="gramEnd"/>
      <w:r w:rsidRPr="008E2F36">
        <w:rPr>
          <w:sz w:val="24"/>
          <w:szCs w:val="24"/>
        </w:rPr>
        <w:t xml:space="preserve">пт. диск (CD-ROM). - </w:t>
      </w:r>
      <w:proofErr w:type="spellStart"/>
      <w:r w:rsidRPr="008E2F36">
        <w:rPr>
          <w:sz w:val="24"/>
          <w:szCs w:val="24"/>
        </w:rPr>
        <w:t>Загл</w:t>
      </w:r>
      <w:proofErr w:type="spellEnd"/>
      <w:r w:rsidRPr="008E2F36">
        <w:rPr>
          <w:sz w:val="24"/>
          <w:szCs w:val="24"/>
        </w:rPr>
        <w:t>. с титул</w:t>
      </w:r>
      <w:proofErr w:type="gramStart"/>
      <w:r w:rsidRPr="008E2F36">
        <w:rPr>
          <w:sz w:val="24"/>
          <w:szCs w:val="24"/>
        </w:rPr>
        <w:t>.</w:t>
      </w:r>
      <w:proofErr w:type="gramEnd"/>
      <w:r w:rsidRPr="008E2F36">
        <w:rPr>
          <w:sz w:val="24"/>
          <w:szCs w:val="24"/>
        </w:rPr>
        <w:t xml:space="preserve"> </w:t>
      </w:r>
      <w:proofErr w:type="gramStart"/>
      <w:r w:rsidRPr="008E2F36">
        <w:rPr>
          <w:sz w:val="24"/>
          <w:szCs w:val="24"/>
        </w:rPr>
        <w:t>э</w:t>
      </w:r>
      <w:proofErr w:type="gramEnd"/>
      <w:r w:rsidRPr="008E2F36">
        <w:rPr>
          <w:sz w:val="24"/>
          <w:szCs w:val="24"/>
        </w:rPr>
        <w:t>крана. - (Компьютерная грамотность</w:t>
      </w:r>
      <w:proofErr w:type="gramStart"/>
      <w:r w:rsidRPr="008E2F36">
        <w:rPr>
          <w:sz w:val="24"/>
          <w:szCs w:val="24"/>
        </w:rPr>
        <w:t xml:space="preserve"> :</w:t>
      </w:r>
      <w:proofErr w:type="gramEnd"/>
      <w:r w:rsidRPr="008E2F36">
        <w:rPr>
          <w:sz w:val="24"/>
          <w:szCs w:val="24"/>
        </w:rPr>
        <w:t xml:space="preserve"> электронное издание). - URL: https://magtu.informsystema.ru/uploader/fileUpload?name=227.pdf&amp;show=dcatalogues/1/1053642/227.pdf&amp;view=true (дата обращения: 25.09.2020). - Макрообъект. - Текст</w:t>
      </w:r>
      <w:proofErr w:type="gramStart"/>
      <w:r w:rsidRPr="008E2F36">
        <w:rPr>
          <w:sz w:val="24"/>
          <w:szCs w:val="24"/>
        </w:rPr>
        <w:t xml:space="preserve"> :</w:t>
      </w:r>
      <w:proofErr w:type="gramEnd"/>
      <w:r w:rsidRPr="008E2F36">
        <w:rPr>
          <w:sz w:val="24"/>
          <w:szCs w:val="24"/>
        </w:rPr>
        <w:t xml:space="preserve"> электронный. - Сведения доступны также на CD-ROM. </w:t>
      </w:r>
    </w:p>
    <w:p w:rsidR="00AA2627" w:rsidRDefault="00AA2627" w:rsidP="00AA2627">
      <w:pPr>
        <w:pStyle w:val="af2"/>
        <w:numPr>
          <w:ilvl w:val="0"/>
          <w:numId w:val="13"/>
        </w:numPr>
        <w:tabs>
          <w:tab w:val="left" w:pos="426"/>
        </w:tabs>
        <w:ind w:left="0" w:firstLine="284"/>
        <w:jc w:val="both"/>
        <w:rPr>
          <w:sz w:val="24"/>
          <w:szCs w:val="24"/>
        </w:rPr>
      </w:pPr>
      <w:r w:rsidRPr="003A4DEA">
        <w:rPr>
          <w:sz w:val="24"/>
          <w:szCs w:val="24"/>
        </w:rPr>
        <w:t>Журбенко, Л.Н. Математика в примерах и задачах [Электронный ресурс]: учеб</w:t>
      </w:r>
      <w:proofErr w:type="gramStart"/>
      <w:r w:rsidRPr="003A4DEA">
        <w:rPr>
          <w:sz w:val="24"/>
          <w:szCs w:val="24"/>
        </w:rPr>
        <w:t>.</w:t>
      </w:r>
      <w:proofErr w:type="gramEnd"/>
      <w:r w:rsidRPr="003A4DEA">
        <w:rPr>
          <w:sz w:val="24"/>
          <w:szCs w:val="24"/>
        </w:rPr>
        <w:t xml:space="preserve"> </w:t>
      </w:r>
      <w:proofErr w:type="gramStart"/>
      <w:r w:rsidRPr="003A4DEA">
        <w:rPr>
          <w:sz w:val="24"/>
          <w:szCs w:val="24"/>
        </w:rPr>
        <w:t>п</w:t>
      </w:r>
      <w:proofErr w:type="gramEnd"/>
      <w:r w:rsidRPr="003A4DEA">
        <w:rPr>
          <w:sz w:val="24"/>
          <w:szCs w:val="24"/>
        </w:rPr>
        <w:t>ос</w:t>
      </w:r>
      <w:r w:rsidRPr="003A4DEA">
        <w:rPr>
          <w:sz w:val="24"/>
          <w:szCs w:val="24"/>
        </w:rPr>
        <w:t>о</w:t>
      </w:r>
      <w:r w:rsidRPr="003A4DEA">
        <w:rPr>
          <w:sz w:val="24"/>
          <w:szCs w:val="24"/>
        </w:rPr>
        <w:t xml:space="preserve">бие / Л.Н. Журбенко, Г.А. Никонова, Н.В. Никонова, О.М. Дегтярева. - М.: ИНФРА-М, 2010. – 372 с. Режим доступа:  </w:t>
      </w:r>
      <w:hyperlink r:id="rId16" w:history="1">
        <w:r w:rsidR="008E2F36" w:rsidRPr="00C4251C">
          <w:rPr>
            <w:rStyle w:val="a4"/>
            <w:sz w:val="24"/>
            <w:szCs w:val="24"/>
          </w:rPr>
          <w:t>http://znanium.com/catalog.php?bookinfo=209484</w:t>
        </w:r>
      </w:hyperlink>
      <w:r w:rsidR="008E2F36">
        <w:rPr>
          <w:sz w:val="24"/>
          <w:szCs w:val="24"/>
        </w:rPr>
        <w:t xml:space="preserve"> </w:t>
      </w:r>
      <w:r w:rsidRPr="003A4DEA">
        <w:rPr>
          <w:sz w:val="24"/>
          <w:szCs w:val="24"/>
        </w:rPr>
        <w:t xml:space="preserve"> </w:t>
      </w:r>
    </w:p>
    <w:p w:rsidR="00AA2627" w:rsidRPr="00B35F97" w:rsidRDefault="00AA2627" w:rsidP="00AA2627">
      <w:pPr>
        <w:pStyle w:val="af2"/>
        <w:tabs>
          <w:tab w:val="left" w:pos="426"/>
        </w:tabs>
        <w:ind w:left="284"/>
        <w:jc w:val="both"/>
        <w:rPr>
          <w:sz w:val="24"/>
          <w:szCs w:val="24"/>
        </w:rPr>
      </w:pPr>
    </w:p>
    <w:p w:rsidR="00AA2627" w:rsidRDefault="00AA2627" w:rsidP="00AA2627">
      <w:pPr>
        <w:rPr>
          <w:b/>
        </w:rPr>
      </w:pPr>
      <w:r>
        <w:rPr>
          <w:b/>
        </w:rPr>
        <w:t>в) Методические указания</w:t>
      </w:r>
    </w:p>
    <w:p w:rsidR="00AA2627" w:rsidRPr="00E3429A" w:rsidRDefault="00AA2627" w:rsidP="00AA2627">
      <w:pPr>
        <w:pStyle w:val="references"/>
        <w:numPr>
          <w:ilvl w:val="0"/>
          <w:numId w:val="62"/>
        </w:numPr>
        <w:spacing w:line="240" w:lineRule="auto"/>
        <w:ind w:left="0" w:firstLine="284"/>
        <w:rPr>
          <w:sz w:val="24"/>
          <w:szCs w:val="24"/>
          <w:lang w:val="ru-RU"/>
        </w:rPr>
      </w:pPr>
      <w:r w:rsidRPr="00E3429A">
        <w:rPr>
          <w:sz w:val="24"/>
          <w:szCs w:val="24"/>
          <w:lang w:val="ru-RU"/>
        </w:rPr>
        <w:t xml:space="preserve">Ефимова И.Ю., Варфоломеева Т.Н. Компьютерное моделирование. Сборник практических работ / Москва, 2014. </w:t>
      </w:r>
    </w:p>
    <w:p w:rsidR="00AA2627" w:rsidRDefault="00AA2627" w:rsidP="00AA2627">
      <w:pPr>
        <w:rPr>
          <w:b/>
        </w:rPr>
      </w:pPr>
    </w:p>
    <w:p w:rsidR="00AA2627" w:rsidRDefault="00AA2627" w:rsidP="00AA2627">
      <w:r>
        <w:rPr>
          <w:b/>
        </w:rPr>
        <w:t>г</w:t>
      </w:r>
      <w:r w:rsidRPr="007C3B4A">
        <w:rPr>
          <w:b/>
        </w:rPr>
        <w:t xml:space="preserve">) </w:t>
      </w:r>
      <w:r w:rsidRPr="00F32865">
        <w:rPr>
          <w:b/>
        </w:rPr>
        <w:t>Программное обеспечение и Интернет – ресурсы</w:t>
      </w:r>
    </w:p>
    <w:p w:rsidR="008E2F36" w:rsidRDefault="008E2F36" w:rsidP="008E2F36">
      <w:pPr>
        <w:ind w:firstLine="720"/>
        <w:rPr>
          <w:b/>
        </w:rPr>
      </w:pPr>
      <w:r>
        <w:rPr>
          <w:b/>
        </w:rPr>
        <w:t>Программное обеспечение</w:t>
      </w:r>
    </w:p>
    <w:p w:rsidR="008E2F36" w:rsidRDefault="008E2F36" w:rsidP="008E2F36">
      <w:pPr>
        <w:pStyle w:val="Style10"/>
        <w:suppressAutoHyphens/>
        <w:ind w:left="720"/>
        <w:contextualSpacing/>
        <w:rPr>
          <w:b/>
        </w:rPr>
      </w:pPr>
    </w:p>
    <w:tbl>
      <w:tblPr>
        <w:tblW w:w="9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11"/>
        <w:gridCol w:w="3893"/>
        <w:gridCol w:w="2843"/>
      </w:tblGrid>
      <w:tr w:rsidR="008E2F36" w:rsidTr="008E2F36">
        <w:trPr>
          <w:trHeight w:val="537"/>
        </w:trPr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F36" w:rsidRDefault="008E2F36">
            <w:pPr>
              <w:ind w:left="-932" w:firstLine="932"/>
              <w:jc w:val="both"/>
              <w:rPr>
                <w:lang w:eastAsia="en-US"/>
              </w:rPr>
            </w:pPr>
            <w:r>
              <w:t xml:space="preserve">Наименование </w:t>
            </w:r>
            <w:proofErr w:type="gramStart"/>
            <w:r>
              <w:t>ПО</w:t>
            </w:r>
            <w:proofErr w:type="gramEnd"/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F36" w:rsidRDefault="008E2F36">
            <w:pPr>
              <w:jc w:val="both"/>
              <w:rPr>
                <w:lang w:eastAsia="en-US"/>
              </w:rPr>
            </w:pPr>
            <w:r>
              <w:t>№ договора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F36" w:rsidRDefault="008E2F36">
            <w:pPr>
              <w:jc w:val="both"/>
              <w:rPr>
                <w:lang w:eastAsia="en-US"/>
              </w:rPr>
            </w:pPr>
            <w:r>
              <w:t>Срок действия лицензии</w:t>
            </w:r>
          </w:p>
        </w:tc>
      </w:tr>
      <w:tr w:rsidR="008E2F36" w:rsidTr="008E2F36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36" w:rsidRDefault="008E2F36">
            <w:pPr>
              <w:jc w:val="both"/>
              <w:rPr>
                <w:lang w:eastAsia="en-US"/>
              </w:rPr>
            </w:pPr>
            <w:r>
              <w:t xml:space="preserve">MS </w:t>
            </w:r>
            <w:proofErr w:type="spellStart"/>
            <w:r>
              <w:t>Windows</w:t>
            </w:r>
            <w:proofErr w:type="spellEnd"/>
            <w:r>
              <w:t xml:space="preserve"> 7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36" w:rsidRDefault="008E2F36">
            <w:r>
              <w:t>Д-1227 от 08.10.2018</w:t>
            </w:r>
          </w:p>
          <w:p w:rsidR="008E2F36" w:rsidRDefault="008E2F36">
            <w:pPr>
              <w:jc w:val="both"/>
              <w:rPr>
                <w:lang w:eastAsia="en-US"/>
              </w:rPr>
            </w:pPr>
            <w:r>
              <w:t>Д-757-17 от 27.06.2017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36" w:rsidRDefault="008E2F36">
            <w:r>
              <w:t>11.10.2021</w:t>
            </w:r>
          </w:p>
          <w:p w:rsidR="008E2F36" w:rsidRDefault="008E2F36">
            <w:pPr>
              <w:jc w:val="both"/>
              <w:rPr>
                <w:lang w:eastAsia="en-US"/>
              </w:rPr>
            </w:pPr>
            <w:r>
              <w:t>27.07.2018</w:t>
            </w:r>
          </w:p>
        </w:tc>
      </w:tr>
      <w:tr w:rsidR="008E2F36" w:rsidTr="008E2F36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36" w:rsidRDefault="008E2F36">
            <w:pPr>
              <w:jc w:val="both"/>
              <w:rPr>
                <w:lang w:eastAsia="en-US"/>
              </w:rPr>
            </w:pPr>
            <w:r>
              <w:t xml:space="preserve">MS </w:t>
            </w:r>
            <w:proofErr w:type="spellStart"/>
            <w:r>
              <w:t>Office</w:t>
            </w:r>
            <w:proofErr w:type="spellEnd"/>
            <w:r>
              <w:t xml:space="preserve"> 2007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36" w:rsidRDefault="008E2F36">
            <w:pPr>
              <w:jc w:val="both"/>
              <w:rPr>
                <w:lang w:eastAsia="en-US"/>
              </w:rPr>
            </w:pPr>
            <w:r>
              <w:t>№ 135 от 17.09.2007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36" w:rsidRDefault="008E2F36">
            <w:pPr>
              <w:jc w:val="both"/>
              <w:rPr>
                <w:lang w:eastAsia="en-US"/>
              </w:rPr>
            </w:pPr>
            <w:r>
              <w:t>бессрочно</w:t>
            </w:r>
          </w:p>
        </w:tc>
      </w:tr>
      <w:tr w:rsidR="008E2F36" w:rsidTr="008E2F36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36" w:rsidRDefault="008E2F36">
            <w:pPr>
              <w:widowControl w:val="0"/>
              <w:autoSpaceDE w:val="0"/>
              <w:autoSpaceDN w:val="0"/>
              <w:adjustRightInd w:val="0"/>
              <w:jc w:val="both"/>
              <w:rPr>
                <w:lang w:val="en-US" w:eastAsia="en-US"/>
              </w:rPr>
            </w:pPr>
            <w:r>
              <w:rPr>
                <w:lang w:eastAsia="en-US"/>
              </w:rPr>
              <w:t xml:space="preserve">FAR </w:t>
            </w:r>
            <w:proofErr w:type="spellStart"/>
            <w:r>
              <w:rPr>
                <w:lang w:eastAsia="en-US"/>
              </w:rPr>
              <w:t>Manager</w:t>
            </w:r>
            <w:proofErr w:type="spellEnd"/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36" w:rsidRDefault="008E2F36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свободно распространяемое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36" w:rsidRDefault="008E2F36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бессрочно</w:t>
            </w:r>
          </w:p>
        </w:tc>
      </w:tr>
      <w:tr w:rsidR="008E2F36" w:rsidTr="008E2F36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36" w:rsidRDefault="008E2F36">
            <w:pPr>
              <w:jc w:val="both"/>
              <w:rPr>
                <w:lang w:eastAsia="en-US"/>
              </w:rPr>
            </w:pPr>
            <w:r>
              <w:t>7Zip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36" w:rsidRDefault="008E2F36">
            <w:pPr>
              <w:jc w:val="both"/>
              <w:rPr>
                <w:lang w:eastAsia="en-US"/>
              </w:rPr>
            </w:pPr>
            <w:r>
              <w:t>свободно распространяемое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F36" w:rsidRDefault="008E2F36">
            <w:pPr>
              <w:jc w:val="both"/>
              <w:rPr>
                <w:lang w:eastAsia="en-US"/>
              </w:rPr>
            </w:pPr>
            <w:r>
              <w:t>бессрочно</w:t>
            </w:r>
          </w:p>
        </w:tc>
      </w:tr>
    </w:tbl>
    <w:p w:rsidR="008E2F36" w:rsidRPr="008E2F36" w:rsidRDefault="008E2F36" w:rsidP="008E2F36">
      <w:pPr>
        <w:pStyle w:val="Style10"/>
        <w:suppressAutoHyphens/>
        <w:ind w:left="720"/>
        <w:contextualSpacing/>
        <w:rPr>
          <w:bCs/>
        </w:rPr>
      </w:pPr>
      <w:r w:rsidRPr="008E2F36">
        <w:rPr>
          <w:b/>
        </w:rPr>
        <w:t>Интернет-ресурсы:</w:t>
      </w:r>
    </w:p>
    <w:p w:rsidR="008E2F36" w:rsidRPr="008E2F36" w:rsidRDefault="008E2F36" w:rsidP="008E2F36">
      <w:pPr>
        <w:pStyle w:val="Style10"/>
        <w:numPr>
          <w:ilvl w:val="0"/>
          <w:numId w:val="63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8E2F36">
        <w:rPr>
          <w:rStyle w:val="FontStyle18"/>
          <w:b w:val="0"/>
          <w:sz w:val="24"/>
          <w:szCs w:val="24"/>
        </w:rPr>
        <w:t>Национальная информационно-аналитическая система – Российский индекс научн</w:t>
      </w:r>
      <w:r w:rsidRPr="008E2F36">
        <w:rPr>
          <w:rStyle w:val="FontStyle18"/>
          <w:b w:val="0"/>
          <w:sz w:val="24"/>
          <w:szCs w:val="24"/>
        </w:rPr>
        <w:t>о</w:t>
      </w:r>
      <w:r w:rsidRPr="008E2F36">
        <w:rPr>
          <w:rStyle w:val="FontStyle18"/>
          <w:b w:val="0"/>
          <w:sz w:val="24"/>
          <w:szCs w:val="24"/>
        </w:rPr>
        <w:t xml:space="preserve">го цитирования (РИНЦ) </w:t>
      </w:r>
      <w:r w:rsidRPr="008E2F36">
        <w:rPr>
          <w:rStyle w:val="FontStyle18"/>
          <w:b w:val="0"/>
          <w:sz w:val="24"/>
          <w:szCs w:val="24"/>
        </w:rPr>
        <w:tab/>
        <w:t xml:space="preserve">URL: https://elibrary.ru/project_risc.asp </w:t>
      </w:r>
    </w:p>
    <w:p w:rsidR="008E2F36" w:rsidRPr="008E2F36" w:rsidRDefault="008E2F36" w:rsidP="008E2F36">
      <w:pPr>
        <w:pStyle w:val="Style10"/>
        <w:numPr>
          <w:ilvl w:val="0"/>
          <w:numId w:val="63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8E2F36">
        <w:rPr>
          <w:rStyle w:val="FontStyle18"/>
          <w:b w:val="0"/>
          <w:sz w:val="24"/>
          <w:szCs w:val="24"/>
        </w:rPr>
        <w:t xml:space="preserve">Электронная база периодических изданий </w:t>
      </w:r>
      <w:proofErr w:type="spellStart"/>
      <w:r w:rsidRPr="008E2F36">
        <w:rPr>
          <w:rStyle w:val="FontStyle18"/>
          <w:b w:val="0"/>
          <w:sz w:val="24"/>
          <w:szCs w:val="24"/>
        </w:rPr>
        <w:t>East</w:t>
      </w:r>
      <w:proofErr w:type="spellEnd"/>
      <w:r w:rsidRPr="008E2F36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8E2F36">
        <w:rPr>
          <w:rStyle w:val="FontStyle18"/>
          <w:b w:val="0"/>
          <w:sz w:val="24"/>
          <w:szCs w:val="24"/>
        </w:rPr>
        <w:t>View</w:t>
      </w:r>
      <w:proofErr w:type="spellEnd"/>
      <w:r w:rsidRPr="008E2F36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8E2F36">
        <w:rPr>
          <w:rStyle w:val="FontStyle18"/>
          <w:b w:val="0"/>
          <w:sz w:val="24"/>
          <w:szCs w:val="24"/>
        </w:rPr>
        <w:t>Information</w:t>
      </w:r>
      <w:proofErr w:type="spellEnd"/>
      <w:r w:rsidRPr="008E2F36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8E2F36">
        <w:rPr>
          <w:rStyle w:val="FontStyle18"/>
          <w:b w:val="0"/>
          <w:sz w:val="24"/>
          <w:szCs w:val="24"/>
        </w:rPr>
        <w:t>Services</w:t>
      </w:r>
      <w:proofErr w:type="spellEnd"/>
      <w:r w:rsidRPr="008E2F36">
        <w:rPr>
          <w:rStyle w:val="FontStyle18"/>
          <w:b w:val="0"/>
          <w:sz w:val="24"/>
          <w:szCs w:val="24"/>
        </w:rPr>
        <w:t xml:space="preserve">, ООО «ИВИС» </w:t>
      </w:r>
      <w:r w:rsidRPr="008E2F36">
        <w:rPr>
          <w:rStyle w:val="FontStyle18"/>
          <w:b w:val="0"/>
          <w:sz w:val="24"/>
          <w:szCs w:val="24"/>
        </w:rPr>
        <w:tab/>
        <w:t xml:space="preserve">https://dlib.eastview.com/ </w:t>
      </w:r>
    </w:p>
    <w:p w:rsidR="008E2F36" w:rsidRPr="008E2F36" w:rsidRDefault="008E2F36" w:rsidP="008E2F36">
      <w:pPr>
        <w:pStyle w:val="Style10"/>
        <w:numPr>
          <w:ilvl w:val="0"/>
          <w:numId w:val="63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8E2F36">
        <w:rPr>
          <w:rStyle w:val="FontStyle18"/>
          <w:b w:val="0"/>
          <w:sz w:val="24"/>
          <w:szCs w:val="24"/>
        </w:rPr>
        <w:t xml:space="preserve">Поисковая система Академия </w:t>
      </w:r>
      <w:proofErr w:type="spellStart"/>
      <w:r w:rsidRPr="008E2F36">
        <w:rPr>
          <w:rStyle w:val="FontStyle18"/>
          <w:b w:val="0"/>
          <w:sz w:val="24"/>
          <w:szCs w:val="24"/>
        </w:rPr>
        <w:t>Google</w:t>
      </w:r>
      <w:proofErr w:type="spellEnd"/>
      <w:r w:rsidRPr="008E2F36">
        <w:rPr>
          <w:rStyle w:val="FontStyle18"/>
          <w:b w:val="0"/>
          <w:sz w:val="24"/>
          <w:szCs w:val="24"/>
        </w:rPr>
        <w:t xml:space="preserve"> (</w:t>
      </w:r>
      <w:proofErr w:type="spellStart"/>
      <w:r w:rsidRPr="008E2F36">
        <w:rPr>
          <w:rStyle w:val="FontStyle18"/>
          <w:b w:val="0"/>
          <w:sz w:val="24"/>
          <w:szCs w:val="24"/>
        </w:rPr>
        <w:t>Google</w:t>
      </w:r>
      <w:proofErr w:type="spellEnd"/>
      <w:r w:rsidRPr="008E2F36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8E2F36">
        <w:rPr>
          <w:rStyle w:val="FontStyle18"/>
          <w:b w:val="0"/>
          <w:sz w:val="24"/>
          <w:szCs w:val="24"/>
        </w:rPr>
        <w:t>Scholar</w:t>
      </w:r>
      <w:proofErr w:type="spellEnd"/>
      <w:r w:rsidRPr="008E2F36">
        <w:rPr>
          <w:rStyle w:val="FontStyle18"/>
          <w:b w:val="0"/>
          <w:sz w:val="24"/>
          <w:szCs w:val="24"/>
        </w:rPr>
        <w:t xml:space="preserve">) URL: https://scholar.google.ru/ </w:t>
      </w:r>
    </w:p>
    <w:p w:rsidR="008E2F36" w:rsidRPr="008E2F36" w:rsidRDefault="008E2F36" w:rsidP="008E2F36">
      <w:pPr>
        <w:pStyle w:val="Style10"/>
        <w:numPr>
          <w:ilvl w:val="0"/>
          <w:numId w:val="63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8E2F36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8E2F36">
        <w:rPr>
          <w:rStyle w:val="FontStyle18"/>
          <w:b w:val="0"/>
          <w:sz w:val="24"/>
          <w:szCs w:val="24"/>
        </w:rPr>
        <w:tab/>
      </w:r>
    </w:p>
    <w:p w:rsidR="008E2F36" w:rsidRPr="008E2F36" w:rsidRDefault="008E2F36" w:rsidP="008E2F36">
      <w:pPr>
        <w:pStyle w:val="Style10"/>
        <w:numPr>
          <w:ilvl w:val="0"/>
          <w:numId w:val="63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8E2F36">
        <w:rPr>
          <w:rStyle w:val="FontStyle18"/>
          <w:b w:val="0"/>
          <w:sz w:val="24"/>
          <w:szCs w:val="24"/>
        </w:rPr>
        <w:t>Российская Государственная библиотека. Каталоги https://www.rsl.ru/ru/4readers/catalogues/</w:t>
      </w:r>
    </w:p>
    <w:p w:rsidR="008E2F36" w:rsidRPr="008E2F36" w:rsidRDefault="008E2F36" w:rsidP="008E2F36">
      <w:pPr>
        <w:pStyle w:val="Style10"/>
        <w:numPr>
          <w:ilvl w:val="0"/>
          <w:numId w:val="63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8E2F36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8E2F36" w:rsidRPr="008E2F36" w:rsidRDefault="008E2F36" w:rsidP="008E2F36">
      <w:pPr>
        <w:pStyle w:val="Style10"/>
        <w:numPr>
          <w:ilvl w:val="0"/>
          <w:numId w:val="63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8E2F36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https://uisrussia.msu.ru </w:t>
      </w:r>
    </w:p>
    <w:p w:rsidR="008E2F36" w:rsidRPr="008E2F36" w:rsidRDefault="008E2F36" w:rsidP="008E2F36">
      <w:pPr>
        <w:pStyle w:val="Style10"/>
        <w:numPr>
          <w:ilvl w:val="0"/>
          <w:numId w:val="63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8E2F36">
        <w:rPr>
          <w:rStyle w:val="FontStyle18"/>
          <w:b w:val="0"/>
          <w:sz w:val="24"/>
          <w:szCs w:val="24"/>
        </w:rPr>
        <w:t xml:space="preserve">Международная </w:t>
      </w:r>
      <w:proofErr w:type="spellStart"/>
      <w:r w:rsidRPr="008E2F36">
        <w:rPr>
          <w:rStyle w:val="FontStyle18"/>
          <w:b w:val="0"/>
          <w:sz w:val="24"/>
          <w:szCs w:val="24"/>
        </w:rPr>
        <w:t>наукометрическая</w:t>
      </w:r>
      <w:proofErr w:type="spellEnd"/>
      <w:r w:rsidRPr="008E2F36">
        <w:rPr>
          <w:rStyle w:val="FontStyle18"/>
          <w:b w:val="0"/>
          <w:sz w:val="24"/>
          <w:szCs w:val="24"/>
        </w:rPr>
        <w:t xml:space="preserve"> реферативная и полнотекстовая база данных н</w:t>
      </w:r>
      <w:r w:rsidRPr="008E2F36">
        <w:rPr>
          <w:rStyle w:val="FontStyle18"/>
          <w:b w:val="0"/>
          <w:sz w:val="24"/>
          <w:szCs w:val="24"/>
        </w:rPr>
        <w:t>а</w:t>
      </w:r>
      <w:r w:rsidRPr="008E2F36">
        <w:rPr>
          <w:rStyle w:val="FontStyle18"/>
          <w:b w:val="0"/>
          <w:sz w:val="24"/>
          <w:szCs w:val="24"/>
        </w:rPr>
        <w:lastRenderedPageBreak/>
        <w:t>учных изданий «</w:t>
      </w:r>
      <w:proofErr w:type="spellStart"/>
      <w:r w:rsidRPr="008E2F36">
        <w:rPr>
          <w:rStyle w:val="FontStyle18"/>
          <w:b w:val="0"/>
          <w:sz w:val="24"/>
          <w:szCs w:val="24"/>
        </w:rPr>
        <w:t>Web</w:t>
      </w:r>
      <w:proofErr w:type="spellEnd"/>
      <w:r w:rsidRPr="008E2F36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8E2F36">
        <w:rPr>
          <w:rStyle w:val="FontStyle18"/>
          <w:b w:val="0"/>
          <w:sz w:val="24"/>
          <w:szCs w:val="24"/>
        </w:rPr>
        <w:t>of</w:t>
      </w:r>
      <w:proofErr w:type="spellEnd"/>
      <w:r w:rsidRPr="008E2F36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8E2F36">
        <w:rPr>
          <w:rStyle w:val="FontStyle18"/>
          <w:b w:val="0"/>
          <w:sz w:val="24"/>
          <w:szCs w:val="24"/>
        </w:rPr>
        <w:t>science</w:t>
      </w:r>
      <w:proofErr w:type="spellEnd"/>
      <w:r w:rsidRPr="008E2F36">
        <w:rPr>
          <w:rStyle w:val="FontStyle18"/>
          <w:b w:val="0"/>
          <w:sz w:val="24"/>
          <w:szCs w:val="24"/>
        </w:rPr>
        <w:t xml:space="preserve">» </w:t>
      </w:r>
      <w:r w:rsidRPr="008E2F36">
        <w:rPr>
          <w:rStyle w:val="FontStyle18"/>
          <w:b w:val="0"/>
          <w:sz w:val="24"/>
          <w:szCs w:val="24"/>
        </w:rPr>
        <w:tab/>
        <w:t xml:space="preserve">http://webofscience.com </w:t>
      </w:r>
      <w:r w:rsidRPr="008E2F36">
        <w:rPr>
          <w:rStyle w:val="FontStyle18"/>
          <w:b w:val="0"/>
          <w:sz w:val="24"/>
          <w:szCs w:val="24"/>
        </w:rPr>
        <w:tab/>
      </w:r>
    </w:p>
    <w:p w:rsidR="008E2F36" w:rsidRPr="008E2F36" w:rsidRDefault="008E2F36" w:rsidP="008E2F36">
      <w:pPr>
        <w:pStyle w:val="Style10"/>
        <w:numPr>
          <w:ilvl w:val="0"/>
          <w:numId w:val="63"/>
        </w:numPr>
        <w:tabs>
          <w:tab w:val="left" w:pos="851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8E2F36">
        <w:rPr>
          <w:rStyle w:val="FontStyle18"/>
          <w:b w:val="0"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8E2F36">
        <w:rPr>
          <w:rStyle w:val="FontStyle18"/>
          <w:b w:val="0"/>
          <w:sz w:val="24"/>
          <w:szCs w:val="24"/>
        </w:rPr>
        <w:t>Scopus</w:t>
      </w:r>
      <w:proofErr w:type="spellEnd"/>
      <w:r w:rsidRPr="008E2F36">
        <w:rPr>
          <w:rStyle w:val="FontStyle18"/>
          <w:b w:val="0"/>
          <w:sz w:val="24"/>
          <w:szCs w:val="24"/>
        </w:rPr>
        <w:t xml:space="preserve">» </w:t>
      </w:r>
      <w:r w:rsidRPr="008E2F36">
        <w:rPr>
          <w:rStyle w:val="FontStyle18"/>
          <w:b w:val="0"/>
          <w:sz w:val="24"/>
          <w:szCs w:val="24"/>
        </w:rPr>
        <w:tab/>
        <w:t xml:space="preserve">http://scopus.com </w:t>
      </w:r>
      <w:r w:rsidRPr="008E2F36">
        <w:rPr>
          <w:rStyle w:val="FontStyle18"/>
          <w:b w:val="0"/>
          <w:sz w:val="24"/>
          <w:szCs w:val="24"/>
        </w:rPr>
        <w:tab/>
      </w:r>
    </w:p>
    <w:p w:rsidR="008E2F36" w:rsidRPr="008E2F36" w:rsidRDefault="008E2F36" w:rsidP="008E2F36">
      <w:pPr>
        <w:pStyle w:val="Style10"/>
        <w:numPr>
          <w:ilvl w:val="0"/>
          <w:numId w:val="63"/>
        </w:numPr>
        <w:tabs>
          <w:tab w:val="left" w:pos="851"/>
          <w:tab w:val="left" w:pos="993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8E2F36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8E2F36">
        <w:rPr>
          <w:rStyle w:val="FontStyle18"/>
          <w:b w:val="0"/>
          <w:sz w:val="24"/>
          <w:szCs w:val="24"/>
        </w:rPr>
        <w:t>Springer</w:t>
      </w:r>
      <w:proofErr w:type="spellEnd"/>
      <w:r w:rsidRPr="008E2F36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8E2F36">
        <w:rPr>
          <w:rStyle w:val="FontStyle18"/>
          <w:b w:val="0"/>
          <w:sz w:val="24"/>
          <w:szCs w:val="24"/>
        </w:rPr>
        <w:t>Journals</w:t>
      </w:r>
      <w:proofErr w:type="spellEnd"/>
      <w:r w:rsidRPr="008E2F36">
        <w:rPr>
          <w:rStyle w:val="FontStyle18"/>
          <w:b w:val="0"/>
          <w:sz w:val="24"/>
          <w:szCs w:val="24"/>
        </w:rPr>
        <w:t xml:space="preserve"> http://link.springer.com/ </w:t>
      </w:r>
    </w:p>
    <w:p w:rsidR="008E2F36" w:rsidRPr="008E2F36" w:rsidRDefault="008E2F36" w:rsidP="008E2F36">
      <w:pPr>
        <w:pStyle w:val="Style10"/>
        <w:widowControl/>
        <w:numPr>
          <w:ilvl w:val="0"/>
          <w:numId w:val="63"/>
        </w:numPr>
        <w:tabs>
          <w:tab w:val="left" w:pos="851"/>
          <w:tab w:val="left" w:pos="1134"/>
        </w:tabs>
        <w:ind w:left="142" w:firstLine="425"/>
        <w:contextualSpacing/>
        <w:jc w:val="both"/>
        <w:rPr>
          <w:rStyle w:val="FontStyle18"/>
          <w:b w:val="0"/>
          <w:sz w:val="24"/>
          <w:szCs w:val="24"/>
        </w:rPr>
      </w:pPr>
      <w:r w:rsidRPr="008E2F36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8E2F36">
        <w:rPr>
          <w:rStyle w:val="FontStyle18"/>
          <w:b w:val="0"/>
          <w:sz w:val="24"/>
          <w:szCs w:val="24"/>
        </w:rPr>
        <w:t>SpringerReference</w:t>
      </w:r>
      <w:proofErr w:type="spellEnd"/>
      <w:r w:rsidRPr="008E2F36">
        <w:rPr>
          <w:rStyle w:val="FontStyle18"/>
          <w:b w:val="0"/>
          <w:sz w:val="24"/>
          <w:szCs w:val="24"/>
        </w:rPr>
        <w:t xml:space="preserve"> http://www.springer.com/references </w:t>
      </w:r>
    </w:p>
    <w:p w:rsidR="00AA2627" w:rsidRPr="008E2F36" w:rsidRDefault="00AA2627" w:rsidP="00AA2627"/>
    <w:p w:rsidR="00AA2627" w:rsidRPr="003F1A64" w:rsidRDefault="00AA2627" w:rsidP="00AA2627"/>
    <w:p w:rsidR="00AA2627" w:rsidRDefault="00AA2627" w:rsidP="00AA2627">
      <w:pPr>
        <w:pStyle w:val="1"/>
        <w:jc w:val="center"/>
        <w:rPr>
          <w:rStyle w:val="FontStyle14"/>
          <w:b/>
          <w:sz w:val="24"/>
          <w:szCs w:val="24"/>
        </w:rPr>
        <w:sectPr w:rsidR="00AA2627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AA2627" w:rsidRPr="00424D86" w:rsidRDefault="00AA2627" w:rsidP="00AA2627">
      <w:pPr>
        <w:pStyle w:val="1"/>
        <w:jc w:val="center"/>
        <w:rPr>
          <w:rStyle w:val="FontStyle14"/>
          <w:b/>
          <w:sz w:val="24"/>
          <w:szCs w:val="24"/>
        </w:rPr>
      </w:pPr>
      <w:r w:rsidRPr="00424D86">
        <w:rPr>
          <w:rStyle w:val="FontStyle14"/>
          <w:b/>
          <w:sz w:val="24"/>
          <w:szCs w:val="24"/>
        </w:rPr>
        <w:lastRenderedPageBreak/>
        <w:t>9. Материально-техническое обеспечение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0"/>
        <w:gridCol w:w="6054"/>
      </w:tblGrid>
      <w:tr w:rsidR="00AA2627" w:rsidRPr="0027329F" w:rsidTr="00431AF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627" w:rsidRPr="0059560A" w:rsidRDefault="00AA2627" w:rsidP="00431AF4">
            <w:pPr>
              <w:jc w:val="center"/>
            </w:pPr>
            <w:r w:rsidRPr="0059560A">
              <w:t>Тип и название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627" w:rsidRPr="0059560A" w:rsidRDefault="00AA2627" w:rsidP="00431AF4">
            <w:pPr>
              <w:jc w:val="center"/>
            </w:pPr>
            <w:r w:rsidRPr="0059560A">
              <w:t>Оснащение аудитории</w:t>
            </w:r>
          </w:p>
        </w:tc>
      </w:tr>
      <w:tr w:rsidR="00AA2627" w:rsidRPr="0027329F" w:rsidTr="00431AF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627" w:rsidRPr="0059560A" w:rsidRDefault="00AA2627" w:rsidP="00431AF4">
            <w:r w:rsidRPr="0059560A">
              <w:t>Лекционная аудитория </w:t>
            </w:r>
            <w:r>
              <w:t>116М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627" w:rsidRPr="0059560A" w:rsidRDefault="00AA2627" w:rsidP="00431AF4">
            <w:r w:rsidRPr="0059560A">
              <w:t>Мультимедийные средства хранения, передачи  и пре</w:t>
            </w:r>
            <w:r w:rsidRPr="0059560A">
              <w:t>д</w:t>
            </w:r>
            <w:r w:rsidRPr="0059560A">
              <w:t>ставления информации</w:t>
            </w:r>
          </w:p>
        </w:tc>
      </w:tr>
      <w:tr w:rsidR="00AA2627" w:rsidRPr="0027329F" w:rsidTr="00431AF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627" w:rsidRPr="0059560A" w:rsidRDefault="00AA2627" w:rsidP="00431AF4">
            <w:r w:rsidRPr="0059560A">
              <w:t>Компьютерные классы</w:t>
            </w:r>
            <w:r>
              <w:t>: 210, 302, 303, 310, 311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627" w:rsidRPr="00B72096" w:rsidRDefault="00AA2627" w:rsidP="00431AF4">
            <w:r w:rsidRPr="00EC4810">
              <w:t xml:space="preserve">Персональные компьютеры </w:t>
            </w:r>
            <w:r w:rsidRPr="00EC4810">
              <w:rPr>
                <w:rStyle w:val="a4"/>
                <w:color w:val="000000" w:themeColor="text1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</w:t>
            </w:r>
            <w:r>
              <w:rPr>
                <w:lang w:val="en-US"/>
              </w:rPr>
              <w:t>Widows</w:t>
            </w:r>
            <w:r w:rsidRPr="00813258">
              <w:t xml:space="preserve">; </w:t>
            </w:r>
            <w:r w:rsidRPr="00EC4810">
              <w:t xml:space="preserve">MS </w:t>
            </w:r>
            <w:proofErr w:type="spellStart"/>
            <w:r w:rsidRPr="00EC4810">
              <w:t>Office</w:t>
            </w:r>
            <w:proofErr w:type="spellEnd"/>
            <w:r w:rsidRPr="00EC4810">
              <w:t xml:space="preserve">, </w:t>
            </w:r>
            <w:r w:rsidRPr="000A7950">
              <w:rPr>
                <w:lang w:val="en-US"/>
              </w:rPr>
              <w:t>Ma</w:t>
            </w:r>
            <w:r>
              <w:rPr>
                <w:lang w:val="en-US"/>
              </w:rPr>
              <w:t>thcad</w:t>
            </w:r>
          </w:p>
        </w:tc>
      </w:tr>
      <w:tr w:rsidR="00AA2627" w:rsidRPr="0027329F" w:rsidTr="00431AF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627" w:rsidRPr="0059560A" w:rsidRDefault="00AA2627" w:rsidP="00431AF4">
            <w:r w:rsidRPr="0059560A">
              <w:t>Аудитории для самостоятельной работы</w:t>
            </w:r>
            <w:r>
              <w:t>: 210, 302, 303, 310, 311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2627" w:rsidRPr="00EC4810" w:rsidRDefault="00AA2627" w:rsidP="00431AF4">
            <w:r w:rsidRPr="00EC4810">
              <w:t xml:space="preserve">Персональные компьютеры </w:t>
            </w:r>
            <w:r w:rsidRPr="00EC4810">
              <w:rPr>
                <w:rStyle w:val="a4"/>
                <w:color w:val="000000" w:themeColor="text1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</w:t>
            </w:r>
            <w:r>
              <w:rPr>
                <w:lang w:val="en-US"/>
              </w:rPr>
              <w:t>Widows</w:t>
            </w:r>
            <w:r w:rsidRPr="00813258">
              <w:t xml:space="preserve">; </w:t>
            </w:r>
            <w:r w:rsidRPr="00EC4810">
              <w:t xml:space="preserve">MS </w:t>
            </w:r>
            <w:proofErr w:type="spellStart"/>
            <w:r w:rsidRPr="00EC4810">
              <w:t>Office</w:t>
            </w:r>
            <w:proofErr w:type="spellEnd"/>
            <w:r w:rsidRPr="00EC4810">
              <w:t xml:space="preserve">, </w:t>
            </w:r>
            <w:r w:rsidRPr="000A7950">
              <w:rPr>
                <w:lang w:val="en-US"/>
              </w:rPr>
              <w:t>Ma</w:t>
            </w:r>
            <w:r>
              <w:rPr>
                <w:lang w:val="en-US"/>
              </w:rPr>
              <w:t>thcad</w:t>
            </w:r>
          </w:p>
        </w:tc>
      </w:tr>
      <w:tr w:rsidR="00AA2627" w:rsidRPr="0027329F" w:rsidTr="00431AF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627" w:rsidRPr="0059560A" w:rsidRDefault="00AA2627" w:rsidP="00431AF4">
            <w:r w:rsidRPr="0059560A">
              <w:t>Аудитории для групповых и и</w:t>
            </w:r>
            <w:r w:rsidRPr="0059560A">
              <w:t>н</w:t>
            </w:r>
            <w:r w:rsidRPr="0059560A">
              <w:t>дивидуальных консультаций, т</w:t>
            </w:r>
            <w:r w:rsidRPr="0059560A">
              <w:t>е</w:t>
            </w:r>
            <w:r w:rsidRPr="0059560A">
              <w:t>кущего контроля и промежуто</w:t>
            </w:r>
            <w:r w:rsidRPr="0059560A">
              <w:t>ч</w:t>
            </w:r>
            <w:r w:rsidRPr="0059560A">
              <w:t>ной аттестации</w:t>
            </w:r>
            <w:r>
              <w:t>: 210,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2627" w:rsidRPr="00EC4810" w:rsidRDefault="00AA2627" w:rsidP="00431AF4">
            <w:r w:rsidRPr="00EC4810">
              <w:t xml:space="preserve">Персональные компьютеры </w:t>
            </w:r>
            <w:r w:rsidRPr="00EC4810">
              <w:rPr>
                <w:rStyle w:val="a4"/>
                <w:color w:val="000000" w:themeColor="text1"/>
              </w:rPr>
              <w:t>с</w:t>
            </w:r>
            <w:r w:rsidRPr="00EC4810">
              <w:rPr>
                <w:color w:val="000000" w:themeColor="text1"/>
                <w:sz w:val="14"/>
                <w:szCs w:val="14"/>
              </w:rPr>
              <w:t xml:space="preserve"> </w:t>
            </w:r>
            <w:r w:rsidRPr="00EC4810">
              <w:t xml:space="preserve">выходом в Интернет и с доступом в электронную информационно-образовательную среду университета; </w:t>
            </w:r>
            <w:r>
              <w:rPr>
                <w:lang w:val="en-US"/>
              </w:rPr>
              <w:t>Widows</w:t>
            </w:r>
            <w:r w:rsidRPr="00813258">
              <w:t xml:space="preserve">; </w:t>
            </w:r>
            <w:r w:rsidRPr="00EC4810">
              <w:t xml:space="preserve">MS </w:t>
            </w:r>
            <w:proofErr w:type="spellStart"/>
            <w:r w:rsidRPr="00EC4810">
              <w:t>Office</w:t>
            </w:r>
            <w:proofErr w:type="spellEnd"/>
            <w:r w:rsidRPr="00EC4810">
              <w:t xml:space="preserve">, </w:t>
            </w:r>
            <w:r w:rsidRPr="000A7950">
              <w:rPr>
                <w:lang w:val="en-US"/>
              </w:rPr>
              <w:t>Ma</w:t>
            </w:r>
            <w:r>
              <w:rPr>
                <w:lang w:val="en-US"/>
              </w:rPr>
              <w:t>thcad</w:t>
            </w:r>
          </w:p>
        </w:tc>
      </w:tr>
      <w:tr w:rsidR="00AA2627" w:rsidRPr="0027329F" w:rsidTr="00431AF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627" w:rsidRPr="0059560A" w:rsidRDefault="00AA2627" w:rsidP="00431AF4">
            <w:r w:rsidRPr="0059560A">
              <w:t>Аудитория для хранения и проф</w:t>
            </w:r>
            <w:r w:rsidRPr="0059560A">
              <w:t>и</w:t>
            </w:r>
            <w:r w:rsidRPr="0059560A">
              <w:t>лактического обслуживания уче</w:t>
            </w:r>
            <w:r w:rsidRPr="0059560A">
              <w:t>б</w:t>
            </w:r>
            <w:r w:rsidRPr="0059560A">
              <w:t xml:space="preserve">ного оборудования № </w:t>
            </w:r>
            <w:r>
              <w:t>211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2627" w:rsidRPr="0059560A" w:rsidRDefault="00AA2627" w:rsidP="00431AF4">
            <w:r w:rsidRPr="0059560A">
              <w:t>Мебель для хранения и обслуживания оборудования (шкафы, столы), учебно-методические материалы,  ко</w:t>
            </w:r>
            <w:r w:rsidRPr="0059560A">
              <w:t>м</w:t>
            </w:r>
            <w:r w:rsidRPr="0059560A">
              <w:t>пьютеры, ноутбуки, принтеры.</w:t>
            </w:r>
          </w:p>
        </w:tc>
      </w:tr>
    </w:tbl>
    <w:p w:rsidR="00AA2627" w:rsidRDefault="00AA2627" w:rsidP="00AA2627"/>
    <w:p w:rsidR="00AA2627" w:rsidRDefault="00AA2627" w:rsidP="00AA2627"/>
    <w:p w:rsidR="00024D82" w:rsidRPr="00DE4151" w:rsidRDefault="00024D82" w:rsidP="00F7759D">
      <w:pPr>
        <w:spacing w:line="360" w:lineRule="auto"/>
        <w:ind w:firstLine="539"/>
        <w:jc w:val="both"/>
        <w:rPr>
          <w:sz w:val="28"/>
          <w:szCs w:val="28"/>
        </w:rPr>
      </w:pPr>
      <w:bookmarkStart w:id="0" w:name="_GoBack"/>
      <w:bookmarkEnd w:id="0"/>
    </w:p>
    <w:sectPr w:rsidR="00024D82" w:rsidRPr="00DE4151" w:rsidSect="002B1C4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iddenHorzOCR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3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4">
    <w:nsid w:val="009C1AF0"/>
    <w:multiLevelType w:val="hybridMultilevel"/>
    <w:tmpl w:val="255C8FF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33C529B"/>
    <w:multiLevelType w:val="hybridMultilevel"/>
    <w:tmpl w:val="83ACD90A"/>
    <w:lvl w:ilvl="0" w:tplc="3240276E">
      <w:start w:val="1"/>
      <w:numFmt w:val="lowerLetter"/>
      <w:lvlText w:val="%1)"/>
      <w:lvlJc w:val="left"/>
      <w:pPr>
        <w:ind w:left="8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9" w:hanging="360"/>
      </w:pPr>
    </w:lvl>
    <w:lvl w:ilvl="2" w:tplc="0419001B" w:tentative="1">
      <w:start w:val="1"/>
      <w:numFmt w:val="lowerRoman"/>
      <w:lvlText w:val="%3."/>
      <w:lvlJc w:val="right"/>
      <w:pPr>
        <w:ind w:left="2329" w:hanging="180"/>
      </w:pPr>
    </w:lvl>
    <w:lvl w:ilvl="3" w:tplc="0419000F" w:tentative="1">
      <w:start w:val="1"/>
      <w:numFmt w:val="decimal"/>
      <w:lvlText w:val="%4."/>
      <w:lvlJc w:val="left"/>
      <w:pPr>
        <w:ind w:left="3049" w:hanging="360"/>
      </w:pPr>
    </w:lvl>
    <w:lvl w:ilvl="4" w:tplc="04190019" w:tentative="1">
      <w:start w:val="1"/>
      <w:numFmt w:val="lowerLetter"/>
      <w:lvlText w:val="%5."/>
      <w:lvlJc w:val="left"/>
      <w:pPr>
        <w:ind w:left="3769" w:hanging="360"/>
      </w:pPr>
    </w:lvl>
    <w:lvl w:ilvl="5" w:tplc="0419001B" w:tentative="1">
      <w:start w:val="1"/>
      <w:numFmt w:val="lowerRoman"/>
      <w:lvlText w:val="%6."/>
      <w:lvlJc w:val="right"/>
      <w:pPr>
        <w:ind w:left="4489" w:hanging="180"/>
      </w:pPr>
    </w:lvl>
    <w:lvl w:ilvl="6" w:tplc="0419000F" w:tentative="1">
      <w:start w:val="1"/>
      <w:numFmt w:val="decimal"/>
      <w:lvlText w:val="%7."/>
      <w:lvlJc w:val="left"/>
      <w:pPr>
        <w:ind w:left="5209" w:hanging="360"/>
      </w:pPr>
    </w:lvl>
    <w:lvl w:ilvl="7" w:tplc="04190019" w:tentative="1">
      <w:start w:val="1"/>
      <w:numFmt w:val="lowerLetter"/>
      <w:lvlText w:val="%8."/>
      <w:lvlJc w:val="left"/>
      <w:pPr>
        <w:ind w:left="5929" w:hanging="360"/>
      </w:pPr>
    </w:lvl>
    <w:lvl w:ilvl="8" w:tplc="0419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6">
    <w:nsid w:val="05361F2E"/>
    <w:multiLevelType w:val="multilevel"/>
    <w:tmpl w:val="ACA6E5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>
    <w:nsid w:val="060766D6"/>
    <w:multiLevelType w:val="multilevel"/>
    <w:tmpl w:val="B0C85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8">
    <w:nsid w:val="0840426C"/>
    <w:multiLevelType w:val="hybridMultilevel"/>
    <w:tmpl w:val="BDFA9FD6"/>
    <w:lvl w:ilvl="0" w:tplc="04190017">
      <w:start w:val="1"/>
      <w:numFmt w:val="lowerLetter"/>
      <w:lvlText w:val="%1)"/>
      <w:lvlJc w:val="left"/>
      <w:pPr>
        <w:ind w:left="889" w:hanging="360"/>
      </w:pPr>
    </w:lvl>
    <w:lvl w:ilvl="1" w:tplc="04190019" w:tentative="1">
      <w:start w:val="1"/>
      <w:numFmt w:val="lowerLetter"/>
      <w:lvlText w:val="%2."/>
      <w:lvlJc w:val="left"/>
      <w:pPr>
        <w:ind w:left="1609" w:hanging="360"/>
      </w:pPr>
    </w:lvl>
    <w:lvl w:ilvl="2" w:tplc="0419001B" w:tentative="1">
      <w:start w:val="1"/>
      <w:numFmt w:val="lowerRoman"/>
      <w:lvlText w:val="%3."/>
      <w:lvlJc w:val="right"/>
      <w:pPr>
        <w:ind w:left="2329" w:hanging="180"/>
      </w:pPr>
    </w:lvl>
    <w:lvl w:ilvl="3" w:tplc="0419000F" w:tentative="1">
      <w:start w:val="1"/>
      <w:numFmt w:val="decimal"/>
      <w:lvlText w:val="%4."/>
      <w:lvlJc w:val="left"/>
      <w:pPr>
        <w:ind w:left="3049" w:hanging="360"/>
      </w:pPr>
    </w:lvl>
    <w:lvl w:ilvl="4" w:tplc="04190019" w:tentative="1">
      <w:start w:val="1"/>
      <w:numFmt w:val="lowerLetter"/>
      <w:lvlText w:val="%5."/>
      <w:lvlJc w:val="left"/>
      <w:pPr>
        <w:ind w:left="3769" w:hanging="360"/>
      </w:pPr>
    </w:lvl>
    <w:lvl w:ilvl="5" w:tplc="0419001B" w:tentative="1">
      <w:start w:val="1"/>
      <w:numFmt w:val="lowerRoman"/>
      <w:lvlText w:val="%6."/>
      <w:lvlJc w:val="right"/>
      <w:pPr>
        <w:ind w:left="4489" w:hanging="180"/>
      </w:pPr>
    </w:lvl>
    <w:lvl w:ilvl="6" w:tplc="0419000F" w:tentative="1">
      <w:start w:val="1"/>
      <w:numFmt w:val="decimal"/>
      <w:lvlText w:val="%7."/>
      <w:lvlJc w:val="left"/>
      <w:pPr>
        <w:ind w:left="5209" w:hanging="360"/>
      </w:pPr>
    </w:lvl>
    <w:lvl w:ilvl="7" w:tplc="04190019" w:tentative="1">
      <w:start w:val="1"/>
      <w:numFmt w:val="lowerLetter"/>
      <w:lvlText w:val="%8."/>
      <w:lvlJc w:val="left"/>
      <w:pPr>
        <w:ind w:left="5929" w:hanging="360"/>
      </w:pPr>
    </w:lvl>
    <w:lvl w:ilvl="8" w:tplc="0419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9">
    <w:nsid w:val="08EE4F15"/>
    <w:multiLevelType w:val="hybridMultilevel"/>
    <w:tmpl w:val="CE94BE1E"/>
    <w:lvl w:ilvl="0" w:tplc="7548D4D6">
      <w:start w:val="1"/>
      <w:numFmt w:val="decimal"/>
      <w:lvlText w:val="%1)"/>
      <w:lvlJc w:val="left"/>
      <w:pPr>
        <w:ind w:left="59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11" w:hanging="360"/>
      </w:pPr>
    </w:lvl>
    <w:lvl w:ilvl="2" w:tplc="0419001B" w:tentative="1">
      <w:start w:val="1"/>
      <w:numFmt w:val="lowerRoman"/>
      <w:lvlText w:val="%3."/>
      <w:lvlJc w:val="right"/>
      <w:pPr>
        <w:ind w:left="2031" w:hanging="180"/>
      </w:pPr>
    </w:lvl>
    <w:lvl w:ilvl="3" w:tplc="0419000F" w:tentative="1">
      <w:start w:val="1"/>
      <w:numFmt w:val="decimal"/>
      <w:lvlText w:val="%4."/>
      <w:lvlJc w:val="left"/>
      <w:pPr>
        <w:ind w:left="2751" w:hanging="360"/>
      </w:pPr>
    </w:lvl>
    <w:lvl w:ilvl="4" w:tplc="04190019" w:tentative="1">
      <w:start w:val="1"/>
      <w:numFmt w:val="lowerLetter"/>
      <w:lvlText w:val="%5."/>
      <w:lvlJc w:val="left"/>
      <w:pPr>
        <w:ind w:left="3471" w:hanging="360"/>
      </w:pPr>
    </w:lvl>
    <w:lvl w:ilvl="5" w:tplc="0419001B" w:tentative="1">
      <w:start w:val="1"/>
      <w:numFmt w:val="lowerRoman"/>
      <w:lvlText w:val="%6."/>
      <w:lvlJc w:val="right"/>
      <w:pPr>
        <w:ind w:left="4191" w:hanging="180"/>
      </w:pPr>
    </w:lvl>
    <w:lvl w:ilvl="6" w:tplc="0419000F" w:tentative="1">
      <w:start w:val="1"/>
      <w:numFmt w:val="decimal"/>
      <w:lvlText w:val="%7."/>
      <w:lvlJc w:val="left"/>
      <w:pPr>
        <w:ind w:left="4911" w:hanging="360"/>
      </w:pPr>
    </w:lvl>
    <w:lvl w:ilvl="7" w:tplc="04190019" w:tentative="1">
      <w:start w:val="1"/>
      <w:numFmt w:val="lowerLetter"/>
      <w:lvlText w:val="%8."/>
      <w:lvlJc w:val="left"/>
      <w:pPr>
        <w:ind w:left="5631" w:hanging="360"/>
      </w:pPr>
    </w:lvl>
    <w:lvl w:ilvl="8" w:tplc="0419001B" w:tentative="1">
      <w:start w:val="1"/>
      <w:numFmt w:val="lowerRoman"/>
      <w:lvlText w:val="%9."/>
      <w:lvlJc w:val="right"/>
      <w:pPr>
        <w:ind w:left="6351" w:hanging="180"/>
      </w:pPr>
    </w:lvl>
  </w:abstractNum>
  <w:abstractNum w:abstractNumId="10">
    <w:nsid w:val="0CD74ABF"/>
    <w:multiLevelType w:val="hybridMultilevel"/>
    <w:tmpl w:val="6BDA210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0F991D99"/>
    <w:multiLevelType w:val="hybridMultilevel"/>
    <w:tmpl w:val="36BE9B66"/>
    <w:lvl w:ilvl="0" w:tplc="158868D4">
      <w:start w:val="1"/>
      <w:numFmt w:val="lowerLetter"/>
      <w:lvlText w:val="%1)"/>
      <w:lvlJc w:val="left"/>
      <w:pPr>
        <w:ind w:left="10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A94651"/>
    <w:multiLevelType w:val="hybridMultilevel"/>
    <w:tmpl w:val="AF446666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1E53956"/>
    <w:multiLevelType w:val="hybridMultilevel"/>
    <w:tmpl w:val="B0A43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4618DA"/>
    <w:multiLevelType w:val="hybridMultilevel"/>
    <w:tmpl w:val="489E52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7FC467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183C6BCC"/>
    <w:multiLevelType w:val="hybridMultilevel"/>
    <w:tmpl w:val="889E93FE"/>
    <w:lvl w:ilvl="0" w:tplc="04190017">
      <w:start w:val="1"/>
      <w:numFmt w:val="lowerLetter"/>
      <w:lvlText w:val="%1)"/>
      <w:lvlJc w:val="left"/>
      <w:pPr>
        <w:ind w:left="889" w:hanging="360"/>
      </w:pPr>
    </w:lvl>
    <w:lvl w:ilvl="1" w:tplc="04190019" w:tentative="1">
      <w:start w:val="1"/>
      <w:numFmt w:val="lowerLetter"/>
      <w:lvlText w:val="%2."/>
      <w:lvlJc w:val="left"/>
      <w:pPr>
        <w:ind w:left="1609" w:hanging="360"/>
      </w:pPr>
    </w:lvl>
    <w:lvl w:ilvl="2" w:tplc="0419001B" w:tentative="1">
      <w:start w:val="1"/>
      <w:numFmt w:val="lowerRoman"/>
      <w:lvlText w:val="%3."/>
      <w:lvlJc w:val="right"/>
      <w:pPr>
        <w:ind w:left="2329" w:hanging="180"/>
      </w:pPr>
    </w:lvl>
    <w:lvl w:ilvl="3" w:tplc="0419000F" w:tentative="1">
      <w:start w:val="1"/>
      <w:numFmt w:val="decimal"/>
      <w:lvlText w:val="%4."/>
      <w:lvlJc w:val="left"/>
      <w:pPr>
        <w:ind w:left="3049" w:hanging="360"/>
      </w:pPr>
    </w:lvl>
    <w:lvl w:ilvl="4" w:tplc="04190019" w:tentative="1">
      <w:start w:val="1"/>
      <w:numFmt w:val="lowerLetter"/>
      <w:lvlText w:val="%5."/>
      <w:lvlJc w:val="left"/>
      <w:pPr>
        <w:ind w:left="3769" w:hanging="360"/>
      </w:pPr>
    </w:lvl>
    <w:lvl w:ilvl="5" w:tplc="0419001B" w:tentative="1">
      <w:start w:val="1"/>
      <w:numFmt w:val="lowerRoman"/>
      <w:lvlText w:val="%6."/>
      <w:lvlJc w:val="right"/>
      <w:pPr>
        <w:ind w:left="4489" w:hanging="180"/>
      </w:pPr>
    </w:lvl>
    <w:lvl w:ilvl="6" w:tplc="0419000F" w:tentative="1">
      <w:start w:val="1"/>
      <w:numFmt w:val="decimal"/>
      <w:lvlText w:val="%7."/>
      <w:lvlJc w:val="left"/>
      <w:pPr>
        <w:ind w:left="5209" w:hanging="360"/>
      </w:pPr>
    </w:lvl>
    <w:lvl w:ilvl="7" w:tplc="04190019" w:tentative="1">
      <w:start w:val="1"/>
      <w:numFmt w:val="lowerLetter"/>
      <w:lvlText w:val="%8."/>
      <w:lvlJc w:val="left"/>
      <w:pPr>
        <w:ind w:left="5929" w:hanging="360"/>
      </w:pPr>
    </w:lvl>
    <w:lvl w:ilvl="8" w:tplc="0419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18">
    <w:nsid w:val="19D543A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1B025955"/>
    <w:multiLevelType w:val="hybridMultilevel"/>
    <w:tmpl w:val="B7D6FA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1BC04D54"/>
    <w:multiLevelType w:val="hybridMultilevel"/>
    <w:tmpl w:val="0C1ABD42"/>
    <w:lvl w:ilvl="0" w:tplc="873A6182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1">
    <w:nsid w:val="1C31442A"/>
    <w:multiLevelType w:val="hybridMultilevel"/>
    <w:tmpl w:val="A48ABC56"/>
    <w:lvl w:ilvl="0" w:tplc="04190017">
      <w:start w:val="1"/>
      <w:numFmt w:val="lowerLetter"/>
      <w:lvlText w:val="%1)"/>
      <w:lvlJc w:val="left"/>
      <w:pPr>
        <w:ind w:left="889" w:hanging="360"/>
      </w:pPr>
    </w:lvl>
    <w:lvl w:ilvl="1" w:tplc="04190019" w:tentative="1">
      <w:start w:val="1"/>
      <w:numFmt w:val="lowerLetter"/>
      <w:lvlText w:val="%2."/>
      <w:lvlJc w:val="left"/>
      <w:pPr>
        <w:ind w:left="1609" w:hanging="360"/>
      </w:pPr>
    </w:lvl>
    <w:lvl w:ilvl="2" w:tplc="0419001B" w:tentative="1">
      <w:start w:val="1"/>
      <w:numFmt w:val="lowerRoman"/>
      <w:lvlText w:val="%3."/>
      <w:lvlJc w:val="right"/>
      <w:pPr>
        <w:ind w:left="2329" w:hanging="180"/>
      </w:pPr>
    </w:lvl>
    <w:lvl w:ilvl="3" w:tplc="0419000F" w:tentative="1">
      <w:start w:val="1"/>
      <w:numFmt w:val="decimal"/>
      <w:lvlText w:val="%4."/>
      <w:lvlJc w:val="left"/>
      <w:pPr>
        <w:ind w:left="3049" w:hanging="360"/>
      </w:pPr>
    </w:lvl>
    <w:lvl w:ilvl="4" w:tplc="04190019" w:tentative="1">
      <w:start w:val="1"/>
      <w:numFmt w:val="lowerLetter"/>
      <w:lvlText w:val="%5."/>
      <w:lvlJc w:val="left"/>
      <w:pPr>
        <w:ind w:left="3769" w:hanging="360"/>
      </w:pPr>
    </w:lvl>
    <w:lvl w:ilvl="5" w:tplc="0419001B" w:tentative="1">
      <w:start w:val="1"/>
      <w:numFmt w:val="lowerRoman"/>
      <w:lvlText w:val="%6."/>
      <w:lvlJc w:val="right"/>
      <w:pPr>
        <w:ind w:left="4489" w:hanging="180"/>
      </w:pPr>
    </w:lvl>
    <w:lvl w:ilvl="6" w:tplc="0419000F" w:tentative="1">
      <w:start w:val="1"/>
      <w:numFmt w:val="decimal"/>
      <w:lvlText w:val="%7."/>
      <w:lvlJc w:val="left"/>
      <w:pPr>
        <w:ind w:left="5209" w:hanging="360"/>
      </w:pPr>
    </w:lvl>
    <w:lvl w:ilvl="7" w:tplc="04190019" w:tentative="1">
      <w:start w:val="1"/>
      <w:numFmt w:val="lowerLetter"/>
      <w:lvlText w:val="%8."/>
      <w:lvlJc w:val="left"/>
      <w:pPr>
        <w:ind w:left="5929" w:hanging="360"/>
      </w:pPr>
    </w:lvl>
    <w:lvl w:ilvl="8" w:tplc="0419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22">
    <w:nsid w:val="1F663FE8"/>
    <w:multiLevelType w:val="hybridMultilevel"/>
    <w:tmpl w:val="CEB8FD1E"/>
    <w:lvl w:ilvl="0" w:tplc="04190017">
      <w:start w:val="1"/>
      <w:numFmt w:val="lowerLetter"/>
      <w:lvlText w:val="%1)"/>
      <w:lvlJc w:val="left"/>
      <w:pPr>
        <w:ind w:left="1029" w:hanging="360"/>
      </w:pPr>
    </w:lvl>
    <w:lvl w:ilvl="1" w:tplc="04190019" w:tentative="1">
      <w:start w:val="1"/>
      <w:numFmt w:val="lowerLetter"/>
      <w:lvlText w:val="%2."/>
      <w:lvlJc w:val="left"/>
      <w:pPr>
        <w:ind w:left="1749" w:hanging="360"/>
      </w:pPr>
    </w:lvl>
    <w:lvl w:ilvl="2" w:tplc="0419001B" w:tentative="1">
      <w:start w:val="1"/>
      <w:numFmt w:val="lowerRoman"/>
      <w:lvlText w:val="%3."/>
      <w:lvlJc w:val="right"/>
      <w:pPr>
        <w:ind w:left="2469" w:hanging="180"/>
      </w:pPr>
    </w:lvl>
    <w:lvl w:ilvl="3" w:tplc="0419000F" w:tentative="1">
      <w:start w:val="1"/>
      <w:numFmt w:val="decimal"/>
      <w:lvlText w:val="%4."/>
      <w:lvlJc w:val="left"/>
      <w:pPr>
        <w:ind w:left="3189" w:hanging="360"/>
      </w:pPr>
    </w:lvl>
    <w:lvl w:ilvl="4" w:tplc="04190019" w:tentative="1">
      <w:start w:val="1"/>
      <w:numFmt w:val="lowerLetter"/>
      <w:lvlText w:val="%5."/>
      <w:lvlJc w:val="left"/>
      <w:pPr>
        <w:ind w:left="3909" w:hanging="360"/>
      </w:pPr>
    </w:lvl>
    <w:lvl w:ilvl="5" w:tplc="0419001B" w:tentative="1">
      <w:start w:val="1"/>
      <w:numFmt w:val="lowerRoman"/>
      <w:lvlText w:val="%6."/>
      <w:lvlJc w:val="right"/>
      <w:pPr>
        <w:ind w:left="4629" w:hanging="180"/>
      </w:pPr>
    </w:lvl>
    <w:lvl w:ilvl="6" w:tplc="0419000F" w:tentative="1">
      <w:start w:val="1"/>
      <w:numFmt w:val="decimal"/>
      <w:lvlText w:val="%7."/>
      <w:lvlJc w:val="left"/>
      <w:pPr>
        <w:ind w:left="5349" w:hanging="360"/>
      </w:pPr>
    </w:lvl>
    <w:lvl w:ilvl="7" w:tplc="04190019" w:tentative="1">
      <w:start w:val="1"/>
      <w:numFmt w:val="lowerLetter"/>
      <w:lvlText w:val="%8."/>
      <w:lvlJc w:val="left"/>
      <w:pPr>
        <w:ind w:left="6069" w:hanging="360"/>
      </w:pPr>
    </w:lvl>
    <w:lvl w:ilvl="8" w:tplc="0419001B" w:tentative="1">
      <w:start w:val="1"/>
      <w:numFmt w:val="lowerRoman"/>
      <w:lvlText w:val="%9."/>
      <w:lvlJc w:val="right"/>
      <w:pPr>
        <w:ind w:left="6789" w:hanging="180"/>
      </w:pPr>
    </w:lvl>
  </w:abstractNum>
  <w:abstractNum w:abstractNumId="23">
    <w:nsid w:val="210905EC"/>
    <w:multiLevelType w:val="hybridMultilevel"/>
    <w:tmpl w:val="DE9A35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27D583B"/>
    <w:multiLevelType w:val="hybridMultilevel"/>
    <w:tmpl w:val="1DA6BBC0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>
    <w:nsid w:val="23077D1A"/>
    <w:multiLevelType w:val="hybridMultilevel"/>
    <w:tmpl w:val="2EA2650A"/>
    <w:lvl w:ilvl="0" w:tplc="D69A87D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43E1367"/>
    <w:multiLevelType w:val="multilevel"/>
    <w:tmpl w:val="8CC8658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>
    <w:nsid w:val="273961AA"/>
    <w:multiLevelType w:val="hybridMultilevel"/>
    <w:tmpl w:val="0D1AFB72"/>
    <w:lvl w:ilvl="0" w:tplc="04190017">
      <w:start w:val="1"/>
      <w:numFmt w:val="lowerLetter"/>
      <w:lvlText w:val="%1)"/>
      <w:lvlJc w:val="left"/>
      <w:pPr>
        <w:ind w:left="1058" w:hanging="360"/>
      </w:p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8">
    <w:nsid w:val="29640975"/>
    <w:multiLevelType w:val="hybridMultilevel"/>
    <w:tmpl w:val="19867ABE"/>
    <w:lvl w:ilvl="0" w:tplc="F184E1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A385284"/>
    <w:multiLevelType w:val="hybridMultilevel"/>
    <w:tmpl w:val="B9A6B3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2B131FF1"/>
    <w:multiLevelType w:val="hybridMultilevel"/>
    <w:tmpl w:val="49E06E82"/>
    <w:lvl w:ilvl="0" w:tplc="04190017">
      <w:start w:val="1"/>
      <w:numFmt w:val="lowerLetter"/>
      <w:lvlText w:val="%1)"/>
      <w:lvlJc w:val="left"/>
      <w:pPr>
        <w:ind w:left="889" w:hanging="360"/>
      </w:pPr>
    </w:lvl>
    <w:lvl w:ilvl="1" w:tplc="04190019" w:tentative="1">
      <w:start w:val="1"/>
      <w:numFmt w:val="lowerLetter"/>
      <w:lvlText w:val="%2."/>
      <w:lvlJc w:val="left"/>
      <w:pPr>
        <w:ind w:left="1609" w:hanging="360"/>
      </w:pPr>
    </w:lvl>
    <w:lvl w:ilvl="2" w:tplc="0419001B" w:tentative="1">
      <w:start w:val="1"/>
      <w:numFmt w:val="lowerRoman"/>
      <w:lvlText w:val="%3."/>
      <w:lvlJc w:val="right"/>
      <w:pPr>
        <w:ind w:left="2329" w:hanging="180"/>
      </w:pPr>
    </w:lvl>
    <w:lvl w:ilvl="3" w:tplc="0419000F" w:tentative="1">
      <w:start w:val="1"/>
      <w:numFmt w:val="decimal"/>
      <w:lvlText w:val="%4."/>
      <w:lvlJc w:val="left"/>
      <w:pPr>
        <w:ind w:left="3049" w:hanging="360"/>
      </w:pPr>
    </w:lvl>
    <w:lvl w:ilvl="4" w:tplc="04190019" w:tentative="1">
      <w:start w:val="1"/>
      <w:numFmt w:val="lowerLetter"/>
      <w:lvlText w:val="%5."/>
      <w:lvlJc w:val="left"/>
      <w:pPr>
        <w:ind w:left="3769" w:hanging="360"/>
      </w:pPr>
    </w:lvl>
    <w:lvl w:ilvl="5" w:tplc="0419001B" w:tentative="1">
      <w:start w:val="1"/>
      <w:numFmt w:val="lowerRoman"/>
      <w:lvlText w:val="%6."/>
      <w:lvlJc w:val="right"/>
      <w:pPr>
        <w:ind w:left="4489" w:hanging="180"/>
      </w:pPr>
    </w:lvl>
    <w:lvl w:ilvl="6" w:tplc="0419000F" w:tentative="1">
      <w:start w:val="1"/>
      <w:numFmt w:val="decimal"/>
      <w:lvlText w:val="%7."/>
      <w:lvlJc w:val="left"/>
      <w:pPr>
        <w:ind w:left="5209" w:hanging="360"/>
      </w:pPr>
    </w:lvl>
    <w:lvl w:ilvl="7" w:tplc="04190019" w:tentative="1">
      <w:start w:val="1"/>
      <w:numFmt w:val="lowerLetter"/>
      <w:lvlText w:val="%8."/>
      <w:lvlJc w:val="left"/>
      <w:pPr>
        <w:ind w:left="5929" w:hanging="360"/>
      </w:pPr>
    </w:lvl>
    <w:lvl w:ilvl="8" w:tplc="0419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31">
    <w:nsid w:val="2CA43CDE"/>
    <w:multiLevelType w:val="hybridMultilevel"/>
    <w:tmpl w:val="A80C60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308F134E"/>
    <w:multiLevelType w:val="hybridMultilevel"/>
    <w:tmpl w:val="B9A6B3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34A4275A"/>
    <w:multiLevelType w:val="hybridMultilevel"/>
    <w:tmpl w:val="A714163C"/>
    <w:lvl w:ilvl="0" w:tplc="04190017">
      <w:start w:val="1"/>
      <w:numFmt w:val="lowerLetter"/>
      <w:lvlText w:val="%1)"/>
      <w:lvlJc w:val="left"/>
      <w:pPr>
        <w:ind w:left="889" w:hanging="360"/>
      </w:pPr>
    </w:lvl>
    <w:lvl w:ilvl="1" w:tplc="04190019" w:tentative="1">
      <w:start w:val="1"/>
      <w:numFmt w:val="lowerLetter"/>
      <w:lvlText w:val="%2."/>
      <w:lvlJc w:val="left"/>
      <w:pPr>
        <w:ind w:left="1609" w:hanging="360"/>
      </w:pPr>
    </w:lvl>
    <w:lvl w:ilvl="2" w:tplc="0419001B" w:tentative="1">
      <w:start w:val="1"/>
      <w:numFmt w:val="lowerRoman"/>
      <w:lvlText w:val="%3."/>
      <w:lvlJc w:val="right"/>
      <w:pPr>
        <w:ind w:left="2329" w:hanging="180"/>
      </w:pPr>
    </w:lvl>
    <w:lvl w:ilvl="3" w:tplc="0419000F" w:tentative="1">
      <w:start w:val="1"/>
      <w:numFmt w:val="decimal"/>
      <w:lvlText w:val="%4."/>
      <w:lvlJc w:val="left"/>
      <w:pPr>
        <w:ind w:left="3049" w:hanging="360"/>
      </w:pPr>
    </w:lvl>
    <w:lvl w:ilvl="4" w:tplc="04190019" w:tentative="1">
      <w:start w:val="1"/>
      <w:numFmt w:val="lowerLetter"/>
      <w:lvlText w:val="%5."/>
      <w:lvlJc w:val="left"/>
      <w:pPr>
        <w:ind w:left="3769" w:hanging="360"/>
      </w:pPr>
    </w:lvl>
    <w:lvl w:ilvl="5" w:tplc="0419001B" w:tentative="1">
      <w:start w:val="1"/>
      <w:numFmt w:val="lowerRoman"/>
      <w:lvlText w:val="%6."/>
      <w:lvlJc w:val="right"/>
      <w:pPr>
        <w:ind w:left="4489" w:hanging="180"/>
      </w:pPr>
    </w:lvl>
    <w:lvl w:ilvl="6" w:tplc="0419000F" w:tentative="1">
      <w:start w:val="1"/>
      <w:numFmt w:val="decimal"/>
      <w:lvlText w:val="%7."/>
      <w:lvlJc w:val="left"/>
      <w:pPr>
        <w:ind w:left="5209" w:hanging="360"/>
      </w:pPr>
    </w:lvl>
    <w:lvl w:ilvl="7" w:tplc="04190019" w:tentative="1">
      <w:start w:val="1"/>
      <w:numFmt w:val="lowerLetter"/>
      <w:lvlText w:val="%8."/>
      <w:lvlJc w:val="left"/>
      <w:pPr>
        <w:ind w:left="5929" w:hanging="360"/>
      </w:pPr>
    </w:lvl>
    <w:lvl w:ilvl="8" w:tplc="0419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36">
    <w:nsid w:val="34D20765"/>
    <w:multiLevelType w:val="multilevel"/>
    <w:tmpl w:val="0419001D"/>
    <w:lvl w:ilvl="0">
      <w:start w:val="1"/>
      <w:numFmt w:val="decimal"/>
      <w:lvlText w:val="%1)"/>
      <w:lvlJc w:val="left"/>
      <w:pPr>
        <w:ind w:left="591" w:hanging="360"/>
      </w:pPr>
    </w:lvl>
    <w:lvl w:ilvl="1">
      <w:start w:val="1"/>
      <w:numFmt w:val="lowerLetter"/>
      <w:lvlText w:val="%2)"/>
      <w:lvlJc w:val="left"/>
      <w:pPr>
        <w:ind w:left="951" w:hanging="360"/>
      </w:pPr>
    </w:lvl>
    <w:lvl w:ilvl="2">
      <w:start w:val="1"/>
      <w:numFmt w:val="lowerRoman"/>
      <w:lvlText w:val="%3)"/>
      <w:lvlJc w:val="left"/>
      <w:pPr>
        <w:ind w:left="1311" w:hanging="360"/>
      </w:pPr>
    </w:lvl>
    <w:lvl w:ilvl="3">
      <w:start w:val="1"/>
      <w:numFmt w:val="decimal"/>
      <w:lvlText w:val="(%4)"/>
      <w:lvlJc w:val="left"/>
      <w:pPr>
        <w:ind w:left="1671" w:hanging="360"/>
      </w:pPr>
    </w:lvl>
    <w:lvl w:ilvl="4">
      <w:start w:val="1"/>
      <w:numFmt w:val="lowerLetter"/>
      <w:lvlText w:val="(%5)"/>
      <w:lvlJc w:val="left"/>
      <w:pPr>
        <w:ind w:left="2031" w:hanging="360"/>
      </w:pPr>
    </w:lvl>
    <w:lvl w:ilvl="5">
      <w:start w:val="1"/>
      <w:numFmt w:val="lowerRoman"/>
      <w:lvlText w:val="(%6)"/>
      <w:lvlJc w:val="left"/>
      <w:pPr>
        <w:ind w:left="2391" w:hanging="360"/>
      </w:pPr>
    </w:lvl>
    <w:lvl w:ilvl="6">
      <w:start w:val="1"/>
      <w:numFmt w:val="decimal"/>
      <w:lvlText w:val="%7."/>
      <w:lvlJc w:val="left"/>
      <w:pPr>
        <w:ind w:left="2751" w:hanging="360"/>
      </w:pPr>
    </w:lvl>
    <w:lvl w:ilvl="7">
      <w:start w:val="1"/>
      <w:numFmt w:val="lowerLetter"/>
      <w:lvlText w:val="%8."/>
      <w:lvlJc w:val="left"/>
      <w:pPr>
        <w:ind w:left="3111" w:hanging="360"/>
      </w:pPr>
    </w:lvl>
    <w:lvl w:ilvl="8">
      <w:start w:val="1"/>
      <w:numFmt w:val="lowerRoman"/>
      <w:lvlText w:val="%9."/>
      <w:lvlJc w:val="left"/>
      <w:pPr>
        <w:ind w:left="3471" w:hanging="360"/>
      </w:pPr>
    </w:lvl>
  </w:abstractNum>
  <w:abstractNum w:abstractNumId="37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9605CEB"/>
    <w:multiLevelType w:val="multilevel"/>
    <w:tmpl w:val="495A91B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i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9">
    <w:nsid w:val="3D4E1D34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99A65DD"/>
    <w:multiLevelType w:val="hybridMultilevel"/>
    <w:tmpl w:val="34367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A196F61"/>
    <w:multiLevelType w:val="hybridMultilevel"/>
    <w:tmpl w:val="71F414F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4AF97500"/>
    <w:multiLevelType w:val="hybridMultilevel"/>
    <w:tmpl w:val="BEC0469A"/>
    <w:lvl w:ilvl="0" w:tplc="04190017">
      <w:start w:val="1"/>
      <w:numFmt w:val="lowerLetter"/>
      <w:lvlText w:val="%1)"/>
      <w:lvlJc w:val="left"/>
      <w:pPr>
        <w:ind w:left="1030" w:hanging="360"/>
      </w:pPr>
    </w:lvl>
    <w:lvl w:ilvl="1" w:tplc="04190019" w:tentative="1">
      <w:start w:val="1"/>
      <w:numFmt w:val="lowerLetter"/>
      <w:lvlText w:val="%2."/>
      <w:lvlJc w:val="left"/>
      <w:pPr>
        <w:ind w:left="1750" w:hanging="360"/>
      </w:pPr>
    </w:lvl>
    <w:lvl w:ilvl="2" w:tplc="0419001B" w:tentative="1">
      <w:start w:val="1"/>
      <w:numFmt w:val="lowerRoman"/>
      <w:lvlText w:val="%3."/>
      <w:lvlJc w:val="right"/>
      <w:pPr>
        <w:ind w:left="2470" w:hanging="180"/>
      </w:pPr>
    </w:lvl>
    <w:lvl w:ilvl="3" w:tplc="0419000F" w:tentative="1">
      <w:start w:val="1"/>
      <w:numFmt w:val="decimal"/>
      <w:lvlText w:val="%4."/>
      <w:lvlJc w:val="left"/>
      <w:pPr>
        <w:ind w:left="3190" w:hanging="360"/>
      </w:pPr>
    </w:lvl>
    <w:lvl w:ilvl="4" w:tplc="04190019" w:tentative="1">
      <w:start w:val="1"/>
      <w:numFmt w:val="lowerLetter"/>
      <w:lvlText w:val="%5."/>
      <w:lvlJc w:val="left"/>
      <w:pPr>
        <w:ind w:left="3910" w:hanging="360"/>
      </w:pPr>
    </w:lvl>
    <w:lvl w:ilvl="5" w:tplc="0419001B" w:tentative="1">
      <w:start w:val="1"/>
      <w:numFmt w:val="lowerRoman"/>
      <w:lvlText w:val="%6."/>
      <w:lvlJc w:val="right"/>
      <w:pPr>
        <w:ind w:left="4630" w:hanging="180"/>
      </w:pPr>
    </w:lvl>
    <w:lvl w:ilvl="6" w:tplc="0419000F" w:tentative="1">
      <w:start w:val="1"/>
      <w:numFmt w:val="decimal"/>
      <w:lvlText w:val="%7."/>
      <w:lvlJc w:val="left"/>
      <w:pPr>
        <w:ind w:left="5350" w:hanging="360"/>
      </w:pPr>
    </w:lvl>
    <w:lvl w:ilvl="7" w:tplc="04190019" w:tentative="1">
      <w:start w:val="1"/>
      <w:numFmt w:val="lowerLetter"/>
      <w:lvlText w:val="%8."/>
      <w:lvlJc w:val="left"/>
      <w:pPr>
        <w:ind w:left="6070" w:hanging="360"/>
      </w:pPr>
    </w:lvl>
    <w:lvl w:ilvl="8" w:tplc="0419001B" w:tentative="1">
      <w:start w:val="1"/>
      <w:numFmt w:val="lowerRoman"/>
      <w:lvlText w:val="%9."/>
      <w:lvlJc w:val="right"/>
      <w:pPr>
        <w:ind w:left="6790" w:hanging="180"/>
      </w:pPr>
    </w:lvl>
  </w:abstractNum>
  <w:abstractNum w:abstractNumId="43">
    <w:nsid w:val="4B967266"/>
    <w:multiLevelType w:val="hybridMultilevel"/>
    <w:tmpl w:val="1136B050"/>
    <w:lvl w:ilvl="0" w:tplc="04190017">
      <w:start w:val="1"/>
      <w:numFmt w:val="lowerLetter"/>
      <w:lvlText w:val="%1)"/>
      <w:lvlJc w:val="left"/>
      <w:pPr>
        <w:ind w:left="1030" w:hanging="360"/>
      </w:pPr>
    </w:lvl>
    <w:lvl w:ilvl="1" w:tplc="04190019" w:tentative="1">
      <w:start w:val="1"/>
      <w:numFmt w:val="lowerLetter"/>
      <w:lvlText w:val="%2."/>
      <w:lvlJc w:val="left"/>
      <w:pPr>
        <w:ind w:left="1750" w:hanging="360"/>
      </w:pPr>
    </w:lvl>
    <w:lvl w:ilvl="2" w:tplc="0419001B" w:tentative="1">
      <w:start w:val="1"/>
      <w:numFmt w:val="lowerRoman"/>
      <w:lvlText w:val="%3."/>
      <w:lvlJc w:val="right"/>
      <w:pPr>
        <w:ind w:left="2470" w:hanging="180"/>
      </w:pPr>
    </w:lvl>
    <w:lvl w:ilvl="3" w:tplc="0419000F" w:tentative="1">
      <w:start w:val="1"/>
      <w:numFmt w:val="decimal"/>
      <w:lvlText w:val="%4."/>
      <w:lvlJc w:val="left"/>
      <w:pPr>
        <w:ind w:left="3190" w:hanging="360"/>
      </w:pPr>
    </w:lvl>
    <w:lvl w:ilvl="4" w:tplc="04190019" w:tentative="1">
      <w:start w:val="1"/>
      <w:numFmt w:val="lowerLetter"/>
      <w:lvlText w:val="%5."/>
      <w:lvlJc w:val="left"/>
      <w:pPr>
        <w:ind w:left="3910" w:hanging="360"/>
      </w:pPr>
    </w:lvl>
    <w:lvl w:ilvl="5" w:tplc="0419001B" w:tentative="1">
      <w:start w:val="1"/>
      <w:numFmt w:val="lowerRoman"/>
      <w:lvlText w:val="%6."/>
      <w:lvlJc w:val="right"/>
      <w:pPr>
        <w:ind w:left="4630" w:hanging="180"/>
      </w:pPr>
    </w:lvl>
    <w:lvl w:ilvl="6" w:tplc="0419000F" w:tentative="1">
      <w:start w:val="1"/>
      <w:numFmt w:val="decimal"/>
      <w:lvlText w:val="%7."/>
      <w:lvlJc w:val="left"/>
      <w:pPr>
        <w:ind w:left="5350" w:hanging="360"/>
      </w:pPr>
    </w:lvl>
    <w:lvl w:ilvl="7" w:tplc="04190019" w:tentative="1">
      <w:start w:val="1"/>
      <w:numFmt w:val="lowerLetter"/>
      <w:lvlText w:val="%8."/>
      <w:lvlJc w:val="left"/>
      <w:pPr>
        <w:ind w:left="6070" w:hanging="360"/>
      </w:pPr>
    </w:lvl>
    <w:lvl w:ilvl="8" w:tplc="0419001B" w:tentative="1">
      <w:start w:val="1"/>
      <w:numFmt w:val="lowerRoman"/>
      <w:lvlText w:val="%9."/>
      <w:lvlJc w:val="right"/>
      <w:pPr>
        <w:ind w:left="6790" w:hanging="180"/>
      </w:pPr>
    </w:lvl>
  </w:abstractNum>
  <w:abstractNum w:abstractNumId="44">
    <w:nsid w:val="4DE35430"/>
    <w:multiLevelType w:val="hybridMultilevel"/>
    <w:tmpl w:val="FDDA62EE"/>
    <w:lvl w:ilvl="0" w:tplc="A82E749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4E502489"/>
    <w:multiLevelType w:val="hybridMultilevel"/>
    <w:tmpl w:val="B2AE3F7E"/>
    <w:lvl w:ilvl="0" w:tplc="04190017">
      <w:start w:val="1"/>
      <w:numFmt w:val="lowerLetter"/>
      <w:lvlText w:val="%1)"/>
      <w:lvlJc w:val="left"/>
      <w:pPr>
        <w:ind w:left="1030" w:hanging="360"/>
      </w:pPr>
    </w:lvl>
    <w:lvl w:ilvl="1" w:tplc="04190019" w:tentative="1">
      <w:start w:val="1"/>
      <w:numFmt w:val="lowerLetter"/>
      <w:lvlText w:val="%2."/>
      <w:lvlJc w:val="left"/>
      <w:pPr>
        <w:ind w:left="1750" w:hanging="360"/>
      </w:pPr>
    </w:lvl>
    <w:lvl w:ilvl="2" w:tplc="0419001B" w:tentative="1">
      <w:start w:val="1"/>
      <w:numFmt w:val="lowerRoman"/>
      <w:lvlText w:val="%3."/>
      <w:lvlJc w:val="right"/>
      <w:pPr>
        <w:ind w:left="2470" w:hanging="180"/>
      </w:pPr>
    </w:lvl>
    <w:lvl w:ilvl="3" w:tplc="0419000F" w:tentative="1">
      <w:start w:val="1"/>
      <w:numFmt w:val="decimal"/>
      <w:lvlText w:val="%4."/>
      <w:lvlJc w:val="left"/>
      <w:pPr>
        <w:ind w:left="3190" w:hanging="360"/>
      </w:pPr>
    </w:lvl>
    <w:lvl w:ilvl="4" w:tplc="04190019" w:tentative="1">
      <w:start w:val="1"/>
      <w:numFmt w:val="lowerLetter"/>
      <w:lvlText w:val="%5."/>
      <w:lvlJc w:val="left"/>
      <w:pPr>
        <w:ind w:left="3910" w:hanging="360"/>
      </w:pPr>
    </w:lvl>
    <w:lvl w:ilvl="5" w:tplc="0419001B" w:tentative="1">
      <w:start w:val="1"/>
      <w:numFmt w:val="lowerRoman"/>
      <w:lvlText w:val="%6."/>
      <w:lvlJc w:val="right"/>
      <w:pPr>
        <w:ind w:left="4630" w:hanging="180"/>
      </w:pPr>
    </w:lvl>
    <w:lvl w:ilvl="6" w:tplc="0419000F" w:tentative="1">
      <w:start w:val="1"/>
      <w:numFmt w:val="decimal"/>
      <w:lvlText w:val="%7."/>
      <w:lvlJc w:val="left"/>
      <w:pPr>
        <w:ind w:left="5350" w:hanging="360"/>
      </w:pPr>
    </w:lvl>
    <w:lvl w:ilvl="7" w:tplc="04190019" w:tentative="1">
      <w:start w:val="1"/>
      <w:numFmt w:val="lowerLetter"/>
      <w:lvlText w:val="%8."/>
      <w:lvlJc w:val="left"/>
      <w:pPr>
        <w:ind w:left="6070" w:hanging="360"/>
      </w:pPr>
    </w:lvl>
    <w:lvl w:ilvl="8" w:tplc="0419001B" w:tentative="1">
      <w:start w:val="1"/>
      <w:numFmt w:val="lowerRoman"/>
      <w:lvlText w:val="%9."/>
      <w:lvlJc w:val="right"/>
      <w:pPr>
        <w:ind w:left="6790" w:hanging="180"/>
      </w:pPr>
    </w:lvl>
  </w:abstractNum>
  <w:abstractNum w:abstractNumId="46">
    <w:nsid w:val="51C81FC7"/>
    <w:multiLevelType w:val="hybridMultilevel"/>
    <w:tmpl w:val="7A00D3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1CC36FC"/>
    <w:multiLevelType w:val="hybridMultilevel"/>
    <w:tmpl w:val="318875DA"/>
    <w:lvl w:ilvl="0" w:tplc="04190017">
      <w:start w:val="1"/>
      <w:numFmt w:val="lowerLetter"/>
      <w:lvlText w:val="%1)"/>
      <w:lvlJc w:val="left"/>
      <w:pPr>
        <w:ind w:left="1030" w:hanging="360"/>
      </w:pPr>
    </w:lvl>
    <w:lvl w:ilvl="1" w:tplc="04190019" w:tentative="1">
      <w:start w:val="1"/>
      <w:numFmt w:val="lowerLetter"/>
      <w:lvlText w:val="%2."/>
      <w:lvlJc w:val="left"/>
      <w:pPr>
        <w:ind w:left="1750" w:hanging="360"/>
      </w:pPr>
    </w:lvl>
    <w:lvl w:ilvl="2" w:tplc="0419001B" w:tentative="1">
      <w:start w:val="1"/>
      <w:numFmt w:val="lowerRoman"/>
      <w:lvlText w:val="%3."/>
      <w:lvlJc w:val="right"/>
      <w:pPr>
        <w:ind w:left="2470" w:hanging="180"/>
      </w:pPr>
    </w:lvl>
    <w:lvl w:ilvl="3" w:tplc="0419000F" w:tentative="1">
      <w:start w:val="1"/>
      <w:numFmt w:val="decimal"/>
      <w:lvlText w:val="%4."/>
      <w:lvlJc w:val="left"/>
      <w:pPr>
        <w:ind w:left="3190" w:hanging="360"/>
      </w:pPr>
    </w:lvl>
    <w:lvl w:ilvl="4" w:tplc="04190019" w:tentative="1">
      <w:start w:val="1"/>
      <w:numFmt w:val="lowerLetter"/>
      <w:lvlText w:val="%5."/>
      <w:lvlJc w:val="left"/>
      <w:pPr>
        <w:ind w:left="3910" w:hanging="360"/>
      </w:pPr>
    </w:lvl>
    <w:lvl w:ilvl="5" w:tplc="0419001B" w:tentative="1">
      <w:start w:val="1"/>
      <w:numFmt w:val="lowerRoman"/>
      <w:lvlText w:val="%6."/>
      <w:lvlJc w:val="right"/>
      <w:pPr>
        <w:ind w:left="4630" w:hanging="180"/>
      </w:pPr>
    </w:lvl>
    <w:lvl w:ilvl="6" w:tplc="0419000F" w:tentative="1">
      <w:start w:val="1"/>
      <w:numFmt w:val="decimal"/>
      <w:lvlText w:val="%7."/>
      <w:lvlJc w:val="left"/>
      <w:pPr>
        <w:ind w:left="5350" w:hanging="360"/>
      </w:pPr>
    </w:lvl>
    <w:lvl w:ilvl="7" w:tplc="04190019" w:tentative="1">
      <w:start w:val="1"/>
      <w:numFmt w:val="lowerLetter"/>
      <w:lvlText w:val="%8."/>
      <w:lvlJc w:val="left"/>
      <w:pPr>
        <w:ind w:left="6070" w:hanging="360"/>
      </w:pPr>
    </w:lvl>
    <w:lvl w:ilvl="8" w:tplc="0419001B" w:tentative="1">
      <w:start w:val="1"/>
      <w:numFmt w:val="lowerRoman"/>
      <w:lvlText w:val="%9."/>
      <w:lvlJc w:val="right"/>
      <w:pPr>
        <w:ind w:left="6790" w:hanging="180"/>
      </w:pPr>
    </w:lvl>
  </w:abstractNum>
  <w:abstractNum w:abstractNumId="48">
    <w:nsid w:val="52CA544A"/>
    <w:multiLevelType w:val="singleLevel"/>
    <w:tmpl w:val="987C499A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49">
    <w:nsid w:val="55A61487"/>
    <w:multiLevelType w:val="hybridMultilevel"/>
    <w:tmpl w:val="6F4E671A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>
    <w:nsid w:val="58502C58"/>
    <w:multiLevelType w:val="hybridMultilevel"/>
    <w:tmpl w:val="B9A6B3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5D0B29DC"/>
    <w:multiLevelType w:val="hybridMultilevel"/>
    <w:tmpl w:val="1F78A7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3F62D56"/>
    <w:multiLevelType w:val="hybridMultilevel"/>
    <w:tmpl w:val="F60C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7DE7B1D"/>
    <w:multiLevelType w:val="hybridMultilevel"/>
    <w:tmpl w:val="D6D2E646"/>
    <w:lvl w:ilvl="0" w:tplc="04190017">
      <w:start w:val="1"/>
      <w:numFmt w:val="lowerLetter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4">
    <w:nsid w:val="68D5016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5">
    <w:nsid w:val="6974458C"/>
    <w:multiLevelType w:val="hybridMultilevel"/>
    <w:tmpl w:val="26CEF866"/>
    <w:lvl w:ilvl="0" w:tplc="E55A50B4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6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>
    <w:nsid w:val="6DDB3D5C"/>
    <w:multiLevelType w:val="hybridMultilevel"/>
    <w:tmpl w:val="5B3EE6CA"/>
    <w:lvl w:ilvl="0" w:tplc="04190017">
      <w:start w:val="1"/>
      <w:numFmt w:val="lowerLetter"/>
      <w:lvlText w:val="%1)"/>
      <w:lvlJc w:val="left"/>
      <w:pPr>
        <w:ind w:left="747" w:hanging="360"/>
      </w:pPr>
    </w:lvl>
    <w:lvl w:ilvl="1" w:tplc="04190019" w:tentative="1">
      <w:start w:val="1"/>
      <w:numFmt w:val="lowerLetter"/>
      <w:lvlText w:val="%2."/>
      <w:lvlJc w:val="left"/>
      <w:pPr>
        <w:ind w:left="1467" w:hanging="360"/>
      </w:pPr>
    </w:lvl>
    <w:lvl w:ilvl="2" w:tplc="0419001B" w:tentative="1">
      <w:start w:val="1"/>
      <w:numFmt w:val="lowerRoman"/>
      <w:lvlText w:val="%3."/>
      <w:lvlJc w:val="right"/>
      <w:pPr>
        <w:ind w:left="2187" w:hanging="180"/>
      </w:pPr>
    </w:lvl>
    <w:lvl w:ilvl="3" w:tplc="0419000F" w:tentative="1">
      <w:start w:val="1"/>
      <w:numFmt w:val="decimal"/>
      <w:lvlText w:val="%4."/>
      <w:lvlJc w:val="left"/>
      <w:pPr>
        <w:ind w:left="2907" w:hanging="360"/>
      </w:pPr>
    </w:lvl>
    <w:lvl w:ilvl="4" w:tplc="04190019" w:tentative="1">
      <w:start w:val="1"/>
      <w:numFmt w:val="lowerLetter"/>
      <w:lvlText w:val="%5."/>
      <w:lvlJc w:val="left"/>
      <w:pPr>
        <w:ind w:left="3627" w:hanging="360"/>
      </w:pPr>
    </w:lvl>
    <w:lvl w:ilvl="5" w:tplc="0419001B" w:tentative="1">
      <w:start w:val="1"/>
      <w:numFmt w:val="lowerRoman"/>
      <w:lvlText w:val="%6."/>
      <w:lvlJc w:val="right"/>
      <w:pPr>
        <w:ind w:left="4347" w:hanging="180"/>
      </w:pPr>
    </w:lvl>
    <w:lvl w:ilvl="6" w:tplc="0419000F" w:tentative="1">
      <w:start w:val="1"/>
      <w:numFmt w:val="decimal"/>
      <w:lvlText w:val="%7."/>
      <w:lvlJc w:val="left"/>
      <w:pPr>
        <w:ind w:left="5067" w:hanging="360"/>
      </w:pPr>
    </w:lvl>
    <w:lvl w:ilvl="7" w:tplc="04190019" w:tentative="1">
      <w:start w:val="1"/>
      <w:numFmt w:val="lowerLetter"/>
      <w:lvlText w:val="%8."/>
      <w:lvlJc w:val="left"/>
      <w:pPr>
        <w:ind w:left="5787" w:hanging="360"/>
      </w:pPr>
    </w:lvl>
    <w:lvl w:ilvl="8" w:tplc="041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58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>
    <w:nsid w:val="6FD4745C"/>
    <w:multiLevelType w:val="hybridMultilevel"/>
    <w:tmpl w:val="8132ED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0437DFE"/>
    <w:multiLevelType w:val="hybridMultilevel"/>
    <w:tmpl w:val="CF6CF66C"/>
    <w:lvl w:ilvl="0" w:tplc="8C62114C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1">
    <w:nsid w:val="705A0C06"/>
    <w:multiLevelType w:val="hybridMultilevel"/>
    <w:tmpl w:val="DD5498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4407C50"/>
    <w:multiLevelType w:val="hybridMultilevel"/>
    <w:tmpl w:val="D46CE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DB83F0F"/>
    <w:multiLevelType w:val="hybridMultilevel"/>
    <w:tmpl w:val="507E861C"/>
    <w:lvl w:ilvl="0" w:tplc="E55A50B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E4857AB"/>
    <w:multiLevelType w:val="hybridMultilevel"/>
    <w:tmpl w:val="21B0CBBE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5">
    <w:nsid w:val="7F46723A"/>
    <w:multiLevelType w:val="hybridMultilevel"/>
    <w:tmpl w:val="D0247B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4"/>
  </w:num>
  <w:num w:numId="3">
    <w:abstractNumId w:val="20"/>
  </w:num>
  <w:num w:numId="4">
    <w:abstractNumId w:val="10"/>
  </w:num>
  <w:num w:numId="5">
    <w:abstractNumId w:val="7"/>
  </w:num>
  <w:num w:numId="6">
    <w:abstractNumId w:val="44"/>
  </w:num>
  <w:num w:numId="7">
    <w:abstractNumId w:val="56"/>
  </w:num>
  <w:num w:numId="8">
    <w:abstractNumId w:val="58"/>
  </w:num>
  <w:num w:numId="9">
    <w:abstractNumId w:val="11"/>
  </w:num>
  <w:num w:numId="10">
    <w:abstractNumId w:val="33"/>
  </w:num>
  <w:num w:numId="11">
    <w:abstractNumId w:val="38"/>
  </w:num>
  <w:num w:numId="12">
    <w:abstractNumId w:val="62"/>
  </w:num>
  <w:num w:numId="13">
    <w:abstractNumId w:val="40"/>
  </w:num>
  <w:num w:numId="14">
    <w:abstractNumId w:val="19"/>
  </w:num>
  <w:num w:numId="15">
    <w:abstractNumId w:val="55"/>
  </w:num>
  <w:num w:numId="16">
    <w:abstractNumId w:val="32"/>
  </w:num>
  <w:num w:numId="17">
    <w:abstractNumId w:val="9"/>
  </w:num>
  <w:num w:numId="18">
    <w:abstractNumId w:val="15"/>
  </w:num>
  <w:num w:numId="19">
    <w:abstractNumId w:val="63"/>
  </w:num>
  <w:num w:numId="20">
    <w:abstractNumId w:val="41"/>
  </w:num>
  <w:num w:numId="21">
    <w:abstractNumId w:val="39"/>
  </w:num>
  <w:num w:numId="22">
    <w:abstractNumId w:val="52"/>
  </w:num>
  <w:num w:numId="23">
    <w:abstractNumId w:val="25"/>
  </w:num>
  <w:num w:numId="24">
    <w:abstractNumId w:val="51"/>
  </w:num>
  <w:num w:numId="25">
    <w:abstractNumId w:val="46"/>
  </w:num>
  <w:num w:numId="26">
    <w:abstractNumId w:val="59"/>
  </w:num>
  <w:num w:numId="27">
    <w:abstractNumId w:val="31"/>
  </w:num>
  <w:num w:numId="28">
    <w:abstractNumId w:val="23"/>
  </w:num>
  <w:num w:numId="29">
    <w:abstractNumId w:val="36"/>
  </w:num>
  <w:num w:numId="30">
    <w:abstractNumId w:val="16"/>
  </w:num>
  <w:num w:numId="31">
    <w:abstractNumId w:val="18"/>
  </w:num>
  <w:num w:numId="32">
    <w:abstractNumId w:val="4"/>
  </w:num>
  <w:num w:numId="33">
    <w:abstractNumId w:val="64"/>
  </w:num>
  <w:num w:numId="34">
    <w:abstractNumId w:val="49"/>
  </w:num>
  <w:num w:numId="35">
    <w:abstractNumId w:val="24"/>
  </w:num>
  <w:num w:numId="36">
    <w:abstractNumId w:val="61"/>
  </w:num>
  <w:num w:numId="37">
    <w:abstractNumId w:val="48"/>
  </w:num>
  <w:num w:numId="38">
    <w:abstractNumId w:val="14"/>
  </w:num>
  <w:num w:numId="39">
    <w:abstractNumId w:val="22"/>
  </w:num>
  <w:num w:numId="40">
    <w:abstractNumId w:val="27"/>
  </w:num>
  <w:num w:numId="41">
    <w:abstractNumId w:val="53"/>
  </w:num>
  <w:num w:numId="42">
    <w:abstractNumId w:val="57"/>
  </w:num>
  <w:num w:numId="43">
    <w:abstractNumId w:val="21"/>
  </w:num>
  <w:num w:numId="44">
    <w:abstractNumId w:val="30"/>
  </w:num>
  <w:num w:numId="45">
    <w:abstractNumId w:val="35"/>
  </w:num>
  <w:num w:numId="46">
    <w:abstractNumId w:val="8"/>
  </w:num>
  <w:num w:numId="47">
    <w:abstractNumId w:val="17"/>
  </w:num>
  <w:num w:numId="48">
    <w:abstractNumId w:val="5"/>
  </w:num>
  <w:num w:numId="49">
    <w:abstractNumId w:val="47"/>
  </w:num>
  <w:num w:numId="50">
    <w:abstractNumId w:val="45"/>
  </w:num>
  <w:num w:numId="51">
    <w:abstractNumId w:val="43"/>
  </w:num>
  <w:num w:numId="52">
    <w:abstractNumId w:val="42"/>
  </w:num>
  <w:num w:numId="53">
    <w:abstractNumId w:val="60"/>
  </w:num>
  <w:num w:numId="54">
    <w:abstractNumId w:val="12"/>
  </w:num>
  <w:num w:numId="55">
    <w:abstractNumId w:val="26"/>
  </w:num>
  <w:num w:numId="5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3"/>
  </w:num>
  <w:num w:numId="58">
    <w:abstractNumId w:val="50"/>
  </w:num>
  <w:num w:numId="59">
    <w:abstractNumId w:val="29"/>
  </w:num>
  <w:num w:numId="60">
    <w:abstractNumId w:val="65"/>
  </w:num>
  <w:num w:numId="61">
    <w:abstractNumId w:val="54"/>
  </w:num>
  <w:num w:numId="62">
    <w:abstractNumId w:val="28"/>
  </w:num>
  <w:num w:numId="6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autoHyphenation/>
  <w:hyphenationZone w:val="142"/>
  <w:characterSpacingControl w:val="doNotCompress"/>
  <w:compat/>
  <w:rsids>
    <w:rsidRoot w:val="00085698"/>
    <w:rsid w:val="0000401E"/>
    <w:rsid w:val="00004821"/>
    <w:rsid w:val="00020E25"/>
    <w:rsid w:val="00024D82"/>
    <w:rsid w:val="00051179"/>
    <w:rsid w:val="000521D4"/>
    <w:rsid w:val="000616A7"/>
    <w:rsid w:val="00065058"/>
    <w:rsid w:val="000673C2"/>
    <w:rsid w:val="000704F0"/>
    <w:rsid w:val="00075F1B"/>
    <w:rsid w:val="00081EF8"/>
    <w:rsid w:val="00085698"/>
    <w:rsid w:val="000A1AC3"/>
    <w:rsid w:val="000A62DC"/>
    <w:rsid w:val="000A79E6"/>
    <w:rsid w:val="000C5D18"/>
    <w:rsid w:val="000D4303"/>
    <w:rsid w:val="000D61F1"/>
    <w:rsid w:val="000D79EF"/>
    <w:rsid w:val="000E39D5"/>
    <w:rsid w:val="000E7689"/>
    <w:rsid w:val="000F6C67"/>
    <w:rsid w:val="00103AAF"/>
    <w:rsid w:val="00114A57"/>
    <w:rsid w:val="00114BA2"/>
    <w:rsid w:val="00115333"/>
    <w:rsid w:val="00122B20"/>
    <w:rsid w:val="00124523"/>
    <w:rsid w:val="00136BA7"/>
    <w:rsid w:val="00144623"/>
    <w:rsid w:val="00146C9B"/>
    <w:rsid w:val="00160054"/>
    <w:rsid w:val="00162295"/>
    <w:rsid w:val="00171B0E"/>
    <w:rsid w:val="00177087"/>
    <w:rsid w:val="00181CCF"/>
    <w:rsid w:val="00184831"/>
    <w:rsid w:val="00185F44"/>
    <w:rsid w:val="00187BBE"/>
    <w:rsid w:val="00194072"/>
    <w:rsid w:val="00195D5C"/>
    <w:rsid w:val="00195E55"/>
    <w:rsid w:val="001A4C08"/>
    <w:rsid w:val="001C43A9"/>
    <w:rsid w:val="001C5680"/>
    <w:rsid w:val="001D3197"/>
    <w:rsid w:val="001F2994"/>
    <w:rsid w:val="001F6246"/>
    <w:rsid w:val="001F757A"/>
    <w:rsid w:val="00202F20"/>
    <w:rsid w:val="0020607E"/>
    <w:rsid w:val="002117DA"/>
    <w:rsid w:val="00213F4C"/>
    <w:rsid w:val="002154AE"/>
    <w:rsid w:val="00222C8C"/>
    <w:rsid w:val="00225E40"/>
    <w:rsid w:val="00231E25"/>
    <w:rsid w:val="00237D86"/>
    <w:rsid w:val="0024296F"/>
    <w:rsid w:val="00246F6D"/>
    <w:rsid w:val="00275944"/>
    <w:rsid w:val="00290F83"/>
    <w:rsid w:val="00293CF5"/>
    <w:rsid w:val="00296D40"/>
    <w:rsid w:val="002B1C4E"/>
    <w:rsid w:val="002C3E03"/>
    <w:rsid w:val="002D28E7"/>
    <w:rsid w:val="002F09BF"/>
    <w:rsid w:val="002F1088"/>
    <w:rsid w:val="002F4801"/>
    <w:rsid w:val="002F6324"/>
    <w:rsid w:val="003152B2"/>
    <w:rsid w:val="00316F42"/>
    <w:rsid w:val="00322D32"/>
    <w:rsid w:val="00324581"/>
    <w:rsid w:val="00324B52"/>
    <w:rsid w:val="00326CEA"/>
    <w:rsid w:val="0033405F"/>
    <w:rsid w:val="00334F03"/>
    <w:rsid w:val="003354FB"/>
    <w:rsid w:val="00342C5D"/>
    <w:rsid w:val="00343F87"/>
    <w:rsid w:val="00346352"/>
    <w:rsid w:val="003552A7"/>
    <w:rsid w:val="00363FF8"/>
    <w:rsid w:val="0037034C"/>
    <w:rsid w:val="00372244"/>
    <w:rsid w:val="00380464"/>
    <w:rsid w:val="00380649"/>
    <w:rsid w:val="003812C7"/>
    <w:rsid w:val="00386B59"/>
    <w:rsid w:val="003A1097"/>
    <w:rsid w:val="003A4DEA"/>
    <w:rsid w:val="003A6E25"/>
    <w:rsid w:val="003B5135"/>
    <w:rsid w:val="003B7DD5"/>
    <w:rsid w:val="003C485D"/>
    <w:rsid w:val="003D39FD"/>
    <w:rsid w:val="003D4455"/>
    <w:rsid w:val="003D4BE6"/>
    <w:rsid w:val="003E2172"/>
    <w:rsid w:val="003F1C27"/>
    <w:rsid w:val="003F1E90"/>
    <w:rsid w:val="003F46C0"/>
    <w:rsid w:val="0040149E"/>
    <w:rsid w:val="00401C54"/>
    <w:rsid w:val="00401EF0"/>
    <w:rsid w:val="004023B2"/>
    <w:rsid w:val="0040458F"/>
    <w:rsid w:val="00431777"/>
    <w:rsid w:val="004355C0"/>
    <w:rsid w:val="00442137"/>
    <w:rsid w:val="0044578F"/>
    <w:rsid w:val="00451CDD"/>
    <w:rsid w:val="00454AD5"/>
    <w:rsid w:val="00456413"/>
    <w:rsid w:val="00457E5A"/>
    <w:rsid w:val="0046081C"/>
    <w:rsid w:val="0046247A"/>
    <w:rsid w:val="0046299C"/>
    <w:rsid w:val="00464EB9"/>
    <w:rsid w:val="004667BA"/>
    <w:rsid w:val="00471E21"/>
    <w:rsid w:val="00473D3E"/>
    <w:rsid w:val="0047441A"/>
    <w:rsid w:val="004857B7"/>
    <w:rsid w:val="00492AC9"/>
    <w:rsid w:val="004967DF"/>
    <w:rsid w:val="004A1CCE"/>
    <w:rsid w:val="004A23A6"/>
    <w:rsid w:val="004A267B"/>
    <w:rsid w:val="004A2A20"/>
    <w:rsid w:val="004A518E"/>
    <w:rsid w:val="004B2C15"/>
    <w:rsid w:val="004D1B6C"/>
    <w:rsid w:val="004D31FE"/>
    <w:rsid w:val="004D7890"/>
    <w:rsid w:val="004E6FB6"/>
    <w:rsid w:val="00502421"/>
    <w:rsid w:val="00503B0E"/>
    <w:rsid w:val="00503E88"/>
    <w:rsid w:val="005200B4"/>
    <w:rsid w:val="005316A4"/>
    <w:rsid w:val="00536C5C"/>
    <w:rsid w:val="00536CD1"/>
    <w:rsid w:val="00541BA6"/>
    <w:rsid w:val="005475B0"/>
    <w:rsid w:val="005568E5"/>
    <w:rsid w:val="005614B2"/>
    <w:rsid w:val="005638C2"/>
    <w:rsid w:val="00563EBB"/>
    <w:rsid w:val="00564753"/>
    <w:rsid w:val="005656D9"/>
    <w:rsid w:val="00570F50"/>
    <w:rsid w:val="00571A68"/>
    <w:rsid w:val="00577D7F"/>
    <w:rsid w:val="005813B1"/>
    <w:rsid w:val="005835AD"/>
    <w:rsid w:val="005B0AF9"/>
    <w:rsid w:val="005B188C"/>
    <w:rsid w:val="005C4438"/>
    <w:rsid w:val="005D0DD3"/>
    <w:rsid w:val="005D4AA8"/>
    <w:rsid w:val="005D5B77"/>
    <w:rsid w:val="005E4812"/>
    <w:rsid w:val="005F1B9C"/>
    <w:rsid w:val="005F473B"/>
    <w:rsid w:val="00604A4D"/>
    <w:rsid w:val="006154BA"/>
    <w:rsid w:val="00617779"/>
    <w:rsid w:val="00622298"/>
    <w:rsid w:val="0062566B"/>
    <w:rsid w:val="00634238"/>
    <w:rsid w:val="006373F9"/>
    <w:rsid w:val="00647F8C"/>
    <w:rsid w:val="00650465"/>
    <w:rsid w:val="0065105F"/>
    <w:rsid w:val="00652E38"/>
    <w:rsid w:val="006549AD"/>
    <w:rsid w:val="00655BE1"/>
    <w:rsid w:val="0066357F"/>
    <w:rsid w:val="00684056"/>
    <w:rsid w:val="00695755"/>
    <w:rsid w:val="006A16F6"/>
    <w:rsid w:val="006A3737"/>
    <w:rsid w:val="006A52DB"/>
    <w:rsid w:val="006B24C1"/>
    <w:rsid w:val="006B3BF4"/>
    <w:rsid w:val="006E4EC7"/>
    <w:rsid w:val="007006B8"/>
    <w:rsid w:val="00701FE8"/>
    <w:rsid w:val="00705340"/>
    <w:rsid w:val="007124D4"/>
    <w:rsid w:val="00713C72"/>
    <w:rsid w:val="00714C40"/>
    <w:rsid w:val="00725300"/>
    <w:rsid w:val="00735E45"/>
    <w:rsid w:val="00746191"/>
    <w:rsid w:val="00746889"/>
    <w:rsid w:val="00746B69"/>
    <w:rsid w:val="00756554"/>
    <w:rsid w:val="0076004C"/>
    <w:rsid w:val="00761A44"/>
    <w:rsid w:val="007624FC"/>
    <w:rsid w:val="00762D78"/>
    <w:rsid w:val="007657B6"/>
    <w:rsid w:val="007674F4"/>
    <w:rsid w:val="00770CE4"/>
    <w:rsid w:val="007735C4"/>
    <w:rsid w:val="0077574A"/>
    <w:rsid w:val="007A535A"/>
    <w:rsid w:val="007B380C"/>
    <w:rsid w:val="007C2DA9"/>
    <w:rsid w:val="007D1F6A"/>
    <w:rsid w:val="007E00EE"/>
    <w:rsid w:val="0080104F"/>
    <w:rsid w:val="00803216"/>
    <w:rsid w:val="00811893"/>
    <w:rsid w:val="00813462"/>
    <w:rsid w:val="00823C08"/>
    <w:rsid w:val="008407D1"/>
    <w:rsid w:val="00880813"/>
    <w:rsid w:val="00894B24"/>
    <w:rsid w:val="00896929"/>
    <w:rsid w:val="00896BBE"/>
    <w:rsid w:val="008B38CA"/>
    <w:rsid w:val="008C0117"/>
    <w:rsid w:val="008C6B9B"/>
    <w:rsid w:val="008D3CD6"/>
    <w:rsid w:val="008E1881"/>
    <w:rsid w:val="008E1DC1"/>
    <w:rsid w:val="008E2F36"/>
    <w:rsid w:val="008E4CE8"/>
    <w:rsid w:val="008E5E2E"/>
    <w:rsid w:val="008E6B32"/>
    <w:rsid w:val="008F24F7"/>
    <w:rsid w:val="00900421"/>
    <w:rsid w:val="009033D0"/>
    <w:rsid w:val="00903F9A"/>
    <w:rsid w:val="00936416"/>
    <w:rsid w:val="00937EEE"/>
    <w:rsid w:val="009630EE"/>
    <w:rsid w:val="00964761"/>
    <w:rsid w:val="00976C86"/>
    <w:rsid w:val="009779CB"/>
    <w:rsid w:val="00982CC4"/>
    <w:rsid w:val="00993B52"/>
    <w:rsid w:val="009B7237"/>
    <w:rsid w:val="009C238C"/>
    <w:rsid w:val="009C2FF0"/>
    <w:rsid w:val="009C79B6"/>
    <w:rsid w:val="009D0407"/>
    <w:rsid w:val="009D2F31"/>
    <w:rsid w:val="009D40BE"/>
    <w:rsid w:val="009D4F4B"/>
    <w:rsid w:val="009D6CC7"/>
    <w:rsid w:val="009E21C5"/>
    <w:rsid w:val="009E2A12"/>
    <w:rsid w:val="009E37E7"/>
    <w:rsid w:val="009F0B3F"/>
    <w:rsid w:val="009F7EAE"/>
    <w:rsid w:val="00A25F52"/>
    <w:rsid w:val="00A35115"/>
    <w:rsid w:val="00A35523"/>
    <w:rsid w:val="00A37679"/>
    <w:rsid w:val="00A4405A"/>
    <w:rsid w:val="00A603AF"/>
    <w:rsid w:val="00A62325"/>
    <w:rsid w:val="00A93BF9"/>
    <w:rsid w:val="00A95AF5"/>
    <w:rsid w:val="00AA2627"/>
    <w:rsid w:val="00AA73EA"/>
    <w:rsid w:val="00AB33FB"/>
    <w:rsid w:val="00AC395C"/>
    <w:rsid w:val="00AC49C1"/>
    <w:rsid w:val="00AD1A4D"/>
    <w:rsid w:val="00AE27C9"/>
    <w:rsid w:val="00AE2901"/>
    <w:rsid w:val="00AF0062"/>
    <w:rsid w:val="00AF65D0"/>
    <w:rsid w:val="00AF67A5"/>
    <w:rsid w:val="00AF6F43"/>
    <w:rsid w:val="00B07CC0"/>
    <w:rsid w:val="00B10E07"/>
    <w:rsid w:val="00B1719C"/>
    <w:rsid w:val="00B24424"/>
    <w:rsid w:val="00B26F13"/>
    <w:rsid w:val="00B44130"/>
    <w:rsid w:val="00B509F0"/>
    <w:rsid w:val="00B5193A"/>
    <w:rsid w:val="00B52E11"/>
    <w:rsid w:val="00B561E8"/>
    <w:rsid w:val="00B62191"/>
    <w:rsid w:val="00B75E4A"/>
    <w:rsid w:val="00B769C9"/>
    <w:rsid w:val="00B822D0"/>
    <w:rsid w:val="00B90849"/>
    <w:rsid w:val="00B973DB"/>
    <w:rsid w:val="00BA260C"/>
    <w:rsid w:val="00BB1A34"/>
    <w:rsid w:val="00BB44B3"/>
    <w:rsid w:val="00BB4DE6"/>
    <w:rsid w:val="00BC1AE9"/>
    <w:rsid w:val="00BC572E"/>
    <w:rsid w:val="00BD3AAC"/>
    <w:rsid w:val="00BD569B"/>
    <w:rsid w:val="00BE0B59"/>
    <w:rsid w:val="00BF027D"/>
    <w:rsid w:val="00BF069A"/>
    <w:rsid w:val="00BF78F1"/>
    <w:rsid w:val="00C06367"/>
    <w:rsid w:val="00C15CF4"/>
    <w:rsid w:val="00C221F1"/>
    <w:rsid w:val="00C24E4C"/>
    <w:rsid w:val="00C33067"/>
    <w:rsid w:val="00C337F1"/>
    <w:rsid w:val="00C3562B"/>
    <w:rsid w:val="00C442ED"/>
    <w:rsid w:val="00C518B3"/>
    <w:rsid w:val="00C54A36"/>
    <w:rsid w:val="00C65CFD"/>
    <w:rsid w:val="00C703B2"/>
    <w:rsid w:val="00C753CD"/>
    <w:rsid w:val="00C805F6"/>
    <w:rsid w:val="00C80B6D"/>
    <w:rsid w:val="00C82648"/>
    <w:rsid w:val="00CA20AA"/>
    <w:rsid w:val="00CA6ABA"/>
    <w:rsid w:val="00CA70F1"/>
    <w:rsid w:val="00CC041D"/>
    <w:rsid w:val="00CC0C5E"/>
    <w:rsid w:val="00CE0C07"/>
    <w:rsid w:val="00CE658B"/>
    <w:rsid w:val="00D0039E"/>
    <w:rsid w:val="00D0183D"/>
    <w:rsid w:val="00D1207B"/>
    <w:rsid w:val="00D13048"/>
    <w:rsid w:val="00D27253"/>
    <w:rsid w:val="00D27D34"/>
    <w:rsid w:val="00D33BE7"/>
    <w:rsid w:val="00D346D0"/>
    <w:rsid w:val="00D42808"/>
    <w:rsid w:val="00D64146"/>
    <w:rsid w:val="00D679DF"/>
    <w:rsid w:val="00D74E8A"/>
    <w:rsid w:val="00D775E0"/>
    <w:rsid w:val="00D918AC"/>
    <w:rsid w:val="00D931E5"/>
    <w:rsid w:val="00D97DA4"/>
    <w:rsid w:val="00DA38ED"/>
    <w:rsid w:val="00DB1A03"/>
    <w:rsid w:val="00DB21E0"/>
    <w:rsid w:val="00DC692C"/>
    <w:rsid w:val="00DC6C7F"/>
    <w:rsid w:val="00DD06D4"/>
    <w:rsid w:val="00DD1C8B"/>
    <w:rsid w:val="00DD37DD"/>
    <w:rsid w:val="00DD7DF6"/>
    <w:rsid w:val="00DE4151"/>
    <w:rsid w:val="00DF222C"/>
    <w:rsid w:val="00DF2F28"/>
    <w:rsid w:val="00E01156"/>
    <w:rsid w:val="00E03C21"/>
    <w:rsid w:val="00E07F7C"/>
    <w:rsid w:val="00E2017C"/>
    <w:rsid w:val="00E30418"/>
    <w:rsid w:val="00E37E6D"/>
    <w:rsid w:val="00E4430C"/>
    <w:rsid w:val="00E56005"/>
    <w:rsid w:val="00E6082E"/>
    <w:rsid w:val="00E63C33"/>
    <w:rsid w:val="00E67DB3"/>
    <w:rsid w:val="00E823FB"/>
    <w:rsid w:val="00E910A1"/>
    <w:rsid w:val="00EA4A13"/>
    <w:rsid w:val="00EB0D80"/>
    <w:rsid w:val="00EB494A"/>
    <w:rsid w:val="00EB71CD"/>
    <w:rsid w:val="00EC1000"/>
    <w:rsid w:val="00EC20D8"/>
    <w:rsid w:val="00EC2745"/>
    <w:rsid w:val="00ED22D4"/>
    <w:rsid w:val="00ED284B"/>
    <w:rsid w:val="00ED4B20"/>
    <w:rsid w:val="00EE2D24"/>
    <w:rsid w:val="00EE5EF9"/>
    <w:rsid w:val="00EF5593"/>
    <w:rsid w:val="00F03157"/>
    <w:rsid w:val="00F03322"/>
    <w:rsid w:val="00F210EA"/>
    <w:rsid w:val="00F277EF"/>
    <w:rsid w:val="00F54AF1"/>
    <w:rsid w:val="00F5777B"/>
    <w:rsid w:val="00F7759D"/>
    <w:rsid w:val="00F77D0D"/>
    <w:rsid w:val="00F941FA"/>
    <w:rsid w:val="00FA2446"/>
    <w:rsid w:val="00FA3FFC"/>
    <w:rsid w:val="00FA41B5"/>
    <w:rsid w:val="00FB518D"/>
    <w:rsid w:val="00FC3561"/>
    <w:rsid w:val="00FE22D4"/>
    <w:rsid w:val="00FF230C"/>
    <w:rsid w:val="00FF2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Bottom of Form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0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1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2">
    <w:name w:val="toc 3"/>
    <w:basedOn w:val="a"/>
    <w:next w:val="a"/>
    <w:autoRedefine/>
    <w:rsid w:val="00386B59"/>
    <w:pPr>
      <w:spacing w:before="60"/>
    </w:pPr>
    <w:rPr>
      <w:b/>
      <w:szCs w:val="20"/>
      <w:shd w:val="clear" w:color="auto" w:fill="FFFFFF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D0039E"/>
    <w:rPr>
      <w:sz w:val="24"/>
      <w:szCs w:val="24"/>
    </w:rPr>
  </w:style>
  <w:style w:type="character" w:customStyle="1" w:styleId="af3">
    <w:name w:val="Абзац списка Знак"/>
    <w:link w:val="af2"/>
    <w:uiPriority w:val="34"/>
    <w:locked/>
    <w:rsid w:val="003812C7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3812C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3812C7"/>
    <w:rPr>
      <w:rFonts w:ascii="Arial" w:hAnsi="Arial" w:cs="Arial"/>
      <w:vanish/>
      <w:sz w:val="16"/>
      <w:szCs w:val="16"/>
    </w:rPr>
  </w:style>
  <w:style w:type="character" w:customStyle="1" w:styleId="FontStyle36">
    <w:name w:val="Font Style36"/>
    <w:rsid w:val="00EB0D80"/>
    <w:rPr>
      <w:rFonts w:ascii="Times New Roman" w:hAnsi="Times New Roman" w:cs="Times New Roman"/>
      <w:sz w:val="12"/>
      <w:szCs w:val="12"/>
    </w:rPr>
  </w:style>
  <w:style w:type="paragraph" w:customStyle="1" w:styleId="references">
    <w:name w:val="references"/>
    <w:uiPriority w:val="99"/>
    <w:rsid w:val="007A535A"/>
    <w:pPr>
      <w:numPr>
        <w:numId w:val="37"/>
      </w:numPr>
      <w:spacing w:after="50" w:line="180" w:lineRule="exact"/>
      <w:jc w:val="both"/>
    </w:pPr>
    <w:rPr>
      <w:noProof/>
      <w:sz w:val="16"/>
      <w:szCs w:val="16"/>
      <w:lang w:val="en-US" w:eastAsia="en-US"/>
    </w:rPr>
  </w:style>
  <w:style w:type="character" w:customStyle="1" w:styleId="qtext">
    <w:name w:val="qtext"/>
    <w:basedOn w:val="a0"/>
    <w:rsid w:val="008E1DC1"/>
  </w:style>
  <w:style w:type="paragraph" w:styleId="af5">
    <w:name w:val="caption"/>
    <w:basedOn w:val="a"/>
    <w:next w:val="a"/>
    <w:qFormat/>
    <w:rsid w:val="005F1B9C"/>
    <w:rPr>
      <w:b/>
      <w:bCs/>
      <w:sz w:val="20"/>
      <w:szCs w:val="20"/>
    </w:rPr>
  </w:style>
  <w:style w:type="character" w:customStyle="1" w:styleId="FontStyle14">
    <w:name w:val="Font Style14"/>
    <w:rsid w:val="00AA2627"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znanium.com/catalog.php?bookinfo=20948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s/element.php?pl1_id=28357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fep.tti.sfedu.ru/russian/tmina/education/literatura/mmm1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E4A3A4-373E-4349-BD0C-C7C6DF380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5068</Words>
  <Characters>36897</Characters>
  <Application>Microsoft Office Word</Application>
  <DocSecurity>0</DocSecurity>
  <Lines>307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41882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creator>OMO</dc:creator>
  <cp:lastModifiedBy>User</cp:lastModifiedBy>
  <cp:revision>2</cp:revision>
  <cp:lastPrinted>2010-03-17T07:37:00Z</cp:lastPrinted>
  <dcterms:created xsi:type="dcterms:W3CDTF">2020-10-28T09:10:00Z</dcterms:created>
  <dcterms:modified xsi:type="dcterms:W3CDTF">2020-10-28T09:10:00Z</dcterms:modified>
</cp:coreProperties>
</file>