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C5F" w:rsidRDefault="000353AE" w:rsidP="002A4C5F">
      <w:pPr>
        <w:jc w:val="center"/>
        <w:rPr>
          <w:b/>
          <w:caps/>
        </w:rPr>
      </w:pPr>
      <w:r>
        <w:rPr>
          <w:noProof/>
          <w:sz w:val="20"/>
          <w:szCs w:val="20"/>
        </w:rPr>
        <w:drawing>
          <wp:inline distT="0" distB="0" distL="0" distR="0">
            <wp:extent cx="5871387" cy="8335926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161" t="16165" r="53546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86" cy="83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8345" cy="779366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887" t="17593" r="13723" b="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45" cy="779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5F" w:rsidRDefault="002A4C5F" w:rsidP="002A4C5F">
      <w:pPr>
        <w:jc w:val="center"/>
        <w:rPr>
          <w:b/>
          <w:caps/>
        </w:rPr>
      </w:pPr>
    </w:p>
    <w:p w:rsidR="002A4C5F" w:rsidRDefault="002A4C5F" w:rsidP="002A4C5F">
      <w:pPr>
        <w:jc w:val="center"/>
        <w:rPr>
          <w:b/>
          <w:caps/>
        </w:rPr>
      </w:pPr>
    </w:p>
    <w:p w:rsidR="002A4C5F" w:rsidRDefault="002A4C5F" w:rsidP="002A4C5F">
      <w:pPr>
        <w:jc w:val="center"/>
        <w:rPr>
          <w:b/>
          <w:caps/>
        </w:rPr>
      </w:pPr>
    </w:p>
    <w:p w:rsidR="007B4419" w:rsidRDefault="007B4419" w:rsidP="00024D82">
      <w:r>
        <w:br w:type="page"/>
      </w:r>
    </w:p>
    <w:p w:rsidR="007B4419" w:rsidRDefault="000353AE" w:rsidP="00024D82">
      <w:r w:rsidRPr="000353AE">
        <w:rPr>
          <w:noProof/>
        </w:rPr>
        <w:lastRenderedPageBreak/>
        <w:drawing>
          <wp:inline distT="0" distB="0" distL="0" distR="0">
            <wp:extent cx="5784112" cy="7789917"/>
            <wp:effectExtent l="0" t="0" r="0" b="0"/>
            <wp:docPr id="15" name="Рисунок 3" descr="D:\RP\Листы актуальзации\АПИ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P\Листы актуальзации\АПИб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9320" t="4322" r="2672"/>
                    <a:stretch/>
                  </pic:blipFill>
                  <pic:spPr bwMode="auto">
                    <a:xfrm>
                      <a:off x="0" y="0"/>
                      <a:ext cx="5792323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419">
        <w:br w:type="page"/>
      </w:r>
    </w:p>
    <w:p w:rsidR="00024D82" w:rsidRPr="00B13634" w:rsidRDefault="00024D82" w:rsidP="00024D82"/>
    <w:p w:rsidR="00B44130" w:rsidRPr="00B44130" w:rsidRDefault="00B44130" w:rsidP="00791E21">
      <w:pPr>
        <w:pStyle w:val="32"/>
        <w:numPr>
          <w:ilvl w:val="0"/>
          <w:numId w:val="2"/>
        </w:numPr>
        <w:tabs>
          <w:tab w:val="left" w:pos="284"/>
        </w:tabs>
        <w:spacing w:before="0" w:after="0"/>
        <w:ind w:left="0" w:firstLine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237B0E" w:rsidRPr="003D20B8" w:rsidRDefault="00024D82" w:rsidP="00237B0E">
      <w:pPr>
        <w:pStyle w:val="Style4"/>
        <w:widowControl/>
        <w:tabs>
          <w:tab w:val="left" w:pos="284"/>
        </w:tabs>
        <w:jc w:val="both"/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</w:t>
      </w:r>
      <w:r w:rsidRPr="002C3CE9">
        <w:t>т</w:t>
      </w:r>
      <w:r w:rsidRPr="002C3CE9">
        <w:t>ветствии с требованиями Государственного образовательного стандарта</w:t>
      </w:r>
      <w:r>
        <w:t xml:space="preserve"> ВПО </w:t>
      </w:r>
      <w:r w:rsidR="00FD3A8F" w:rsidRPr="005813B1">
        <w:rPr>
          <w:bCs/>
        </w:rPr>
        <w:t>44.03.0</w:t>
      </w:r>
      <w:r w:rsidR="00D94079">
        <w:rPr>
          <w:bCs/>
        </w:rPr>
        <w:t>5</w:t>
      </w:r>
      <w:r w:rsidR="00FD3A8F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</w:t>
      </w:r>
      <w:r w:rsidR="005F473B">
        <w:t>е</w:t>
      </w:r>
      <w:r w:rsidR="005F473B">
        <w:t>дагогическое образование</w:t>
      </w:r>
      <w:r w:rsidR="00E910A1" w:rsidRPr="00E910A1">
        <w:t>»</w:t>
      </w:r>
      <w:r w:rsidR="004A518E">
        <w:t xml:space="preserve"> с профил</w:t>
      </w:r>
      <w:r w:rsidR="000C220E">
        <w:t>ями</w:t>
      </w:r>
      <w:r w:rsidR="004A518E">
        <w:t xml:space="preserve"> подготовки </w:t>
      </w:r>
      <w:r w:rsidR="00D94079" w:rsidRPr="00D94079">
        <w:t>«</w:t>
      </w:r>
      <w:r w:rsidR="00356315" w:rsidRPr="00356315">
        <w:rPr>
          <w:color w:val="000000" w:themeColor="text1"/>
          <w:shd w:val="clear" w:color="auto" w:fill="FFFFFF"/>
        </w:rPr>
        <w:t>Дошкольное образование и иностра</w:t>
      </w:r>
      <w:r w:rsidR="00356315" w:rsidRPr="00356315">
        <w:rPr>
          <w:color w:val="000000" w:themeColor="text1"/>
          <w:shd w:val="clear" w:color="auto" w:fill="FFFFFF"/>
        </w:rPr>
        <w:t>н</w:t>
      </w:r>
      <w:r w:rsidR="00356315" w:rsidRPr="00356315">
        <w:rPr>
          <w:color w:val="000000" w:themeColor="text1"/>
          <w:shd w:val="clear" w:color="auto" w:fill="FFFFFF"/>
        </w:rPr>
        <w:t>ный язык</w:t>
      </w:r>
      <w:r w:rsidR="00D94079" w:rsidRPr="00D94079">
        <w:t>»</w:t>
      </w:r>
      <w:r w:rsidR="004A518E">
        <w:t>.</w:t>
      </w:r>
      <w:r w:rsidR="00237B0E" w:rsidRPr="00237B0E">
        <w:t xml:space="preserve"> </w:t>
      </w:r>
      <w:r w:rsidR="00237B0E" w:rsidRPr="00B44130">
        <w:t>Задачи курса</w:t>
      </w:r>
      <w:r w:rsidR="00237B0E">
        <w:t>:</w:t>
      </w:r>
      <w:r w:rsidR="00237B0E" w:rsidRPr="003D20B8">
        <w:rPr>
          <w:rFonts w:eastAsia="HiddenHorzOCR"/>
        </w:rPr>
        <w:t xml:space="preserve"> </w:t>
      </w:r>
      <w:r w:rsidR="00237B0E" w:rsidRPr="003D20B8">
        <w:rPr>
          <w:color w:val="000000"/>
          <w:spacing w:val="-2"/>
        </w:rPr>
        <w:t xml:space="preserve">формирование у бакалавров системы </w:t>
      </w:r>
      <w:r w:rsidR="00237B0E" w:rsidRPr="002E7AE1">
        <w:rPr>
          <w:bCs/>
        </w:rPr>
        <w:t>естественнонаучны</w:t>
      </w:r>
      <w:r w:rsidR="00237B0E">
        <w:rPr>
          <w:bCs/>
        </w:rPr>
        <w:t>х</w:t>
      </w:r>
      <w:r w:rsidR="00237B0E" w:rsidRPr="002E7AE1">
        <w:rPr>
          <w:bCs/>
        </w:rPr>
        <w:t xml:space="preserve"> и мат</w:t>
      </w:r>
      <w:r w:rsidR="00237B0E" w:rsidRPr="002E7AE1">
        <w:rPr>
          <w:bCs/>
        </w:rPr>
        <w:t>е</w:t>
      </w:r>
      <w:r w:rsidR="00237B0E" w:rsidRPr="002E7AE1">
        <w:rPr>
          <w:bCs/>
        </w:rPr>
        <w:t>матически</w:t>
      </w:r>
      <w:r w:rsidR="00237B0E">
        <w:rPr>
          <w:bCs/>
        </w:rPr>
        <w:t>х</w:t>
      </w:r>
      <w:r w:rsidR="00237B0E" w:rsidRPr="002E7AE1">
        <w:rPr>
          <w:bCs/>
        </w:rPr>
        <w:t xml:space="preserve"> знани</w:t>
      </w:r>
      <w:r w:rsidR="00237B0E">
        <w:rPr>
          <w:bCs/>
        </w:rPr>
        <w:t>й,</w:t>
      </w:r>
      <w:r w:rsidR="00237B0E" w:rsidRPr="003D20B8">
        <w:rPr>
          <w:color w:val="000000"/>
          <w:spacing w:val="-2"/>
        </w:rPr>
        <w:t xml:space="preserve"> умений и навыков, связанных с математически</w:t>
      </w:r>
      <w:r w:rsidR="00237B0E">
        <w:rPr>
          <w:color w:val="000000"/>
          <w:spacing w:val="-2"/>
        </w:rPr>
        <w:t>ми</w:t>
      </w:r>
      <w:r w:rsidR="00237B0E" w:rsidRPr="003D20B8">
        <w:rPr>
          <w:color w:val="000000"/>
          <w:spacing w:val="-2"/>
        </w:rPr>
        <w:t xml:space="preserve"> способ</w:t>
      </w:r>
      <w:r w:rsidR="00237B0E">
        <w:rPr>
          <w:color w:val="000000"/>
          <w:spacing w:val="-2"/>
        </w:rPr>
        <w:t>ами</w:t>
      </w:r>
      <w:r w:rsidR="00237B0E" w:rsidRPr="003D20B8">
        <w:rPr>
          <w:color w:val="000000"/>
          <w:spacing w:val="-2"/>
        </w:rPr>
        <w:t xml:space="preserve"> представл</w:t>
      </w:r>
      <w:r w:rsidR="00237B0E" w:rsidRPr="003D20B8">
        <w:rPr>
          <w:color w:val="000000"/>
          <w:spacing w:val="-2"/>
        </w:rPr>
        <w:t>е</w:t>
      </w:r>
      <w:r w:rsidR="00237B0E" w:rsidRPr="003D20B8">
        <w:rPr>
          <w:color w:val="000000"/>
          <w:spacing w:val="-2"/>
        </w:rPr>
        <w:t xml:space="preserve">ния и обработки информации </w:t>
      </w:r>
      <w:r w:rsidR="00237B0E" w:rsidRPr="002E7AE1">
        <w:rPr>
          <w:bCs/>
        </w:rPr>
        <w:t>для ориентирования в современном информационном пр</w:t>
      </w:r>
      <w:r w:rsidR="00237B0E" w:rsidRPr="002E7AE1">
        <w:rPr>
          <w:bCs/>
        </w:rPr>
        <w:t>о</w:t>
      </w:r>
      <w:r w:rsidR="00237B0E" w:rsidRPr="002E7AE1">
        <w:rPr>
          <w:bCs/>
        </w:rPr>
        <w:t>странстве</w:t>
      </w:r>
      <w:r w:rsidR="00237B0E">
        <w:rPr>
          <w:bCs/>
        </w:rPr>
        <w:t>.</w:t>
      </w:r>
      <w:r w:rsidR="00237B0E" w:rsidRPr="003D20B8">
        <w:rPr>
          <w:color w:val="000000"/>
          <w:spacing w:val="-2"/>
        </w:rPr>
        <w:t xml:space="preserve"> </w:t>
      </w:r>
    </w:p>
    <w:p w:rsidR="005F473B" w:rsidRPr="005F473B" w:rsidRDefault="005F473B" w:rsidP="00791E21">
      <w:pPr>
        <w:pStyle w:val="Style4"/>
        <w:widowControl/>
        <w:numPr>
          <w:ilvl w:val="0"/>
          <w:numId w:val="35"/>
        </w:numPr>
        <w:tabs>
          <w:tab w:val="left" w:pos="284"/>
        </w:tabs>
        <w:ind w:left="0" w:firstLine="0"/>
        <w:jc w:val="both"/>
        <w:rPr>
          <w:rStyle w:val="FontStyle16"/>
          <w:b w:val="0"/>
          <w:bCs w:val="0"/>
          <w:sz w:val="24"/>
          <w:szCs w:val="24"/>
        </w:rPr>
      </w:pPr>
      <w:r w:rsidRPr="005F473B">
        <w:rPr>
          <w:rStyle w:val="FontStyle16"/>
          <w:sz w:val="24"/>
        </w:rPr>
        <w:t>Место</w:t>
      </w:r>
      <w:r w:rsidRPr="005F473B">
        <w:rPr>
          <w:rStyle w:val="FontStyle16"/>
          <w:sz w:val="24"/>
          <w:szCs w:val="24"/>
        </w:rPr>
        <w:t xml:space="preserve"> </w:t>
      </w:r>
      <w:r w:rsidRPr="005F473B">
        <w:rPr>
          <w:rStyle w:val="FontStyle16"/>
          <w:sz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</w:t>
      </w:r>
      <w:r w:rsidRPr="005F473B">
        <w:rPr>
          <w:rStyle w:val="FontStyle16"/>
          <w:sz w:val="24"/>
          <w:szCs w:val="24"/>
        </w:rPr>
        <w:t>и</w:t>
      </w:r>
      <w:r w:rsidRPr="005F473B">
        <w:rPr>
          <w:rStyle w:val="FontStyle16"/>
          <w:sz w:val="24"/>
          <w:szCs w:val="24"/>
        </w:rPr>
        <w:t>ста</w:t>
      </w:r>
    </w:p>
    <w:p w:rsidR="00024D82" w:rsidRPr="009D2F31" w:rsidRDefault="00024D82" w:rsidP="000C220E">
      <w:pPr>
        <w:pStyle w:val="Style4"/>
        <w:widowControl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proofErr w:type="gramStart"/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</w:t>
      </w:r>
      <w:r w:rsidR="00B44130" w:rsidRPr="009D2F31">
        <w:t>а</w:t>
      </w:r>
      <w:r w:rsidR="00B44130" w:rsidRPr="009D2F31">
        <w:t>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</w:t>
      </w:r>
      <w:proofErr w:type="gramEnd"/>
      <w:r w:rsidRPr="009D2F31">
        <w:t xml:space="preserve">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5434DD" w:rsidRPr="005813B1">
        <w:rPr>
          <w:bCs/>
        </w:rPr>
        <w:t>44.03.0</w:t>
      </w:r>
      <w:r w:rsidR="005B6DE5">
        <w:rPr>
          <w:bCs/>
        </w:rPr>
        <w:t>5</w:t>
      </w:r>
      <w:r w:rsidR="005434DD" w:rsidRPr="008C6B9B">
        <w:rPr>
          <w:b/>
          <w:bCs/>
        </w:rPr>
        <w:t xml:space="preserve"> 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</w:t>
      </w:r>
      <w:r w:rsidR="000C220E">
        <w:t>профилями по</w:t>
      </w:r>
      <w:r w:rsidR="000C220E">
        <w:t>д</w:t>
      </w:r>
      <w:r w:rsidR="000C220E">
        <w:t xml:space="preserve">готовки </w:t>
      </w:r>
      <w:r w:rsidR="000C220E" w:rsidRPr="00D94079">
        <w:t>«</w:t>
      </w:r>
      <w:r w:rsidR="00356315" w:rsidRPr="0034149D">
        <w:rPr>
          <w:color w:val="000000" w:themeColor="text1"/>
          <w:shd w:val="clear" w:color="auto" w:fill="FFFFFF"/>
        </w:rPr>
        <w:t>Дошкольное образование и иностранный язык</w:t>
      </w:r>
      <w:r w:rsidR="000C220E" w:rsidRPr="0034149D">
        <w:rPr>
          <w:color w:val="000000" w:themeColor="text1"/>
        </w:rPr>
        <w:t xml:space="preserve">». </w:t>
      </w:r>
      <w:r w:rsidR="009D2F31" w:rsidRPr="009D2F31">
        <w:t>Изучение дисциплины базируется на знаниях, полученных  в школе при изучении математики и дисциплин</w:t>
      </w:r>
      <w:r w:rsidR="00FE22D4">
        <w:t>ы</w:t>
      </w:r>
      <w:r w:rsidR="009D2F31" w:rsidRPr="009D2F31">
        <w:t xml:space="preserve">  «Информатика  и ИК</w:t>
      </w:r>
      <w:r w:rsidR="009D2F31">
        <w:t>Т</w:t>
      </w:r>
      <w:r w:rsidR="009D2F31" w:rsidRPr="009D2F31">
        <w:t xml:space="preserve">». </w:t>
      </w:r>
      <w:r w:rsidR="009D2F31" w:rsidRPr="009D2F31">
        <w:rPr>
          <w:bCs/>
        </w:rPr>
        <w:t xml:space="preserve"> </w:t>
      </w:r>
      <w:r w:rsidRPr="009D2F31">
        <w:rPr>
          <w:bCs/>
        </w:rPr>
        <w:t>«</w:t>
      </w:r>
      <w:r w:rsidR="008E1881" w:rsidRPr="009D2F31">
        <w:rPr>
          <w:bCs/>
        </w:rPr>
        <w:t>Основы математической обработки информации</w:t>
      </w:r>
      <w:r w:rsidRPr="009D2F31">
        <w:rPr>
          <w:bCs/>
        </w:rPr>
        <w:t xml:space="preserve">» изучается на </w:t>
      </w:r>
      <w:r w:rsidR="009D2F31" w:rsidRPr="009D2F31">
        <w:rPr>
          <w:bCs/>
        </w:rPr>
        <w:t>1</w:t>
      </w:r>
      <w:r w:rsidRPr="009D2F31">
        <w:rPr>
          <w:bCs/>
        </w:rPr>
        <w:t xml:space="preserve"> курсе </w:t>
      </w:r>
      <w:r w:rsidR="00B44130" w:rsidRPr="009D2F31">
        <w:rPr>
          <w:bCs/>
        </w:rPr>
        <w:t>в</w:t>
      </w:r>
      <w:r w:rsidR="009A5C28">
        <w:rPr>
          <w:bCs/>
        </w:rPr>
        <w:t>о 2 с</w:t>
      </w:r>
      <w:r w:rsidRPr="009D2F31">
        <w:rPr>
          <w:bCs/>
        </w:rPr>
        <w:t>емес</w:t>
      </w:r>
      <w:r w:rsidRPr="009D2F31">
        <w:rPr>
          <w:bCs/>
        </w:rPr>
        <w:t>т</w:t>
      </w:r>
      <w:r w:rsidRPr="009D2F31">
        <w:rPr>
          <w:bCs/>
        </w:rPr>
        <w:t>р</w:t>
      </w:r>
      <w:r w:rsidR="00B44130" w:rsidRPr="009D2F31">
        <w:rPr>
          <w:bCs/>
        </w:rPr>
        <w:t>е</w:t>
      </w:r>
      <w:r w:rsidRPr="009D2F31"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</w:t>
      </w:r>
      <w:r w:rsidRPr="003A6E25">
        <w:rPr>
          <w:rStyle w:val="FontStyle16"/>
          <w:b/>
          <w:sz w:val="24"/>
        </w:rPr>
        <w:t>о</w:t>
      </w:r>
      <w:r w:rsidRPr="003A6E25">
        <w:rPr>
          <w:rStyle w:val="FontStyle16"/>
          <w:b/>
          <w:sz w:val="24"/>
        </w:rPr>
        <w:t>дуля) и планируемые результаты обучения</w:t>
      </w:r>
    </w:p>
    <w:p w:rsidR="003A6E25" w:rsidRDefault="003A6E25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 w:rsidR="008E1881"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1"/>
        <w:gridCol w:w="7871"/>
      </w:tblGrid>
      <w:tr w:rsidR="007B4419" w:rsidRPr="00DF3965" w:rsidTr="00CC5FE2">
        <w:trPr>
          <w:trHeight w:val="828"/>
          <w:tblHeader/>
        </w:trPr>
        <w:tc>
          <w:tcPr>
            <w:tcW w:w="897" w:type="pct"/>
            <w:vAlign w:val="center"/>
          </w:tcPr>
          <w:p w:rsidR="007B4419" w:rsidRPr="00DF3965" w:rsidRDefault="007B4419" w:rsidP="00CC5FE2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7B4419" w:rsidRPr="00DF3965" w:rsidRDefault="007B4419" w:rsidP="00CC5FE2">
            <w:pPr>
              <w:jc w:val="center"/>
            </w:pPr>
            <w:r>
              <w:t>Планируемые результаты обучения</w:t>
            </w:r>
          </w:p>
        </w:tc>
      </w:tr>
      <w:tr w:rsidR="007B4419" w:rsidRPr="00DF3965" w:rsidTr="00CC5FE2">
        <w:tc>
          <w:tcPr>
            <w:tcW w:w="5000" w:type="pct"/>
            <w:gridSpan w:val="2"/>
          </w:tcPr>
          <w:p w:rsidR="007B4419" w:rsidRPr="00DF3965" w:rsidRDefault="007B4419" w:rsidP="00CC5FE2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133DDE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7B4419" w:rsidRPr="00DF3965" w:rsidTr="00CC5FE2">
        <w:tc>
          <w:tcPr>
            <w:tcW w:w="897" w:type="pct"/>
          </w:tcPr>
          <w:p w:rsidR="007B4419" w:rsidRPr="00DF3965" w:rsidRDefault="007B4419" w:rsidP="00CC5FE2">
            <w:r w:rsidRPr="00DF3965">
              <w:t>Знать</w:t>
            </w:r>
          </w:p>
        </w:tc>
        <w:tc>
          <w:tcPr>
            <w:tcW w:w="4103" w:type="pct"/>
          </w:tcPr>
          <w:p w:rsidR="007B4419" w:rsidRPr="00473D3E" w:rsidRDefault="007B4419" w:rsidP="00CC5FE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7B4419" w:rsidRPr="00473D3E" w:rsidRDefault="007B4419" w:rsidP="00CC5FE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7B4419" w:rsidRPr="00473D3E" w:rsidRDefault="007B4419" w:rsidP="00CC5FE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7B4419" w:rsidRPr="00473D3E" w:rsidRDefault="007B4419" w:rsidP="00CC5FE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7B4419" w:rsidRPr="00DF3965" w:rsidRDefault="007B4419" w:rsidP="00CC5FE2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7B4419" w:rsidRPr="00DF3965" w:rsidTr="00CC5FE2">
        <w:tc>
          <w:tcPr>
            <w:tcW w:w="897" w:type="pct"/>
          </w:tcPr>
          <w:p w:rsidR="007B4419" w:rsidRPr="00DF3965" w:rsidRDefault="007B4419" w:rsidP="00CC5FE2">
            <w:r w:rsidRPr="00DF3965">
              <w:t>Уметь:</w:t>
            </w:r>
          </w:p>
        </w:tc>
        <w:tc>
          <w:tcPr>
            <w:tcW w:w="4103" w:type="pct"/>
          </w:tcPr>
          <w:p w:rsidR="007B4419" w:rsidRPr="00473D3E" w:rsidRDefault="007B4419" w:rsidP="00CC5FE2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7B4419" w:rsidRPr="00473D3E" w:rsidRDefault="007B4419" w:rsidP="00CC5FE2">
            <w:r>
              <w:t>В</w:t>
            </w:r>
            <w:r w:rsidRPr="00473D3E">
              <w:t xml:space="preserve">ыполнять операции с множествами; </w:t>
            </w:r>
          </w:p>
          <w:p w:rsidR="007B4419" w:rsidRPr="00473D3E" w:rsidRDefault="007B4419" w:rsidP="00CC5FE2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7B4419" w:rsidRPr="00DF3965" w:rsidRDefault="007B4419" w:rsidP="00CC5FE2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7B4419" w:rsidRPr="00DF3965" w:rsidTr="00CC5FE2">
        <w:tc>
          <w:tcPr>
            <w:tcW w:w="897" w:type="pct"/>
          </w:tcPr>
          <w:p w:rsidR="007B4419" w:rsidRPr="00DF3965" w:rsidRDefault="007B4419" w:rsidP="00CC5FE2">
            <w:r w:rsidRPr="00DF3965">
              <w:t>Владеть:</w:t>
            </w:r>
          </w:p>
        </w:tc>
        <w:tc>
          <w:tcPr>
            <w:tcW w:w="4103" w:type="pct"/>
          </w:tcPr>
          <w:p w:rsidR="007B4419" w:rsidRPr="00473D3E" w:rsidRDefault="007B4419" w:rsidP="00CC5FE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7B4419" w:rsidRPr="00DF3965" w:rsidRDefault="007B4419" w:rsidP="00CC5FE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:rsidR="007B4419" w:rsidRDefault="007B4419" w:rsidP="003A6E25">
      <w:pPr>
        <w:ind w:firstLine="567"/>
        <w:jc w:val="both"/>
        <w:outlineLvl w:val="0"/>
        <w:rPr>
          <w:bCs/>
        </w:rPr>
      </w:pPr>
    </w:p>
    <w:p w:rsidR="007B4419" w:rsidRDefault="007B4419" w:rsidP="003A6E25">
      <w:pPr>
        <w:ind w:firstLine="567"/>
        <w:jc w:val="both"/>
        <w:outlineLvl w:val="0"/>
        <w:rPr>
          <w:bCs/>
        </w:rPr>
      </w:pPr>
    </w:p>
    <w:p w:rsidR="00050172" w:rsidRDefault="00050172" w:rsidP="003A6E25">
      <w:pPr>
        <w:ind w:firstLine="567"/>
        <w:jc w:val="both"/>
        <w:outlineLvl w:val="0"/>
        <w:rPr>
          <w:bCs/>
        </w:rPr>
      </w:pPr>
    </w:p>
    <w:p w:rsidR="000D61F1" w:rsidRPr="0061453F" w:rsidRDefault="000D61F1" w:rsidP="003A6E25">
      <w:pPr>
        <w:ind w:firstLine="567"/>
        <w:jc w:val="both"/>
        <w:outlineLvl w:val="0"/>
        <w:rPr>
          <w:bCs/>
        </w:rPr>
      </w:pPr>
    </w:p>
    <w:p w:rsidR="007B4419" w:rsidRDefault="007B4419" w:rsidP="00AD4541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7B4419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D4541" w:rsidRPr="009779CB" w:rsidRDefault="002C59CF" w:rsidP="00AD4541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AD4541">
        <w:rPr>
          <w:rFonts w:ascii="Times New Roman" w:hAnsi="Times New Roman" w:cs="Times New Roman"/>
          <w:sz w:val="24"/>
          <w:szCs w:val="24"/>
        </w:rPr>
        <w:t>.</w:t>
      </w:r>
      <w:r w:rsidR="00AD4541"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AD4541" w:rsidRDefault="00AD4541" w:rsidP="00AD4541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AD4541" w:rsidRDefault="00AD4541" w:rsidP="00791E21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работа-51,1 часа,</w:t>
      </w:r>
    </w:p>
    <w:p w:rsidR="00AD4541" w:rsidRDefault="00AD4541" w:rsidP="00791E21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51 часа,</w:t>
      </w:r>
      <w:r w:rsidRPr="00EF4035">
        <w:t xml:space="preserve"> </w:t>
      </w:r>
    </w:p>
    <w:p w:rsidR="00AD4541" w:rsidRDefault="00AD4541" w:rsidP="00791E21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18,15 часа, </w:t>
      </w:r>
    </w:p>
    <w:p w:rsidR="00AD4541" w:rsidRDefault="00AD4541" w:rsidP="00791E21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>
        <w:t>экзамен -3</w:t>
      </w:r>
      <w:r w:rsidR="00E31628">
        <w:t>5,7</w:t>
      </w:r>
      <w:r>
        <w:t xml:space="preserve"> часов.</w:t>
      </w:r>
    </w:p>
    <w:p w:rsidR="00AD4541" w:rsidRDefault="00AD4541" w:rsidP="00AD4541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44"/>
        <w:gridCol w:w="864"/>
        <w:gridCol w:w="813"/>
        <w:gridCol w:w="834"/>
        <w:gridCol w:w="1136"/>
        <w:gridCol w:w="2475"/>
        <w:gridCol w:w="2617"/>
        <w:gridCol w:w="1103"/>
      </w:tblGrid>
      <w:tr w:rsidR="00441134" w:rsidTr="007B4419">
        <w:trPr>
          <w:trHeight w:val="898"/>
        </w:trPr>
        <w:tc>
          <w:tcPr>
            <w:tcW w:w="1672" w:type="pct"/>
            <w:vMerge w:val="restart"/>
          </w:tcPr>
          <w:p w:rsidR="00441134" w:rsidRDefault="00441134" w:rsidP="00CC5FE2">
            <w:pPr>
              <w:jc w:val="center"/>
            </w:pPr>
            <w:r w:rsidRPr="00006AF3">
              <w:t xml:space="preserve">НАИМЕНОВАНИЕ РАЗДЕЛОВ </w:t>
            </w:r>
          </w:p>
          <w:p w:rsidR="00441134" w:rsidRPr="00006AF3" w:rsidRDefault="00441134" w:rsidP="00CC5FE2">
            <w:pPr>
              <w:jc w:val="center"/>
            </w:pPr>
            <w:r w:rsidRPr="00006AF3">
              <w:t>КУРСА И ТЕМ</w:t>
            </w:r>
          </w:p>
        </w:tc>
        <w:tc>
          <w:tcPr>
            <w:tcW w:w="292" w:type="pct"/>
            <w:vMerge w:val="restart"/>
            <w:textDirection w:val="btLr"/>
          </w:tcPr>
          <w:p w:rsidR="00441134" w:rsidRPr="001C5680" w:rsidRDefault="00441134" w:rsidP="00CC5FE2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41" w:type="pct"/>
            <w:gridSpan w:val="3"/>
          </w:tcPr>
          <w:p w:rsidR="00441134" w:rsidRDefault="00441134" w:rsidP="00CC5FE2">
            <w:pPr>
              <w:jc w:val="both"/>
            </w:pPr>
            <w:r w:rsidRPr="00CA25DD">
              <w:t>Аудиторные занятия (час)</w:t>
            </w:r>
            <w:proofErr w:type="gramStart"/>
            <w:r w:rsidRPr="00CA25DD">
              <w:t>,в</w:t>
            </w:r>
            <w:proofErr w:type="gramEnd"/>
            <w:r w:rsidRPr="00CA25DD">
              <w:t xml:space="preserve">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837" w:type="pct"/>
            <w:vMerge w:val="restart"/>
            <w:textDirection w:val="btLr"/>
          </w:tcPr>
          <w:p w:rsidR="00441134" w:rsidRDefault="00441134" w:rsidP="00CC5FE2">
            <w:pPr>
              <w:ind w:left="113" w:right="113"/>
              <w:jc w:val="both"/>
              <w:rPr>
                <w:lang w:val="en-US"/>
              </w:rPr>
            </w:pPr>
            <w:r>
              <w:t>Вид самостоятельной</w:t>
            </w:r>
          </w:p>
          <w:p w:rsidR="00441134" w:rsidRPr="00495A20" w:rsidRDefault="00441134" w:rsidP="00CC5FE2">
            <w:pPr>
              <w:ind w:left="113" w:right="113"/>
              <w:jc w:val="both"/>
              <w:rPr>
                <w:rStyle w:val="FontStyle31"/>
                <w:sz w:val="22"/>
              </w:rPr>
            </w:pPr>
            <w:r>
              <w:t xml:space="preserve"> работы</w:t>
            </w:r>
          </w:p>
        </w:tc>
        <w:tc>
          <w:tcPr>
            <w:tcW w:w="885" w:type="pct"/>
            <w:vMerge w:val="restart"/>
            <w:textDirection w:val="btLr"/>
          </w:tcPr>
          <w:p w:rsidR="00441134" w:rsidRPr="00495A20" w:rsidRDefault="00441134" w:rsidP="00441134">
            <w:pPr>
              <w:pStyle w:val="Style8"/>
              <w:widowControl/>
              <w:ind w:left="57" w:right="57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proofErr w:type="gramStart"/>
            <w:r w:rsidRPr="00495A20">
              <w:rPr>
                <w:rStyle w:val="FontStyle31"/>
                <w:sz w:val="22"/>
              </w:rPr>
              <w:t>текущего</w:t>
            </w:r>
            <w:proofErr w:type="gramEnd"/>
          </w:p>
          <w:p w:rsidR="00441134" w:rsidRPr="00495A20" w:rsidRDefault="00441134" w:rsidP="00441134">
            <w:pPr>
              <w:pStyle w:val="Style8"/>
              <w:widowControl/>
              <w:ind w:left="57" w:right="57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>контроля</w:t>
            </w:r>
          </w:p>
          <w:p w:rsidR="00441134" w:rsidRPr="00495A20" w:rsidRDefault="00441134" w:rsidP="00441134">
            <w:pPr>
              <w:pStyle w:val="Style8"/>
              <w:widowControl/>
              <w:ind w:left="57" w:right="57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>успеваемости</w:t>
            </w:r>
          </w:p>
          <w:p w:rsidR="00441134" w:rsidRPr="00495A20" w:rsidRDefault="00441134" w:rsidP="00441134">
            <w:pPr>
              <w:pStyle w:val="Style8"/>
              <w:widowControl/>
              <w:ind w:left="57" w:right="57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>и промежуточной</w:t>
            </w:r>
          </w:p>
          <w:p w:rsidR="00441134" w:rsidRDefault="00441134" w:rsidP="00441134">
            <w:pPr>
              <w:ind w:left="113" w:right="113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73" w:type="pct"/>
            <w:vMerge w:val="restart"/>
            <w:textDirection w:val="btLr"/>
          </w:tcPr>
          <w:p w:rsidR="00441134" w:rsidRPr="00A156FF" w:rsidRDefault="00441134" w:rsidP="00CC5FE2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 xml:space="preserve">Код и структурный </w:t>
            </w:r>
          </w:p>
          <w:p w:rsidR="00441134" w:rsidRPr="00495A20" w:rsidRDefault="00441134" w:rsidP="00CC5FE2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компетенции</w:t>
            </w:r>
          </w:p>
        </w:tc>
      </w:tr>
      <w:tr w:rsidR="001D35DC" w:rsidTr="001D35DC">
        <w:trPr>
          <w:cantSplit/>
          <w:trHeight w:val="1819"/>
        </w:trPr>
        <w:tc>
          <w:tcPr>
            <w:tcW w:w="1672" w:type="pct"/>
            <w:vMerge/>
          </w:tcPr>
          <w:p w:rsidR="00441134" w:rsidRDefault="00441134" w:rsidP="00CC5FE2">
            <w:pPr>
              <w:jc w:val="both"/>
            </w:pPr>
          </w:p>
        </w:tc>
        <w:tc>
          <w:tcPr>
            <w:tcW w:w="292" w:type="pct"/>
            <w:vMerge/>
          </w:tcPr>
          <w:p w:rsidR="00441134" w:rsidRDefault="00441134" w:rsidP="00CC5FE2">
            <w:pPr>
              <w:jc w:val="both"/>
            </w:pPr>
          </w:p>
        </w:tc>
        <w:tc>
          <w:tcPr>
            <w:tcW w:w="275" w:type="pct"/>
            <w:textDirection w:val="btLr"/>
          </w:tcPr>
          <w:p w:rsidR="00441134" w:rsidRPr="001C5680" w:rsidRDefault="00441134" w:rsidP="00CC5FE2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282" w:type="pct"/>
            <w:textDirection w:val="btLr"/>
          </w:tcPr>
          <w:p w:rsidR="00441134" w:rsidRPr="001C5680" w:rsidRDefault="00441134" w:rsidP="00CC5FE2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Лабораторные работы</w:t>
            </w:r>
          </w:p>
        </w:tc>
        <w:tc>
          <w:tcPr>
            <w:tcW w:w="384" w:type="pct"/>
            <w:textDirection w:val="btLr"/>
          </w:tcPr>
          <w:p w:rsidR="00441134" w:rsidRPr="001C5680" w:rsidRDefault="00441134" w:rsidP="00CC5FE2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Самостоятел</w:t>
            </w:r>
            <w:r w:rsidRPr="001C5680">
              <w:rPr>
                <w:sz w:val="22"/>
              </w:rPr>
              <w:t>ь</w:t>
            </w:r>
            <w:r w:rsidRPr="001C5680">
              <w:rPr>
                <w:sz w:val="22"/>
              </w:rPr>
              <w:t>ная работа</w:t>
            </w:r>
          </w:p>
        </w:tc>
        <w:tc>
          <w:tcPr>
            <w:tcW w:w="837" w:type="pct"/>
            <w:vMerge/>
          </w:tcPr>
          <w:p w:rsidR="00441134" w:rsidRDefault="00441134" w:rsidP="00CC5FE2">
            <w:pPr>
              <w:jc w:val="both"/>
            </w:pPr>
          </w:p>
        </w:tc>
        <w:tc>
          <w:tcPr>
            <w:tcW w:w="885" w:type="pct"/>
            <w:vMerge/>
          </w:tcPr>
          <w:p w:rsidR="00441134" w:rsidRDefault="00441134" w:rsidP="00CC5FE2">
            <w:pPr>
              <w:jc w:val="both"/>
            </w:pPr>
          </w:p>
        </w:tc>
        <w:tc>
          <w:tcPr>
            <w:tcW w:w="373" w:type="pct"/>
            <w:vMerge/>
          </w:tcPr>
          <w:p w:rsidR="00441134" w:rsidRDefault="00441134" w:rsidP="00CC5FE2">
            <w:pPr>
              <w:jc w:val="both"/>
            </w:pPr>
          </w:p>
        </w:tc>
      </w:tr>
      <w:tr w:rsidR="00441134" w:rsidTr="001D35DC">
        <w:tc>
          <w:tcPr>
            <w:tcW w:w="1672" w:type="pct"/>
          </w:tcPr>
          <w:p w:rsidR="00441134" w:rsidRPr="00695755" w:rsidRDefault="00441134" w:rsidP="00CC5FE2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</w:t>
            </w:r>
            <w:r w:rsidRPr="00AF65D0">
              <w:rPr>
                <w:b/>
              </w:rPr>
              <w:t>и</w:t>
            </w:r>
            <w:r w:rsidRPr="00AF65D0">
              <w:rPr>
                <w:b/>
              </w:rPr>
              <w:t>ре: основные разделы, теории и методы математики.</w:t>
            </w:r>
          </w:p>
        </w:tc>
        <w:tc>
          <w:tcPr>
            <w:tcW w:w="292" w:type="pct"/>
          </w:tcPr>
          <w:p w:rsidR="00441134" w:rsidRPr="00E01156" w:rsidRDefault="00441134" w:rsidP="00CC5FE2">
            <w:pPr>
              <w:ind w:left="-108"/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441134" w:rsidRPr="003B7DD5" w:rsidRDefault="00441134" w:rsidP="00CC5FE2">
            <w:pPr>
              <w:jc w:val="center"/>
            </w:pPr>
          </w:p>
        </w:tc>
        <w:tc>
          <w:tcPr>
            <w:tcW w:w="282" w:type="pct"/>
          </w:tcPr>
          <w:p w:rsidR="00441134" w:rsidRPr="003B7DD5" w:rsidRDefault="00441134" w:rsidP="00CC5FE2">
            <w:pPr>
              <w:jc w:val="center"/>
            </w:pPr>
          </w:p>
        </w:tc>
        <w:tc>
          <w:tcPr>
            <w:tcW w:w="384" w:type="pct"/>
          </w:tcPr>
          <w:p w:rsidR="00441134" w:rsidRPr="003B7DD5" w:rsidRDefault="00441134" w:rsidP="00CC5FE2">
            <w:pPr>
              <w:jc w:val="center"/>
            </w:pPr>
          </w:p>
        </w:tc>
        <w:tc>
          <w:tcPr>
            <w:tcW w:w="837" w:type="pct"/>
          </w:tcPr>
          <w:p w:rsidR="00441134" w:rsidRPr="003B7DD5" w:rsidRDefault="00441134" w:rsidP="00CC5FE2">
            <w:pPr>
              <w:jc w:val="center"/>
            </w:pPr>
          </w:p>
        </w:tc>
        <w:tc>
          <w:tcPr>
            <w:tcW w:w="885" w:type="pct"/>
          </w:tcPr>
          <w:p w:rsidR="00441134" w:rsidRPr="003B7DD5" w:rsidRDefault="00441134" w:rsidP="00CC5FE2">
            <w:pPr>
              <w:jc w:val="center"/>
            </w:pPr>
          </w:p>
        </w:tc>
        <w:tc>
          <w:tcPr>
            <w:tcW w:w="373" w:type="pct"/>
          </w:tcPr>
          <w:p w:rsidR="00441134" w:rsidRPr="003B7DD5" w:rsidRDefault="00441134" w:rsidP="00CC5FE2">
            <w:pPr>
              <w:jc w:val="center"/>
            </w:pPr>
          </w:p>
        </w:tc>
      </w:tr>
      <w:tr w:rsidR="007B4419" w:rsidTr="001D35DC">
        <w:tc>
          <w:tcPr>
            <w:tcW w:w="1672" w:type="pct"/>
          </w:tcPr>
          <w:p w:rsidR="007B4419" w:rsidRPr="00BD3AAC" w:rsidRDefault="007B4419" w:rsidP="007B4419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Математические предложения и д</w:t>
            </w:r>
            <w:r w:rsidRPr="00BD3AAC">
              <w:t>о</w:t>
            </w:r>
            <w:r w:rsidRPr="00BD3AAC">
              <w:t>казательства. Виды моделей. Основные мет</w:t>
            </w:r>
            <w:r w:rsidRPr="00BD3AAC">
              <w:t>о</w:t>
            </w:r>
            <w:r w:rsidRPr="00BD3AAC">
              <w:t>ды и технологии создания моделей.</w:t>
            </w:r>
          </w:p>
        </w:tc>
        <w:tc>
          <w:tcPr>
            <w:tcW w:w="292" w:type="pct"/>
          </w:tcPr>
          <w:p w:rsidR="007B4419" w:rsidRDefault="007B4419" w:rsidP="007B4419">
            <w:pPr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82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837" w:type="pct"/>
          </w:tcPr>
          <w:p w:rsidR="007B4419" w:rsidRDefault="007B4419" w:rsidP="007B4419">
            <w:pPr>
              <w:jc w:val="both"/>
            </w:pPr>
            <w:r>
              <w:t>Изучение</w:t>
            </w:r>
          </w:p>
          <w:p w:rsidR="007B4419" w:rsidRPr="00441134" w:rsidRDefault="007B4419" w:rsidP="007B4419">
            <w:pPr>
              <w:jc w:val="both"/>
            </w:pPr>
            <w:r>
              <w:t>научно-методической литературы</w:t>
            </w:r>
          </w:p>
        </w:tc>
        <w:tc>
          <w:tcPr>
            <w:tcW w:w="885" w:type="pct"/>
          </w:tcPr>
          <w:p w:rsidR="007B4419" w:rsidRPr="003B7DD5" w:rsidRDefault="007B4419" w:rsidP="007B4419">
            <w:pPr>
              <w:jc w:val="both"/>
            </w:pPr>
            <w:r>
              <w:t>Опрос на лекции</w:t>
            </w:r>
          </w:p>
        </w:tc>
        <w:tc>
          <w:tcPr>
            <w:tcW w:w="373" w:type="pct"/>
          </w:tcPr>
          <w:p w:rsidR="007B4419" w:rsidRDefault="007B4419" w:rsidP="007B4419">
            <w:pPr>
              <w:jc w:val="both"/>
            </w:pPr>
            <w:r>
              <w:t>ОК3з</w:t>
            </w:r>
          </w:p>
        </w:tc>
      </w:tr>
      <w:tr w:rsidR="007B4419" w:rsidTr="001D35DC">
        <w:tc>
          <w:tcPr>
            <w:tcW w:w="1672" w:type="pct"/>
          </w:tcPr>
          <w:p w:rsidR="007B4419" w:rsidRPr="00BD3AAC" w:rsidRDefault="007B4419" w:rsidP="007B4419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</w:t>
            </w:r>
            <w:r w:rsidRPr="00BD3AAC">
              <w:t>с</w:t>
            </w:r>
            <w:r w:rsidRPr="00BD3AAC">
              <w:t>новные операции над множествами. Ди</w:t>
            </w:r>
            <w:r w:rsidRPr="00BD3AAC">
              <w:t>а</w:t>
            </w:r>
            <w:r w:rsidRPr="00BD3AAC">
              <w:t>граммы Эйлера-Венна. Бинарные отношения.</w:t>
            </w:r>
          </w:p>
        </w:tc>
        <w:tc>
          <w:tcPr>
            <w:tcW w:w="292" w:type="pct"/>
          </w:tcPr>
          <w:p w:rsidR="007B4419" w:rsidRDefault="007B4419" w:rsidP="007B4419">
            <w:pPr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82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837" w:type="pct"/>
          </w:tcPr>
          <w:p w:rsidR="007B4419" w:rsidRDefault="007B4419" w:rsidP="007B4419">
            <w:pPr>
              <w:jc w:val="both"/>
            </w:pPr>
            <w:r>
              <w:t>Выполнение лабор</w:t>
            </w:r>
            <w:r>
              <w:t>а</w:t>
            </w:r>
            <w:r>
              <w:t>торной работы</w:t>
            </w:r>
          </w:p>
        </w:tc>
        <w:tc>
          <w:tcPr>
            <w:tcW w:w="885" w:type="pct"/>
          </w:tcPr>
          <w:p w:rsidR="007B4419" w:rsidRPr="00CA70F1" w:rsidRDefault="007B4419" w:rsidP="007B4419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73" w:type="pct"/>
          </w:tcPr>
          <w:p w:rsidR="007B4419" w:rsidRDefault="007B4419" w:rsidP="007B4419">
            <w:pPr>
              <w:jc w:val="both"/>
            </w:pPr>
            <w:r>
              <w:t>ОК3зу</w:t>
            </w:r>
          </w:p>
        </w:tc>
      </w:tr>
      <w:tr w:rsidR="007B4419" w:rsidTr="001D35DC">
        <w:tc>
          <w:tcPr>
            <w:tcW w:w="1672" w:type="pct"/>
          </w:tcPr>
          <w:p w:rsidR="007B4419" w:rsidRPr="00BD3AAC" w:rsidRDefault="007B4419" w:rsidP="007B4419">
            <w:r>
              <w:t>1.3.</w:t>
            </w:r>
            <w:r w:rsidRPr="00BD3AAC">
              <w:t>Алгебра логики. Высказывания. Логич</w:t>
            </w:r>
            <w:r w:rsidRPr="00BD3AAC">
              <w:t>е</w:t>
            </w:r>
            <w:r w:rsidRPr="00BD3AAC">
              <w:t>ские операции. Истинностные таблицы. Пр</w:t>
            </w:r>
            <w:r w:rsidRPr="00BD3AAC">
              <w:t>е</w:t>
            </w:r>
            <w:r w:rsidRPr="00BD3AAC">
              <w:t>дикаты и кванторы. Понятие формулы лог</w:t>
            </w:r>
            <w:r w:rsidRPr="00BD3AAC">
              <w:t>и</w:t>
            </w:r>
            <w:r w:rsidRPr="00BD3AAC">
              <w:t xml:space="preserve">ки предикатов. </w:t>
            </w:r>
          </w:p>
        </w:tc>
        <w:tc>
          <w:tcPr>
            <w:tcW w:w="292" w:type="pct"/>
          </w:tcPr>
          <w:p w:rsidR="007B4419" w:rsidRDefault="007B4419" w:rsidP="007B4419">
            <w:pPr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82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837" w:type="pct"/>
          </w:tcPr>
          <w:p w:rsidR="007B4419" w:rsidRDefault="007B4419" w:rsidP="007B4419">
            <w:pPr>
              <w:jc w:val="both"/>
            </w:pPr>
            <w:r>
              <w:t>Выполнение лабор</w:t>
            </w:r>
            <w:r>
              <w:t>а</w:t>
            </w:r>
            <w:r>
              <w:t>торной работы</w:t>
            </w:r>
          </w:p>
        </w:tc>
        <w:tc>
          <w:tcPr>
            <w:tcW w:w="885" w:type="pct"/>
          </w:tcPr>
          <w:p w:rsidR="007B4419" w:rsidRPr="00CA70F1" w:rsidRDefault="007B4419" w:rsidP="007B4419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73" w:type="pct"/>
          </w:tcPr>
          <w:p w:rsidR="007B4419" w:rsidRDefault="007B4419" w:rsidP="007B4419">
            <w:r w:rsidRPr="00435FF4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B4419" w:rsidTr="001D35DC">
        <w:tc>
          <w:tcPr>
            <w:tcW w:w="1672" w:type="pct"/>
          </w:tcPr>
          <w:p w:rsidR="007B4419" w:rsidRPr="00BD3AAC" w:rsidRDefault="007B4419" w:rsidP="007B4419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292" w:type="pct"/>
          </w:tcPr>
          <w:p w:rsidR="007B4419" w:rsidRDefault="007B4419" w:rsidP="007B4419">
            <w:pPr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7B4419" w:rsidRDefault="007B4419" w:rsidP="007B4419">
            <w:pPr>
              <w:jc w:val="center"/>
              <w:rPr>
                <w:b/>
              </w:rPr>
            </w:pPr>
          </w:p>
          <w:p w:rsidR="007B4419" w:rsidRPr="00BF069A" w:rsidRDefault="007B4419" w:rsidP="007B4419">
            <w:pPr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  <w:r>
              <w:t>1</w:t>
            </w:r>
          </w:p>
        </w:tc>
        <w:tc>
          <w:tcPr>
            <w:tcW w:w="837" w:type="pct"/>
          </w:tcPr>
          <w:p w:rsidR="007B4419" w:rsidRDefault="007B4419" w:rsidP="007B4419">
            <w:pPr>
              <w:jc w:val="both"/>
            </w:pPr>
            <w:r>
              <w:t>Выполнение лабор</w:t>
            </w:r>
            <w:r>
              <w:t>а</w:t>
            </w:r>
            <w:r>
              <w:t>торной работы</w:t>
            </w:r>
          </w:p>
        </w:tc>
        <w:tc>
          <w:tcPr>
            <w:tcW w:w="885" w:type="pct"/>
          </w:tcPr>
          <w:p w:rsidR="007B4419" w:rsidRPr="00222C8C" w:rsidRDefault="007B4419" w:rsidP="007B4419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73" w:type="pct"/>
          </w:tcPr>
          <w:p w:rsidR="007B4419" w:rsidRDefault="007B4419" w:rsidP="007B4419">
            <w:r w:rsidRPr="00435FF4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B4419" w:rsidTr="001D35DC">
        <w:tc>
          <w:tcPr>
            <w:tcW w:w="1672" w:type="pct"/>
          </w:tcPr>
          <w:p w:rsidR="007B4419" w:rsidRPr="00BD3AAC" w:rsidRDefault="007B4419" w:rsidP="007B4419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 xml:space="preserve">Происхождение графов. Типы конечных </w:t>
            </w:r>
            <w:r w:rsidRPr="00BD3AAC">
              <w:lastRenderedPageBreak/>
              <w:t>графов. Маршруты.</w:t>
            </w:r>
          </w:p>
        </w:tc>
        <w:tc>
          <w:tcPr>
            <w:tcW w:w="292" w:type="pct"/>
          </w:tcPr>
          <w:p w:rsidR="007B4419" w:rsidRPr="00E01156" w:rsidRDefault="007B4419" w:rsidP="007B4419">
            <w:pPr>
              <w:ind w:left="-108"/>
              <w:jc w:val="center"/>
            </w:pPr>
            <w:r>
              <w:lastRenderedPageBreak/>
              <w:t>2</w:t>
            </w:r>
          </w:p>
        </w:tc>
        <w:tc>
          <w:tcPr>
            <w:tcW w:w="275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82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837" w:type="pct"/>
          </w:tcPr>
          <w:p w:rsidR="007B4419" w:rsidRDefault="007B4419" w:rsidP="007B4419">
            <w:pPr>
              <w:jc w:val="both"/>
            </w:pPr>
            <w:r>
              <w:t>Выполнение лабор</w:t>
            </w:r>
            <w:r>
              <w:t>а</w:t>
            </w:r>
            <w:r>
              <w:lastRenderedPageBreak/>
              <w:t>торной работы</w:t>
            </w:r>
          </w:p>
        </w:tc>
        <w:tc>
          <w:tcPr>
            <w:tcW w:w="885" w:type="pct"/>
          </w:tcPr>
          <w:p w:rsidR="007B4419" w:rsidRPr="00222C8C" w:rsidRDefault="007B4419" w:rsidP="007B4419">
            <w:pPr>
              <w:jc w:val="both"/>
            </w:pPr>
            <w:r>
              <w:lastRenderedPageBreak/>
              <w:t xml:space="preserve">Отчет по лабораторной </w:t>
            </w:r>
            <w:r>
              <w:lastRenderedPageBreak/>
              <w:t>работе</w:t>
            </w:r>
          </w:p>
        </w:tc>
        <w:tc>
          <w:tcPr>
            <w:tcW w:w="373" w:type="pct"/>
          </w:tcPr>
          <w:p w:rsidR="007B4419" w:rsidRDefault="007B4419" w:rsidP="007B4419">
            <w:pPr>
              <w:jc w:val="both"/>
            </w:pPr>
            <w:r>
              <w:lastRenderedPageBreak/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7B4419" w:rsidTr="001D35DC">
        <w:tc>
          <w:tcPr>
            <w:tcW w:w="1672" w:type="pct"/>
          </w:tcPr>
          <w:p w:rsidR="007B4419" w:rsidRPr="00D0183D" w:rsidRDefault="007B4419" w:rsidP="007B4419">
            <w:pPr>
              <w:rPr>
                <w:b/>
              </w:rPr>
            </w:pPr>
            <w:r w:rsidRPr="004E6B80">
              <w:rPr>
                <w:b/>
              </w:rPr>
              <w:lastRenderedPageBreak/>
              <w:t>Итого по разделу</w:t>
            </w:r>
          </w:p>
        </w:tc>
        <w:tc>
          <w:tcPr>
            <w:tcW w:w="292" w:type="pct"/>
          </w:tcPr>
          <w:p w:rsidR="007B4419" w:rsidRDefault="007B4419" w:rsidP="007B4419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75" w:type="pct"/>
          </w:tcPr>
          <w:p w:rsidR="007B4419" w:rsidRPr="0083116E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7B4419" w:rsidRPr="00DB1A03" w:rsidRDefault="007B4419" w:rsidP="007B4419">
            <w:pPr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7B4419" w:rsidRPr="00371519" w:rsidRDefault="007B4419" w:rsidP="007B4419">
            <w:pPr>
              <w:jc w:val="center"/>
              <w:rPr>
                <w:b/>
              </w:rPr>
            </w:pPr>
            <w:r w:rsidRPr="00371519">
              <w:rPr>
                <w:b/>
              </w:rPr>
              <w:t>17</w:t>
            </w: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837" w:type="pct"/>
          </w:tcPr>
          <w:p w:rsidR="007B4419" w:rsidRDefault="007B4419" w:rsidP="007B4419">
            <w:pPr>
              <w:jc w:val="center"/>
            </w:pPr>
          </w:p>
        </w:tc>
        <w:tc>
          <w:tcPr>
            <w:tcW w:w="885" w:type="pct"/>
          </w:tcPr>
          <w:p w:rsidR="007B4419" w:rsidRDefault="007B4419" w:rsidP="007B4419">
            <w:pPr>
              <w:jc w:val="center"/>
            </w:pPr>
          </w:p>
        </w:tc>
        <w:tc>
          <w:tcPr>
            <w:tcW w:w="373" w:type="pct"/>
          </w:tcPr>
          <w:p w:rsidR="007B4419" w:rsidRDefault="007B4419" w:rsidP="007B4419">
            <w:pPr>
              <w:jc w:val="center"/>
            </w:pPr>
          </w:p>
        </w:tc>
      </w:tr>
      <w:tr w:rsidR="007B4419" w:rsidTr="001D35DC">
        <w:tc>
          <w:tcPr>
            <w:tcW w:w="1672" w:type="pct"/>
          </w:tcPr>
          <w:p w:rsidR="007B4419" w:rsidRPr="002F6324" w:rsidRDefault="007B4419" w:rsidP="007B4419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</w:t>
            </w:r>
            <w:r>
              <w:rPr>
                <w:b/>
              </w:rPr>
              <w:t>а</w:t>
            </w:r>
            <w:r>
              <w:rPr>
                <w:b/>
              </w:rPr>
              <w:t>тическая статистика</w:t>
            </w:r>
          </w:p>
        </w:tc>
        <w:tc>
          <w:tcPr>
            <w:tcW w:w="292" w:type="pct"/>
          </w:tcPr>
          <w:p w:rsidR="007B4419" w:rsidRPr="00E01156" w:rsidRDefault="007B4419" w:rsidP="007B4419">
            <w:pPr>
              <w:ind w:left="-108"/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7B4419" w:rsidRPr="00A93BF9" w:rsidRDefault="007B4419" w:rsidP="007B4419">
            <w:pPr>
              <w:jc w:val="center"/>
            </w:pPr>
          </w:p>
        </w:tc>
        <w:tc>
          <w:tcPr>
            <w:tcW w:w="282" w:type="pct"/>
          </w:tcPr>
          <w:p w:rsidR="007B4419" w:rsidRPr="001D3197" w:rsidRDefault="007B4419" w:rsidP="007B4419">
            <w:pPr>
              <w:jc w:val="center"/>
            </w:pP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</w:p>
        </w:tc>
        <w:tc>
          <w:tcPr>
            <w:tcW w:w="837" w:type="pct"/>
          </w:tcPr>
          <w:p w:rsidR="007B4419" w:rsidRDefault="007B4419" w:rsidP="007B4419">
            <w:pPr>
              <w:jc w:val="center"/>
            </w:pPr>
          </w:p>
        </w:tc>
        <w:tc>
          <w:tcPr>
            <w:tcW w:w="885" w:type="pct"/>
          </w:tcPr>
          <w:p w:rsidR="007B4419" w:rsidRDefault="007B4419" w:rsidP="007B4419">
            <w:pPr>
              <w:jc w:val="center"/>
            </w:pPr>
          </w:p>
        </w:tc>
        <w:tc>
          <w:tcPr>
            <w:tcW w:w="373" w:type="pct"/>
          </w:tcPr>
          <w:p w:rsidR="007B4419" w:rsidRDefault="007B4419" w:rsidP="007B4419">
            <w:pPr>
              <w:jc w:val="center"/>
            </w:pPr>
          </w:p>
        </w:tc>
      </w:tr>
      <w:tr w:rsidR="007B4419" w:rsidTr="001D35DC">
        <w:tc>
          <w:tcPr>
            <w:tcW w:w="1672" w:type="pct"/>
          </w:tcPr>
          <w:p w:rsidR="007B4419" w:rsidRPr="00BD3AAC" w:rsidRDefault="007B4419" w:rsidP="007B4419">
            <w:pPr>
              <w:tabs>
                <w:tab w:val="left" w:pos="708"/>
              </w:tabs>
              <w:snapToGrid w:val="0"/>
            </w:pPr>
            <w:r>
              <w:t>2.1.</w:t>
            </w:r>
            <w:r w:rsidRPr="00BD3AAC">
              <w:t>Соединения без повторений и с повтор</w:t>
            </w:r>
            <w:r w:rsidRPr="00BD3AAC">
              <w:t>е</w:t>
            </w:r>
            <w:r w:rsidRPr="00BD3AAC">
              <w:t>ниями. Комбинаторные правила сложения и умножения. Перестановки, размещения и с</w:t>
            </w:r>
            <w:r w:rsidRPr="00BD3AAC">
              <w:t>о</w:t>
            </w:r>
            <w:r w:rsidRPr="00BD3AAC">
              <w:t>четания. Примеры комбинаторных задач</w:t>
            </w:r>
          </w:p>
        </w:tc>
        <w:tc>
          <w:tcPr>
            <w:tcW w:w="292" w:type="pct"/>
          </w:tcPr>
          <w:p w:rsidR="007B4419" w:rsidRDefault="007B4419" w:rsidP="007B4419">
            <w:pPr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82" w:type="pct"/>
          </w:tcPr>
          <w:p w:rsidR="007B4419" w:rsidRPr="00DB1A03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837" w:type="pct"/>
          </w:tcPr>
          <w:p w:rsidR="007B4419" w:rsidRDefault="007B4419" w:rsidP="007B4419">
            <w:pPr>
              <w:jc w:val="both"/>
            </w:pPr>
            <w:r>
              <w:t>Изучение</w:t>
            </w:r>
          </w:p>
          <w:p w:rsidR="007B4419" w:rsidRDefault="007B4419" w:rsidP="007B4419">
            <w:pPr>
              <w:jc w:val="both"/>
            </w:pPr>
            <w:r>
              <w:t>научно-методической литературы</w:t>
            </w:r>
          </w:p>
        </w:tc>
        <w:tc>
          <w:tcPr>
            <w:tcW w:w="885" w:type="pct"/>
          </w:tcPr>
          <w:p w:rsidR="007B4419" w:rsidRPr="00222C8C" w:rsidRDefault="007B4419" w:rsidP="007B4419">
            <w:pPr>
              <w:jc w:val="center"/>
            </w:pPr>
            <w:r>
              <w:t>Опрос на лекции</w:t>
            </w:r>
          </w:p>
        </w:tc>
        <w:tc>
          <w:tcPr>
            <w:tcW w:w="373" w:type="pct"/>
          </w:tcPr>
          <w:p w:rsidR="007B4419" w:rsidRDefault="007B4419" w:rsidP="007B4419">
            <w:r w:rsidRPr="008D4C50">
              <w:t>ОК3</w:t>
            </w:r>
            <w:r>
              <w:t>з</w:t>
            </w:r>
          </w:p>
        </w:tc>
      </w:tr>
      <w:tr w:rsidR="007B4419" w:rsidTr="001D35DC">
        <w:tc>
          <w:tcPr>
            <w:tcW w:w="1672" w:type="pct"/>
          </w:tcPr>
          <w:p w:rsidR="007B4419" w:rsidRPr="00BD3AAC" w:rsidRDefault="007B4419" w:rsidP="007B4419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</w:t>
            </w:r>
            <w:r w:rsidRPr="00BD3AAC">
              <w:t>е</w:t>
            </w:r>
            <w:r w:rsidRPr="00BD3AAC">
              <w:t>ское определение вероятности. Теорема сл</w:t>
            </w:r>
            <w:r w:rsidRPr="00BD3AAC">
              <w:t>о</w:t>
            </w:r>
            <w:r w:rsidRPr="00BD3AAC">
              <w:t xml:space="preserve">жения вероятностей. </w:t>
            </w:r>
          </w:p>
        </w:tc>
        <w:tc>
          <w:tcPr>
            <w:tcW w:w="292" w:type="pct"/>
          </w:tcPr>
          <w:p w:rsidR="007B4419" w:rsidRDefault="007B4419" w:rsidP="007B4419">
            <w:pPr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82" w:type="pct"/>
          </w:tcPr>
          <w:p w:rsidR="007B4419" w:rsidRPr="00756554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837" w:type="pct"/>
          </w:tcPr>
          <w:p w:rsidR="007B4419" w:rsidRDefault="007B4419" w:rsidP="007B4419">
            <w:r w:rsidRPr="00B534DE">
              <w:t>Выполнение лабор</w:t>
            </w:r>
            <w:r w:rsidRPr="00B534DE">
              <w:t>а</w:t>
            </w:r>
            <w:r w:rsidRPr="00B534DE">
              <w:t>торной работы</w:t>
            </w:r>
          </w:p>
        </w:tc>
        <w:tc>
          <w:tcPr>
            <w:tcW w:w="885" w:type="pct"/>
          </w:tcPr>
          <w:p w:rsidR="007B4419" w:rsidRDefault="007B4419" w:rsidP="007B4419">
            <w:r w:rsidRPr="008212E3">
              <w:t>Отчет по лабораторной работе</w:t>
            </w:r>
          </w:p>
        </w:tc>
        <w:tc>
          <w:tcPr>
            <w:tcW w:w="373" w:type="pct"/>
          </w:tcPr>
          <w:p w:rsidR="007B4419" w:rsidRDefault="007B4419" w:rsidP="007B4419">
            <w:r w:rsidRPr="008D4C50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B4419" w:rsidTr="001D35DC">
        <w:tc>
          <w:tcPr>
            <w:tcW w:w="1672" w:type="pct"/>
          </w:tcPr>
          <w:p w:rsidR="007B4419" w:rsidRPr="007E00EE" w:rsidRDefault="007B4419" w:rsidP="007B4419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Теорема умножения вероятн</w:t>
            </w:r>
            <w:r w:rsidRPr="00BD3AAC">
              <w:t>о</w:t>
            </w:r>
            <w:r w:rsidRPr="00BD3AAC">
              <w:t>стей. Формула Байеса.</w:t>
            </w:r>
          </w:p>
        </w:tc>
        <w:tc>
          <w:tcPr>
            <w:tcW w:w="292" w:type="pct"/>
          </w:tcPr>
          <w:p w:rsidR="007B4419" w:rsidRDefault="007B4419" w:rsidP="007B4419">
            <w:pPr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82" w:type="pct"/>
          </w:tcPr>
          <w:p w:rsidR="007B4419" w:rsidRPr="00756554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" w:type="pct"/>
          </w:tcPr>
          <w:p w:rsidR="007B4419" w:rsidRDefault="007B4419" w:rsidP="007B441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837" w:type="pct"/>
          </w:tcPr>
          <w:p w:rsidR="007B4419" w:rsidRDefault="007B4419" w:rsidP="007B4419">
            <w:r w:rsidRPr="00B534DE">
              <w:t>Выполнение лабор</w:t>
            </w:r>
            <w:r w:rsidRPr="00B534DE">
              <w:t>а</w:t>
            </w:r>
            <w:r w:rsidRPr="00B534DE">
              <w:t>торной работы</w:t>
            </w:r>
          </w:p>
        </w:tc>
        <w:tc>
          <w:tcPr>
            <w:tcW w:w="885" w:type="pct"/>
          </w:tcPr>
          <w:p w:rsidR="007B4419" w:rsidRDefault="007B4419" w:rsidP="007B4419">
            <w:r w:rsidRPr="008212E3">
              <w:t>Отчет по лабораторной работе</w:t>
            </w:r>
          </w:p>
        </w:tc>
        <w:tc>
          <w:tcPr>
            <w:tcW w:w="373" w:type="pct"/>
          </w:tcPr>
          <w:p w:rsidR="007B4419" w:rsidRDefault="007B4419" w:rsidP="007B4419">
            <w:r w:rsidRPr="008D4C50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B4419" w:rsidTr="001D35DC">
        <w:tc>
          <w:tcPr>
            <w:tcW w:w="1672" w:type="pct"/>
          </w:tcPr>
          <w:p w:rsidR="007B4419" w:rsidRPr="007E00EE" w:rsidRDefault="007B4419" w:rsidP="007B4419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</w:t>
            </w:r>
            <w:r w:rsidRPr="00BD3AAC">
              <w:t>и</w:t>
            </w:r>
            <w:r w:rsidRPr="00BD3AAC">
              <w:t>стики. Характеристики вариационного ряда. Статистическое распределение выборки. З</w:t>
            </w:r>
            <w:r w:rsidRPr="00BD3AAC">
              <w:t>а</w:t>
            </w:r>
            <w:r w:rsidRPr="00BD3AAC">
              <w:t>кон распределения вероятностей. Полигон и гистограмма частот. Распределения</w:t>
            </w:r>
          </w:p>
        </w:tc>
        <w:tc>
          <w:tcPr>
            <w:tcW w:w="292" w:type="pct"/>
          </w:tcPr>
          <w:p w:rsidR="007B4419" w:rsidRDefault="007B4419" w:rsidP="007B4419">
            <w:pPr>
              <w:jc w:val="center"/>
            </w:pPr>
            <w:r>
              <w:t>2</w:t>
            </w:r>
          </w:p>
        </w:tc>
        <w:tc>
          <w:tcPr>
            <w:tcW w:w="275" w:type="pct"/>
          </w:tcPr>
          <w:p w:rsidR="007B4419" w:rsidRPr="00BF069A" w:rsidRDefault="007B4419" w:rsidP="007B4419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82" w:type="pct"/>
          </w:tcPr>
          <w:p w:rsidR="007B4419" w:rsidRPr="00756554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4" w:type="pct"/>
          </w:tcPr>
          <w:p w:rsidR="007B4419" w:rsidRPr="009E37E7" w:rsidRDefault="007B4419" w:rsidP="007B4419">
            <w:pPr>
              <w:jc w:val="center"/>
              <w:rPr>
                <w:b/>
              </w:rPr>
            </w:pPr>
            <w:r>
              <w:rPr>
                <w:b/>
              </w:rPr>
              <w:t>2,15</w:t>
            </w:r>
          </w:p>
        </w:tc>
        <w:tc>
          <w:tcPr>
            <w:tcW w:w="837" w:type="pct"/>
          </w:tcPr>
          <w:p w:rsidR="007B4419" w:rsidRDefault="007B4419" w:rsidP="007B4419">
            <w:r w:rsidRPr="00B534DE">
              <w:t>Выполнение лабор</w:t>
            </w:r>
            <w:r w:rsidRPr="00B534DE">
              <w:t>а</w:t>
            </w:r>
            <w:r w:rsidRPr="00B534DE">
              <w:t>торной работы</w:t>
            </w:r>
          </w:p>
        </w:tc>
        <w:tc>
          <w:tcPr>
            <w:tcW w:w="885" w:type="pct"/>
          </w:tcPr>
          <w:p w:rsidR="007B4419" w:rsidRPr="00AF65D0" w:rsidRDefault="007B4419" w:rsidP="007B4419">
            <w:pPr>
              <w:jc w:val="center"/>
            </w:pPr>
            <w:r w:rsidRPr="008212E3">
              <w:t>Отчет по лабораторной работе</w:t>
            </w:r>
          </w:p>
        </w:tc>
        <w:tc>
          <w:tcPr>
            <w:tcW w:w="373" w:type="pct"/>
          </w:tcPr>
          <w:p w:rsidR="007B4419" w:rsidRPr="008212E3" w:rsidRDefault="007B4419" w:rsidP="007B4419">
            <w:pPr>
              <w:jc w:val="both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441134" w:rsidTr="001D35DC">
        <w:tc>
          <w:tcPr>
            <w:tcW w:w="1672" w:type="pct"/>
          </w:tcPr>
          <w:p w:rsidR="00441134" w:rsidRPr="00D0183D" w:rsidRDefault="00441134" w:rsidP="00CC5FE2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292" w:type="pct"/>
          </w:tcPr>
          <w:p w:rsidR="00441134" w:rsidRDefault="00441134" w:rsidP="00CC5FE2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75" w:type="pct"/>
          </w:tcPr>
          <w:p w:rsidR="00441134" w:rsidRPr="00DB1A03" w:rsidRDefault="00441134" w:rsidP="00CC5FE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2" w:type="pct"/>
          </w:tcPr>
          <w:p w:rsidR="00441134" w:rsidRPr="0073200F" w:rsidRDefault="00441134" w:rsidP="0073200F">
            <w:pPr>
              <w:jc w:val="center"/>
              <w:rPr>
                <w:b/>
              </w:rPr>
            </w:pPr>
            <w:r w:rsidRPr="0073200F">
              <w:rPr>
                <w:b/>
              </w:rPr>
              <w:t>17</w:t>
            </w:r>
          </w:p>
        </w:tc>
        <w:tc>
          <w:tcPr>
            <w:tcW w:w="384" w:type="pct"/>
          </w:tcPr>
          <w:p w:rsidR="00441134" w:rsidRPr="00DB1A03" w:rsidRDefault="00441134" w:rsidP="00CC5FE2">
            <w:pPr>
              <w:jc w:val="center"/>
              <w:rPr>
                <w:b/>
              </w:rPr>
            </w:pPr>
            <w:r>
              <w:rPr>
                <w:b/>
              </w:rPr>
              <w:t>10,15</w:t>
            </w:r>
          </w:p>
        </w:tc>
        <w:tc>
          <w:tcPr>
            <w:tcW w:w="837" w:type="pct"/>
          </w:tcPr>
          <w:p w:rsidR="00441134" w:rsidRDefault="00441134" w:rsidP="00CC5FE2">
            <w:pPr>
              <w:jc w:val="center"/>
            </w:pPr>
          </w:p>
        </w:tc>
        <w:tc>
          <w:tcPr>
            <w:tcW w:w="885" w:type="pct"/>
          </w:tcPr>
          <w:p w:rsidR="00441134" w:rsidRPr="0083116E" w:rsidRDefault="00441134" w:rsidP="00CC5FE2">
            <w:pPr>
              <w:jc w:val="center"/>
            </w:pPr>
            <w:r>
              <w:t>Экзамен</w:t>
            </w:r>
          </w:p>
        </w:tc>
        <w:tc>
          <w:tcPr>
            <w:tcW w:w="373" w:type="pct"/>
          </w:tcPr>
          <w:p w:rsidR="00441134" w:rsidRDefault="00441134" w:rsidP="00CC5FE2">
            <w:pPr>
              <w:jc w:val="center"/>
              <w:rPr>
                <w:lang w:val="en-US"/>
              </w:rPr>
            </w:pPr>
          </w:p>
        </w:tc>
      </w:tr>
      <w:tr w:rsidR="00441134" w:rsidTr="001D35DC">
        <w:tc>
          <w:tcPr>
            <w:tcW w:w="1672" w:type="pct"/>
          </w:tcPr>
          <w:p w:rsidR="00441134" w:rsidRPr="00746889" w:rsidRDefault="00441134" w:rsidP="00CC5FE2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292" w:type="pct"/>
          </w:tcPr>
          <w:p w:rsidR="00441134" w:rsidRPr="00324581" w:rsidRDefault="00441134" w:rsidP="00CC5FE2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75" w:type="pct"/>
          </w:tcPr>
          <w:p w:rsidR="00441134" w:rsidRPr="00324581" w:rsidRDefault="00441134" w:rsidP="00CC5FE2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282" w:type="pct"/>
          </w:tcPr>
          <w:p w:rsidR="00441134" w:rsidRPr="0073200F" w:rsidRDefault="00441134" w:rsidP="0073200F">
            <w:pPr>
              <w:jc w:val="center"/>
              <w:rPr>
                <w:b/>
              </w:rPr>
            </w:pPr>
            <w:r w:rsidRPr="0073200F">
              <w:rPr>
                <w:b/>
              </w:rPr>
              <w:t>34</w:t>
            </w:r>
          </w:p>
        </w:tc>
        <w:tc>
          <w:tcPr>
            <w:tcW w:w="384" w:type="pct"/>
          </w:tcPr>
          <w:p w:rsidR="00441134" w:rsidRPr="00324581" w:rsidRDefault="00441134" w:rsidP="00CC5FE2">
            <w:pPr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837" w:type="pct"/>
          </w:tcPr>
          <w:p w:rsidR="00441134" w:rsidRDefault="00441134" w:rsidP="00CC5FE2">
            <w:pPr>
              <w:jc w:val="center"/>
              <w:rPr>
                <w:b/>
              </w:rPr>
            </w:pPr>
          </w:p>
        </w:tc>
        <w:tc>
          <w:tcPr>
            <w:tcW w:w="885" w:type="pct"/>
          </w:tcPr>
          <w:p w:rsidR="00441134" w:rsidRPr="007A4C7E" w:rsidRDefault="00441134" w:rsidP="00E3162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31628">
              <w:rPr>
                <w:b/>
              </w:rPr>
              <w:t>5,7</w:t>
            </w:r>
          </w:p>
        </w:tc>
        <w:tc>
          <w:tcPr>
            <w:tcW w:w="373" w:type="pct"/>
          </w:tcPr>
          <w:p w:rsidR="00441134" w:rsidRDefault="00441134" w:rsidP="00CC5FE2">
            <w:pPr>
              <w:jc w:val="center"/>
              <w:rPr>
                <w:lang w:val="en-US"/>
              </w:rPr>
            </w:pPr>
          </w:p>
        </w:tc>
      </w:tr>
    </w:tbl>
    <w:p w:rsidR="002C59CF" w:rsidRDefault="002C59CF" w:rsidP="002C59CF"/>
    <w:p w:rsidR="007B4419" w:rsidRDefault="007B4419" w:rsidP="00AD4541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7B4419" w:rsidSect="007B441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D4541" w:rsidRPr="00761A44" w:rsidRDefault="00AD4541" w:rsidP="00AD4541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AD4541" w:rsidRPr="00AE4D5A" w:rsidRDefault="00AD4541" w:rsidP="00AD4541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</w:t>
      </w:r>
      <w:r>
        <w:rPr>
          <w:rFonts w:cs="Georgia"/>
        </w:rPr>
        <w:t>о</w:t>
      </w:r>
      <w:r>
        <w:rPr>
          <w:rFonts w:cs="Georgia"/>
        </w:rPr>
        <w:t>вы математической обработки информации</w:t>
      </w:r>
      <w:r w:rsidRPr="00236DF8">
        <w:rPr>
          <w:rFonts w:cs="Georgia"/>
        </w:rPr>
        <w:t xml:space="preserve">» используются традиционная и </w:t>
      </w:r>
      <w:proofErr w:type="spellStart"/>
      <w:r w:rsidRPr="00236DF8">
        <w:rPr>
          <w:rFonts w:cs="Georgia"/>
        </w:rPr>
        <w:t>модульно-компетентностная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AD4541" w:rsidRPr="00A00690" w:rsidRDefault="00AD4541" w:rsidP="00791E21">
      <w:pPr>
        <w:numPr>
          <w:ilvl w:val="0"/>
          <w:numId w:val="4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AD4541" w:rsidRPr="008A04B7" w:rsidRDefault="00AD4541" w:rsidP="00791E21">
      <w:pPr>
        <w:numPr>
          <w:ilvl w:val="0"/>
          <w:numId w:val="5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AD4541" w:rsidRPr="00BD2074" w:rsidRDefault="00AD4541" w:rsidP="00791E21">
      <w:pPr>
        <w:numPr>
          <w:ilvl w:val="0"/>
          <w:numId w:val="5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AD4541" w:rsidRDefault="00AD4541" w:rsidP="00791E21">
      <w:pPr>
        <w:numPr>
          <w:ilvl w:val="0"/>
          <w:numId w:val="5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AD4541" w:rsidRPr="00A00690" w:rsidRDefault="00AD4541" w:rsidP="00791E21">
      <w:pPr>
        <w:numPr>
          <w:ilvl w:val="0"/>
          <w:numId w:val="4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AD4541" w:rsidRDefault="00AD4541" w:rsidP="00791E21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AD4541" w:rsidRPr="008A04B7" w:rsidRDefault="00AD4541" w:rsidP="00791E21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</w:t>
      </w:r>
      <w:r>
        <w:rPr>
          <w:rFonts w:cs="Georgia"/>
        </w:rPr>
        <w:t>а</w:t>
      </w:r>
      <w:r>
        <w:rPr>
          <w:rFonts w:cs="Georgia"/>
        </w:rPr>
        <w:t>чи, модели</w:t>
      </w:r>
      <w:r w:rsidRPr="008A04B7">
        <w:rPr>
          <w:rFonts w:cs="Georgia"/>
        </w:rPr>
        <w:t>.</w:t>
      </w:r>
    </w:p>
    <w:p w:rsidR="00AD4541" w:rsidRPr="00A00690" w:rsidRDefault="00AD4541" w:rsidP="00791E21">
      <w:pPr>
        <w:numPr>
          <w:ilvl w:val="0"/>
          <w:numId w:val="4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</w:t>
      </w:r>
      <w:r w:rsidRPr="00A00690">
        <w:rPr>
          <w:rFonts w:cs="Georgia"/>
          <w:b/>
        </w:rPr>
        <w:t>я</w:t>
      </w:r>
      <w:r w:rsidRPr="00A00690">
        <w:rPr>
          <w:rFonts w:cs="Georgia"/>
          <w:b/>
        </w:rPr>
        <w:t>тельная работа</w:t>
      </w:r>
      <w:r w:rsidRPr="00A00690">
        <w:rPr>
          <w:rFonts w:cs="Georgia"/>
        </w:rPr>
        <w:t>:</w:t>
      </w:r>
    </w:p>
    <w:p w:rsidR="00AD4541" w:rsidRDefault="00AD4541" w:rsidP="00791E21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AD4541" w:rsidRDefault="00AD4541" w:rsidP="00791E21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AD4541" w:rsidRDefault="00AD4541" w:rsidP="00791E21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AD4541" w:rsidRDefault="00AD4541" w:rsidP="00791E21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AD4541" w:rsidRPr="003D6E1F" w:rsidRDefault="00AD4541" w:rsidP="00791E21">
      <w:pPr>
        <w:numPr>
          <w:ilvl w:val="0"/>
          <w:numId w:val="4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AD4541" w:rsidRPr="008A04B7" w:rsidRDefault="00AD4541" w:rsidP="00791E21">
      <w:pPr>
        <w:numPr>
          <w:ilvl w:val="0"/>
          <w:numId w:val="8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AD4541" w:rsidRPr="003D6E1F" w:rsidRDefault="00AD4541" w:rsidP="00791E21">
      <w:pPr>
        <w:numPr>
          <w:ilvl w:val="0"/>
          <w:numId w:val="8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AD4541" w:rsidRPr="003D6E1F" w:rsidRDefault="00AD4541" w:rsidP="00791E21">
      <w:pPr>
        <w:numPr>
          <w:ilvl w:val="0"/>
          <w:numId w:val="8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AD4541" w:rsidRDefault="00AD4541" w:rsidP="00AD4541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AD4541" w:rsidRPr="0065105F" w:rsidRDefault="00AD4541" w:rsidP="00AD4541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AD4541" w:rsidRPr="00192D76" w:rsidRDefault="00AD4541" w:rsidP="00AD4541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AD4541" w:rsidRDefault="00AD4541" w:rsidP="00AD4541">
      <w:pPr>
        <w:ind w:firstLine="720"/>
        <w:jc w:val="both"/>
        <w:rPr>
          <w:rStyle w:val="FontStyle20"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</w:t>
      </w:r>
      <w:r w:rsidRPr="00192D76">
        <w:t>о</w:t>
      </w:r>
      <w:r w:rsidRPr="00192D76">
        <w:t>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2C59CF" w:rsidRPr="00F05F7C" w:rsidRDefault="002C59CF" w:rsidP="00AD4541">
      <w:pPr>
        <w:ind w:firstLine="720"/>
        <w:jc w:val="both"/>
        <w:rPr>
          <w:rStyle w:val="FontStyle20"/>
          <w:bCs/>
        </w:rPr>
      </w:pPr>
    </w:p>
    <w:p w:rsidR="00AD4541" w:rsidRDefault="00AD4541" w:rsidP="00AD4541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90"/>
        <w:gridCol w:w="3544"/>
        <w:gridCol w:w="709"/>
        <w:gridCol w:w="2694"/>
      </w:tblGrid>
      <w:tr w:rsidR="00AD4541" w:rsidRPr="004C5320" w:rsidTr="00CC5FE2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AD4541" w:rsidRPr="00AE53A7" w:rsidRDefault="00AD4541" w:rsidP="00CC5FE2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AD4541" w:rsidRPr="00AE53A7" w:rsidRDefault="00AD4541" w:rsidP="00CC5FE2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AD4541" w:rsidRPr="00AE53A7" w:rsidRDefault="00AD4541" w:rsidP="00CC5FE2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AD4541" w:rsidRPr="00AE53A7" w:rsidRDefault="00AD4541" w:rsidP="00CC5FE2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AD4541" w:rsidRPr="004C5320" w:rsidTr="00CC5FE2">
        <w:trPr>
          <w:trHeight w:val="567"/>
        </w:trPr>
        <w:tc>
          <w:tcPr>
            <w:tcW w:w="3090" w:type="dxa"/>
            <w:shd w:val="clear" w:color="auto" w:fill="auto"/>
          </w:tcPr>
          <w:p w:rsidR="00AD4541" w:rsidRPr="00D931E5" w:rsidRDefault="00AD4541" w:rsidP="00CC5FE2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AD4541" w:rsidRPr="00272AA9" w:rsidRDefault="00AD4541" w:rsidP="00CC5FE2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AD4541" w:rsidRPr="0020666F" w:rsidRDefault="00AD4541" w:rsidP="00CC5FE2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AD4541" w:rsidRPr="00272AA9" w:rsidRDefault="00AD4541" w:rsidP="00CC5FE2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AD4541" w:rsidRPr="00272AA9" w:rsidRDefault="00AD4541" w:rsidP="00CC5FE2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694" w:type="dxa"/>
          </w:tcPr>
          <w:p w:rsidR="00AD4541" w:rsidRPr="00272AA9" w:rsidRDefault="00AD4541" w:rsidP="00CC5FE2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AD4541" w:rsidRPr="004C5320" w:rsidTr="00CC5FE2">
        <w:trPr>
          <w:trHeight w:val="567"/>
        </w:trPr>
        <w:tc>
          <w:tcPr>
            <w:tcW w:w="3090" w:type="dxa"/>
            <w:shd w:val="clear" w:color="auto" w:fill="auto"/>
          </w:tcPr>
          <w:p w:rsidR="00AD4541" w:rsidRPr="00D931E5" w:rsidRDefault="00AD4541" w:rsidP="00CC5FE2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AD4541" w:rsidRPr="00272AA9" w:rsidRDefault="00AD4541" w:rsidP="00CC5FE2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AD4541" w:rsidRPr="0020666F" w:rsidRDefault="00AD4541" w:rsidP="00CC5FE2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AD4541" w:rsidRPr="0020666F" w:rsidRDefault="00AD4541" w:rsidP="00CC5FE2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AD4541" w:rsidRPr="0020666F" w:rsidRDefault="00AD4541" w:rsidP="00CC5FE2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10,15</w:t>
            </w:r>
          </w:p>
        </w:tc>
        <w:tc>
          <w:tcPr>
            <w:tcW w:w="2694" w:type="dxa"/>
          </w:tcPr>
          <w:p w:rsidR="00AD4541" w:rsidRDefault="00AD4541" w:rsidP="00CC5FE2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AD4541" w:rsidRPr="004C5320" w:rsidTr="00CC5FE2">
        <w:trPr>
          <w:trHeight w:val="354"/>
        </w:trPr>
        <w:tc>
          <w:tcPr>
            <w:tcW w:w="3090" w:type="dxa"/>
            <w:shd w:val="clear" w:color="auto" w:fill="auto"/>
          </w:tcPr>
          <w:p w:rsidR="00AD4541" w:rsidRPr="00870CA1" w:rsidRDefault="00AD4541" w:rsidP="00CC5FE2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AD4541" w:rsidRPr="00870CA1" w:rsidRDefault="00AD4541" w:rsidP="00CC5FE2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AD4541" w:rsidRPr="004A1CCE" w:rsidRDefault="00AD4541" w:rsidP="00CC5FE2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2694" w:type="dxa"/>
          </w:tcPr>
          <w:p w:rsidR="00AD4541" w:rsidRPr="00870CA1" w:rsidRDefault="00AD4541" w:rsidP="00CC5FE2">
            <w:pPr>
              <w:pStyle w:val="Default"/>
              <w:rPr>
                <w:color w:val="auto"/>
              </w:rPr>
            </w:pPr>
          </w:p>
        </w:tc>
      </w:tr>
    </w:tbl>
    <w:p w:rsidR="0034149D" w:rsidRDefault="0034149D" w:rsidP="009B124E">
      <w:pPr>
        <w:pStyle w:val="2"/>
      </w:pPr>
      <w:bookmarkStart w:id="0" w:name="_GoBack"/>
      <w:bookmarkEnd w:id="0"/>
    </w:p>
    <w:p w:rsidR="00E31628" w:rsidRDefault="00E31628" w:rsidP="0034149D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  <w:sectPr w:rsidR="00E31628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4149D" w:rsidRDefault="0034149D" w:rsidP="0034149D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4149D" w:rsidRPr="003D550B" w:rsidRDefault="0034149D" w:rsidP="0034149D">
      <w:pPr>
        <w:jc w:val="center"/>
        <w:rPr>
          <w:i/>
          <w:color w:val="C00000"/>
        </w:rPr>
      </w:pPr>
    </w:p>
    <w:p w:rsidR="0034149D" w:rsidRPr="003D550B" w:rsidRDefault="0034149D" w:rsidP="0034149D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4149D" w:rsidRDefault="0034149D" w:rsidP="0034149D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05"/>
        <w:gridCol w:w="3465"/>
        <w:gridCol w:w="10390"/>
      </w:tblGrid>
      <w:tr w:rsidR="0034149D" w:rsidRPr="00457C1A" w:rsidTr="00CC5FE2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49D" w:rsidRPr="008D2A6D" w:rsidRDefault="0034149D" w:rsidP="00CC5FE2">
            <w:pPr>
              <w:jc w:val="center"/>
            </w:pPr>
            <w:r w:rsidRPr="008D2A6D">
              <w:t>Структу</w:t>
            </w:r>
            <w:r w:rsidRPr="008D2A6D">
              <w:t>р</w:t>
            </w:r>
            <w:r w:rsidRPr="008D2A6D">
              <w:t xml:space="preserve">ный элемент </w:t>
            </w:r>
            <w:r w:rsidRPr="008D2A6D">
              <w:br/>
              <w:t>компете</w:t>
            </w:r>
            <w:r w:rsidRPr="008D2A6D">
              <w:t>н</w:t>
            </w:r>
            <w:r w:rsidRPr="008D2A6D">
              <w:t>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49D" w:rsidRPr="008D2A6D" w:rsidRDefault="0034149D" w:rsidP="00CC5FE2">
            <w:pPr>
              <w:jc w:val="center"/>
            </w:pPr>
            <w:r w:rsidRPr="008D2A6D">
              <w:rPr>
                <w:bCs/>
              </w:rPr>
              <w:t>Планируемые результаты об</w:t>
            </w:r>
            <w:r w:rsidRPr="008D2A6D">
              <w:rPr>
                <w:bCs/>
              </w:rPr>
              <w:t>у</w:t>
            </w:r>
            <w:r w:rsidRPr="008D2A6D">
              <w:rPr>
                <w:bCs/>
              </w:rPr>
              <w:t xml:space="preserve">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49D" w:rsidRPr="008D2A6D" w:rsidRDefault="0034149D" w:rsidP="00CC5FE2">
            <w:pPr>
              <w:jc w:val="center"/>
            </w:pPr>
            <w:r w:rsidRPr="008D2A6D">
              <w:t>Оценочные средства</w:t>
            </w:r>
          </w:p>
        </w:tc>
      </w:tr>
      <w:tr w:rsidR="0034149D" w:rsidRPr="00457C1A" w:rsidTr="00CC5F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149D" w:rsidRPr="00457C1A" w:rsidRDefault="0034149D" w:rsidP="00CC5FE2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34149D" w:rsidRPr="00457C1A" w:rsidTr="00CC5FE2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149D" w:rsidRPr="00457C1A" w:rsidRDefault="0034149D" w:rsidP="00CC5FE2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149D" w:rsidRPr="00473D3E" w:rsidRDefault="0034149D" w:rsidP="00CC5FE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34149D" w:rsidRPr="00473D3E" w:rsidRDefault="0034149D" w:rsidP="00CC5FE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34149D" w:rsidRPr="00473D3E" w:rsidRDefault="0034149D" w:rsidP="00CC5FE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34149D" w:rsidRPr="00473D3E" w:rsidRDefault="0034149D" w:rsidP="00CC5FE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34149D" w:rsidRPr="00DF3965" w:rsidRDefault="0034149D" w:rsidP="00CC5FE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124E" w:rsidRPr="00FB518D" w:rsidRDefault="009B124E" w:rsidP="009B124E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экзамену</w:t>
            </w:r>
          </w:p>
          <w:p w:rsidR="009B124E" w:rsidRPr="00471E21" w:rsidRDefault="009B124E" w:rsidP="00791E21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Дизъюнкция. Пример.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Эквиваленция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выражений.</w:t>
            </w:r>
          </w:p>
          <w:p w:rsidR="009B124E" w:rsidRPr="00471E21" w:rsidRDefault="009B124E" w:rsidP="00791E21">
            <w:pPr>
              <w:pStyle w:val="af2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9B124E" w:rsidRPr="00471E21" w:rsidRDefault="009B124E" w:rsidP="00791E21">
            <w:pPr>
              <w:pStyle w:val="af2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Предикаты и кванторы. Понятие формулы логики предикатов.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Введение в теорию графов. Основные понятия и определения.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Размещения. Перестановки. Примеры задач.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9B124E" w:rsidRDefault="009B124E" w:rsidP="00791E21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9B124E" w:rsidRPr="00471E21" w:rsidRDefault="009B124E" w:rsidP="00791E21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уравнений.</w:t>
            </w:r>
          </w:p>
          <w:p w:rsidR="009B124E" w:rsidRPr="00471E21" w:rsidRDefault="009B124E" w:rsidP="00791E21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Комбинаторные правила сложения и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жения. </w:t>
            </w:r>
          </w:p>
          <w:p w:rsidR="009B124E" w:rsidRPr="00471E21" w:rsidRDefault="009B124E" w:rsidP="00791E21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комбинаторных задач</w:t>
            </w:r>
          </w:p>
          <w:p w:rsidR="009B124E" w:rsidRPr="00471E21" w:rsidRDefault="009B124E" w:rsidP="00791E21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Классическое определение вероятности. Теоремы умножения и сложения вероятностей.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Нормальный закон распределения вероятностей.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Основные понятия математической статистики. Характеристики вариационного ряда. </w:t>
            </w:r>
          </w:p>
          <w:p w:rsidR="009B124E" w:rsidRPr="00471E21" w:rsidRDefault="009B124E" w:rsidP="00791E21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распределения вероятностей. Полигон и гистограмма частот.</w:t>
            </w:r>
          </w:p>
          <w:p w:rsidR="009B124E" w:rsidRPr="00471E21" w:rsidRDefault="009B124E" w:rsidP="009B124E"/>
          <w:p w:rsidR="0034149D" w:rsidRPr="000E6158" w:rsidRDefault="0034149D" w:rsidP="00CC5FE2">
            <w:pPr>
              <w:pStyle w:val="af2"/>
              <w:tabs>
                <w:tab w:val="left" w:pos="373"/>
              </w:tabs>
              <w:ind w:left="89"/>
            </w:pPr>
          </w:p>
          <w:p w:rsidR="0034149D" w:rsidRPr="00830D3C" w:rsidRDefault="0034149D" w:rsidP="00CC5FE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34149D" w:rsidRDefault="0034149D" w:rsidP="00791E21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34149D" w:rsidRDefault="0034149D" w:rsidP="00791E21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34149D" w:rsidRDefault="0034149D" w:rsidP="00791E21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34149D" w:rsidRPr="006320D8" w:rsidRDefault="0034149D" w:rsidP="00791E21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34149D" w:rsidRPr="00830D3C" w:rsidRDefault="0034149D" w:rsidP="00CC5FE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34149D" w:rsidRPr="008D45CA" w:rsidRDefault="0034149D" w:rsidP="00791E21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34149D" w:rsidRPr="008D45CA" w:rsidRDefault="0034149D" w:rsidP="00791E21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34149D" w:rsidRPr="008D45CA" w:rsidRDefault="0034149D" w:rsidP="00791E21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34149D" w:rsidRPr="008D45CA" w:rsidRDefault="0034149D" w:rsidP="00791E21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34149D" w:rsidRPr="00830D3C" w:rsidRDefault="0034149D" w:rsidP="00CC5FE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:rsidR="0034149D" w:rsidRPr="007C7F6F" w:rsidRDefault="0034149D" w:rsidP="00791E21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34149D" w:rsidRPr="007C7F6F" w:rsidRDefault="0034149D" w:rsidP="00791E21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34149D" w:rsidRPr="007C7F6F" w:rsidRDefault="0034149D" w:rsidP="00791E21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34149D" w:rsidRPr="007C7F6F" w:rsidRDefault="0034149D" w:rsidP="00791E21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34149D" w:rsidRPr="00830D3C" w:rsidRDefault="0034149D" w:rsidP="00CC5FE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34149D" w:rsidRPr="007C7F6F" w:rsidRDefault="0034149D" w:rsidP="00791E21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34149D" w:rsidRPr="007C7F6F" w:rsidRDefault="0034149D" w:rsidP="00791E21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34149D" w:rsidRPr="007C7F6F" w:rsidRDefault="0034149D" w:rsidP="00791E21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34149D" w:rsidRPr="007C7F6F" w:rsidRDefault="0034149D" w:rsidP="00791E21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34149D" w:rsidRDefault="0034149D" w:rsidP="00CC5FE2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4149D" w:rsidRPr="0095401A" w:rsidRDefault="0034149D" w:rsidP="00791E2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lastRenderedPageBreak/>
              <w:t>Дизъюнкция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4149D" w:rsidRPr="00830D3C" w:rsidRDefault="0034149D" w:rsidP="00CC5FE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4149D" w:rsidRPr="00830D3C" w:rsidRDefault="0034149D" w:rsidP="00CC5FE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4149D" w:rsidRPr="0095401A" w:rsidRDefault="0034149D" w:rsidP="00791E2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4149D" w:rsidRDefault="0034149D" w:rsidP="00CC5FE2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34149D" w:rsidRPr="00830D3C" w:rsidRDefault="0034149D" w:rsidP="00CC5FE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4149D" w:rsidRPr="00830D3C" w:rsidRDefault="0034149D" w:rsidP="00CC5FE2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34149D" w:rsidRPr="00352F03" w:rsidRDefault="0034149D" w:rsidP="00791E21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4149D" w:rsidRPr="00BA72CF" w:rsidRDefault="0034149D" w:rsidP="00791E21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34149D" w:rsidRDefault="0034149D" w:rsidP="00CC5FE2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34149D" w:rsidRDefault="0034149D" w:rsidP="00791E21">
            <w:pPr>
              <w:pStyle w:val="af2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34149D" w:rsidRDefault="0034149D" w:rsidP="00791E21">
            <w:pPr>
              <w:pStyle w:val="af2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34149D" w:rsidRDefault="0034149D" w:rsidP="00791E21">
            <w:pPr>
              <w:pStyle w:val="af2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34149D" w:rsidRPr="00BE0ED0" w:rsidRDefault="0034149D" w:rsidP="00791E21">
            <w:pPr>
              <w:pStyle w:val="af2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34149D" w:rsidRPr="00BE0ED0" w:rsidRDefault="0034149D" w:rsidP="00CC5FE2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34149D" w:rsidRPr="00BE0ED0" w:rsidRDefault="0034149D" w:rsidP="00791E21">
            <w:pPr>
              <w:pStyle w:val="af2"/>
              <w:numPr>
                <w:ilvl w:val="1"/>
                <w:numId w:val="28"/>
              </w:numPr>
              <w:jc w:val="both"/>
            </w:pPr>
            <w:r w:rsidRPr="00BE0ED0">
              <w:t>{2,6,9,12}</w:t>
            </w:r>
          </w:p>
          <w:p w:rsidR="0034149D" w:rsidRPr="00BE0ED0" w:rsidRDefault="0034149D" w:rsidP="00791E21">
            <w:pPr>
              <w:pStyle w:val="af2"/>
              <w:numPr>
                <w:ilvl w:val="1"/>
                <w:numId w:val="28"/>
              </w:numPr>
              <w:jc w:val="both"/>
            </w:pPr>
            <w:r w:rsidRPr="00BE0ED0">
              <w:t>{1,7,22}</w:t>
            </w:r>
          </w:p>
          <w:p w:rsidR="0034149D" w:rsidRPr="00360FF5" w:rsidRDefault="0034149D" w:rsidP="00791E21">
            <w:pPr>
              <w:pStyle w:val="af2"/>
              <w:numPr>
                <w:ilvl w:val="1"/>
                <w:numId w:val="28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34149D" w:rsidRPr="00BE0ED0" w:rsidRDefault="0034149D" w:rsidP="00CC5FE2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положительных чисел;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34149D" w:rsidRPr="00360FF5" w:rsidRDefault="0034149D" w:rsidP="00CC5FE2"/>
          <w:p w:rsidR="0034149D" w:rsidRPr="00360FF5" w:rsidRDefault="0034149D" w:rsidP="00CC5FE2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34149D" w:rsidRDefault="0034149D" w:rsidP="00CC5FE2"/>
          <w:p w:rsidR="0034149D" w:rsidRDefault="0034149D" w:rsidP="00CC5FE2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34149D" w:rsidRDefault="0034149D" w:rsidP="00CC5FE2"/>
          <w:p w:rsidR="0034149D" w:rsidRDefault="0034149D" w:rsidP="00CC5FE2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34149D" w:rsidRDefault="0034149D" w:rsidP="00CC5FE2">
            <w:r w:rsidRPr="00C6689F">
              <w:t>это декартово произведение на множестве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34149D" w:rsidRPr="00360FF5" w:rsidRDefault="0034149D" w:rsidP="00791E21">
            <w:pPr>
              <w:pStyle w:val="af2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34149D" w:rsidRDefault="0034149D" w:rsidP="00CC5FE2"/>
          <w:p w:rsidR="0034149D" w:rsidRPr="001D2592" w:rsidRDefault="0034149D" w:rsidP="00CC5FE2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34149D" w:rsidRPr="001D2592" w:rsidRDefault="0034149D" w:rsidP="00CC5FE2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34149D" w:rsidRDefault="0034149D" w:rsidP="00CC5FE2">
            <w:r w:rsidRPr="001D2592">
              <w:t> г) обширная программа статистических исследований</w:t>
            </w:r>
          </w:p>
          <w:p w:rsidR="0034149D" w:rsidRPr="001D2592" w:rsidRDefault="0034149D" w:rsidP="00CC5FE2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34149D" w:rsidRDefault="0034149D" w:rsidP="00CC5FE2">
            <w:r>
              <w:t>а) квадрат среднего отклонения</w:t>
            </w:r>
          </w:p>
          <w:p w:rsidR="0034149D" w:rsidRDefault="0034149D" w:rsidP="00CC5FE2">
            <w:r>
              <w:t xml:space="preserve">б) средний квадрат отклонений  </w:t>
            </w:r>
          </w:p>
          <w:p w:rsidR="0034149D" w:rsidRDefault="0034149D" w:rsidP="00CC5FE2">
            <w:r>
              <w:t>в) отклонение среднего квадрата</w:t>
            </w:r>
          </w:p>
          <w:p w:rsidR="0034149D" w:rsidRPr="001D2592" w:rsidRDefault="0034149D" w:rsidP="00CC5FE2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34149D" w:rsidRDefault="0034149D" w:rsidP="00CC5FE2">
            <w:r>
              <w:t>а) полу сумме двух крайних членов</w:t>
            </w:r>
          </w:p>
          <w:p w:rsidR="0034149D" w:rsidRDefault="0034149D" w:rsidP="00CC5FE2">
            <w:r>
              <w:lastRenderedPageBreak/>
              <w:t>б) полу сумме двух срединных членов</w:t>
            </w:r>
          </w:p>
          <w:p w:rsidR="0034149D" w:rsidRPr="001D2592" w:rsidRDefault="0034149D" w:rsidP="00CC5FE2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34149D" w:rsidRDefault="0034149D" w:rsidP="00CC5FE2">
            <w:r>
              <w:t xml:space="preserve">а) модой  </w:t>
            </w:r>
          </w:p>
          <w:p w:rsidR="0034149D" w:rsidRDefault="0034149D" w:rsidP="00CC5FE2">
            <w:r>
              <w:t>б) медианой</w:t>
            </w:r>
          </w:p>
          <w:p w:rsidR="0034149D" w:rsidRPr="00360FF5" w:rsidRDefault="0034149D" w:rsidP="00CC5FE2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34149D" w:rsidRPr="001D2592" w:rsidRDefault="0034149D" w:rsidP="00791E21">
            <w:pPr>
              <w:pStyle w:val="af2"/>
              <w:numPr>
                <w:ilvl w:val="0"/>
                <w:numId w:val="27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34149D" w:rsidRDefault="0034149D" w:rsidP="00791E21">
            <w:pPr>
              <w:pStyle w:val="af2"/>
              <w:numPr>
                <w:ilvl w:val="0"/>
                <w:numId w:val="27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34149D" w:rsidRPr="001D2592" w:rsidRDefault="0034149D" w:rsidP="00791E21">
            <w:pPr>
              <w:pStyle w:val="af2"/>
              <w:numPr>
                <w:ilvl w:val="0"/>
                <w:numId w:val="27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:rsidR="0034149D" w:rsidRDefault="0034149D" w:rsidP="00CC5FE2">
            <w:pPr>
              <w:pStyle w:val="z-"/>
            </w:pPr>
            <w:r>
              <w:t>Конец формы</w:t>
            </w:r>
          </w:p>
          <w:p w:rsidR="0034149D" w:rsidRPr="00094822" w:rsidRDefault="0034149D" w:rsidP="00CC5FE2">
            <w:pPr>
              <w:tabs>
                <w:tab w:val="left" w:pos="522"/>
              </w:tabs>
            </w:pPr>
          </w:p>
        </w:tc>
      </w:tr>
      <w:tr w:rsidR="0034149D" w:rsidRPr="00457C1A" w:rsidTr="00CC5FE2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149D" w:rsidRPr="00100F5A" w:rsidRDefault="0034149D" w:rsidP="00CC5FE2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49D" w:rsidRPr="00473D3E" w:rsidRDefault="0034149D" w:rsidP="00CC5FE2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34149D" w:rsidRPr="00473D3E" w:rsidRDefault="0034149D" w:rsidP="00CC5FE2">
            <w:r>
              <w:t>В</w:t>
            </w:r>
            <w:r w:rsidRPr="00473D3E">
              <w:t>ыполнять операции с множ</w:t>
            </w:r>
            <w:r w:rsidRPr="00473D3E">
              <w:t>е</w:t>
            </w:r>
            <w:r w:rsidRPr="00473D3E">
              <w:t xml:space="preserve">ствами; </w:t>
            </w:r>
          </w:p>
          <w:p w:rsidR="0034149D" w:rsidRPr="00473D3E" w:rsidRDefault="0034149D" w:rsidP="00CC5FE2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34149D" w:rsidRPr="00DF3965" w:rsidRDefault="0034149D" w:rsidP="00CC5FE2">
            <w:r w:rsidRPr="00473D3E">
              <w:t>определять значения числовых характеристик случайной вел</w:t>
            </w:r>
            <w:r w:rsidRPr="00473D3E">
              <w:t>и</w:t>
            </w:r>
            <w:r w:rsidRPr="00473D3E">
              <w:t>чины</w:t>
            </w:r>
            <w:r>
              <w:t>. Оформлять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табличном пр</w:t>
            </w:r>
            <w:r>
              <w:t>о</w:t>
            </w:r>
            <w:r>
              <w:t xml:space="preserve">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</w:t>
            </w:r>
            <w:r>
              <w:t>д</w:t>
            </w:r>
            <w:r>
              <w:t>ставлять числовые данные в виде графиков и диаграмм. Строить полигон и гистогра</w:t>
            </w:r>
            <w:r>
              <w:t>м</w:t>
            </w:r>
            <w:r>
              <w:t>му частот выборочного распр</w:t>
            </w:r>
            <w:r>
              <w:t>е</w:t>
            </w:r>
            <w:r>
              <w:t>деления. И</w:t>
            </w:r>
            <w:r w:rsidRPr="00473D3E">
              <w:t>спользовать методы статистической обработки эк</w:t>
            </w:r>
            <w:r w:rsidRPr="00473D3E">
              <w:t>с</w:t>
            </w:r>
            <w:r w:rsidRPr="00473D3E">
              <w:t>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49D" w:rsidRDefault="0034149D" w:rsidP="00791E21">
            <w:pPr>
              <w:pStyle w:val="af2"/>
              <w:numPr>
                <w:ilvl w:val="0"/>
                <w:numId w:val="14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4149D" w:rsidRPr="00E62FAD" w:rsidRDefault="0034149D" w:rsidP="00791E21">
            <w:pPr>
              <w:pStyle w:val="af2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34149D" w:rsidRPr="00E62FAD" w:rsidRDefault="0034149D" w:rsidP="00CC5FE2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34149D" w:rsidRPr="00E62FAD" w:rsidRDefault="0034149D" w:rsidP="00CC5FE2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34149D" w:rsidRPr="00E62FAD" w:rsidRDefault="0034149D" w:rsidP="00CC5FE2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34149D" w:rsidRPr="00E62FAD" w:rsidRDefault="0034149D" w:rsidP="00CC5FE2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34149D" w:rsidRPr="00E62FAD" w:rsidRDefault="0034149D" w:rsidP="00791E21">
            <w:pPr>
              <w:pStyle w:val="af2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34149D" w:rsidRPr="00E62FAD" w:rsidRDefault="0034149D" w:rsidP="00791E21">
            <w:pPr>
              <w:pStyle w:val="af2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34149D" w:rsidRPr="00E62FAD" w:rsidRDefault="0034149D" w:rsidP="00791E21">
            <w:pPr>
              <w:pStyle w:val="af2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34149D" w:rsidRPr="00E62FAD" w:rsidRDefault="0034149D" w:rsidP="00791E21">
            <w:pPr>
              <w:pStyle w:val="af2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34149D" w:rsidRPr="00E62FAD" w:rsidRDefault="0034149D" w:rsidP="00791E21">
            <w:pPr>
              <w:pStyle w:val="af2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34149D" w:rsidRPr="00F817EE" w:rsidRDefault="0034149D" w:rsidP="00791E21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34149D" w:rsidRPr="00F817EE" w:rsidRDefault="0034149D" w:rsidP="00CC5FE2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2" name="Рисунок 2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49D" w:rsidRPr="00F817EE" w:rsidRDefault="0034149D" w:rsidP="00CC5FE2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34149D" w:rsidRDefault="0034149D" w:rsidP="00CC5FE2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34149D" w:rsidRPr="00F817EE" w:rsidRDefault="0034149D" w:rsidP="00CC5FE2">
            <w:pPr>
              <w:shd w:val="clear" w:color="auto" w:fill="FFFFFF"/>
              <w:textAlignment w:val="baseline"/>
            </w:pPr>
            <w:r>
              <w:lastRenderedPageBreak/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34149D" w:rsidRDefault="0034149D" w:rsidP="00CC5FE2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34149D" w:rsidRPr="00310D10" w:rsidRDefault="0034149D" w:rsidP="00CC5FE2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</w:t>
            </w:r>
            <w:r w:rsidRPr="003657CC">
              <w:rPr>
                <w:rFonts w:ascii="OpenSans" w:hAnsi="OpenSans"/>
                <w:lang w:val="ru-RU" w:eastAsia="ru-RU"/>
              </w:rPr>
              <w:t>е</w:t>
            </w:r>
            <w:r w:rsidRPr="003657CC">
              <w:rPr>
                <w:rFonts w:ascii="OpenSans" w:hAnsi="OpenSans"/>
                <w:lang w:val="ru-RU" w:eastAsia="ru-RU"/>
              </w:rPr>
              <w:t>ние в диапазоне ячеек с В3 по В21</w:t>
            </w:r>
          </w:p>
          <w:p w:rsidR="0034149D" w:rsidRDefault="0034149D" w:rsidP="00CC5FE2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34149D" w:rsidRPr="00310D10" w:rsidRDefault="0034149D" w:rsidP="00CC5FE2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34149D" w:rsidRDefault="0034149D" w:rsidP="00CC5FE2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34149D" w:rsidRPr="00310D10" w:rsidRDefault="0034149D" w:rsidP="00CC5FE2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34149D" w:rsidRPr="00F07423" w:rsidRDefault="0034149D" w:rsidP="00CC5FE2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34149D" w:rsidRPr="00F07423" w:rsidRDefault="0034149D" w:rsidP="00CC5FE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34149D" w:rsidRDefault="0034149D" w:rsidP="00CC5FE2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34149D" w:rsidRPr="00A3798E" w:rsidRDefault="0034149D" w:rsidP="00CC5FE2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34149D" w:rsidRPr="00A3798E" w:rsidRDefault="0034149D" w:rsidP="00CC5FE2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49D" w:rsidRPr="00A3798E" w:rsidRDefault="0034149D" w:rsidP="00CC5FE2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34149D" w:rsidRPr="004779D7" w:rsidRDefault="0034149D" w:rsidP="00CC5FE2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34149D" w:rsidRPr="004779D7" w:rsidRDefault="0034149D" w:rsidP="00791E21">
            <w:pPr>
              <w:pStyle w:val="ac"/>
              <w:numPr>
                <w:ilvl w:val="0"/>
                <w:numId w:val="33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ления;</w:t>
            </w:r>
          </w:p>
          <w:p w:rsidR="0034149D" w:rsidRPr="004779D7" w:rsidRDefault="0034149D" w:rsidP="00791E21">
            <w:pPr>
              <w:pStyle w:val="ac"/>
              <w:numPr>
                <w:ilvl w:val="0"/>
                <w:numId w:val="33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 xml:space="preserve">= </w:t>
            </w:r>
            <w:r w:rsidRPr="004779D7">
              <w:rPr>
                <w:lang w:val="ru-RU"/>
              </w:rPr>
              <w:lastRenderedPageBreak/>
              <w:t>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34149D" w:rsidRPr="004779D7" w:rsidRDefault="0034149D" w:rsidP="00791E21">
            <w:pPr>
              <w:pStyle w:val="ac"/>
              <w:numPr>
                <w:ilvl w:val="0"/>
                <w:numId w:val="33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34149D" w:rsidRPr="004779D7" w:rsidRDefault="0034149D" w:rsidP="00791E21">
            <w:pPr>
              <w:pStyle w:val="ac"/>
              <w:numPr>
                <w:ilvl w:val="0"/>
                <w:numId w:val="33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рочную среднюю, моду, медиану); характеристики рассеяния (выборочную дисперсию, средн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квадратическое отклонение);</w:t>
            </w:r>
          </w:p>
          <w:p w:rsidR="0034149D" w:rsidRDefault="0034149D" w:rsidP="00791E21">
            <w:pPr>
              <w:pStyle w:val="af2"/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34149D" w:rsidRPr="00175BC5" w:rsidRDefault="0034149D" w:rsidP="00CC5FE2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34149D" w:rsidRPr="00457C1A" w:rsidTr="00CC5FE2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149D" w:rsidRPr="00457C1A" w:rsidRDefault="0034149D" w:rsidP="00CC5FE2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49D" w:rsidRPr="00473D3E" w:rsidRDefault="0034149D" w:rsidP="00CC5FE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34149D" w:rsidRPr="00DF3965" w:rsidRDefault="0034149D" w:rsidP="00CC5FE2">
            <w:r w:rsidRPr="00473D3E">
              <w:t>интерпретацией и адаптацией математических знаний для решения образовательных з</w:t>
            </w:r>
            <w:r w:rsidRPr="00473D3E">
              <w:t>а</w:t>
            </w:r>
            <w:r w:rsidRPr="00473D3E">
              <w:t>дач в соответст</w:t>
            </w:r>
            <w:r>
              <w:t>вующей пр</w:t>
            </w:r>
            <w:r>
              <w:t>о</w:t>
            </w:r>
            <w:r>
              <w:t>фессиональной области. Нав</w:t>
            </w:r>
            <w:r>
              <w:t>ы</w:t>
            </w:r>
            <w:r>
              <w:t>ками обработки числовых да</w:t>
            </w:r>
            <w:r>
              <w:t>н</w:t>
            </w:r>
            <w:r>
              <w:t>ных с помощью формул и ст</w:t>
            </w:r>
            <w:r>
              <w:t>а</w:t>
            </w:r>
            <w:r>
              <w:t xml:space="preserve">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49D" w:rsidRPr="006A33CA" w:rsidRDefault="0034149D" w:rsidP="00791E21">
            <w:pPr>
              <w:pStyle w:val="af2"/>
              <w:numPr>
                <w:ilvl w:val="0"/>
                <w:numId w:val="16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</w:t>
            </w:r>
            <w:r w:rsidRPr="006A33CA">
              <w:rPr>
                <w:color w:val="000000"/>
                <w:sz w:val="24"/>
                <w:shd w:val="clear" w:color="auto" w:fill="FFFFFF"/>
              </w:rPr>
              <w:t>ы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 занесены данные по 1000 учащимся. Порядок записей в таблице произвольный.</w:t>
            </w:r>
          </w:p>
          <w:p w:rsidR="0034149D" w:rsidRPr="007D6E2A" w:rsidRDefault="0034149D" w:rsidP="00CC5FE2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34149D" w:rsidTr="00CC5FE2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34149D" w:rsidTr="00CC5FE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34149D" w:rsidTr="00CC5FE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34149D" w:rsidTr="00CC5FE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34149D" w:rsidTr="00CC5FE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34149D" w:rsidTr="00CC5FE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4149D" w:rsidRDefault="0034149D" w:rsidP="00CC5FE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4149D" w:rsidRDefault="0034149D" w:rsidP="00CC5FE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34149D" w:rsidRPr="007D6E2A" w:rsidRDefault="0034149D" w:rsidP="00CC5FE2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34149D" w:rsidRDefault="0034149D" w:rsidP="00CC5FE2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34149D" w:rsidRPr="00F94362" w:rsidRDefault="0034149D" w:rsidP="00791E21">
            <w:pPr>
              <w:pStyle w:val="af2"/>
              <w:widowControl/>
              <w:numPr>
                <w:ilvl w:val="0"/>
                <w:numId w:val="15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34149D" w:rsidRPr="00F94362" w:rsidRDefault="0034149D" w:rsidP="00791E21">
            <w:pPr>
              <w:pStyle w:val="af2"/>
              <w:widowControl/>
              <w:numPr>
                <w:ilvl w:val="0"/>
                <w:numId w:val="15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34149D" w:rsidRPr="00F94362" w:rsidRDefault="0034149D" w:rsidP="00791E21">
            <w:pPr>
              <w:pStyle w:val="af2"/>
              <w:widowControl/>
              <w:numPr>
                <w:ilvl w:val="0"/>
                <w:numId w:val="15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34149D" w:rsidRPr="00F94362" w:rsidRDefault="0034149D" w:rsidP="00791E21">
            <w:pPr>
              <w:pStyle w:val="af2"/>
              <w:widowControl/>
              <w:numPr>
                <w:ilvl w:val="0"/>
                <w:numId w:val="15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</w:t>
            </w:r>
            <w:r w:rsidRPr="00F94362">
              <w:rPr>
                <w:sz w:val="24"/>
                <w:szCs w:val="24"/>
              </w:rPr>
              <w:lastRenderedPageBreak/>
              <w:t>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34149D" w:rsidRPr="00DF3965" w:rsidRDefault="0034149D" w:rsidP="00CC5FE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34149D" w:rsidRPr="008D2A6D" w:rsidRDefault="0034149D" w:rsidP="0034149D">
      <w:pPr>
        <w:rPr>
          <w:color w:val="C00000"/>
          <w:highlight w:val="yellow"/>
        </w:rPr>
      </w:pPr>
    </w:p>
    <w:p w:rsidR="0034149D" w:rsidRPr="00457C1A" w:rsidRDefault="0034149D" w:rsidP="0034149D">
      <w:pPr>
        <w:rPr>
          <w:i/>
          <w:color w:val="C00000"/>
          <w:highlight w:val="yellow"/>
        </w:rPr>
      </w:pPr>
    </w:p>
    <w:p w:rsidR="0034149D" w:rsidRDefault="0034149D" w:rsidP="0034149D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34149D" w:rsidRPr="00CC202B" w:rsidRDefault="0034149D" w:rsidP="0034149D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34149D" w:rsidRPr="00CC202B" w:rsidRDefault="0034149D" w:rsidP="0034149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</w:t>
      </w:r>
      <w:r w:rsidRPr="00CC202B">
        <w:t>н</w:t>
      </w:r>
      <w:r w:rsidRPr="00CC202B">
        <w:t>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4149D" w:rsidRPr="00CC202B" w:rsidRDefault="0034149D" w:rsidP="0034149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</w:t>
      </w:r>
      <w:r w:rsidRPr="00CC202B">
        <w:t>л</w:t>
      </w:r>
      <w:r w:rsidRPr="00CC202B">
        <w:t>лектуальные навыки решения проблем и задач, нахождения уникальных ответов к проблемам;</w:t>
      </w:r>
    </w:p>
    <w:p w:rsidR="0034149D" w:rsidRPr="00CC202B" w:rsidRDefault="0034149D" w:rsidP="0034149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</w:t>
      </w:r>
      <w:r w:rsidRPr="00CC202B">
        <w:t>к</w:t>
      </w:r>
      <w:r w:rsidRPr="00CC202B">
        <w:t>туальные навыки решения простых задач;</w:t>
      </w:r>
    </w:p>
    <w:p w:rsidR="0034149D" w:rsidRPr="00CC202B" w:rsidRDefault="0034149D" w:rsidP="0034149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4149D" w:rsidRPr="006173C4" w:rsidRDefault="0034149D" w:rsidP="0034149D">
      <w:pPr>
        <w:ind w:left="709"/>
        <w:jc w:val="center"/>
      </w:pPr>
    </w:p>
    <w:p w:rsidR="00E31628" w:rsidRDefault="00E31628" w:rsidP="0034149D">
      <w:pPr>
        <w:pStyle w:val="1"/>
        <w:rPr>
          <w:rFonts w:ascii="Times New Roman" w:hAnsi="Times New Roman" w:cs="Times New Roman"/>
          <w:sz w:val="24"/>
          <w:szCs w:val="24"/>
        </w:rPr>
        <w:sectPr w:rsidR="00E31628" w:rsidSect="00E3162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4149D" w:rsidRPr="006C4BB5" w:rsidRDefault="0034149D" w:rsidP="0034149D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AD14FA" w:rsidRPr="00F32865" w:rsidRDefault="00AD14FA" w:rsidP="00AD14FA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AD14FA" w:rsidRPr="00244CA0" w:rsidRDefault="00AD14FA" w:rsidP="00791E21">
      <w:pPr>
        <w:pStyle w:val="af2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Style w:val="a4"/>
          <w:color w:val="auto"/>
          <w:sz w:val="24"/>
          <w:szCs w:val="24"/>
          <w:u w:val="none"/>
        </w:rPr>
      </w:pPr>
      <w:proofErr w:type="spellStart"/>
      <w:r w:rsidRPr="00D1207B">
        <w:rPr>
          <w:color w:val="000000"/>
          <w:sz w:val="24"/>
          <w:szCs w:val="24"/>
        </w:rPr>
        <w:t>Баврин</w:t>
      </w:r>
      <w:proofErr w:type="spellEnd"/>
      <w:r w:rsidRPr="00D1207B">
        <w:rPr>
          <w:color w:val="000000"/>
          <w:sz w:val="24"/>
          <w:szCs w:val="24"/>
        </w:rPr>
        <w:t xml:space="preserve"> И.И. Дискретная математика </w:t>
      </w:r>
      <w:r w:rsidRPr="00D1207B">
        <w:rPr>
          <w:sz w:val="24"/>
          <w:szCs w:val="24"/>
        </w:rPr>
        <w:t>[Электронный ресурс] :</w:t>
      </w:r>
      <w:r w:rsidRPr="00D1207B">
        <w:rPr>
          <w:color w:val="000000"/>
          <w:sz w:val="24"/>
          <w:szCs w:val="24"/>
        </w:rPr>
        <w:t xml:space="preserve"> учеб. для </w:t>
      </w:r>
      <w:r w:rsidRPr="00D1207B">
        <w:rPr>
          <w:sz w:val="24"/>
          <w:szCs w:val="24"/>
        </w:rPr>
        <w:t>М.:</w:t>
      </w:r>
      <w:r w:rsidRPr="00D1207B">
        <w:rPr>
          <w:color w:val="000000"/>
          <w:sz w:val="24"/>
          <w:szCs w:val="24"/>
          <w:shd w:val="clear" w:color="auto" w:fill="FFFFFF"/>
        </w:rPr>
        <w:t xml:space="preserve"> Изд-во ЮРАЙТ 2015</w:t>
      </w:r>
      <w:r>
        <w:rPr>
          <w:sz w:val="24"/>
          <w:szCs w:val="24"/>
        </w:rPr>
        <w:t xml:space="preserve">. – </w:t>
      </w:r>
      <w:r w:rsidRPr="00DB3BA1">
        <w:rPr>
          <w:sz w:val="24"/>
          <w:szCs w:val="24"/>
        </w:rPr>
        <w:t>2</w:t>
      </w:r>
      <w:r>
        <w:rPr>
          <w:sz w:val="24"/>
          <w:szCs w:val="24"/>
        </w:rPr>
        <w:t>08</w:t>
      </w:r>
      <w:r w:rsidRPr="00DB3BA1">
        <w:rPr>
          <w:sz w:val="24"/>
          <w:szCs w:val="24"/>
        </w:rPr>
        <w:t xml:space="preserve"> с.</w:t>
      </w:r>
      <w:proofErr w:type="gramStart"/>
      <w:r>
        <w:rPr>
          <w:sz w:val="24"/>
          <w:szCs w:val="24"/>
        </w:rPr>
        <w:t>–Р</w:t>
      </w:r>
      <w:proofErr w:type="gramEnd"/>
      <w:r>
        <w:rPr>
          <w:sz w:val="24"/>
          <w:szCs w:val="24"/>
        </w:rPr>
        <w:t>ежим доступа:</w:t>
      </w:r>
      <w:r w:rsidRPr="00A37679">
        <w:t xml:space="preserve"> </w:t>
      </w:r>
      <w:hyperlink r:id="rId11" w:history="1">
        <w:r w:rsidRPr="00596BF2">
          <w:rPr>
            <w:rStyle w:val="a4"/>
            <w:sz w:val="24"/>
            <w:szCs w:val="24"/>
          </w:rPr>
          <w:t>http://static.my-shop.ru/product/pdf/205/2044324.pdf</w:t>
        </w:r>
      </w:hyperlink>
    </w:p>
    <w:p w:rsidR="00AD14FA" w:rsidRDefault="00AD14FA" w:rsidP="00791E21">
      <w:pPr>
        <w:pStyle w:val="af2"/>
        <w:numPr>
          <w:ilvl w:val="0"/>
          <w:numId w:val="9"/>
        </w:numPr>
        <w:tabs>
          <w:tab w:val="left" w:pos="426"/>
        </w:tabs>
        <w:ind w:left="0" w:firstLine="0"/>
        <w:rPr>
          <w:sz w:val="24"/>
          <w:szCs w:val="24"/>
        </w:rPr>
      </w:pPr>
      <w:r w:rsidRPr="00B039C6">
        <w:rPr>
          <w:color w:val="000000" w:themeColor="text1"/>
          <w:sz w:val="24"/>
          <w:szCs w:val="24"/>
        </w:rPr>
        <w:t>Матвеева</w:t>
      </w:r>
      <w:r w:rsidRPr="00B039C6">
        <w:rPr>
          <w:sz w:val="24"/>
          <w:szCs w:val="24"/>
        </w:rPr>
        <w:t xml:space="preserve"> </w:t>
      </w:r>
      <w:r w:rsidRPr="009D43E7">
        <w:rPr>
          <w:sz w:val="24"/>
          <w:szCs w:val="24"/>
        </w:rPr>
        <w:t>А. М. Основы математической обработки информации: учебное пособие / А. М. Матвеева, Т. Н. Гл</w:t>
      </w:r>
      <w:r>
        <w:rPr>
          <w:sz w:val="24"/>
          <w:szCs w:val="24"/>
        </w:rPr>
        <w:t xml:space="preserve">ухова, Д. А. </w:t>
      </w:r>
      <w:proofErr w:type="spellStart"/>
      <w:r>
        <w:rPr>
          <w:sz w:val="24"/>
          <w:szCs w:val="24"/>
        </w:rPr>
        <w:t>Абруков</w:t>
      </w:r>
      <w:proofErr w:type="spellEnd"/>
      <w:r>
        <w:rPr>
          <w:sz w:val="24"/>
          <w:szCs w:val="24"/>
        </w:rPr>
        <w:t>. – Чебокса</w:t>
      </w:r>
      <w:r w:rsidRPr="009D43E7">
        <w:rPr>
          <w:sz w:val="24"/>
          <w:szCs w:val="24"/>
        </w:rPr>
        <w:t>ры: Чуваш. гос. пед. ун-т, 2014.</w:t>
      </w:r>
      <w:r>
        <w:rPr>
          <w:sz w:val="24"/>
          <w:szCs w:val="24"/>
        </w:rPr>
        <w:t xml:space="preserve"> </w:t>
      </w:r>
      <w:r w:rsidRPr="009D43E7">
        <w:rPr>
          <w:sz w:val="24"/>
          <w:szCs w:val="24"/>
        </w:rPr>
        <w:t>–</w:t>
      </w:r>
      <w:r>
        <w:rPr>
          <w:sz w:val="24"/>
          <w:szCs w:val="24"/>
        </w:rPr>
        <w:t>141</w:t>
      </w:r>
      <w:r w:rsidRPr="009D43E7">
        <w:rPr>
          <w:sz w:val="24"/>
          <w:szCs w:val="24"/>
        </w:rPr>
        <w:t xml:space="preserve">с.–Режим доступа: </w:t>
      </w:r>
      <w:hyperlink r:id="rId12" w:history="1">
        <w:r w:rsidRPr="00B2008E">
          <w:rPr>
            <w:rStyle w:val="a4"/>
            <w:sz w:val="24"/>
            <w:szCs w:val="24"/>
          </w:rPr>
          <w:t>http://tef.chgpu.edu.ru/files/uchebnik/matveeva.pdf</w:t>
        </w:r>
      </w:hyperlink>
    </w:p>
    <w:p w:rsidR="00AD14FA" w:rsidRDefault="00AD14FA" w:rsidP="00AD14FA">
      <w:pPr>
        <w:rPr>
          <w:b/>
        </w:rPr>
      </w:pPr>
    </w:p>
    <w:p w:rsidR="00AD14FA" w:rsidRPr="006C4BB5" w:rsidRDefault="00AD14FA" w:rsidP="00AD14FA">
      <w:pPr>
        <w:rPr>
          <w:b/>
        </w:rPr>
      </w:pPr>
      <w:r w:rsidRPr="006C4BB5">
        <w:rPr>
          <w:b/>
        </w:rPr>
        <w:t>б) Дополнительная литература:</w:t>
      </w:r>
    </w:p>
    <w:p w:rsidR="00AD14FA" w:rsidRPr="00713C72" w:rsidRDefault="00AD14FA" w:rsidP="00791E21">
      <w:pPr>
        <w:pStyle w:val="af2"/>
        <w:numPr>
          <w:ilvl w:val="0"/>
          <w:numId w:val="12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713C72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713C72">
        <w:rPr>
          <w:bCs/>
          <w:sz w:val="24"/>
          <w:szCs w:val="24"/>
        </w:rPr>
        <w:t>Математика и информатика</w:t>
      </w:r>
      <w:r w:rsidRPr="00713C72">
        <w:rPr>
          <w:sz w:val="24"/>
          <w:szCs w:val="24"/>
        </w:rPr>
        <w:t>: [электронный ресурс]  учеб. пособие/ Е. Н. Г</w:t>
      </w:r>
      <w:r w:rsidRPr="00713C72">
        <w:rPr>
          <w:sz w:val="24"/>
          <w:szCs w:val="24"/>
        </w:rPr>
        <w:t>у</w:t>
      </w:r>
      <w:r w:rsidRPr="00713C72">
        <w:rPr>
          <w:sz w:val="24"/>
          <w:szCs w:val="24"/>
        </w:rPr>
        <w:t xml:space="preserve">сева, И.Ю. Ефимова, Р.И. Коробков, К.В. </w:t>
      </w:r>
      <w:proofErr w:type="spellStart"/>
      <w:r w:rsidRPr="00713C72">
        <w:rPr>
          <w:sz w:val="24"/>
          <w:szCs w:val="24"/>
        </w:rPr>
        <w:t>Коробкова</w:t>
      </w:r>
      <w:proofErr w:type="spellEnd"/>
      <w:r w:rsidRPr="00713C72">
        <w:rPr>
          <w:sz w:val="24"/>
          <w:szCs w:val="24"/>
        </w:rPr>
        <w:t xml:space="preserve">, И.Н. Мовчан,  Л.А. Савельева. – 3-е изд., стереотип. </w:t>
      </w:r>
      <w:proofErr w:type="gramStart"/>
      <w:r w:rsidRPr="00713C72">
        <w:rPr>
          <w:sz w:val="24"/>
          <w:szCs w:val="24"/>
        </w:rPr>
        <w:t>–М</w:t>
      </w:r>
      <w:proofErr w:type="gramEnd"/>
      <w:r w:rsidRPr="00713C72">
        <w:rPr>
          <w:sz w:val="24"/>
          <w:szCs w:val="24"/>
        </w:rPr>
        <w:t>.: Флинта, 201</w:t>
      </w:r>
      <w:r>
        <w:rPr>
          <w:sz w:val="24"/>
          <w:szCs w:val="24"/>
        </w:rPr>
        <w:t>6</w:t>
      </w:r>
      <w:r w:rsidRPr="00713C7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 400 с.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</w:t>
      </w:r>
      <w:r>
        <w:rPr>
          <w:sz w:val="24"/>
          <w:szCs w:val="24"/>
        </w:rPr>
        <w:t xml:space="preserve"> Режим доступа:  </w:t>
      </w:r>
      <w:r w:rsidRPr="00B039C6">
        <w:rPr>
          <w:rStyle w:val="a4"/>
          <w:sz w:val="24"/>
          <w:szCs w:val="24"/>
        </w:rPr>
        <w:t>https://rucont.ru/efd/246532</w:t>
      </w:r>
    </w:p>
    <w:p w:rsidR="00AD14FA" w:rsidRDefault="00AD14FA" w:rsidP="00AD14FA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AD14FA" w:rsidRPr="005A49C7" w:rsidRDefault="00AD14FA" w:rsidP="00791E21">
      <w:pPr>
        <w:pStyle w:val="af2"/>
        <w:numPr>
          <w:ilvl w:val="0"/>
          <w:numId w:val="34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244CA0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244CA0">
        <w:rPr>
          <w:color w:val="000000"/>
          <w:sz w:val="24"/>
        </w:rPr>
        <w:t>Основы математической обработки информации</w:t>
      </w:r>
      <w:r w:rsidRPr="00713C72">
        <w:rPr>
          <w:sz w:val="24"/>
          <w:szCs w:val="24"/>
        </w:rPr>
        <w:t>: [электронный ресурс]  учеб</w:t>
      </w:r>
      <w:proofErr w:type="gramStart"/>
      <w:r w:rsidRPr="00713C72">
        <w:rPr>
          <w:sz w:val="24"/>
          <w:szCs w:val="24"/>
        </w:rPr>
        <w:t>.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метод. пособие/ Е. Н. Гусева</w:t>
      </w:r>
      <w:r w:rsidRPr="00244CA0">
        <w:rPr>
          <w:color w:val="000000" w:themeColor="text1"/>
          <w:sz w:val="24"/>
          <w:szCs w:val="24"/>
        </w:rPr>
        <w:t>. – ФГБОУ ВО «Магнитогорский государственный те</w:t>
      </w:r>
      <w:r w:rsidRPr="00244CA0">
        <w:rPr>
          <w:color w:val="000000" w:themeColor="text1"/>
          <w:sz w:val="24"/>
          <w:szCs w:val="24"/>
        </w:rPr>
        <w:t>х</w:t>
      </w:r>
      <w:r w:rsidRPr="00244CA0">
        <w:rPr>
          <w:color w:val="000000" w:themeColor="text1"/>
          <w:sz w:val="24"/>
          <w:szCs w:val="24"/>
        </w:rPr>
        <w:t xml:space="preserve">нический университет им Г.И. Носова». –Электрон. </w:t>
      </w:r>
      <w:proofErr w:type="gramStart"/>
      <w:r w:rsidRPr="00244CA0">
        <w:rPr>
          <w:color w:val="000000" w:themeColor="text1"/>
          <w:sz w:val="24"/>
          <w:szCs w:val="24"/>
        </w:rPr>
        <w:t>Текстовые дан. (1,54 Мбайт).</w:t>
      </w:r>
      <w:proofErr w:type="gramEnd"/>
      <w:r w:rsidRPr="00244CA0">
        <w:rPr>
          <w:color w:val="000000" w:themeColor="text1"/>
          <w:sz w:val="24"/>
          <w:szCs w:val="24"/>
        </w:rPr>
        <w:t xml:space="preserve"> – Магн</w:t>
      </w:r>
      <w:r w:rsidRPr="00244CA0">
        <w:rPr>
          <w:color w:val="000000" w:themeColor="text1"/>
          <w:sz w:val="24"/>
          <w:szCs w:val="24"/>
        </w:rPr>
        <w:t>и</w:t>
      </w:r>
      <w:r w:rsidRPr="00244CA0">
        <w:rPr>
          <w:color w:val="000000" w:themeColor="text1"/>
          <w:sz w:val="24"/>
          <w:szCs w:val="24"/>
        </w:rPr>
        <w:t xml:space="preserve">тогорск:  ФГБОУ ВО «МГТУ им Г.И. Носова», 2018. – 87 с. – </w:t>
      </w:r>
      <w:r w:rsidRPr="00244CA0">
        <w:rPr>
          <w:color w:val="000000" w:themeColor="text1"/>
          <w:sz w:val="24"/>
          <w:szCs w:val="24"/>
          <w:lang w:val="en-US"/>
        </w:rPr>
        <w:t>ISBN</w:t>
      </w:r>
      <w:r w:rsidRPr="00244CA0">
        <w:rPr>
          <w:color w:val="000000" w:themeColor="text1"/>
          <w:sz w:val="24"/>
          <w:szCs w:val="24"/>
        </w:rPr>
        <w:t xml:space="preserve"> 978-5-9967-1166-6</w:t>
      </w:r>
      <w:r w:rsidRPr="00244CA0">
        <w:rPr>
          <w:color w:val="000000" w:themeColor="text1"/>
        </w:rPr>
        <w:t>.</w:t>
      </w:r>
      <w:r w:rsidRPr="00244CA0">
        <w:rPr>
          <w:color w:val="000000" w:themeColor="text1"/>
          <w:sz w:val="24"/>
          <w:szCs w:val="24"/>
        </w:rPr>
        <w:t xml:space="preserve"> – Ре</w:t>
      </w:r>
      <w:r>
        <w:rPr>
          <w:sz w:val="24"/>
          <w:szCs w:val="24"/>
        </w:rPr>
        <w:t xml:space="preserve">жим доступа:  </w:t>
      </w:r>
      <w:hyperlink r:id="rId13" w:history="1">
        <w:r w:rsidRPr="00E6671E">
          <w:rPr>
            <w:rStyle w:val="a4"/>
            <w:sz w:val="24"/>
          </w:rPr>
          <w:t>http://catalog.inforeg.ru/Inet/GetEzineByID/317987</w:t>
        </w:r>
      </w:hyperlink>
    </w:p>
    <w:p w:rsidR="00AD14FA" w:rsidRDefault="00AD14FA" w:rsidP="00AD14FA">
      <w:pPr>
        <w:pStyle w:val="af2"/>
        <w:rPr>
          <w:b/>
          <w:sz w:val="24"/>
          <w:szCs w:val="24"/>
        </w:rPr>
      </w:pPr>
    </w:p>
    <w:p w:rsidR="00A77319" w:rsidRPr="00A77319" w:rsidRDefault="00A77319" w:rsidP="00A77319">
      <w:pPr>
        <w:pStyle w:val="Style8"/>
        <w:widowControl/>
        <w:rPr>
          <w:rStyle w:val="FontStyle21"/>
          <w:b/>
          <w:sz w:val="24"/>
          <w:szCs w:val="24"/>
        </w:rPr>
      </w:pPr>
      <w:r w:rsidRPr="00A77319">
        <w:rPr>
          <w:rStyle w:val="FontStyle15"/>
          <w:spacing w:val="40"/>
          <w:sz w:val="24"/>
          <w:szCs w:val="24"/>
        </w:rPr>
        <w:t>г)</w:t>
      </w:r>
      <w:r w:rsidRPr="00A77319">
        <w:rPr>
          <w:rStyle w:val="FontStyle15"/>
          <w:b w:val="0"/>
          <w:sz w:val="24"/>
          <w:szCs w:val="24"/>
        </w:rPr>
        <w:t xml:space="preserve"> </w:t>
      </w:r>
      <w:r w:rsidRPr="00A7731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77319">
        <w:rPr>
          <w:rStyle w:val="FontStyle15"/>
          <w:spacing w:val="40"/>
          <w:sz w:val="24"/>
          <w:szCs w:val="24"/>
        </w:rPr>
        <w:t>и</w:t>
      </w:r>
      <w:r w:rsidRPr="00A77319">
        <w:rPr>
          <w:rStyle w:val="FontStyle15"/>
          <w:sz w:val="24"/>
          <w:szCs w:val="24"/>
        </w:rPr>
        <w:t xml:space="preserve"> </w:t>
      </w:r>
      <w:r w:rsidRPr="00A77319">
        <w:rPr>
          <w:rStyle w:val="FontStyle21"/>
          <w:b/>
          <w:sz w:val="24"/>
          <w:szCs w:val="24"/>
        </w:rPr>
        <w:t>Интернет-ресурсы:</w:t>
      </w:r>
    </w:p>
    <w:p w:rsidR="00A77319" w:rsidRPr="00A77319" w:rsidRDefault="00A77319" w:rsidP="00A77319">
      <w:pPr>
        <w:pStyle w:val="210"/>
        <w:ind w:firstLine="72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2"/>
        <w:gridCol w:w="2994"/>
        <w:gridCol w:w="2857"/>
      </w:tblGrid>
      <w:tr w:rsidR="00A77319" w:rsidRPr="00827D39" w:rsidTr="006D3AB8">
        <w:trPr>
          <w:trHeight w:val="537"/>
        </w:trPr>
        <w:tc>
          <w:tcPr>
            <w:tcW w:w="3612" w:type="dxa"/>
            <w:vAlign w:val="center"/>
          </w:tcPr>
          <w:p w:rsidR="00A77319" w:rsidRPr="00827D39" w:rsidRDefault="00A77319" w:rsidP="006D3AB8">
            <w:pPr>
              <w:contextualSpacing/>
            </w:pPr>
            <w:r w:rsidRPr="00827D39">
              <w:t xml:space="preserve">Наименование </w:t>
            </w:r>
            <w:proofErr w:type="gramStart"/>
            <w:r w:rsidRPr="00827D39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A77319" w:rsidRPr="00827D39" w:rsidRDefault="00A77319" w:rsidP="006D3AB8">
            <w:pPr>
              <w:contextualSpacing/>
            </w:pPr>
            <w:r w:rsidRPr="00827D39">
              <w:t>№ договора</w:t>
            </w:r>
          </w:p>
        </w:tc>
        <w:tc>
          <w:tcPr>
            <w:tcW w:w="2857" w:type="dxa"/>
            <w:vAlign w:val="center"/>
          </w:tcPr>
          <w:p w:rsidR="00A77319" w:rsidRPr="00827D39" w:rsidRDefault="00A77319" w:rsidP="006D3AB8">
            <w:pPr>
              <w:contextualSpacing/>
            </w:pPr>
            <w:r w:rsidRPr="00827D39">
              <w:t>Срок действия лицензии</w:t>
            </w:r>
          </w:p>
        </w:tc>
      </w:tr>
      <w:tr w:rsidR="00A77319" w:rsidRPr="00827D39" w:rsidTr="006D3AB8">
        <w:tc>
          <w:tcPr>
            <w:tcW w:w="3612" w:type="dxa"/>
          </w:tcPr>
          <w:p w:rsidR="00A77319" w:rsidRPr="00827D39" w:rsidRDefault="00A77319" w:rsidP="006D3AB8">
            <w:pPr>
              <w:contextualSpacing/>
            </w:pPr>
            <w:r w:rsidRPr="00827D39">
              <w:t xml:space="preserve">MS </w:t>
            </w:r>
            <w:proofErr w:type="spellStart"/>
            <w:r w:rsidRPr="00827D39">
              <w:t>Windows</w:t>
            </w:r>
            <w:proofErr w:type="spellEnd"/>
            <w:r w:rsidRPr="00827D39">
              <w:t xml:space="preserve"> 7</w:t>
            </w:r>
          </w:p>
        </w:tc>
        <w:tc>
          <w:tcPr>
            <w:tcW w:w="2994" w:type="dxa"/>
          </w:tcPr>
          <w:p w:rsidR="00A77319" w:rsidRPr="00827D39" w:rsidRDefault="00A77319" w:rsidP="006D3AB8">
            <w:pPr>
              <w:contextualSpacing/>
            </w:pPr>
            <w:r w:rsidRPr="00827D39">
              <w:t>Д-1227 от 08.10.2018</w:t>
            </w:r>
          </w:p>
          <w:p w:rsidR="00A77319" w:rsidRPr="00827D39" w:rsidRDefault="00A77319" w:rsidP="006D3AB8">
            <w:pPr>
              <w:contextualSpacing/>
            </w:pPr>
            <w:r w:rsidRPr="00827D39">
              <w:t>Д-757-17 от 27.06.2017</w:t>
            </w:r>
          </w:p>
        </w:tc>
        <w:tc>
          <w:tcPr>
            <w:tcW w:w="2857" w:type="dxa"/>
          </w:tcPr>
          <w:p w:rsidR="00A77319" w:rsidRPr="00827D39" w:rsidRDefault="00A77319" w:rsidP="006D3AB8">
            <w:pPr>
              <w:contextualSpacing/>
            </w:pPr>
            <w:r w:rsidRPr="00827D39">
              <w:t>11.10.2021</w:t>
            </w:r>
          </w:p>
          <w:p w:rsidR="00A77319" w:rsidRPr="00827D39" w:rsidRDefault="00A77319" w:rsidP="006D3AB8">
            <w:pPr>
              <w:contextualSpacing/>
            </w:pPr>
            <w:r w:rsidRPr="00827D39">
              <w:t>27.07.2018</w:t>
            </w:r>
          </w:p>
        </w:tc>
      </w:tr>
      <w:tr w:rsidR="00A77319" w:rsidRPr="00827D39" w:rsidTr="006D3AB8">
        <w:tc>
          <w:tcPr>
            <w:tcW w:w="3612" w:type="dxa"/>
          </w:tcPr>
          <w:p w:rsidR="00A77319" w:rsidRPr="00827D39" w:rsidRDefault="00A77319" w:rsidP="006D3AB8">
            <w:pPr>
              <w:contextualSpacing/>
            </w:pPr>
            <w:r w:rsidRPr="00827D39">
              <w:t xml:space="preserve">MS </w:t>
            </w:r>
            <w:proofErr w:type="spellStart"/>
            <w:r w:rsidRPr="00827D39">
              <w:t>Office</w:t>
            </w:r>
            <w:proofErr w:type="spellEnd"/>
            <w:r w:rsidRPr="00827D39">
              <w:t xml:space="preserve"> 2007</w:t>
            </w:r>
          </w:p>
        </w:tc>
        <w:tc>
          <w:tcPr>
            <w:tcW w:w="2994" w:type="dxa"/>
          </w:tcPr>
          <w:p w:rsidR="00A77319" w:rsidRPr="00827D39" w:rsidRDefault="00A77319" w:rsidP="006D3AB8">
            <w:pPr>
              <w:contextualSpacing/>
            </w:pPr>
            <w:r w:rsidRPr="00827D39">
              <w:t>№ 135 от 17.09.2007</w:t>
            </w:r>
          </w:p>
        </w:tc>
        <w:tc>
          <w:tcPr>
            <w:tcW w:w="2857" w:type="dxa"/>
          </w:tcPr>
          <w:p w:rsidR="00A77319" w:rsidRPr="00827D39" w:rsidRDefault="00A77319" w:rsidP="006D3AB8">
            <w:pPr>
              <w:contextualSpacing/>
            </w:pPr>
            <w:r w:rsidRPr="00827D39">
              <w:t>бессрочно</w:t>
            </w:r>
          </w:p>
        </w:tc>
      </w:tr>
      <w:tr w:rsidR="00A77319" w:rsidRPr="00827D39" w:rsidTr="006D3AB8">
        <w:tc>
          <w:tcPr>
            <w:tcW w:w="3612" w:type="dxa"/>
          </w:tcPr>
          <w:p w:rsidR="00A77319" w:rsidRPr="0082622C" w:rsidRDefault="00A77319" w:rsidP="006D3AB8">
            <w:r w:rsidRPr="0082622C">
              <w:t xml:space="preserve">FAR </w:t>
            </w:r>
            <w:proofErr w:type="spellStart"/>
            <w:r w:rsidRPr="0082622C">
              <w:t>Manager</w:t>
            </w:r>
            <w:proofErr w:type="spellEnd"/>
          </w:p>
        </w:tc>
        <w:tc>
          <w:tcPr>
            <w:tcW w:w="2994" w:type="dxa"/>
          </w:tcPr>
          <w:p w:rsidR="00A77319" w:rsidRPr="0082622C" w:rsidRDefault="00A77319" w:rsidP="006D3AB8">
            <w:r w:rsidRPr="0082622C">
              <w:t>свободно распространя</w:t>
            </w:r>
            <w:r w:rsidRPr="0082622C">
              <w:t>е</w:t>
            </w:r>
            <w:r w:rsidRPr="0082622C">
              <w:t>мое</w:t>
            </w:r>
          </w:p>
        </w:tc>
        <w:tc>
          <w:tcPr>
            <w:tcW w:w="2857" w:type="dxa"/>
          </w:tcPr>
          <w:p w:rsidR="00A77319" w:rsidRPr="0082622C" w:rsidRDefault="00A77319" w:rsidP="006D3AB8">
            <w:r w:rsidRPr="0082622C">
              <w:t>бессрочно</w:t>
            </w:r>
          </w:p>
        </w:tc>
      </w:tr>
      <w:tr w:rsidR="00A77319" w:rsidRPr="00827D39" w:rsidTr="006D3AB8">
        <w:tc>
          <w:tcPr>
            <w:tcW w:w="3612" w:type="dxa"/>
          </w:tcPr>
          <w:p w:rsidR="00A77319" w:rsidRPr="00827D39" w:rsidRDefault="00A77319" w:rsidP="006D3AB8">
            <w:pPr>
              <w:contextualSpacing/>
            </w:pPr>
            <w:r w:rsidRPr="00827D39">
              <w:t>7Zip</w:t>
            </w:r>
          </w:p>
        </w:tc>
        <w:tc>
          <w:tcPr>
            <w:tcW w:w="2994" w:type="dxa"/>
          </w:tcPr>
          <w:p w:rsidR="00A77319" w:rsidRPr="00827D39" w:rsidRDefault="00A77319" w:rsidP="006D3AB8">
            <w:pPr>
              <w:contextualSpacing/>
            </w:pPr>
            <w:r w:rsidRPr="00827D39">
              <w:t>свободно распространя</w:t>
            </w:r>
            <w:r w:rsidRPr="00827D39">
              <w:t>е</w:t>
            </w:r>
            <w:r w:rsidRPr="00827D39">
              <w:t>мое</w:t>
            </w:r>
          </w:p>
        </w:tc>
        <w:tc>
          <w:tcPr>
            <w:tcW w:w="2857" w:type="dxa"/>
          </w:tcPr>
          <w:p w:rsidR="00A77319" w:rsidRPr="00827D39" w:rsidRDefault="00A77319" w:rsidP="006D3AB8">
            <w:pPr>
              <w:contextualSpacing/>
            </w:pPr>
            <w:r w:rsidRPr="00827D39">
              <w:t>бессрочно</w:t>
            </w:r>
          </w:p>
        </w:tc>
      </w:tr>
    </w:tbl>
    <w:p w:rsidR="00A77319" w:rsidRDefault="00A77319" w:rsidP="00A77319">
      <w:pPr>
        <w:contextualSpacing/>
        <w:jc w:val="center"/>
        <w:rPr>
          <w:b/>
        </w:rPr>
      </w:pPr>
      <w:r w:rsidRPr="00C6685A">
        <w:rPr>
          <w:b/>
        </w:rPr>
        <w:t>Рекомендуемый следующий список Интернет-ресурсов:</w:t>
      </w:r>
    </w:p>
    <w:p w:rsidR="00A77319" w:rsidRPr="00A77319" w:rsidRDefault="00A77319" w:rsidP="00A77319">
      <w:pPr>
        <w:contextualSpacing/>
        <w:jc w:val="center"/>
        <w:rPr>
          <w:b/>
        </w:rPr>
      </w:pP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>Национальная информационно-аналитическая система – Российский индекс научн</w:t>
      </w:r>
      <w:r w:rsidRPr="00A77319">
        <w:rPr>
          <w:rStyle w:val="FontStyle18"/>
          <w:b w:val="0"/>
          <w:sz w:val="24"/>
          <w:szCs w:val="24"/>
        </w:rPr>
        <w:t>о</w:t>
      </w:r>
      <w:r w:rsidRPr="00A77319">
        <w:rPr>
          <w:rStyle w:val="FontStyle18"/>
          <w:b w:val="0"/>
          <w:sz w:val="24"/>
          <w:szCs w:val="24"/>
        </w:rPr>
        <w:t xml:space="preserve">го цитирования (РИНЦ) </w:t>
      </w:r>
      <w:r w:rsidRPr="00A77319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A77319">
        <w:rPr>
          <w:rStyle w:val="FontStyle18"/>
          <w:b w:val="0"/>
          <w:sz w:val="24"/>
          <w:szCs w:val="24"/>
        </w:rPr>
        <w:t>East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7319">
        <w:rPr>
          <w:rStyle w:val="FontStyle18"/>
          <w:b w:val="0"/>
          <w:sz w:val="24"/>
          <w:szCs w:val="24"/>
        </w:rPr>
        <w:t>View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7319">
        <w:rPr>
          <w:rStyle w:val="FontStyle18"/>
          <w:b w:val="0"/>
          <w:sz w:val="24"/>
          <w:szCs w:val="24"/>
        </w:rPr>
        <w:t>Information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7319">
        <w:rPr>
          <w:rStyle w:val="FontStyle18"/>
          <w:b w:val="0"/>
          <w:sz w:val="24"/>
          <w:szCs w:val="24"/>
        </w:rPr>
        <w:t>Services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, ООО «ИВИС» </w:t>
      </w:r>
      <w:r w:rsidRPr="00A77319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A77319">
        <w:rPr>
          <w:rStyle w:val="FontStyle18"/>
          <w:b w:val="0"/>
          <w:sz w:val="24"/>
          <w:szCs w:val="24"/>
        </w:rPr>
        <w:t>Google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A77319">
        <w:rPr>
          <w:rStyle w:val="FontStyle18"/>
          <w:b w:val="0"/>
          <w:sz w:val="24"/>
          <w:szCs w:val="24"/>
        </w:rPr>
        <w:t>Google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7319">
        <w:rPr>
          <w:rStyle w:val="FontStyle18"/>
          <w:b w:val="0"/>
          <w:sz w:val="24"/>
          <w:szCs w:val="24"/>
        </w:rPr>
        <w:t>Scholar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A77319">
        <w:rPr>
          <w:rStyle w:val="FontStyle18"/>
          <w:b w:val="0"/>
          <w:sz w:val="24"/>
          <w:szCs w:val="24"/>
        </w:rPr>
        <w:tab/>
      </w: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A77319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</w:t>
      </w:r>
      <w:r w:rsidRPr="00A77319">
        <w:rPr>
          <w:rStyle w:val="FontStyle18"/>
          <w:b w:val="0"/>
          <w:sz w:val="24"/>
          <w:szCs w:val="24"/>
        </w:rPr>
        <w:t>а</w:t>
      </w:r>
      <w:r w:rsidRPr="00A77319">
        <w:rPr>
          <w:rStyle w:val="FontStyle18"/>
          <w:b w:val="0"/>
          <w:sz w:val="24"/>
          <w:szCs w:val="24"/>
        </w:rPr>
        <w:t>учных изданий «</w:t>
      </w:r>
      <w:proofErr w:type="spellStart"/>
      <w:r w:rsidRPr="00A77319">
        <w:rPr>
          <w:rStyle w:val="FontStyle18"/>
          <w:b w:val="0"/>
          <w:sz w:val="24"/>
          <w:szCs w:val="24"/>
        </w:rPr>
        <w:t>Web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7319">
        <w:rPr>
          <w:rStyle w:val="FontStyle18"/>
          <w:b w:val="0"/>
          <w:sz w:val="24"/>
          <w:szCs w:val="24"/>
        </w:rPr>
        <w:t>of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7319">
        <w:rPr>
          <w:rStyle w:val="FontStyle18"/>
          <w:b w:val="0"/>
          <w:sz w:val="24"/>
          <w:szCs w:val="24"/>
        </w:rPr>
        <w:t>science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» </w:t>
      </w:r>
      <w:r w:rsidRPr="00A77319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A77319">
        <w:rPr>
          <w:rStyle w:val="FontStyle18"/>
          <w:b w:val="0"/>
          <w:sz w:val="24"/>
          <w:szCs w:val="24"/>
        </w:rPr>
        <w:tab/>
      </w: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A77319">
        <w:rPr>
          <w:rStyle w:val="FontStyle18"/>
          <w:b w:val="0"/>
          <w:sz w:val="24"/>
          <w:szCs w:val="24"/>
        </w:rPr>
        <w:t>Scopus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» </w:t>
      </w:r>
      <w:r w:rsidRPr="00A77319">
        <w:rPr>
          <w:rStyle w:val="FontStyle18"/>
          <w:b w:val="0"/>
          <w:sz w:val="24"/>
          <w:szCs w:val="24"/>
        </w:rPr>
        <w:tab/>
        <w:t xml:space="preserve">http://scopus.com </w:t>
      </w:r>
      <w:r w:rsidRPr="00A77319">
        <w:rPr>
          <w:rStyle w:val="FontStyle18"/>
          <w:b w:val="0"/>
          <w:sz w:val="24"/>
          <w:szCs w:val="24"/>
        </w:rPr>
        <w:tab/>
      </w:r>
    </w:p>
    <w:p w:rsidR="00A77319" w:rsidRPr="00A77319" w:rsidRDefault="00A77319" w:rsidP="00A77319">
      <w:pPr>
        <w:pStyle w:val="Style10"/>
        <w:numPr>
          <w:ilvl w:val="0"/>
          <w:numId w:val="37"/>
        </w:numPr>
        <w:tabs>
          <w:tab w:val="left" w:pos="851"/>
          <w:tab w:val="left" w:pos="993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A77319">
        <w:rPr>
          <w:rStyle w:val="FontStyle18"/>
          <w:b w:val="0"/>
          <w:sz w:val="24"/>
          <w:szCs w:val="24"/>
        </w:rPr>
        <w:t>Springer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7319">
        <w:rPr>
          <w:rStyle w:val="FontStyle18"/>
          <w:b w:val="0"/>
          <w:sz w:val="24"/>
          <w:szCs w:val="24"/>
        </w:rPr>
        <w:t>Journals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http://link.springer.com/ </w:t>
      </w:r>
    </w:p>
    <w:p w:rsidR="00A77319" w:rsidRPr="00A77319" w:rsidRDefault="00A77319" w:rsidP="00A77319">
      <w:pPr>
        <w:pStyle w:val="Style10"/>
        <w:widowControl/>
        <w:numPr>
          <w:ilvl w:val="0"/>
          <w:numId w:val="37"/>
        </w:numPr>
        <w:tabs>
          <w:tab w:val="left" w:pos="851"/>
          <w:tab w:val="left" w:pos="1134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A77319">
        <w:rPr>
          <w:rStyle w:val="FontStyle18"/>
          <w:b w:val="0"/>
          <w:sz w:val="24"/>
          <w:szCs w:val="24"/>
        </w:rPr>
        <w:lastRenderedPageBreak/>
        <w:t xml:space="preserve">Международная база справочных изданий по всем отраслям знаний </w:t>
      </w:r>
      <w:proofErr w:type="spellStart"/>
      <w:r w:rsidRPr="00A77319">
        <w:rPr>
          <w:rStyle w:val="FontStyle18"/>
          <w:b w:val="0"/>
          <w:sz w:val="24"/>
          <w:szCs w:val="24"/>
        </w:rPr>
        <w:t>SpringerReference</w:t>
      </w:r>
      <w:proofErr w:type="spellEnd"/>
      <w:r w:rsidRPr="00A77319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2C59CF" w:rsidRPr="00DF44D6" w:rsidRDefault="002C59CF" w:rsidP="00A77319">
      <w:pPr>
        <w:ind w:firstLine="709"/>
      </w:pPr>
    </w:p>
    <w:p w:rsidR="00791E21" w:rsidRPr="003F0987" w:rsidRDefault="00791E21" w:rsidP="00791E21"/>
    <w:p w:rsidR="00791E21" w:rsidRPr="00791E21" w:rsidRDefault="00791E21" w:rsidP="00791E21">
      <w:pPr>
        <w:pStyle w:val="1"/>
        <w:jc w:val="center"/>
        <w:rPr>
          <w:rStyle w:val="FontStyle14"/>
          <w:b/>
          <w:sz w:val="24"/>
          <w:szCs w:val="24"/>
        </w:rPr>
      </w:pPr>
      <w:r w:rsidRPr="00791E21">
        <w:rPr>
          <w:rStyle w:val="FontStyle14"/>
          <w:b/>
          <w:sz w:val="24"/>
          <w:szCs w:val="24"/>
        </w:rPr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791E21" w:rsidRPr="0027329F" w:rsidTr="00CC5FE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59560A" w:rsidRDefault="00791E21" w:rsidP="00CC5FE2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59560A" w:rsidRDefault="00791E21" w:rsidP="00CC5FE2">
            <w:pPr>
              <w:jc w:val="center"/>
            </w:pPr>
            <w:r w:rsidRPr="0059560A">
              <w:t>Оснащение аудитории</w:t>
            </w:r>
          </w:p>
        </w:tc>
      </w:tr>
      <w:tr w:rsidR="00791E21" w:rsidRPr="0027329F" w:rsidTr="00CC5FE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59560A" w:rsidRDefault="00791E21" w:rsidP="00CC5FE2">
            <w:r w:rsidRPr="0059560A">
              <w:t>Лекционная аудитория </w:t>
            </w:r>
            <w:r>
              <w:t>116М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59560A" w:rsidRDefault="00791E21" w:rsidP="00CC5FE2">
            <w:proofErr w:type="spellStart"/>
            <w:r w:rsidRPr="0059560A">
              <w:t>Мультимедийные</w:t>
            </w:r>
            <w:proofErr w:type="spellEnd"/>
            <w:r w:rsidRPr="0059560A">
              <w:t xml:space="preserve">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791E21" w:rsidRPr="0027329F" w:rsidTr="00CC5FE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59560A" w:rsidRDefault="00791E21" w:rsidP="00CC5FE2">
            <w:r w:rsidRPr="0059560A">
              <w:t>Компьютерные классы</w:t>
            </w:r>
            <w:r>
              <w:t>: 210, 302, 303, 310, 311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B72096" w:rsidRDefault="00791E21" w:rsidP="00CC5FE2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proofErr w:type="spellStart"/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  <w:proofErr w:type="spellEnd"/>
          </w:p>
        </w:tc>
      </w:tr>
      <w:tr w:rsidR="00791E21" w:rsidRPr="0027329F" w:rsidTr="00CC5FE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59560A" w:rsidRDefault="00791E21" w:rsidP="00CC5FE2">
            <w:r w:rsidRPr="0059560A">
              <w:t>Аудитории для самостоятельной работы</w:t>
            </w:r>
            <w:r>
              <w:t>: 210, 302, 303, 310, 311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E21" w:rsidRPr="00EC4810" w:rsidRDefault="00791E21" w:rsidP="00CC5FE2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proofErr w:type="spellStart"/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  <w:proofErr w:type="spellEnd"/>
          </w:p>
        </w:tc>
      </w:tr>
      <w:tr w:rsidR="00791E21" w:rsidRPr="0027329F" w:rsidTr="00CC5FE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59560A" w:rsidRDefault="00791E21" w:rsidP="00CC5FE2">
            <w:r w:rsidRPr="0059560A"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  <w:r>
              <w:t>: 210,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E21" w:rsidRPr="00EC4810" w:rsidRDefault="00791E21" w:rsidP="00CC5FE2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proofErr w:type="spellStart"/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  <w:proofErr w:type="spellEnd"/>
          </w:p>
        </w:tc>
      </w:tr>
      <w:tr w:rsidR="00791E21" w:rsidRPr="0027329F" w:rsidTr="00CC5FE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59560A" w:rsidRDefault="00791E21" w:rsidP="00CC5FE2"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 xml:space="preserve">ного оборудования № </w:t>
            </w:r>
            <w:r>
              <w:t>211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21" w:rsidRPr="0059560A" w:rsidRDefault="00791E21" w:rsidP="00CC5FE2"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791E21" w:rsidRDefault="00791E21" w:rsidP="00791E21"/>
    <w:sectPr w:rsidR="00791E21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6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3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01375BE"/>
    <w:multiLevelType w:val="hybridMultilevel"/>
    <w:tmpl w:val="6554AAD6"/>
    <w:lvl w:ilvl="0" w:tplc="52308BA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4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3"/>
  </w:num>
  <w:num w:numId="2">
    <w:abstractNumId w:val="12"/>
  </w:num>
  <w:num w:numId="3">
    <w:abstractNumId w:val="6"/>
  </w:num>
  <w:num w:numId="4">
    <w:abstractNumId w:val="26"/>
  </w:num>
  <w:num w:numId="5">
    <w:abstractNumId w:val="32"/>
  </w:num>
  <w:num w:numId="6">
    <w:abstractNumId w:val="35"/>
  </w:num>
  <w:num w:numId="7">
    <w:abstractNumId w:val="7"/>
  </w:num>
  <w:num w:numId="8">
    <w:abstractNumId w:val="19"/>
  </w:num>
  <w:num w:numId="9">
    <w:abstractNumId w:val="38"/>
  </w:num>
  <w:num w:numId="10">
    <w:abstractNumId w:val="18"/>
  </w:num>
  <w:num w:numId="11">
    <w:abstractNumId w:val="2"/>
  </w:num>
  <w:num w:numId="12">
    <w:abstractNumId w:val="40"/>
  </w:num>
  <w:num w:numId="13">
    <w:abstractNumId w:val="24"/>
  </w:num>
  <w:num w:numId="14">
    <w:abstractNumId w:val="5"/>
  </w:num>
  <w:num w:numId="15">
    <w:abstractNumId w:val="8"/>
  </w:num>
  <w:num w:numId="16">
    <w:abstractNumId w:val="41"/>
  </w:num>
  <w:num w:numId="17">
    <w:abstractNumId w:val="25"/>
  </w:num>
  <w:num w:numId="18">
    <w:abstractNumId w:val="23"/>
  </w:num>
  <w:num w:numId="19">
    <w:abstractNumId w:val="31"/>
  </w:num>
  <w:num w:numId="20">
    <w:abstractNumId w:val="16"/>
  </w:num>
  <w:num w:numId="21">
    <w:abstractNumId w:val="29"/>
  </w:num>
  <w:num w:numId="22">
    <w:abstractNumId w:val="27"/>
  </w:num>
  <w:num w:numId="23">
    <w:abstractNumId w:val="36"/>
  </w:num>
  <w:num w:numId="24">
    <w:abstractNumId w:val="17"/>
  </w:num>
  <w:num w:numId="25">
    <w:abstractNumId w:val="14"/>
  </w:num>
  <w:num w:numId="26">
    <w:abstractNumId w:val="21"/>
  </w:num>
  <w:num w:numId="27">
    <w:abstractNumId w:val="10"/>
  </w:num>
  <w:num w:numId="28">
    <w:abstractNumId w:val="11"/>
  </w:num>
  <w:num w:numId="29">
    <w:abstractNumId w:val="4"/>
  </w:num>
  <w:num w:numId="30">
    <w:abstractNumId w:val="42"/>
  </w:num>
  <w:num w:numId="31">
    <w:abstractNumId w:val="28"/>
  </w:num>
  <w:num w:numId="32">
    <w:abstractNumId w:val="15"/>
  </w:num>
  <w:num w:numId="33">
    <w:abstractNumId w:val="37"/>
  </w:num>
  <w:num w:numId="34">
    <w:abstractNumId w:val="34"/>
  </w:num>
  <w:num w:numId="35">
    <w:abstractNumId w:val="20"/>
  </w:num>
  <w:num w:numId="36">
    <w:abstractNumId w:val="9"/>
  </w:num>
  <w:num w:numId="37">
    <w:abstractNumId w:val="22"/>
  </w:num>
  <w:num w:numId="38">
    <w:abstractNumId w:val="39"/>
  </w:num>
  <w:num w:numId="39">
    <w:abstractNumId w:val="13"/>
  </w:num>
  <w:num w:numId="40">
    <w:abstractNumId w:val="30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autoHyphenation/>
  <w:hyphenationZone w:val="142"/>
  <w:drawingGridHorizontalSpacing w:val="120"/>
  <w:displayHorizontalDrawingGridEvery w:val="2"/>
  <w:characterSpacingControl w:val="doNotCompress"/>
  <w:compat/>
  <w:rsids>
    <w:rsidRoot w:val="00085698"/>
    <w:rsid w:val="0000401E"/>
    <w:rsid w:val="00004821"/>
    <w:rsid w:val="00020E25"/>
    <w:rsid w:val="0002359B"/>
    <w:rsid w:val="00024D82"/>
    <w:rsid w:val="000353AE"/>
    <w:rsid w:val="00050172"/>
    <w:rsid w:val="000521D4"/>
    <w:rsid w:val="00053031"/>
    <w:rsid w:val="000616A7"/>
    <w:rsid w:val="000673C2"/>
    <w:rsid w:val="000704F0"/>
    <w:rsid w:val="00075F1B"/>
    <w:rsid w:val="00081EF8"/>
    <w:rsid w:val="00085698"/>
    <w:rsid w:val="000873FC"/>
    <w:rsid w:val="000877D6"/>
    <w:rsid w:val="000A1AC3"/>
    <w:rsid w:val="000A62DC"/>
    <w:rsid w:val="000A79E6"/>
    <w:rsid w:val="000C220E"/>
    <w:rsid w:val="000C5D18"/>
    <w:rsid w:val="000D3077"/>
    <w:rsid w:val="000D61F1"/>
    <w:rsid w:val="000D79EF"/>
    <w:rsid w:val="000E39D5"/>
    <w:rsid w:val="000E7689"/>
    <w:rsid w:val="000F6C67"/>
    <w:rsid w:val="00105B59"/>
    <w:rsid w:val="00114A57"/>
    <w:rsid w:val="00122B20"/>
    <w:rsid w:val="001376EA"/>
    <w:rsid w:val="00144623"/>
    <w:rsid w:val="00146C9B"/>
    <w:rsid w:val="00160054"/>
    <w:rsid w:val="00162295"/>
    <w:rsid w:val="00171B0E"/>
    <w:rsid w:val="00175074"/>
    <w:rsid w:val="00181CCF"/>
    <w:rsid w:val="00184831"/>
    <w:rsid w:val="00185F44"/>
    <w:rsid w:val="001875FF"/>
    <w:rsid w:val="00187BBE"/>
    <w:rsid w:val="00194072"/>
    <w:rsid w:val="00195D5C"/>
    <w:rsid w:val="00197B10"/>
    <w:rsid w:val="001C43A9"/>
    <w:rsid w:val="001C5680"/>
    <w:rsid w:val="001C79A5"/>
    <w:rsid w:val="001D3197"/>
    <w:rsid w:val="001D35DC"/>
    <w:rsid w:val="001E1447"/>
    <w:rsid w:val="001F6246"/>
    <w:rsid w:val="001F757A"/>
    <w:rsid w:val="001F7C6E"/>
    <w:rsid w:val="0020556A"/>
    <w:rsid w:val="0020607E"/>
    <w:rsid w:val="002117DA"/>
    <w:rsid w:val="00213F4C"/>
    <w:rsid w:val="002154AE"/>
    <w:rsid w:val="00222C8C"/>
    <w:rsid w:val="00225E40"/>
    <w:rsid w:val="00231E25"/>
    <w:rsid w:val="00237B0E"/>
    <w:rsid w:val="0024424E"/>
    <w:rsid w:val="00246F6D"/>
    <w:rsid w:val="00275944"/>
    <w:rsid w:val="00290F83"/>
    <w:rsid w:val="002912B0"/>
    <w:rsid w:val="00293CF5"/>
    <w:rsid w:val="00295B50"/>
    <w:rsid w:val="00296D40"/>
    <w:rsid w:val="002A4C5F"/>
    <w:rsid w:val="002B1C4E"/>
    <w:rsid w:val="002B36D5"/>
    <w:rsid w:val="002C3E03"/>
    <w:rsid w:val="002C59CF"/>
    <w:rsid w:val="002D28E7"/>
    <w:rsid w:val="002F1088"/>
    <w:rsid w:val="002F6324"/>
    <w:rsid w:val="00316F42"/>
    <w:rsid w:val="00324581"/>
    <w:rsid w:val="00326CEA"/>
    <w:rsid w:val="0033405F"/>
    <w:rsid w:val="00334F03"/>
    <w:rsid w:val="003354FB"/>
    <w:rsid w:val="0034149D"/>
    <w:rsid w:val="00342C5D"/>
    <w:rsid w:val="00343F86"/>
    <w:rsid w:val="00343F87"/>
    <w:rsid w:val="00346352"/>
    <w:rsid w:val="003552A7"/>
    <w:rsid w:val="00356315"/>
    <w:rsid w:val="00363FF8"/>
    <w:rsid w:val="0037034C"/>
    <w:rsid w:val="00372244"/>
    <w:rsid w:val="00372BFB"/>
    <w:rsid w:val="00380464"/>
    <w:rsid w:val="00380649"/>
    <w:rsid w:val="003A1097"/>
    <w:rsid w:val="003A4DEA"/>
    <w:rsid w:val="003A6E25"/>
    <w:rsid w:val="003B7DD5"/>
    <w:rsid w:val="003C485D"/>
    <w:rsid w:val="003D39FD"/>
    <w:rsid w:val="003D4455"/>
    <w:rsid w:val="003D4BE6"/>
    <w:rsid w:val="003E5C8D"/>
    <w:rsid w:val="003F1E90"/>
    <w:rsid w:val="003F46C0"/>
    <w:rsid w:val="004023B2"/>
    <w:rsid w:val="00421FD9"/>
    <w:rsid w:val="004310E9"/>
    <w:rsid w:val="004355C0"/>
    <w:rsid w:val="00441134"/>
    <w:rsid w:val="00442137"/>
    <w:rsid w:val="00451CDD"/>
    <w:rsid w:val="00456413"/>
    <w:rsid w:val="00457E5A"/>
    <w:rsid w:val="0046081C"/>
    <w:rsid w:val="0046247A"/>
    <w:rsid w:val="0046299C"/>
    <w:rsid w:val="00463362"/>
    <w:rsid w:val="00464EB9"/>
    <w:rsid w:val="00471E21"/>
    <w:rsid w:val="00473D3E"/>
    <w:rsid w:val="0047441A"/>
    <w:rsid w:val="004857B7"/>
    <w:rsid w:val="00490579"/>
    <w:rsid w:val="00492AC9"/>
    <w:rsid w:val="004967DF"/>
    <w:rsid w:val="00496F4A"/>
    <w:rsid w:val="004A1CCE"/>
    <w:rsid w:val="004A23A6"/>
    <w:rsid w:val="004A518E"/>
    <w:rsid w:val="004A7FF0"/>
    <w:rsid w:val="004B2C15"/>
    <w:rsid w:val="004D1B6C"/>
    <w:rsid w:val="004D31FE"/>
    <w:rsid w:val="004D7890"/>
    <w:rsid w:val="004E2D72"/>
    <w:rsid w:val="004E6FB6"/>
    <w:rsid w:val="004F4AEA"/>
    <w:rsid w:val="00502421"/>
    <w:rsid w:val="00503B0E"/>
    <w:rsid w:val="00503E88"/>
    <w:rsid w:val="0052230F"/>
    <w:rsid w:val="005316A4"/>
    <w:rsid w:val="005337DD"/>
    <w:rsid w:val="00536C5C"/>
    <w:rsid w:val="00536CD1"/>
    <w:rsid w:val="00541BA6"/>
    <w:rsid w:val="005434DD"/>
    <w:rsid w:val="0054490A"/>
    <w:rsid w:val="00546EA9"/>
    <w:rsid w:val="005475B0"/>
    <w:rsid w:val="00555159"/>
    <w:rsid w:val="005568E5"/>
    <w:rsid w:val="00577D7F"/>
    <w:rsid w:val="005813B1"/>
    <w:rsid w:val="00586D5A"/>
    <w:rsid w:val="005B0AF9"/>
    <w:rsid w:val="005B6DE5"/>
    <w:rsid w:val="005B7C16"/>
    <w:rsid w:val="005D0DD3"/>
    <w:rsid w:val="005D5B77"/>
    <w:rsid w:val="005E4812"/>
    <w:rsid w:val="005F473B"/>
    <w:rsid w:val="00604A4D"/>
    <w:rsid w:val="006154BA"/>
    <w:rsid w:val="00622298"/>
    <w:rsid w:val="006311D3"/>
    <w:rsid w:val="00634238"/>
    <w:rsid w:val="006373F9"/>
    <w:rsid w:val="00647F8C"/>
    <w:rsid w:val="00650465"/>
    <w:rsid w:val="0065105F"/>
    <w:rsid w:val="00655BE1"/>
    <w:rsid w:val="0066357F"/>
    <w:rsid w:val="00684056"/>
    <w:rsid w:val="00695755"/>
    <w:rsid w:val="006A4781"/>
    <w:rsid w:val="006A52DB"/>
    <w:rsid w:val="006C0171"/>
    <w:rsid w:val="006E4EC7"/>
    <w:rsid w:val="007006B8"/>
    <w:rsid w:val="00701FE8"/>
    <w:rsid w:val="00705340"/>
    <w:rsid w:val="007124D4"/>
    <w:rsid w:val="00713C72"/>
    <w:rsid w:val="00714C40"/>
    <w:rsid w:val="00725300"/>
    <w:rsid w:val="00731709"/>
    <w:rsid w:val="0073200F"/>
    <w:rsid w:val="00746191"/>
    <w:rsid w:val="00746889"/>
    <w:rsid w:val="00746B69"/>
    <w:rsid w:val="00756554"/>
    <w:rsid w:val="0076004C"/>
    <w:rsid w:val="00761A44"/>
    <w:rsid w:val="007624FC"/>
    <w:rsid w:val="00762D78"/>
    <w:rsid w:val="00762DB6"/>
    <w:rsid w:val="007657B6"/>
    <w:rsid w:val="007735C4"/>
    <w:rsid w:val="0077574A"/>
    <w:rsid w:val="00776FDD"/>
    <w:rsid w:val="007813F9"/>
    <w:rsid w:val="00791E21"/>
    <w:rsid w:val="007A4C7E"/>
    <w:rsid w:val="007B380C"/>
    <w:rsid w:val="007B4419"/>
    <w:rsid w:val="007B4F48"/>
    <w:rsid w:val="007C5117"/>
    <w:rsid w:val="007D1F6A"/>
    <w:rsid w:val="007E00EE"/>
    <w:rsid w:val="0080104F"/>
    <w:rsid w:val="00803216"/>
    <w:rsid w:val="00811893"/>
    <w:rsid w:val="00813462"/>
    <w:rsid w:val="00823C08"/>
    <w:rsid w:val="0083116E"/>
    <w:rsid w:val="008350BC"/>
    <w:rsid w:val="00850F87"/>
    <w:rsid w:val="008807AD"/>
    <w:rsid w:val="00880813"/>
    <w:rsid w:val="00894B24"/>
    <w:rsid w:val="00896929"/>
    <w:rsid w:val="00896BBE"/>
    <w:rsid w:val="008B1579"/>
    <w:rsid w:val="008B38CA"/>
    <w:rsid w:val="008B557A"/>
    <w:rsid w:val="008C6B9B"/>
    <w:rsid w:val="008D3CD6"/>
    <w:rsid w:val="008E1881"/>
    <w:rsid w:val="008E6B32"/>
    <w:rsid w:val="008F24F7"/>
    <w:rsid w:val="009033D0"/>
    <w:rsid w:val="00903F9A"/>
    <w:rsid w:val="00914F37"/>
    <w:rsid w:val="00916A70"/>
    <w:rsid w:val="0095562C"/>
    <w:rsid w:val="009779CB"/>
    <w:rsid w:val="0098186C"/>
    <w:rsid w:val="00982CC4"/>
    <w:rsid w:val="009908C8"/>
    <w:rsid w:val="00993B52"/>
    <w:rsid w:val="009A5C28"/>
    <w:rsid w:val="009B124E"/>
    <w:rsid w:val="009B7237"/>
    <w:rsid w:val="009C238C"/>
    <w:rsid w:val="009C2FF0"/>
    <w:rsid w:val="009D0407"/>
    <w:rsid w:val="009D2F31"/>
    <w:rsid w:val="009D365D"/>
    <w:rsid w:val="009D4F4B"/>
    <w:rsid w:val="009D6CC7"/>
    <w:rsid w:val="009D6D30"/>
    <w:rsid w:val="009E21C5"/>
    <w:rsid w:val="009E2634"/>
    <w:rsid w:val="009E2A12"/>
    <w:rsid w:val="009E37E7"/>
    <w:rsid w:val="009F6319"/>
    <w:rsid w:val="009F7EAE"/>
    <w:rsid w:val="00A156FF"/>
    <w:rsid w:val="00A25F52"/>
    <w:rsid w:val="00A35115"/>
    <w:rsid w:val="00A35523"/>
    <w:rsid w:val="00A37679"/>
    <w:rsid w:val="00A603AF"/>
    <w:rsid w:val="00A62325"/>
    <w:rsid w:val="00A77319"/>
    <w:rsid w:val="00A93BF9"/>
    <w:rsid w:val="00A95AF5"/>
    <w:rsid w:val="00AA1D7D"/>
    <w:rsid w:val="00AA73EA"/>
    <w:rsid w:val="00AB33FB"/>
    <w:rsid w:val="00AC4608"/>
    <w:rsid w:val="00AD14FA"/>
    <w:rsid w:val="00AD1A4D"/>
    <w:rsid w:val="00AD3FCC"/>
    <w:rsid w:val="00AD4541"/>
    <w:rsid w:val="00AE27C9"/>
    <w:rsid w:val="00AE2901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0583"/>
    <w:rsid w:val="00B75E4A"/>
    <w:rsid w:val="00B760B5"/>
    <w:rsid w:val="00B769C9"/>
    <w:rsid w:val="00B822D0"/>
    <w:rsid w:val="00B90849"/>
    <w:rsid w:val="00B973DB"/>
    <w:rsid w:val="00BA6E48"/>
    <w:rsid w:val="00BB44B3"/>
    <w:rsid w:val="00BB7754"/>
    <w:rsid w:val="00BC1AE9"/>
    <w:rsid w:val="00BC572E"/>
    <w:rsid w:val="00BD3AAC"/>
    <w:rsid w:val="00BD493F"/>
    <w:rsid w:val="00BD569B"/>
    <w:rsid w:val="00BE0B59"/>
    <w:rsid w:val="00BF027D"/>
    <w:rsid w:val="00BF069A"/>
    <w:rsid w:val="00BF78F1"/>
    <w:rsid w:val="00C06367"/>
    <w:rsid w:val="00C15CF4"/>
    <w:rsid w:val="00C221F1"/>
    <w:rsid w:val="00C22E1A"/>
    <w:rsid w:val="00C33067"/>
    <w:rsid w:val="00C337F1"/>
    <w:rsid w:val="00C442ED"/>
    <w:rsid w:val="00C44AB1"/>
    <w:rsid w:val="00C45561"/>
    <w:rsid w:val="00C54A36"/>
    <w:rsid w:val="00C65CFD"/>
    <w:rsid w:val="00C703B2"/>
    <w:rsid w:val="00C753CD"/>
    <w:rsid w:val="00C832C5"/>
    <w:rsid w:val="00CA20AA"/>
    <w:rsid w:val="00CA6ABA"/>
    <w:rsid w:val="00CA70F1"/>
    <w:rsid w:val="00CB73A3"/>
    <w:rsid w:val="00CC041D"/>
    <w:rsid w:val="00CC5FE2"/>
    <w:rsid w:val="00CD5149"/>
    <w:rsid w:val="00CE658B"/>
    <w:rsid w:val="00CF2646"/>
    <w:rsid w:val="00D0183D"/>
    <w:rsid w:val="00D11D29"/>
    <w:rsid w:val="00D1207B"/>
    <w:rsid w:val="00D13048"/>
    <w:rsid w:val="00D346D0"/>
    <w:rsid w:val="00D42808"/>
    <w:rsid w:val="00D64146"/>
    <w:rsid w:val="00D679DF"/>
    <w:rsid w:val="00D74E8A"/>
    <w:rsid w:val="00D931E5"/>
    <w:rsid w:val="00D94079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E01156"/>
    <w:rsid w:val="00E03C21"/>
    <w:rsid w:val="00E07F7C"/>
    <w:rsid w:val="00E30418"/>
    <w:rsid w:val="00E31628"/>
    <w:rsid w:val="00E37E6D"/>
    <w:rsid w:val="00E4430C"/>
    <w:rsid w:val="00E54256"/>
    <w:rsid w:val="00E56005"/>
    <w:rsid w:val="00E6082E"/>
    <w:rsid w:val="00E63C33"/>
    <w:rsid w:val="00E823FB"/>
    <w:rsid w:val="00E910A1"/>
    <w:rsid w:val="00E94716"/>
    <w:rsid w:val="00EB494A"/>
    <w:rsid w:val="00EB71CD"/>
    <w:rsid w:val="00EB7A5C"/>
    <w:rsid w:val="00EC1000"/>
    <w:rsid w:val="00ED22D4"/>
    <w:rsid w:val="00ED284B"/>
    <w:rsid w:val="00ED4B20"/>
    <w:rsid w:val="00EE2A7B"/>
    <w:rsid w:val="00EE2D24"/>
    <w:rsid w:val="00EE5EF9"/>
    <w:rsid w:val="00EF5593"/>
    <w:rsid w:val="00F03157"/>
    <w:rsid w:val="00F03322"/>
    <w:rsid w:val="00F12B11"/>
    <w:rsid w:val="00F277EF"/>
    <w:rsid w:val="00F4188D"/>
    <w:rsid w:val="00F5777B"/>
    <w:rsid w:val="00F71FC2"/>
    <w:rsid w:val="00F7759D"/>
    <w:rsid w:val="00F8089E"/>
    <w:rsid w:val="00F941FA"/>
    <w:rsid w:val="00F96716"/>
    <w:rsid w:val="00FA2446"/>
    <w:rsid w:val="00FA2602"/>
    <w:rsid w:val="00FA3FFC"/>
    <w:rsid w:val="00FB518D"/>
    <w:rsid w:val="00FC3561"/>
    <w:rsid w:val="00FD3A8F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1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54490A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4149D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4149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4149D"/>
    <w:rPr>
      <w:rFonts w:ascii="Arial" w:hAnsi="Arial" w:cs="Arial"/>
      <w:vanish/>
      <w:sz w:val="16"/>
      <w:szCs w:val="16"/>
    </w:rPr>
  </w:style>
  <w:style w:type="character" w:customStyle="1" w:styleId="FontStyle14">
    <w:name w:val="Font Style14"/>
    <w:rsid w:val="00791E2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77319"/>
    <w:rPr>
      <w:rFonts w:ascii="Times New Roman" w:hAnsi="Times New Roman" w:cs="Times New Roman"/>
      <w:b/>
      <w:bCs/>
      <w:sz w:val="18"/>
      <w:szCs w:val="18"/>
    </w:rPr>
  </w:style>
  <w:style w:type="paragraph" w:customStyle="1" w:styleId="210">
    <w:name w:val="Основной текст с отступом 21"/>
    <w:basedOn w:val="a"/>
    <w:rsid w:val="00A77319"/>
    <w:pPr>
      <w:ind w:firstLine="993"/>
      <w:jc w:val="both"/>
    </w:pPr>
    <w:rPr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catalog.inforeg.ru/Inet/GetEzineByID/317987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tef.chgpu.edu.ru/files/uchebnik/matveeva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tatic.my-shop.ru/product/pdf/205/2044324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5B004-29BE-46F3-A80B-BAE44DA0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3243</Words>
  <Characters>18486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21686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Nabster</cp:lastModifiedBy>
  <cp:revision>13</cp:revision>
  <cp:lastPrinted>2016-01-20T11:15:00Z</cp:lastPrinted>
  <dcterms:created xsi:type="dcterms:W3CDTF">2020-11-12T07:41:00Z</dcterms:created>
  <dcterms:modified xsi:type="dcterms:W3CDTF">2020-12-05T12:07:00Z</dcterms:modified>
</cp:coreProperties>
</file>