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CF5D57" w:rsidRDefault="00CF5D57" w:rsidP="004A2A20">
      <w:pPr>
        <w:ind w:left="4248" w:hanging="4245"/>
        <w:jc w:val="center"/>
        <w:rPr>
          <w:b/>
          <w:bCs/>
        </w:rPr>
      </w:pPr>
      <w:r w:rsidRPr="00E73CE8">
        <w:rPr>
          <w:rStyle w:val="FontStyle16"/>
          <w:b w:val="0"/>
          <w:bCs w:val="0"/>
        </w:rPr>
        <w:object w:dxaOrig="9600" w:dyaOrig="14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03.5pt" o:ole="">
            <v:imagedata r:id="rId8" o:title=""/>
          </v:shape>
          <o:OLEObject Type="Embed" ProgID="Word.Document.8" ShapeID="_x0000_i1025" DrawAspect="Content" ObjectID="_1668697577" r:id="rId9">
            <o:FieldCodes>\s</o:FieldCodes>
          </o:OLEObject>
        </w:object>
      </w:r>
    </w:p>
    <w:p w:rsidR="00CF5D57" w:rsidRDefault="00CF5D57" w:rsidP="004A2A20">
      <w:pPr>
        <w:ind w:left="4248" w:hanging="4245"/>
        <w:jc w:val="center"/>
        <w:rPr>
          <w:b/>
          <w:bCs/>
        </w:rPr>
      </w:pPr>
    </w:p>
    <w:p w:rsidR="004A2A20" w:rsidRPr="00D2328A" w:rsidRDefault="00625B7F" w:rsidP="004A2A20">
      <w:pPr>
        <w:rPr>
          <w:b/>
          <w:bCs/>
        </w:rPr>
      </w:pPr>
      <w:r w:rsidRPr="00625B7F">
        <w:rPr>
          <w:b/>
        </w:rPr>
        <w:drawing>
          <wp:inline distT="0" distB="0" distL="0" distR="0">
            <wp:extent cx="5953956" cy="89833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89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A20" w:rsidRPr="00C42599">
        <w:rPr>
          <w:b/>
        </w:rPr>
        <w:br w:type="page"/>
      </w:r>
      <w:r w:rsidR="005C7E1F">
        <w:rPr>
          <w:b/>
          <w:noProof/>
        </w:rPr>
        <w:lastRenderedPageBreak/>
        <w:drawing>
          <wp:inline distT="0" distB="0" distL="0" distR="0">
            <wp:extent cx="611505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:rsidR="00367E4E" w:rsidRDefault="00024D82" w:rsidP="00367E4E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</w:t>
      </w:r>
      <w:r w:rsidRPr="009D2F31">
        <w:t>в</w:t>
      </w:r>
      <w:r w:rsidRPr="009D2F31">
        <w:t xml:space="preserve">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BB44B3" w:rsidRPr="009D2F31">
        <w:rPr>
          <w:bCs/>
        </w:rPr>
        <w:t>44.03.05</w:t>
      </w:r>
      <w:r w:rsidR="00367E4E">
        <w:t xml:space="preserve"> Педагогическое образование (с двумя пр</w:t>
      </w:r>
      <w:r w:rsidR="00367E4E">
        <w:t>о</w:t>
      </w:r>
      <w:r w:rsidR="00367E4E">
        <w:t>филями подготовки) Дошкольное образование и иностранный язык.</w:t>
      </w:r>
    </w:p>
    <w:p w:rsidR="00C971AB" w:rsidRPr="00607BEE" w:rsidRDefault="00C971AB" w:rsidP="00367E4E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</w:t>
      </w:r>
      <w:r w:rsidRPr="00607BEE">
        <w:t>е</w:t>
      </w:r>
      <w:r w:rsidRPr="00607BEE">
        <w:t>зультате изучения дисциплин</w:t>
      </w:r>
      <w:r w:rsidR="00FA45EF">
        <w:t>:</w:t>
      </w:r>
      <w:r w:rsidRPr="00607BEE">
        <w:rPr>
          <w:bCs/>
        </w:rPr>
        <w:t xml:space="preserve"> «Педагогика», </w:t>
      </w:r>
      <w:r>
        <w:rPr>
          <w:bCs/>
        </w:rPr>
        <w:t>«Основы математической обработки информ</w:t>
      </w:r>
      <w:r>
        <w:rPr>
          <w:bCs/>
        </w:rPr>
        <w:t>а</w:t>
      </w:r>
      <w:r>
        <w:rPr>
          <w:bCs/>
        </w:rPr>
        <w:t>ции»</w:t>
      </w:r>
      <w:r w:rsidRPr="00607BEE">
        <w:t xml:space="preserve">. </w:t>
      </w:r>
    </w:p>
    <w:p w:rsidR="00C971AB" w:rsidRPr="008408DD" w:rsidRDefault="00C971AB" w:rsidP="008408DD">
      <w:pPr>
        <w:jc w:val="both"/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</w:t>
      </w:r>
      <w:r w:rsidRPr="00607BEE">
        <w:t>о</w:t>
      </w:r>
      <w:r w:rsidRPr="00607BEE">
        <w:t>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>ы при дальнейшем изучении таких</w:t>
      </w:r>
      <w:r w:rsidRPr="00607BEE">
        <w:t xml:space="preserve"> дисциплин, как </w:t>
      </w:r>
      <w:r w:rsidR="00453017">
        <w:t>«</w:t>
      </w:r>
      <w:r w:rsidR="00453017" w:rsidRPr="00453017">
        <w:t>Адаптивные информационно-коммуникационные технологии</w:t>
      </w:r>
      <w:r w:rsidR="00453017">
        <w:t>»,</w:t>
      </w:r>
      <w:r w:rsidR="008408DD">
        <w:t>«</w:t>
      </w:r>
      <w:r w:rsidR="008408DD" w:rsidRPr="008408DD">
        <w:t>Образовательный монит</w:t>
      </w:r>
      <w:r w:rsidR="008408DD" w:rsidRPr="008408DD">
        <w:t>о</w:t>
      </w:r>
      <w:r w:rsidR="008408DD" w:rsidRPr="008408DD">
        <w:t>ринг в ДОО</w:t>
      </w:r>
      <w:r w:rsidR="008408DD">
        <w:t>»</w:t>
      </w:r>
      <w:r w:rsidR="008408DD" w:rsidRPr="008408DD">
        <w:t xml:space="preserve">, </w:t>
      </w:r>
      <w:r w:rsidR="008408DD">
        <w:t>«</w:t>
      </w:r>
      <w:r w:rsidR="008408DD" w:rsidRPr="008408DD">
        <w:t>Практикум по научно-исследовательской работе</w:t>
      </w:r>
      <w:r w:rsidR="008408DD">
        <w:t>»</w:t>
      </w:r>
      <w:r w:rsidR="008408DD" w:rsidRPr="008408DD">
        <w:t xml:space="preserve">, </w:t>
      </w:r>
      <w:r w:rsidR="008408DD">
        <w:t>«</w:t>
      </w:r>
      <w:r w:rsidR="008408DD" w:rsidRPr="008408DD">
        <w:t>Методика об</w:t>
      </w:r>
      <w:r w:rsidR="008408DD">
        <w:t>учения и воспитания по профилю «</w:t>
      </w:r>
      <w:r w:rsidR="008408DD" w:rsidRPr="008408DD">
        <w:t>Иностранный язык</w:t>
      </w:r>
      <w:r w:rsidR="00CE6722">
        <w:t>»</w:t>
      </w:r>
      <w:r w:rsidR="008408DD">
        <w:t>»</w:t>
      </w:r>
      <w:r w:rsidR="00CE6722">
        <w:t xml:space="preserve">,  </w:t>
      </w:r>
      <w:r w:rsidRPr="008408DD">
        <w:t>а также при прохождении практик.</w:t>
      </w:r>
    </w:p>
    <w:p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44273E" w:rsidRPr="0061453F" w:rsidTr="00F8685E">
        <w:trPr>
          <w:tblHeader/>
        </w:trPr>
        <w:tc>
          <w:tcPr>
            <w:tcW w:w="895" w:type="pct"/>
            <w:vAlign w:val="center"/>
          </w:tcPr>
          <w:p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>способностью использовать естественнонаучные и математические знания для ориентир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странства; понятийным аппаратом сферы современных ИТ; навыками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временных ИКТ для контроля знаний и продвижения в учебе учащихся;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безопасности </w:t>
            </w:r>
          </w:p>
        </w:tc>
      </w:tr>
      <w:tr w:rsidR="00EC2CF9" w:rsidRPr="0061453F" w:rsidTr="00F8685E">
        <w:tc>
          <w:tcPr>
            <w:tcW w:w="5000" w:type="pct"/>
            <w:gridSpan w:val="2"/>
          </w:tcPr>
          <w:p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дания ЭОР, методы их анализа и оценки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информатизации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ния; использовать мультимедийные технологии для решения профессиональных задач; применять телекоммуникационные технологии для образовательной де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тельности; создавать собственные ЭОР и использовать уже готовые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44273E">
      <w:pPr>
        <w:jc w:val="both"/>
        <w:rPr>
          <w:bCs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>работа- 3</w:t>
      </w:r>
      <w:r w:rsidR="00D83883">
        <w:t>2</w:t>
      </w:r>
      <w:r>
        <w:t xml:space="preserve">,1 </w:t>
      </w:r>
      <w:r w:rsidR="00DD10B6">
        <w:t xml:space="preserve">акад. </w:t>
      </w:r>
      <w:r>
        <w:t>часа,</w:t>
      </w:r>
    </w:p>
    <w:p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3</w:t>
      </w:r>
      <w:r w:rsidR="00D83883">
        <w:t>2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>7</w:t>
      </w:r>
      <w:r w:rsidR="00D83883">
        <w:t>5</w:t>
      </w:r>
      <w:r>
        <w:t xml:space="preserve">,9 </w:t>
      </w:r>
      <w:r w:rsidR="00DD10B6">
        <w:t xml:space="preserve">акад. </w:t>
      </w:r>
      <w:r>
        <w:t xml:space="preserve">часа, </w:t>
      </w:r>
    </w:p>
    <w:p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DE6A9A" w:rsidRPr="00491133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Основы информационных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 xml:space="preserve">нологий 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9A4DC9" w:rsidRDefault="009A4DC9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9A4DC9" w:rsidRPr="00491133" w:rsidTr="00EC2CF9">
        <w:trPr>
          <w:trHeight w:val="422"/>
        </w:trPr>
        <w:tc>
          <w:tcPr>
            <w:tcW w:w="1445" w:type="pct"/>
          </w:tcPr>
          <w:p w:rsidR="009A4DC9" w:rsidRPr="00491133" w:rsidRDefault="009A4DC9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9" w:type="pct"/>
            <w:vAlign w:val="center"/>
          </w:tcPr>
          <w:p w:rsidR="009A4DC9" w:rsidRDefault="009A4DC9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C4D81" w:rsidRDefault="009A4DC9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C4D81" w:rsidRDefault="009A4DC9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C4D81" w:rsidRDefault="009A4DC9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C4D81" w:rsidRDefault="009A4DC9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9A4DC9" w:rsidRPr="00491133" w:rsidRDefault="009A4DC9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9A4DC9" w:rsidRDefault="009A4DC9">
            <w:r w:rsidRPr="009D657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9A4DC9" w:rsidRDefault="009A4DC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9A4DC9" w:rsidRPr="00491133" w:rsidRDefault="009A4DC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9A4DC9" w:rsidRPr="00491133" w:rsidTr="00EC2CF9">
        <w:trPr>
          <w:trHeight w:val="422"/>
        </w:trPr>
        <w:tc>
          <w:tcPr>
            <w:tcW w:w="1445" w:type="pct"/>
          </w:tcPr>
          <w:p w:rsidR="009A4DC9" w:rsidRPr="00491133" w:rsidRDefault="009A4DC9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9" w:type="pct"/>
            <w:vAlign w:val="center"/>
          </w:tcPr>
          <w:p w:rsidR="009A4DC9" w:rsidRDefault="009A4DC9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C4D81" w:rsidRDefault="009A4DC9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C4D81" w:rsidRDefault="009A4DC9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C4D81" w:rsidRDefault="009A4DC9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C4D81" w:rsidRDefault="009A4DC9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9A4DC9" w:rsidRPr="00491133" w:rsidRDefault="009A4DC9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9A4DC9" w:rsidRDefault="009A4DC9">
            <w:r w:rsidRPr="009D657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9A4DC9" w:rsidRPr="00491133" w:rsidRDefault="009A4DC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9A4DC9" w:rsidRPr="00491133" w:rsidTr="00EC2CF9">
        <w:trPr>
          <w:trHeight w:val="499"/>
        </w:trPr>
        <w:tc>
          <w:tcPr>
            <w:tcW w:w="1445" w:type="pct"/>
          </w:tcPr>
          <w:p w:rsidR="009A4DC9" w:rsidRPr="00BC42A2" w:rsidRDefault="009A4DC9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9A4DC9" w:rsidRPr="005D50E7" w:rsidRDefault="009A4DC9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D50E7" w:rsidRDefault="009A4DC9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D50E7" w:rsidRDefault="009A4DC9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D50E7" w:rsidRDefault="009A4DC9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DC9" w:rsidRPr="005D50E7" w:rsidRDefault="009A4DC9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:rsidR="009A4DC9" w:rsidRPr="00491133" w:rsidRDefault="009A4DC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9A4DC9" w:rsidRPr="009A4DC9" w:rsidRDefault="009A4DC9">
            <w:pPr>
              <w:rPr>
                <w:i/>
              </w:rPr>
            </w:pPr>
            <w:r w:rsidRPr="009A4DC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9A4DC9" w:rsidRPr="00491133" w:rsidRDefault="009A4DC9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вания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FC200D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9A4DC9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657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1133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9A4DC9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657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9A4DC9" w:rsidRDefault="009A4DC9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9A4DC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Письменный коллоквиум 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</w:t>
            </w:r>
            <w:r w:rsidRPr="00491133">
              <w:t>р</w:t>
            </w:r>
            <w:r w:rsidRPr="00491133">
              <w:t>мации для образовательного процесса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CE672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CE6722">
            <w:pPr>
              <w:jc w:val="center"/>
              <w:rPr>
                <w:i/>
              </w:rPr>
            </w:pPr>
            <w:r w:rsidRPr="005D50E7">
              <w:rPr>
                <w:i/>
              </w:rPr>
              <w:t>1</w:t>
            </w:r>
            <w:r w:rsidR="00CE6722">
              <w:rPr>
                <w:i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91" w:type="pct"/>
          </w:tcPr>
          <w:p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логии в реализации системы ко</w:t>
            </w:r>
            <w:r w:rsidRPr="00491133">
              <w:rPr>
                <w:b/>
              </w:rPr>
              <w:t>н</w:t>
            </w:r>
            <w:r w:rsidRPr="00491133">
              <w:rPr>
                <w:b/>
              </w:rPr>
              <w:t>троля, оценки и мониторинга уче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ных достижений учащихся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Информационные технологии в управлении качеством образовательн</w:t>
            </w:r>
            <w:r w:rsidRPr="00491133">
              <w:t>о</w:t>
            </w:r>
            <w:r w:rsidRPr="00491133">
              <w:t xml:space="preserve">го процесса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D83883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>Педагогический мониторинг к</w:t>
            </w:r>
            <w:r w:rsidRPr="00491133">
              <w:t>а</w:t>
            </w:r>
            <w:r w:rsidRPr="00491133">
              <w:t xml:space="preserve">чества образования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8408DD" w:rsidP="00383E02">
            <w:pPr>
              <w:jc w:val="center"/>
            </w:pPr>
            <w:r>
              <w:t>4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</w:t>
            </w:r>
            <w:r w:rsidRPr="00491133">
              <w:t>н</w:t>
            </w:r>
            <w:r w:rsidRPr="00491133">
              <w:t>га учебных достижений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9A4DC9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657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8408DD" w:rsidP="00383E02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1091" w:type="pct"/>
          </w:tcPr>
          <w:p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383E02" w:rsidRDefault="009A4DC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9A4DC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Письменный коллоквиум</w:t>
            </w:r>
            <w:r w:rsid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9A4DC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657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</w:t>
            </w:r>
            <w:r w:rsidRPr="007D6128">
              <w:rPr>
                <w:b/>
              </w:rPr>
              <w:t>о</w:t>
            </w:r>
            <w:r w:rsidRPr="007D6128">
              <w:rPr>
                <w:b/>
              </w:rPr>
              <w:t>ектной деятельности педагога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8408DD" w:rsidP="00CE6722">
            <w:pPr>
              <w:jc w:val="center"/>
            </w:pPr>
            <w: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10</w:t>
            </w:r>
          </w:p>
        </w:tc>
        <w:tc>
          <w:tcPr>
            <w:tcW w:w="1091" w:type="pct"/>
          </w:tcPr>
          <w:p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  <w:r w:rsidR="009A4D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с испол</w:t>
            </w:r>
            <w:r w:rsidR="009A4D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="009A4D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зованием мультимедийн</w:t>
            </w:r>
            <w:r w:rsidR="009A4D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9A4D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оборудования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Default="008F4764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9A4DC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657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A234A7" w:rsidP="00CE6722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91" w:type="pct"/>
          </w:tcPr>
          <w:p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тей);</w:t>
            </w:r>
          </w:p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щадками</w:t>
            </w:r>
          </w:p>
        </w:tc>
        <w:tc>
          <w:tcPr>
            <w:tcW w:w="989" w:type="pct"/>
          </w:tcPr>
          <w:p w:rsidR="005D50E7" w:rsidRPr="00491133" w:rsidRDefault="009A4DC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657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Письменный коллоквиум</w:t>
            </w:r>
            <w:r w:rsid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участие конференциях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D83883">
            <w:pPr>
              <w:jc w:val="center"/>
              <w:rPr>
                <w:i/>
              </w:rPr>
            </w:pPr>
            <w:r w:rsidRPr="005D50E7">
              <w:rPr>
                <w:i/>
              </w:rPr>
              <w:t>3</w:t>
            </w:r>
            <w:r w:rsidR="00D83883">
              <w:rPr>
                <w:i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D83883">
            <w:pPr>
              <w:jc w:val="center"/>
              <w:rPr>
                <w:i/>
              </w:rPr>
            </w:pPr>
            <w:r w:rsidRPr="005D50E7">
              <w:rPr>
                <w:i/>
              </w:rPr>
              <w:t>7</w:t>
            </w:r>
            <w:r w:rsidR="00D83883">
              <w:rPr>
                <w:i/>
              </w:rPr>
              <w:t>5</w:t>
            </w:r>
            <w:r w:rsidRPr="005D50E7">
              <w:rPr>
                <w:i/>
              </w:rPr>
              <w:t>,9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D83883">
            <w:pPr>
              <w:jc w:val="center"/>
              <w:rPr>
                <w:i/>
              </w:rPr>
            </w:pPr>
            <w:r w:rsidRPr="005D50E7">
              <w:rPr>
                <w:i/>
              </w:rPr>
              <w:t>3</w:t>
            </w:r>
            <w:r w:rsidR="00D83883">
              <w:rPr>
                <w:i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D83883">
            <w:pPr>
              <w:jc w:val="center"/>
              <w:rPr>
                <w:i/>
              </w:rPr>
            </w:pPr>
            <w:r w:rsidRPr="005D50E7">
              <w:rPr>
                <w:i/>
              </w:rPr>
              <w:t>7</w:t>
            </w:r>
            <w:r w:rsidR="00D83883">
              <w:rPr>
                <w:i/>
              </w:rPr>
              <w:t>5</w:t>
            </w:r>
            <w:r w:rsidRPr="005D50E7">
              <w:rPr>
                <w:i/>
              </w:rPr>
              <w:t>,9</w:t>
            </w:r>
          </w:p>
        </w:tc>
        <w:tc>
          <w:tcPr>
            <w:tcW w:w="1091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:rsidR="00167D32" w:rsidRPr="006E32C2" w:rsidRDefault="00561DEF" w:rsidP="00625B7F">
      <w:pPr>
        <w:tabs>
          <w:tab w:val="left" w:pos="0"/>
        </w:tabs>
        <w:ind w:firstLine="720"/>
        <w:rPr>
          <w:iCs/>
        </w:rPr>
      </w:pPr>
      <w:r>
        <w:br w:type="page"/>
      </w:r>
    </w:p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</w:t>
      </w:r>
      <w:r w:rsidR="00561DEF">
        <w:rPr>
          <w:rFonts w:cs="Georgia"/>
        </w:rPr>
        <w:t>б</w:t>
      </w:r>
      <w:r w:rsidR="00561DEF">
        <w:rPr>
          <w:rFonts w:cs="Georgia"/>
        </w:rPr>
        <w:t>разовательные технологии.</w:t>
      </w:r>
    </w:p>
    <w:p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>Для организации совместной деятельности студентов используется проектная техн</w:t>
      </w:r>
      <w:r>
        <w:rPr>
          <w:rFonts w:cs="Georgia"/>
        </w:rPr>
        <w:t>о</w:t>
      </w:r>
      <w:r>
        <w:rPr>
          <w:rFonts w:cs="Georgia"/>
        </w:rPr>
        <w:t xml:space="preserve">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</w:t>
      </w:r>
      <w:r w:rsidRPr="00EA4EA9">
        <w:rPr>
          <w:rFonts w:cs="Georgia"/>
        </w:rPr>
        <w:t>а</w:t>
      </w:r>
      <w:r w:rsidRPr="00EA4EA9">
        <w:rPr>
          <w:rFonts w:cs="Georgia"/>
        </w:rPr>
        <w:t>мочного задания, подчиняясь логике и интересам участников проекта, жанру конечного р</w:t>
      </w:r>
      <w:r w:rsidRPr="00EA4EA9">
        <w:rPr>
          <w:rFonts w:cs="Georgia"/>
        </w:rPr>
        <w:t>е</w:t>
      </w:r>
      <w:r w:rsidRPr="00EA4EA9">
        <w:rPr>
          <w:rFonts w:cs="Georgia"/>
        </w:rPr>
        <w:t>зультата (газета, фильм, праздник, издание, экскурсия и т.п.).</w:t>
      </w:r>
    </w:p>
    <w:p w:rsidR="00C80B6D" w:rsidRDefault="009A4DC9" w:rsidP="00C80B6D">
      <w:pPr>
        <w:ind w:firstLine="720"/>
        <w:jc w:val="both"/>
      </w:pPr>
      <w:r w:rsidRPr="009A4DC9">
        <w:t>Каждый обучающийся в течение всего периода обучения обеспечивается индивид</w:t>
      </w:r>
      <w:r w:rsidRPr="009A4DC9">
        <w:t>у</w:t>
      </w:r>
      <w:r w:rsidRPr="009A4DC9">
        <w:t xml:space="preserve">альным неограниченным доступом к электронной информационно-образовательной среде университета. </w:t>
      </w:r>
      <w:r w:rsidR="00C80B6D" w:rsidRPr="009A4DC9">
        <w:t>В ходе проведения занятий  предусматривается использование средств вычи</w:t>
      </w:r>
      <w:r w:rsidR="00C80B6D" w:rsidRPr="009A4DC9">
        <w:t>с</w:t>
      </w:r>
      <w:r w:rsidR="00C80B6D" w:rsidRPr="009A4DC9">
        <w:t>лительной техники при выполнении заданий</w:t>
      </w:r>
      <w:r w:rsidR="00D55239" w:rsidRPr="009A4DC9">
        <w:t>.</w:t>
      </w:r>
    </w:p>
    <w:p w:rsidR="00167D32" w:rsidRPr="009A4DC9" w:rsidRDefault="00167D32" w:rsidP="00C80B6D">
      <w:pPr>
        <w:ind w:firstLine="720"/>
        <w:jc w:val="both"/>
      </w:pPr>
    </w:p>
    <w:p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:rsidR="00AD5E2C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9A4DC9" w:rsidRPr="00192D76" w:rsidRDefault="009A4DC9" w:rsidP="00AD5E2C">
      <w:pPr>
        <w:ind w:firstLine="720"/>
        <w:jc w:val="both"/>
      </w:pPr>
    </w:p>
    <w:p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:rsidR="00F14D0E" w:rsidRPr="00CB4700" w:rsidRDefault="00F14D0E" w:rsidP="00AD5E2C">
      <w:pPr>
        <w:ind w:firstLine="720"/>
        <w:jc w:val="both"/>
        <w:rPr>
          <w:i/>
        </w:rPr>
      </w:pPr>
    </w:p>
    <w:p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</w:t>
      </w:r>
      <w:r w:rsidRPr="001F4E4F">
        <w:rPr>
          <w:rFonts w:eastAsia="Garamond"/>
        </w:rPr>
        <w:t>и</w:t>
      </w:r>
      <w:r w:rsidRPr="001F4E4F">
        <w:rPr>
          <w:rFonts w:eastAsia="Garamond"/>
        </w:rPr>
        <w:t>дом, в том числе с включением режима отображения всех знаков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</w:t>
      </w:r>
      <w:r w:rsidRPr="001F4E4F">
        <w:rPr>
          <w:rFonts w:eastAsia="Garamond"/>
        </w:rPr>
        <w:t>а</w:t>
      </w:r>
      <w:r w:rsidRPr="001F4E4F">
        <w:rPr>
          <w:rFonts w:eastAsia="Garamond"/>
        </w:rPr>
        <w:t>ции), пошагово задать следующие параметры документа: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</w:t>
      </w:r>
      <w:r w:rsidRPr="001F4E4F">
        <w:rPr>
          <w:rFonts w:eastAsia="Garamond"/>
        </w:rPr>
        <w:t>в</w:t>
      </w:r>
      <w:r w:rsidRPr="001F4E4F">
        <w:rPr>
          <w:rFonts w:eastAsia="Garamond"/>
        </w:rPr>
        <w:t>томатического создания.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</w:t>
      </w:r>
      <w:r w:rsidRPr="001F4E4F">
        <w:rPr>
          <w:rFonts w:eastAsia="Garamond"/>
        </w:rPr>
        <w:t>м</w:t>
      </w:r>
      <w:r w:rsidRPr="001F4E4F">
        <w:rPr>
          <w:rFonts w:eastAsia="Garamond"/>
        </w:rPr>
        <w:t>мы. Добавить к диаграмме заголовок.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</w:t>
      </w:r>
      <w:r w:rsidRPr="00F14D0E">
        <w:rPr>
          <w:lang w:val="ru-RU"/>
        </w:rPr>
        <w:t>ж</w:t>
      </w:r>
      <w:r w:rsidRPr="00F14D0E">
        <w:rPr>
          <w:lang w:val="ru-RU"/>
        </w:rPr>
        <w:t>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</w:t>
      </w:r>
      <w:r w:rsidRPr="00F14D0E">
        <w:rPr>
          <w:lang w:val="ru-RU"/>
        </w:rPr>
        <w:t>а</w:t>
      </w:r>
      <w:r w:rsidRPr="00F14D0E">
        <w:rPr>
          <w:lang w:val="ru-RU"/>
        </w:rPr>
        <w:t>ется до тех пор, пока система тестирования не определит уровень знаний кандидата.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</w:t>
      </w:r>
      <w:r w:rsidRPr="00F14D0E">
        <w:rPr>
          <w:lang w:val="ru-RU"/>
        </w:rPr>
        <w:t>и</w:t>
      </w:r>
      <w:r w:rsidRPr="00F14D0E">
        <w:rPr>
          <w:lang w:val="ru-RU"/>
        </w:rPr>
        <w:t>сит от количества вопросов, на которые был дан правильный ответ.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r w:rsidRPr="00F14D0E">
        <w:rPr>
          <w:b/>
          <w:i/>
        </w:rPr>
        <w:t>Видытестовыхзаданий</w:t>
      </w:r>
      <w:bookmarkEnd w:id="0"/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Заданиянаустановлениесоответствия.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открытымответом.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</w:t>
      </w:r>
      <w:r w:rsidRPr="00F14D0E">
        <w:rPr>
          <w:sz w:val="24"/>
          <w:szCs w:val="24"/>
        </w:rPr>
        <w:t>у</w:t>
      </w:r>
      <w:r w:rsidRPr="00F14D0E">
        <w:rPr>
          <w:sz w:val="24"/>
          <w:szCs w:val="24"/>
        </w:rPr>
        <w:t>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заданияальтернативныхответов;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заданиямножественноговыбора;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заданиянавосстановлениесоответствия;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заданиясвободногоизложения;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2" w:name="_Toc293566938"/>
    </w:p>
    <w:bookmarkEnd w:id="2"/>
    <w:p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Изучить статью 7 ПЛАТФОРМ ДЛЯ СОЗДАНИЯ ТЕСТОВ  и разработать тест на о</w:t>
      </w:r>
      <w:r w:rsidRPr="00F14D0E">
        <w:rPr>
          <w:lang w:val="ru-RU"/>
        </w:rPr>
        <w:t>д</w:t>
      </w:r>
      <w:r w:rsidRPr="00F14D0E">
        <w:rPr>
          <w:lang w:val="ru-RU"/>
        </w:rPr>
        <w:t xml:space="preserve">ной из платформ </w:t>
      </w:r>
      <w:hyperlink r:id="rId12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lastRenderedPageBreak/>
        <w:t>В проектной деятельности свое применение получили следующие направления и</w:t>
      </w:r>
      <w:r w:rsidRPr="00F14D0E">
        <w:rPr>
          <w:color w:val="000000"/>
          <w:shd w:val="clear" w:color="auto" w:fill="FFFFFF"/>
        </w:rPr>
        <w:t>н</w:t>
      </w:r>
      <w:r w:rsidRPr="00F14D0E">
        <w:rPr>
          <w:color w:val="000000"/>
          <w:shd w:val="clear" w:color="auto" w:fill="FFFFFF"/>
        </w:rPr>
        <w:t>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</w:t>
      </w:r>
      <w:r w:rsidRPr="00C427B1">
        <w:rPr>
          <w:color w:val="000000"/>
          <w:sz w:val="24"/>
          <w:szCs w:val="24"/>
          <w:shd w:val="clear" w:color="auto" w:fill="FFFFFF"/>
        </w:rPr>
        <w:t>а</w:t>
      </w:r>
      <w:r w:rsidRPr="00C427B1">
        <w:rPr>
          <w:color w:val="000000"/>
          <w:sz w:val="24"/>
          <w:szCs w:val="24"/>
          <w:shd w:val="clear" w:color="auto" w:fill="FFFFFF"/>
        </w:rPr>
        <w:t>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Информационные среды на основе открытых (доступных) баз данных и баз знаний, позволяющие осуществить как прямой, так и удаленный доступ к и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формационным ресурсам (например, общедоступный электронный банк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ментов «Подвиг Народа в Великой Отечественной войне 1941-1945 гг.» </w:t>
      </w:r>
      <w:hyperlink r:id="rId13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</w:t>
      </w:r>
      <w:r w:rsidRPr="00C427B1">
        <w:rPr>
          <w:color w:val="000000"/>
          <w:sz w:val="24"/>
          <w:szCs w:val="24"/>
          <w:shd w:val="clear" w:color="auto" w:fill="FFFFFF"/>
        </w:rPr>
        <w:t>с</w:t>
      </w:r>
      <w:r w:rsidRPr="00C427B1">
        <w:rPr>
          <w:color w:val="000000"/>
          <w:sz w:val="24"/>
          <w:szCs w:val="24"/>
          <w:shd w:val="clear" w:color="auto" w:fill="FFFFFF"/>
        </w:rPr>
        <w:t>пользовать различные офисные пакеты приложений, таких, как MicrosoftOffice, LibreOffice, OpenOffice, StarOffice и др.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раз-личныхвидеоэнциклопедий, электронных учебников, интерактивные путев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>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ференции и т.д. и позволяющие осуществить выход в мировые коммуникац</w:t>
      </w:r>
      <w:r w:rsidRPr="00C427B1">
        <w:rPr>
          <w:color w:val="000000"/>
          <w:sz w:val="24"/>
          <w:szCs w:val="24"/>
          <w:shd w:val="clear" w:color="auto" w:fill="FFFFFF"/>
        </w:rPr>
        <w:t>и</w:t>
      </w:r>
      <w:r w:rsidRPr="00C427B1">
        <w:rPr>
          <w:color w:val="000000"/>
          <w:sz w:val="24"/>
          <w:szCs w:val="24"/>
          <w:shd w:val="clear" w:color="auto" w:fill="FFFFFF"/>
        </w:rPr>
        <w:t>онные сети, сайты учебного заведения и/или преподавателя, дающие возмо</w:t>
      </w:r>
      <w:r w:rsidRPr="00C427B1">
        <w:rPr>
          <w:color w:val="000000"/>
          <w:sz w:val="24"/>
          <w:szCs w:val="24"/>
          <w:shd w:val="clear" w:color="auto" w:fill="FFFFFF"/>
        </w:rPr>
        <w:t>ж</w:t>
      </w:r>
      <w:r w:rsidRPr="00C427B1">
        <w:rPr>
          <w:color w:val="000000"/>
          <w:sz w:val="24"/>
          <w:szCs w:val="24"/>
          <w:shd w:val="clear" w:color="auto" w:fill="FFFFFF"/>
        </w:rPr>
        <w:t>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ре-жиме с высокой скоростью осуществить выпуск печатных материалов и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>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ного доступа при хранении, от плагиата, от искажений при передаче и т.д.).</w:t>
      </w:r>
    </w:p>
    <w:p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:rsidR="00AD5E2C" w:rsidRPr="00F14D0E" w:rsidRDefault="00F14D0E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  <w:r w:rsidR="00AD5E2C"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материала,участие в дистанцио</w:t>
      </w:r>
      <w:r w:rsidR="00EE0B21" w:rsidRPr="00F14D0E">
        <w:t>н</w:t>
      </w:r>
      <w:r w:rsidR="00EE0B21" w:rsidRPr="00F14D0E">
        <w:t xml:space="preserve">ном курсе предложенном преподавателем и </w:t>
      </w:r>
      <w:r w:rsidR="00AD5E2C" w:rsidRPr="00F14D0E">
        <w:t>выполнения домашних заданий</w:t>
      </w:r>
      <w:r w:rsidR="00EE0B21" w:rsidRPr="00F14D0E">
        <w:t xml:space="preserve"> (разработка пр</w:t>
      </w:r>
      <w:r w:rsidR="00EE0B21" w:rsidRPr="00F14D0E">
        <w:t>о</w:t>
      </w:r>
      <w:r w:rsidR="00EE0B21" w:rsidRPr="00F14D0E">
        <w:t>екта, подготовка к лабораторным работам)</w:t>
      </w:r>
      <w:r w:rsidR="00AD5E2C"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53"/>
        <w:gridCol w:w="2306"/>
        <w:gridCol w:w="6911"/>
      </w:tblGrid>
      <w:tr w:rsidR="003812C7" w:rsidRPr="00457C1A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0246E9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>ный эл</w:t>
            </w:r>
            <w:r w:rsidRPr="008D2A6D">
              <w:t>е</w:t>
            </w:r>
            <w:r w:rsidRPr="008D2A6D">
              <w:t xml:space="preserve">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0246E9">
            <w:pPr>
              <w:jc w:val="center"/>
            </w:pPr>
            <w:r w:rsidRPr="008D2A6D">
              <w:rPr>
                <w:bCs/>
              </w:rPr>
              <w:t>Планируемые р</w:t>
            </w:r>
            <w:r w:rsidRPr="008D2A6D">
              <w:rPr>
                <w:bCs/>
              </w:rPr>
              <w:t>е</w:t>
            </w:r>
            <w:r w:rsidRPr="008D2A6D">
              <w:rPr>
                <w:bCs/>
              </w:rPr>
              <w:t xml:space="preserve">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0246E9">
            <w:pPr>
              <w:jc w:val="center"/>
            </w:pPr>
            <w:r w:rsidRPr="008D2A6D">
              <w:t>Оценочные средства</w:t>
            </w:r>
          </w:p>
        </w:tc>
      </w:tr>
      <w:tr w:rsidR="003812C7" w:rsidRPr="00457C1A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0246E9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 w:rsidRPr="00485A1F">
              <w:rPr>
                <w:b/>
              </w:rPr>
              <w:t>(ОК-3)</w:t>
            </w:r>
          </w:p>
        </w:tc>
      </w:tr>
      <w:tr w:rsidR="00EC2CF9" w:rsidRPr="00457C1A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</w:t>
            </w:r>
            <w:r>
              <w:rPr>
                <w:sz w:val="22"/>
                <w:szCs w:val="22"/>
              </w:rPr>
              <w:lastRenderedPageBreak/>
              <w:t>принципы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ционного пространс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 и информационн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общества; понятия сферы образовател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ных информационных технологий; основные характеристики обр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зовательных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гий; классификацию и основные характер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стики технических средств реализации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lastRenderedPageBreak/>
              <w:t>Перечень вопросов для подготовки к зачету:</w:t>
            </w:r>
          </w:p>
          <w:p w:rsidR="0081029E" w:rsidRPr="0081029E" w:rsidRDefault="0081029E" w:rsidP="0081029E">
            <w:pPr>
              <w:tabs>
                <w:tab w:val="left" w:pos="168"/>
              </w:tabs>
              <w:ind w:left="-51"/>
            </w:pP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информатизации общества.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Перечислите признаки информационного общества. Чем опр</w:t>
            </w:r>
            <w:r w:rsidRPr="00821B6F">
              <w:rPr>
                <w:sz w:val="24"/>
                <w:szCs w:val="24"/>
              </w:rPr>
              <w:t>е</w:t>
            </w:r>
            <w:r w:rsidRPr="00821B6F">
              <w:rPr>
                <w:sz w:val="24"/>
                <w:szCs w:val="24"/>
              </w:rPr>
              <w:t>деляется информационный потенциал общества?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необходимости информатизации образ</w:t>
            </w:r>
            <w:r w:rsidRPr="00821B6F">
              <w:rPr>
                <w:sz w:val="24"/>
                <w:szCs w:val="24"/>
              </w:rPr>
              <w:t>о</w:t>
            </w:r>
            <w:r w:rsidRPr="00821B6F">
              <w:rPr>
                <w:sz w:val="24"/>
                <w:szCs w:val="24"/>
              </w:rPr>
              <w:t>вания?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Чем различаются информационные технологии и информац</w:t>
            </w:r>
            <w:r w:rsidRPr="00821B6F">
              <w:rPr>
                <w:sz w:val="24"/>
                <w:szCs w:val="24"/>
              </w:rPr>
              <w:t>и</w:t>
            </w:r>
            <w:r w:rsidRPr="00821B6F">
              <w:rPr>
                <w:sz w:val="24"/>
                <w:szCs w:val="24"/>
              </w:rPr>
              <w:t>онные технологии обучения? Совпадают ли понятия “инфо</w:t>
            </w:r>
            <w:r w:rsidRPr="00821B6F">
              <w:rPr>
                <w:sz w:val="24"/>
                <w:szCs w:val="24"/>
              </w:rPr>
              <w:t>р</w:t>
            </w:r>
            <w:r w:rsidRPr="00821B6F">
              <w:rPr>
                <w:sz w:val="24"/>
                <w:szCs w:val="24"/>
              </w:rPr>
              <w:t>мационные технологии” и “компьютерные технологии”?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особенности информационно-коммуникационных те</w:t>
            </w:r>
            <w:r w:rsidRPr="00821B6F">
              <w:rPr>
                <w:sz w:val="24"/>
                <w:szCs w:val="24"/>
              </w:rPr>
              <w:t>х</w:t>
            </w:r>
            <w:r w:rsidRPr="00821B6F">
              <w:rPr>
                <w:sz w:val="24"/>
                <w:szCs w:val="24"/>
              </w:rPr>
              <w:t>нологий обучения? Что входит в структуру ИКТ?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Опишите историю использования информационных технол</w:t>
            </w:r>
            <w:r w:rsidRPr="00821B6F">
              <w:rPr>
                <w:sz w:val="24"/>
                <w:szCs w:val="24"/>
              </w:rPr>
              <w:t>о</w:t>
            </w:r>
            <w:r w:rsidRPr="00821B6F">
              <w:rPr>
                <w:sz w:val="24"/>
                <w:szCs w:val="24"/>
              </w:rPr>
              <w:t>гий в образовании.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:rsidR="00717828" w:rsidRPr="00821B6F" w:rsidRDefault="00717828" w:rsidP="002524AD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основные направления медиаобразования?</w:t>
            </w:r>
          </w:p>
          <w:p w:rsidR="00EC2CF9" w:rsidRPr="00094822" w:rsidRDefault="00EC2CF9" w:rsidP="00717828">
            <w:pPr>
              <w:tabs>
                <w:tab w:val="left" w:pos="168"/>
              </w:tabs>
            </w:pPr>
          </w:p>
        </w:tc>
      </w:tr>
      <w:tr w:rsidR="00EC2CF9" w:rsidRPr="00457C1A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грамотно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вать в научном и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фессиональном об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ного общества,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странства; грамотно оперировать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ными понятиями из сферы современных информационных технологий в образ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вании; применять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ническое обеспечение информационных технологий в профе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сиональной деятел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ности; использовать программное обесп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чение для решения профессиональных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81029E" w:rsidRDefault="0081029E" w:rsidP="0081029E">
            <w:pPr>
              <w:rPr>
                <w:b/>
                <w:i/>
              </w:rPr>
            </w:pPr>
            <w:r w:rsidRPr="0081029E">
              <w:rPr>
                <w:b/>
                <w:i/>
              </w:rPr>
              <w:t>Примерное практическое задание к зачету.</w:t>
            </w:r>
          </w:p>
          <w:p w:rsidR="0081029E" w:rsidRPr="00447EE9" w:rsidRDefault="0081029E" w:rsidP="0081029E"/>
          <w:p w:rsidR="0081029E" w:rsidRPr="0064349C" w:rsidRDefault="0081029E" w:rsidP="0081029E">
            <w:pPr>
              <w:shd w:val="clear" w:color="auto" w:fill="FFFFFF"/>
              <w:spacing w:after="150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</w:t>
            </w:r>
            <w:r w:rsidRPr="0064349C">
              <w:rPr>
                <w:color w:val="000000"/>
                <w:sz w:val="20"/>
                <w:szCs w:val="20"/>
              </w:rPr>
              <w:t>ы</w:t>
            </w:r>
            <w:r w:rsidRPr="0064349C">
              <w:rPr>
                <w:color w:val="000000"/>
                <w:sz w:val="20"/>
                <w:szCs w:val="20"/>
              </w:rPr>
              <w:t>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:rsidR="0081029E" w:rsidRPr="0064349C" w:rsidRDefault="0081029E" w:rsidP="0081029E">
            <w:pPr>
              <w:shd w:val="clear" w:color="auto" w:fill="FFFFFF"/>
              <w:spacing w:after="150"/>
              <w:jc w:val="right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570"/>
              <w:gridCol w:w="1604"/>
              <w:gridCol w:w="1888"/>
            </w:tblGrid>
            <w:tr w:rsidR="0081029E" w:rsidRPr="0064349C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64349C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64349C" w:rsidRDefault="0081029E" w:rsidP="0081029E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Специальности системы профе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сионального обр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зования (СПО). Этот раздел пом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жет вам узнать из действующих стандартов СПО о требованиях к в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пускникам по в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бранной специал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ности, совокупн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сти приобретё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ных в процессе обучения знаний, умений и навыков.</w:t>
                  </w:r>
                </w:p>
              </w:tc>
            </w:tr>
          </w:tbl>
          <w:p w:rsidR="0081029E" w:rsidRPr="0064349C" w:rsidRDefault="0081029E" w:rsidP="0081029E">
            <w:pPr>
              <w:shd w:val="clear" w:color="auto" w:fill="FFFFFF"/>
              <w:spacing w:after="150"/>
              <w:rPr>
                <w:color w:val="000000"/>
              </w:rPr>
            </w:pPr>
          </w:p>
          <w:p w:rsidR="00EC2CF9" w:rsidRPr="00175BC5" w:rsidRDefault="00EC2CF9" w:rsidP="000246E9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понятиями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ции, информационн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общества,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мационного простра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ства; понятийным а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паратом сферы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ИТ; навыками использования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технических средств; технологией работы с совреме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ным программным обеспечением для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шения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нальных задач; техн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логией работы в гл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Default="0081029E" w:rsidP="0081029E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>Примерный перечень для контрольных работ:</w:t>
            </w:r>
          </w:p>
          <w:p w:rsidR="0081029E" w:rsidRPr="0081029E" w:rsidRDefault="0081029E" w:rsidP="00CF5D57">
            <w:pPr>
              <w:pStyle w:val="32"/>
              <w:numPr>
                <w:ilvl w:val="0"/>
                <w:numId w:val="28"/>
              </w:numPr>
              <w:tabs>
                <w:tab w:val="right" w:leader="dot" w:pos="6422"/>
              </w:tabs>
              <w:spacing w:after="0" w:line="240" w:lineRule="auto"/>
            </w:pPr>
            <w:r w:rsidRPr="0081029E">
              <w:t>Информационные технологии для качественного и до</w:t>
            </w:r>
            <w:r w:rsidRPr="0081029E">
              <w:t>с</w:t>
            </w:r>
            <w:r w:rsidRPr="0081029E">
              <w:t>тупного образования</w:t>
            </w:r>
          </w:p>
          <w:p w:rsidR="0081029E" w:rsidRPr="0081029E" w:rsidRDefault="0081029E" w:rsidP="00CF5D57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  <w:tab w:val="right" w:leader="dot" w:pos="6422"/>
              </w:tabs>
              <w:spacing w:after="0" w:line="240" w:lineRule="auto"/>
            </w:pPr>
            <w:r w:rsidRPr="0081029E">
              <w:t>Классификация и характеристика программных средств</w:t>
            </w:r>
          </w:p>
          <w:p w:rsidR="0081029E" w:rsidRPr="0081029E" w:rsidRDefault="0081029E" w:rsidP="0081029E">
            <w:pPr>
              <w:pStyle w:val="32"/>
              <w:tabs>
                <w:tab w:val="right" w:leader="dot" w:pos="6422"/>
              </w:tabs>
              <w:spacing w:after="0" w:line="240" w:lineRule="auto"/>
              <w:ind w:left="1080"/>
            </w:pPr>
            <w:r w:rsidRPr="0081029E">
              <w:t>информационной технологии обучения (ИТО)</w:t>
            </w:r>
          </w:p>
          <w:p w:rsidR="0081029E" w:rsidRPr="0081029E" w:rsidRDefault="00FC200D" w:rsidP="0081029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  <w:tab w:val="right" w:leader="dot" w:pos="6422"/>
              </w:tabs>
              <w:spacing w:after="0" w:line="240" w:lineRule="auto"/>
            </w:pPr>
            <w:hyperlink w:anchor="bookmark4" w:tooltip="Current Document">
              <w:r w:rsidR="0081029E" w:rsidRPr="0081029E">
                <w:t xml:space="preserve">Возможности ИТО по развитию творческого мышления </w:t>
              </w:r>
            </w:hyperlink>
          </w:p>
          <w:p w:rsidR="0081029E" w:rsidRPr="0081029E" w:rsidRDefault="0081029E" w:rsidP="0081029E">
            <w:pPr>
              <w:pStyle w:val="32"/>
              <w:numPr>
                <w:ilvl w:val="0"/>
                <w:numId w:val="28"/>
              </w:numPr>
              <w:tabs>
                <w:tab w:val="right" w:leader="dot" w:pos="6422"/>
              </w:tabs>
              <w:spacing w:after="0" w:line="240" w:lineRule="auto"/>
              <w:rPr>
                <w:b/>
              </w:rPr>
            </w:pPr>
            <w:r w:rsidRPr="0081029E">
              <w:t>Психологические аспекты информатизации образовател</w:t>
            </w:r>
            <w:r w:rsidRPr="0081029E">
              <w:t>ь</w:t>
            </w:r>
            <w:r w:rsidRPr="0081029E">
              <w:t>ной системы</w:t>
            </w:r>
          </w:p>
        </w:tc>
      </w:tr>
      <w:tr w:rsidR="006B7445" w:rsidRPr="00457C1A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DF3965" w:rsidRDefault="00EC2CF9" w:rsidP="00EC2CF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правления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в учебном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онных технологий; современные методы и технологии обуч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и диагностики с помощью средств ИКТ; особенности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пользования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движения в учебе учащихся; основные понятия сферы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формационной без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пасности и основные методы защиты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t>Перечень вопросов для подготовки к зачету:</w:t>
            </w:r>
          </w:p>
          <w:p w:rsidR="0081029E" w:rsidRPr="00821B6F" w:rsidRDefault="0081029E" w:rsidP="0081029E">
            <w:pPr>
              <w:tabs>
                <w:tab w:val="left" w:pos="26"/>
              </w:tabs>
              <w:ind w:left="-51"/>
              <w:jc w:val="both"/>
              <w:rPr>
                <w:color w:val="231F20"/>
              </w:rPr>
            </w:pP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управления качеством образовательного пр</w:t>
            </w:r>
            <w:r w:rsidRPr="00821B6F">
              <w:rPr>
                <w:color w:val="231F20"/>
                <w:sz w:val="24"/>
                <w:szCs w:val="24"/>
              </w:rPr>
              <w:t>о</w:t>
            </w:r>
            <w:r w:rsidRPr="00821B6F">
              <w:rPr>
                <w:color w:val="231F20"/>
                <w:sz w:val="24"/>
                <w:szCs w:val="24"/>
              </w:rPr>
              <w:t>цесса? Какие задачи решает система менеджмента качества общеобразовательных учреждениях?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входит в систему педагогического мониторинга? Какие характеристики образовательного процесса исследует мон</w:t>
            </w:r>
            <w:r w:rsidRPr="00821B6F">
              <w:rPr>
                <w:color w:val="231F20"/>
                <w:sz w:val="24"/>
                <w:szCs w:val="24"/>
              </w:rPr>
              <w:t>и</w:t>
            </w:r>
            <w:r w:rsidRPr="00821B6F">
              <w:rPr>
                <w:color w:val="231F20"/>
                <w:sz w:val="24"/>
                <w:szCs w:val="24"/>
              </w:rPr>
              <w:t>торинг?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контрольно-измерительные материалы? Какие тр</w:t>
            </w:r>
            <w:r w:rsidRPr="00821B6F">
              <w:rPr>
                <w:color w:val="231F20"/>
                <w:sz w:val="24"/>
                <w:szCs w:val="24"/>
              </w:rPr>
              <w:t>е</w:t>
            </w:r>
            <w:r w:rsidRPr="00821B6F">
              <w:rPr>
                <w:color w:val="231F20"/>
                <w:sz w:val="24"/>
                <w:szCs w:val="24"/>
              </w:rPr>
              <w:t>бования предъявляются к контрольно-измерительным мат</w:t>
            </w:r>
            <w:r w:rsidRPr="00821B6F">
              <w:rPr>
                <w:color w:val="231F20"/>
                <w:sz w:val="24"/>
                <w:szCs w:val="24"/>
              </w:rPr>
              <w:t>е</w:t>
            </w:r>
            <w:r w:rsidRPr="00821B6F">
              <w:rPr>
                <w:color w:val="231F20"/>
                <w:sz w:val="24"/>
                <w:szCs w:val="24"/>
              </w:rPr>
              <w:t>риалам?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рейтинговой системы оценки качества уче</w:t>
            </w:r>
            <w:r w:rsidRPr="00821B6F">
              <w:rPr>
                <w:color w:val="231F20"/>
                <w:sz w:val="24"/>
                <w:szCs w:val="24"/>
              </w:rPr>
              <w:t>б</w:t>
            </w:r>
            <w:r w:rsidRPr="00821B6F">
              <w:rPr>
                <w:color w:val="231F20"/>
                <w:sz w:val="24"/>
                <w:szCs w:val="24"/>
              </w:rPr>
              <w:t>ной деятельности? Что определяет рейтинг? Какие виды ре</w:t>
            </w:r>
            <w:r w:rsidRPr="00821B6F">
              <w:rPr>
                <w:color w:val="231F20"/>
                <w:sz w:val="24"/>
                <w:szCs w:val="24"/>
              </w:rPr>
              <w:t>й</w:t>
            </w:r>
            <w:r w:rsidRPr="00821B6F">
              <w:rPr>
                <w:color w:val="231F20"/>
                <w:sz w:val="24"/>
                <w:szCs w:val="24"/>
              </w:rPr>
              <w:t>тинга вы знаете?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педагогический тест? Приведите классификации по разным основаниям.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</w:t>
            </w:r>
            <w:r w:rsidRPr="00821B6F">
              <w:rPr>
                <w:color w:val="231F20"/>
                <w:sz w:val="24"/>
                <w:szCs w:val="24"/>
              </w:rPr>
              <w:t>а</w:t>
            </w:r>
            <w:r w:rsidRPr="00821B6F">
              <w:rPr>
                <w:color w:val="231F20"/>
                <w:sz w:val="24"/>
                <w:szCs w:val="24"/>
              </w:rPr>
              <w:lastRenderedPageBreak/>
              <w:t>рианте тестирования?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критерии предъявляют к качеству тестов?</w:t>
            </w:r>
          </w:p>
          <w:p w:rsidR="00EA3628" w:rsidRPr="00821B6F" w:rsidRDefault="00EA3628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способы использования ИКТ в тестовой системе ко</w:t>
            </w:r>
            <w:r w:rsidRPr="00821B6F">
              <w:rPr>
                <w:color w:val="231F20"/>
                <w:sz w:val="24"/>
                <w:szCs w:val="24"/>
              </w:rPr>
              <w:t>н</w:t>
            </w:r>
            <w:r w:rsidRPr="00821B6F">
              <w:rPr>
                <w:color w:val="231F20"/>
                <w:sz w:val="24"/>
                <w:szCs w:val="24"/>
              </w:rPr>
              <w:t>троля знаний вы знаете?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Охарактеризуйте понятие “информационная безопасность”.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основные цели и задачи информационной без</w:t>
            </w:r>
            <w:r w:rsidRPr="00821B6F">
              <w:rPr>
                <w:color w:val="231F20"/>
                <w:sz w:val="24"/>
                <w:szCs w:val="24"/>
              </w:rPr>
              <w:t>о</w:t>
            </w:r>
            <w:r w:rsidRPr="00821B6F">
              <w:rPr>
                <w:color w:val="231F20"/>
                <w:sz w:val="24"/>
                <w:szCs w:val="24"/>
              </w:rPr>
              <w:t>пасности.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угрозы информационной безопасности наиболее и</w:t>
            </w:r>
            <w:r w:rsidRPr="00821B6F">
              <w:rPr>
                <w:color w:val="231F20"/>
                <w:sz w:val="24"/>
                <w:szCs w:val="24"/>
              </w:rPr>
              <w:t>з</w:t>
            </w:r>
            <w:r w:rsidRPr="00821B6F">
              <w:rPr>
                <w:color w:val="231F20"/>
                <w:sz w:val="24"/>
                <w:szCs w:val="24"/>
              </w:rPr>
              <w:t>вестны?</w:t>
            </w:r>
          </w:p>
          <w:p w:rsidR="00EC2CF9" w:rsidRPr="00DF3965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ные технические средства, прикладное программное обесп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чение для обучения и диагностики; испол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зовать современные ИКТ для контроля знаний и продвижения в учебе учащихся;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полнять основные 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роприятия по защите информации при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шении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81029E" w:rsidRDefault="0081029E" w:rsidP="0081029E">
            <w:pPr>
              <w:rPr>
                <w:b/>
              </w:rPr>
            </w:pPr>
            <w:r w:rsidRPr="0081029E">
              <w:rPr>
                <w:b/>
              </w:rPr>
              <w:t>Примерное практическое задание к зачету.</w:t>
            </w:r>
          </w:p>
          <w:p w:rsidR="0081029E" w:rsidRDefault="0081029E" w:rsidP="0081029E">
            <w:pPr>
              <w:pStyle w:val="32"/>
            </w:pPr>
          </w:p>
          <w:p w:rsidR="0081029E" w:rsidRPr="002524AD" w:rsidRDefault="0081029E" w:rsidP="0081029E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524AD">
              <w:rPr>
                <w:color w:val="000000"/>
                <w:sz w:val="20"/>
                <w:szCs w:val="20"/>
              </w:rPr>
              <w:t xml:space="preserve">Загрузите </w:t>
            </w:r>
            <w:r w:rsidRPr="002524AD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2524AD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81029E" w:rsidRPr="002524AD" w:rsidRDefault="0081029E" w:rsidP="0081029E">
            <w:pPr>
              <w:rPr>
                <w:color w:val="000000"/>
                <w:sz w:val="20"/>
                <w:szCs w:val="20"/>
              </w:rPr>
            </w:pPr>
            <w:r w:rsidRPr="002524AD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2524AD" w:rsidRDefault="0081029E" w:rsidP="0081029E">
            <w:pPr>
              <w:tabs>
                <w:tab w:val="left" w:pos="709"/>
                <w:tab w:val="left" w:pos="1080"/>
              </w:tabs>
              <w:suppressAutoHyphens/>
              <w:spacing w:after="280"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DF3965" w:rsidRDefault="0081029E" w:rsidP="0081029E">
            <w:pPr>
              <w:pStyle w:val="32"/>
            </w:pPr>
            <w:r w:rsidRPr="002524AD">
              <w:rPr>
                <w:color w:val="000000"/>
                <w:sz w:val="20"/>
              </w:rPr>
              <w:t>Кроссворд должен реагировать на ответы учеников, т.е. в случае неуда</w:t>
            </w:r>
            <w:r w:rsidRPr="002524AD">
              <w:rPr>
                <w:color w:val="000000"/>
                <w:sz w:val="20"/>
              </w:rPr>
              <w:t>ч</w:t>
            </w:r>
            <w:r w:rsidRPr="002524AD">
              <w:rPr>
                <w:color w:val="000000"/>
                <w:sz w:val="20"/>
              </w:rPr>
              <w:t>ного ответа учащийся может с помощью гиперссылки получить консул</w:t>
            </w:r>
            <w:r w:rsidRPr="002524AD">
              <w:rPr>
                <w:color w:val="000000"/>
                <w:sz w:val="20"/>
              </w:rPr>
              <w:t>ь</w:t>
            </w:r>
            <w:r w:rsidRPr="002524AD">
              <w:rPr>
                <w:color w:val="000000"/>
                <w:sz w:val="20"/>
              </w:rPr>
              <w:t>тацию.</w:t>
            </w: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средств ИКТ для обучения и диа</w:t>
            </w:r>
            <w:r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ностики; технологией использования средств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движения в учебе учащихся; основными методами осущест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ления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Default="0081029E" w:rsidP="0081029E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 xml:space="preserve">Примерный перечень </w:t>
            </w:r>
            <w:r>
              <w:rPr>
                <w:b/>
              </w:rPr>
              <w:t xml:space="preserve">тем </w:t>
            </w:r>
            <w:r w:rsidRPr="0081029E">
              <w:rPr>
                <w:b/>
              </w:rPr>
              <w:t>для контрольных работ:</w:t>
            </w:r>
          </w:p>
          <w:p w:rsidR="0081029E" w:rsidRDefault="00FC200D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hyperlink w:anchor="bookmark14" w:tooltip="Current Document">
              <w:r w:rsidR="0081029E">
                <w:t>Особенности оценивания качества обучения</w:t>
              </w:r>
            </w:hyperlink>
          </w:p>
          <w:p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Информационные технологии в управлениикачеством о</w:t>
            </w:r>
            <w:r w:rsidRPr="0081029E">
              <w:t>б</w:t>
            </w:r>
            <w:r w:rsidRPr="0081029E">
              <w:t xml:space="preserve">разовательного процесса </w:t>
            </w:r>
          </w:p>
          <w:p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Педагогический мониторинг качества образования </w:t>
            </w:r>
          </w:p>
          <w:p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Педагогические измерения в системе контроляоценки и мониторинга учебных достижений </w:t>
            </w:r>
          </w:p>
          <w:p w:rsidR="0081029E" w:rsidRP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Рейтинговая система оценки качества учебной</w:t>
            </w:r>
          </w:p>
          <w:p w:rsidR="0081029E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деятельности </w:t>
            </w:r>
          </w:p>
          <w:p w:rsidR="00EC2CF9" w:rsidRPr="00DF3965" w:rsidRDefault="0081029E" w:rsidP="00821B6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Тестовый контроль знаний в системе образования </w:t>
            </w:r>
          </w:p>
        </w:tc>
      </w:tr>
      <w:tr w:rsidR="00EC2CF9" w:rsidRPr="00457C1A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F3965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образования;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нятие технологии мультимедиа,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ные характеристики и возможности для о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разования; понятие технологии телеко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муникаций, основные характеристики и возможности для о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разования; понятие электронных образ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вательных ресурсов (ЭОР), их классиф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кацию и основные х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рактеристики;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ные методы и при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81029E" w:rsidRDefault="0081029E" w:rsidP="0081029E">
            <w:pPr>
              <w:pStyle w:val="Default"/>
              <w:rPr>
                <w:b/>
                <w:sz w:val="22"/>
                <w:szCs w:val="22"/>
              </w:rPr>
            </w:pPr>
            <w:r w:rsidRPr="0081029E">
              <w:rPr>
                <w:b/>
                <w:sz w:val="22"/>
                <w:szCs w:val="22"/>
              </w:rPr>
              <w:t>Перечень вопросов для подготовки к зачету:</w:t>
            </w:r>
          </w:p>
          <w:p w:rsidR="0081029E" w:rsidRPr="00447EE9" w:rsidRDefault="0081029E" w:rsidP="0081029E">
            <w:pPr>
              <w:pStyle w:val="Default"/>
              <w:rPr>
                <w:rStyle w:val="FontStyle20"/>
                <w:b/>
                <w:i/>
              </w:rPr>
            </w:pP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предпосылки привели к усилению использования мул</w:t>
            </w:r>
            <w:r w:rsidRPr="00821B6F">
              <w:rPr>
                <w:color w:val="231F20"/>
                <w:sz w:val="24"/>
                <w:szCs w:val="24"/>
              </w:rPr>
              <w:t>ь</w:t>
            </w:r>
            <w:r w:rsidRPr="00821B6F">
              <w:rPr>
                <w:color w:val="231F20"/>
                <w:sz w:val="24"/>
                <w:szCs w:val="24"/>
              </w:rPr>
              <w:t>тимедийных технологий в образовании?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достоинства и недостатки мультимедийных те</w:t>
            </w:r>
            <w:r w:rsidRPr="00821B6F">
              <w:rPr>
                <w:color w:val="231F20"/>
                <w:sz w:val="24"/>
                <w:szCs w:val="24"/>
              </w:rPr>
              <w:t>х</w:t>
            </w:r>
            <w:r w:rsidRPr="00821B6F">
              <w:rPr>
                <w:color w:val="231F20"/>
                <w:sz w:val="24"/>
                <w:szCs w:val="24"/>
              </w:rPr>
              <w:t>нологий в обучении.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 мультимедийные технологии реализуются при обучении с использованием метода проектов?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требования предъявляются к мультимедийным прое</w:t>
            </w:r>
            <w:r w:rsidRPr="00821B6F">
              <w:rPr>
                <w:color w:val="231F20"/>
                <w:sz w:val="24"/>
                <w:szCs w:val="24"/>
              </w:rPr>
              <w:t>к</w:t>
            </w:r>
            <w:r w:rsidRPr="00821B6F">
              <w:rPr>
                <w:color w:val="231F20"/>
                <w:sz w:val="24"/>
                <w:szCs w:val="24"/>
              </w:rPr>
              <w:t>там?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С помощью каких интернет-технологий может быть создан учебный контент и получен доступ к современному лабор</w:t>
            </w:r>
            <w:r w:rsidRPr="00821B6F">
              <w:rPr>
                <w:color w:val="231F20"/>
                <w:sz w:val="24"/>
                <w:szCs w:val="24"/>
              </w:rPr>
              <w:t>а</w:t>
            </w:r>
            <w:r w:rsidRPr="00821B6F">
              <w:rPr>
                <w:color w:val="231F20"/>
                <w:sz w:val="24"/>
                <w:szCs w:val="24"/>
              </w:rPr>
              <w:t>торному и виртуальному оборудованию?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Опишите особенности работы с универсальной интернет-энциклопедией «Википедия».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Каковы возможности технологии Moodle в учебном процессе?</w:t>
            </w:r>
          </w:p>
          <w:p w:rsidR="008310AD" w:rsidRPr="00821B6F" w:rsidRDefault="008310AD" w:rsidP="002524AD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Каким образом игровая деятельность способствует активиз</w:t>
            </w:r>
            <w:r w:rsidRPr="00821B6F">
              <w:rPr>
                <w:color w:val="231F20"/>
                <w:sz w:val="24"/>
                <w:szCs w:val="24"/>
              </w:rPr>
              <w:t>а</w:t>
            </w:r>
            <w:r w:rsidRPr="00821B6F">
              <w:rPr>
                <w:color w:val="231F20"/>
                <w:sz w:val="24"/>
                <w:szCs w:val="24"/>
              </w:rPr>
              <w:t>ции познавательной деятельности учащихся?</w:t>
            </w:r>
          </w:p>
          <w:p w:rsidR="00EC2CF9" w:rsidRPr="00DF3965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736C4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образования;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пользовать мультим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дийные технологии для решения профе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сиональных задач; применять телеко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муникационные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нологии для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тельной деятельности; создавать собстве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ные ЭОР 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81029E" w:rsidRDefault="0081029E" w:rsidP="0081029E">
            <w:pPr>
              <w:rPr>
                <w:b/>
              </w:rPr>
            </w:pPr>
            <w:r w:rsidRPr="0081029E">
              <w:rPr>
                <w:b/>
              </w:rPr>
              <w:t>Примерное практическое задание к зачету.</w:t>
            </w:r>
          </w:p>
          <w:p w:rsidR="0081029E" w:rsidRDefault="0081029E" w:rsidP="0081029E">
            <w:pPr>
              <w:pStyle w:val="32"/>
            </w:pPr>
          </w:p>
          <w:p w:rsidR="0081029E" w:rsidRPr="0064349C" w:rsidRDefault="0081029E" w:rsidP="0081029E">
            <w:pPr>
              <w:spacing w:before="120"/>
              <w:ind w:firstLine="309"/>
              <w:jc w:val="both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 xml:space="preserve">Проанализировать </w:t>
            </w:r>
            <w:r w:rsidRPr="002524AD">
              <w:rPr>
                <w:color w:val="000000"/>
                <w:sz w:val="20"/>
                <w:szCs w:val="20"/>
              </w:rPr>
              <w:t>предложенное преподавателем</w:t>
            </w:r>
            <w:r w:rsidRPr="0064349C">
              <w:rPr>
                <w:color w:val="000000"/>
                <w:sz w:val="20"/>
                <w:szCs w:val="20"/>
              </w:rPr>
              <w:t xml:space="preserve"> электронн</w:t>
            </w:r>
            <w:r w:rsidRPr="002524AD">
              <w:rPr>
                <w:color w:val="000000"/>
                <w:sz w:val="20"/>
                <w:szCs w:val="20"/>
              </w:rPr>
              <w:t>ое</w:t>
            </w:r>
            <w:r w:rsidRPr="0064349C">
              <w:rPr>
                <w:color w:val="000000"/>
                <w:sz w:val="20"/>
                <w:szCs w:val="20"/>
              </w:rPr>
              <w:t xml:space="preserve"> издани</w:t>
            </w:r>
            <w:r w:rsidRPr="002524AD">
              <w:rPr>
                <w:color w:val="000000"/>
                <w:sz w:val="20"/>
                <w:szCs w:val="20"/>
              </w:rPr>
              <w:t>е</w:t>
            </w:r>
            <w:r w:rsidRPr="0064349C">
              <w:rPr>
                <w:color w:val="000000"/>
                <w:sz w:val="20"/>
                <w:szCs w:val="20"/>
              </w:rPr>
              <w:t xml:space="preserve"> по предложенной схеме анализа ЦОР </w:t>
            </w:r>
          </w:p>
          <w:p w:rsidR="0081029E" w:rsidRPr="002524AD" w:rsidRDefault="0081029E" w:rsidP="0081029E">
            <w:pPr>
              <w:spacing w:before="120"/>
              <w:ind w:left="360"/>
              <w:jc w:val="center"/>
              <w:rPr>
                <w:color w:val="000000"/>
              </w:rPr>
            </w:pPr>
            <w:r w:rsidRPr="002524AD">
              <w:rPr>
                <w:b/>
                <w:bCs/>
                <w:color w:val="000000"/>
              </w:rPr>
              <w:t>Схема анализа ЦОР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Название ЦОР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Производитель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локальной и сетевой версии (если есть сведения).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Год издания.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Тип ЦОР: обучающая программа; демонстрационная программа; те</w:t>
            </w:r>
            <w:r w:rsidRPr="002524AD">
              <w:rPr>
                <w:color w:val="000000"/>
              </w:rPr>
              <w:t>с</w:t>
            </w:r>
            <w:r w:rsidRPr="002524AD">
              <w:rPr>
                <w:color w:val="000000"/>
              </w:rPr>
              <w:t>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Кому адресован ЦОР: дошкольник; учащийся; студент; учитель; др</w:t>
            </w:r>
            <w:r w:rsidRPr="002524AD">
              <w:rPr>
                <w:color w:val="000000"/>
              </w:rPr>
              <w:t>у</w:t>
            </w:r>
            <w:r w:rsidRPr="002524AD">
              <w:rPr>
                <w:color w:val="000000"/>
              </w:rPr>
              <w:t>гое.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lastRenderedPageBreak/>
              <w:t>Цель использования ЦОР: воспитательная; обучающая; контрол</w:t>
            </w:r>
            <w:r w:rsidRPr="002524AD">
              <w:rPr>
                <w:color w:val="000000"/>
              </w:rPr>
              <w:t>и</w:t>
            </w:r>
            <w:r w:rsidRPr="002524AD">
              <w:rPr>
                <w:color w:val="000000"/>
              </w:rPr>
              <w:t>рующая; методическая; ознакомительная; развивающая; другое.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Область применения:  на этапах урока (объяснение материала, закр</w:t>
            </w:r>
            <w:r w:rsidRPr="002524AD">
              <w:rPr>
                <w:color w:val="000000"/>
              </w:rPr>
              <w:t>е</w:t>
            </w:r>
            <w:r w:rsidRPr="002524AD">
              <w:rPr>
                <w:color w:val="000000"/>
              </w:rPr>
              <w:t>пление материала; контроль основных умений); для проведения лаб</w:t>
            </w:r>
            <w:r w:rsidRPr="002524AD">
              <w:rPr>
                <w:color w:val="000000"/>
              </w:rPr>
              <w:t>о</w:t>
            </w:r>
            <w:r w:rsidRPr="002524AD">
              <w:rPr>
                <w:color w:val="000000"/>
              </w:rPr>
              <w:t>раторных практикумов; на уроке для дополнительной работы; инд</w:t>
            </w:r>
            <w:r w:rsidRPr="002524AD">
              <w:rPr>
                <w:color w:val="000000"/>
              </w:rPr>
              <w:t>и</w:t>
            </w:r>
            <w:r w:rsidRPr="002524AD">
              <w:rPr>
                <w:color w:val="000000"/>
              </w:rPr>
              <w:t>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Наглядность: анимационные модели, интерактивные модели, демо</w:t>
            </w:r>
            <w:r w:rsidRPr="002524AD">
              <w:rPr>
                <w:color w:val="000000"/>
              </w:rPr>
              <w:t>н</w:t>
            </w:r>
            <w:r w:rsidRPr="002524AD">
              <w:rPr>
                <w:color w:val="000000"/>
              </w:rPr>
              <w:t>страционный материал, видео фрагменты.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методического сопровождения или поддержки через Инте</w:t>
            </w:r>
            <w:r w:rsidRPr="002524AD">
              <w:rPr>
                <w:color w:val="000000"/>
              </w:rPr>
              <w:t>р</w:t>
            </w:r>
            <w:r w:rsidRPr="002524AD">
              <w:rPr>
                <w:color w:val="000000"/>
              </w:rPr>
              <w:t>нет.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контроля в виде: заданий, блоков тестирования, контрол</w:t>
            </w:r>
            <w:r w:rsidRPr="002524AD">
              <w:rPr>
                <w:color w:val="000000"/>
              </w:rPr>
              <w:t>ь</w:t>
            </w:r>
            <w:r w:rsidRPr="002524AD">
              <w:rPr>
                <w:color w:val="000000"/>
              </w:rPr>
              <w:t>ных вопросов, и по какой степени сложности они различаются; вед</w:t>
            </w:r>
            <w:r w:rsidRPr="002524AD">
              <w:rPr>
                <w:color w:val="000000"/>
              </w:rPr>
              <w:t>е</w:t>
            </w:r>
            <w:r w:rsidRPr="002524AD">
              <w:rPr>
                <w:color w:val="000000"/>
              </w:rPr>
              <w:t>ние журнала регистрации и успеваемости.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Возможность распечатки и копирования материала.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Трудность самостоятельного освоения учителем: легко; нужна п</w:t>
            </w:r>
            <w:r w:rsidRPr="002524AD">
              <w:rPr>
                <w:color w:val="000000"/>
              </w:rPr>
              <w:t>о</w:t>
            </w:r>
            <w:r w:rsidRPr="002524AD">
              <w:rPr>
                <w:color w:val="000000"/>
              </w:rPr>
              <w:t>мощь; требуется обучение.</w:t>
            </w:r>
          </w:p>
          <w:p w:rsidR="0081029E" w:rsidRPr="002524AD" w:rsidRDefault="0081029E" w:rsidP="008102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  <w:sz w:val="27"/>
                <w:szCs w:val="27"/>
              </w:rPr>
            </w:pPr>
            <w:r w:rsidRPr="002524AD">
              <w:rPr>
                <w:color w:val="000000"/>
              </w:rPr>
              <w:t>Трудность самостоятельного освоения учениками: легко; нужна п</w:t>
            </w:r>
            <w:r w:rsidRPr="002524AD">
              <w:rPr>
                <w:color w:val="000000"/>
              </w:rPr>
              <w:t>о</w:t>
            </w:r>
            <w:r w:rsidRPr="002524AD">
              <w:rPr>
                <w:color w:val="000000"/>
              </w:rPr>
              <w:t>мощь; требуется обучение.</w:t>
            </w:r>
          </w:p>
          <w:p w:rsidR="0081029E" w:rsidRPr="0081029E" w:rsidRDefault="0081029E" w:rsidP="0081029E">
            <w:pPr>
              <w:pStyle w:val="32"/>
            </w:pPr>
          </w:p>
        </w:tc>
      </w:tr>
      <w:tr w:rsidR="00EC2CF9" w:rsidRPr="00457C1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81029E" w:rsidRDefault="00EC2CF9" w:rsidP="00717828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736C4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понятийным аппар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том сферы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тизации образования; технологией испол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зования мультимедиа для решения профе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сиональных задач; технологией испол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зования телекоммун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каций для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тельной деятельности; навыками разработки ЭОР и использования уже </w:t>
            </w:r>
            <w:r w:rsidR="00A6336A">
              <w:rPr>
                <w:sz w:val="22"/>
                <w:szCs w:val="22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Default="00EC2CF9" w:rsidP="000246E9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  <w:p w:rsidR="0081029E" w:rsidRDefault="0081029E" w:rsidP="0081029E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 xml:space="preserve">Примерный перечень </w:t>
            </w:r>
            <w:r>
              <w:rPr>
                <w:b/>
              </w:rPr>
              <w:t xml:space="preserve">тем </w:t>
            </w:r>
            <w:r w:rsidRPr="0081029E">
              <w:rPr>
                <w:b/>
              </w:rPr>
              <w:t>для контрольных работ:</w:t>
            </w:r>
          </w:p>
          <w:p w:rsidR="0081029E" w:rsidRDefault="00FC200D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7" w:tooltip="Current Document">
              <w:r w:rsidR="0081029E">
                <w:t>Модель электронного учебного курса</w:t>
              </w:r>
            </w:hyperlink>
          </w:p>
          <w:p w:rsid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Возможности гипертекстовой технологиипо созданию ЭУК</w:t>
            </w:r>
          </w:p>
          <w:p w:rsidR="0081029E" w:rsidRDefault="00FC200D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9" w:tooltip="Current Document">
              <w:r w:rsidR="0081029E">
                <w:t>Формы реализации ЭУК и его место в учебно</w:t>
              </w:r>
              <w:r w:rsidR="0081029E" w:rsidRPr="0081029E">
                <w:t>-</w:t>
              </w:r>
              <w:r w:rsidR="0081029E">
                <w:t>воспитательном процессе</w:t>
              </w:r>
            </w:hyperlink>
          </w:p>
          <w:p w:rsidR="0081029E" w:rsidRPr="0081029E" w:rsidRDefault="00FC200D" w:rsidP="0081029E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10" w:tooltip="Current Document">
              <w:r w:rsidR="0081029E">
                <w:t>Пример создания и применения образовательногосайта</w:t>
              </w:r>
            </w:hyperlink>
          </w:p>
          <w:p w:rsidR="0081029E" w:rsidRP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Модель интеграции ИТО в учебно-воспитательныйпроцесс</w:t>
            </w:r>
          </w:p>
          <w:p w:rsidR="0081029E" w:rsidRDefault="0081029E" w:rsidP="0081029E">
            <w:pPr>
              <w:pStyle w:val="32"/>
              <w:numPr>
                <w:ilvl w:val="0"/>
                <w:numId w:val="29"/>
              </w:numPr>
              <w:ind w:left="310"/>
            </w:pPr>
            <w:r>
              <w:t>Формирование мотивации обучаемыхк применению ИТО</w:t>
            </w:r>
          </w:p>
          <w:p w:rsidR="0081029E" w:rsidRPr="00DF3965" w:rsidRDefault="0081029E" w:rsidP="0081029E">
            <w:pPr>
              <w:pStyle w:val="32"/>
            </w:pPr>
          </w:p>
        </w:tc>
      </w:tr>
    </w:tbl>
    <w:p w:rsidR="009A4DC9" w:rsidRDefault="009A4DC9" w:rsidP="009A4DC9">
      <w:pPr>
        <w:jc w:val="both"/>
        <w:rPr>
          <w:i/>
          <w:color w:val="0070C0"/>
        </w:rPr>
      </w:pPr>
    </w:p>
    <w:p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lastRenderedPageBreak/>
        <w:t>– повышенному уровню и выставляется обучающемуся, если он глубоко и прочно у</w:t>
      </w:r>
      <w:r w:rsidRPr="00E42A83">
        <w:rPr>
          <w:color w:val="000000"/>
        </w:rPr>
        <w:t>с</w:t>
      </w:r>
      <w:r w:rsidRPr="00E42A83">
        <w:rPr>
          <w:color w:val="000000"/>
        </w:rPr>
        <w:t>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t>но обосновывает принятое решение, владеет разносторонними навыками и приемами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Default="00E42A83" w:rsidP="00E42A83">
      <w:pPr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:rsidR="005C7E1F" w:rsidRPr="00F32865" w:rsidRDefault="005C7E1F" w:rsidP="005C7E1F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5C7E1F" w:rsidRPr="00C64B3C" w:rsidRDefault="005C7E1F" w:rsidP="005C7E1F">
      <w:pPr>
        <w:ind w:firstLine="567"/>
        <w:jc w:val="both"/>
        <w:rPr>
          <w:snapToGrid w:val="0"/>
        </w:rPr>
      </w:pPr>
      <w:r w:rsidRPr="00C64B3C">
        <w:rPr>
          <w:snapToGrid w:val="0"/>
        </w:rPr>
        <w:t>1. Компьютерные технологии в науке и образовании [Электронный ресурс] : учеб. п</w:t>
      </w:r>
      <w:r w:rsidRPr="00C64B3C">
        <w:rPr>
          <w:snapToGrid w:val="0"/>
        </w:rPr>
        <w:t>о</w:t>
      </w:r>
      <w:r w:rsidRPr="00C64B3C">
        <w:rPr>
          <w:snapToGrid w:val="0"/>
        </w:rPr>
        <w:t>собие / Л.С. Онокой, В.М. Титов. - М.: ИД ФОРУМ: ИНФРА-М, 2011. - 224 с. Режим дост</w:t>
      </w:r>
      <w:r w:rsidRPr="00C64B3C">
        <w:rPr>
          <w:snapToGrid w:val="0"/>
        </w:rPr>
        <w:t>у</w:t>
      </w:r>
      <w:r w:rsidRPr="00C64B3C">
        <w:rPr>
          <w:snapToGrid w:val="0"/>
        </w:rPr>
        <w:t xml:space="preserve">па: </w:t>
      </w:r>
      <w:hyperlink r:id="rId15" w:history="1">
        <w:r w:rsidR="00040710" w:rsidRPr="00E644AC">
          <w:rPr>
            <w:rStyle w:val="a4"/>
            <w:snapToGrid w:val="0"/>
            <w:lang w:val="en-US"/>
          </w:rPr>
          <w:t>http</w:t>
        </w:r>
        <w:r w:rsidR="00040710" w:rsidRPr="00E644AC">
          <w:rPr>
            <w:rStyle w:val="a4"/>
            <w:snapToGrid w:val="0"/>
          </w:rPr>
          <w:t>://</w:t>
        </w:r>
        <w:r w:rsidR="00040710" w:rsidRPr="00E644AC">
          <w:rPr>
            <w:rStyle w:val="a4"/>
            <w:snapToGrid w:val="0"/>
            <w:lang w:val="en-US"/>
          </w:rPr>
          <w:t>znanium</w:t>
        </w:r>
        <w:r w:rsidR="00040710" w:rsidRPr="00E644AC">
          <w:rPr>
            <w:rStyle w:val="a4"/>
            <w:snapToGrid w:val="0"/>
          </w:rPr>
          <w:t>.</w:t>
        </w:r>
        <w:r w:rsidR="00040710" w:rsidRPr="00E644AC">
          <w:rPr>
            <w:rStyle w:val="a4"/>
            <w:snapToGrid w:val="0"/>
            <w:lang w:val="en-US"/>
          </w:rPr>
          <w:t>com</w:t>
        </w:r>
        <w:r w:rsidR="00040710" w:rsidRPr="00E644AC">
          <w:rPr>
            <w:rStyle w:val="a4"/>
            <w:snapToGrid w:val="0"/>
          </w:rPr>
          <w:t>/</w:t>
        </w:r>
        <w:r w:rsidR="00040710" w:rsidRPr="00E644AC">
          <w:rPr>
            <w:rStyle w:val="a4"/>
            <w:snapToGrid w:val="0"/>
            <w:lang w:val="en-US"/>
          </w:rPr>
          <w:t>catalog</w:t>
        </w:r>
        <w:r w:rsidR="00040710" w:rsidRPr="00E644AC">
          <w:rPr>
            <w:rStyle w:val="a4"/>
            <w:snapToGrid w:val="0"/>
          </w:rPr>
          <w:t>.</w:t>
        </w:r>
        <w:r w:rsidR="00040710" w:rsidRPr="00E644AC">
          <w:rPr>
            <w:rStyle w:val="a4"/>
            <w:snapToGrid w:val="0"/>
            <w:lang w:val="en-US"/>
          </w:rPr>
          <w:t>php</w:t>
        </w:r>
        <w:r w:rsidR="00040710" w:rsidRPr="00E644AC">
          <w:rPr>
            <w:rStyle w:val="a4"/>
            <w:snapToGrid w:val="0"/>
          </w:rPr>
          <w:t>?</w:t>
        </w:r>
        <w:r w:rsidR="00040710" w:rsidRPr="00E644AC">
          <w:rPr>
            <w:rStyle w:val="a4"/>
            <w:snapToGrid w:val="0"/>
            <w:lang w:val="en-US"/>
          </w:rPr>
          <w:t>bookinfo</w:t>
        </w:r>
        <w:r w:rsidR="00040710" w:rsidRPr="00E644AC">
          <w:rPr>
            <w:rStyle w:val="a4"/>
            <w:snapToGrid w:val="0"/>
          </w:rPr>
          <w:t>=241862</w:t>
        </w:r>
      </w:hyperlink>
      <w:r w:rsidRPr="00C64B3C">
        <w:rPr>
          <w:snapToGrid w:val="0"/>
        </w:rPr>
        <w:t xml:space="preserve"> – Загл. с экрана.–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978-5-8199-0469-5</w:t>
      </w:r>
    </w:p>
    <w:p w:rsidR="005C7E1F" w:rsidRPr="00C64B3C" w:rsidRDefault="005C7E1F" w:rsidP="005C7E1F">
      <w:pPr>
        <w:ind w:firstLine="567"/>
        <w:jc w:val="both"/>
        <w:rPr>
          <w:snapToGrid w:val="0"/>
        </w:rPr>
      </w:pPr>
      <w:r w:rsidRPr="00C64B3C">
        <w:rPr>
          <w:snapToGrid w:val="0"/>
        </w:rPr>
        <w:t xml:space="preserve">2. Гаврилов, М. В. Информатика и информационные технологии : учебник для вузов / М. В. Гаврилов, В. А. Климов. — 4-е изд., перераб. и доп. — Москва : Издательство Юрайт, 2020. — 383 с. — (Высшее образование). — 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978-5-534-00814-2. — Текст : электронный // ЭБС Юрайт [сайт]. — </w:t>
      </w:r>
      <w:r w:rsidRPr="00C64B3C">
        <w:rPr>
          <w:snapToGrid w:val="0"/>
          <w:lang w:val="en-US"/>
        </w:rPr>
        <w:t>URL</w:t>
      </w:r>
      <w:r w:rsidRPr="00C64B3C">
        <w:rPr>
          <w:snapToGrid w:val="0"/>
        </w:rPr>
        <w:t xml:space="preserve">: </w:t>
      </w:r>
      <w:hyperlink r:id="rId16" w:history="1">
        <w:r w:rsidRPr="00625B7F">
          <w:rPr>
            <w:rStyle w:val="a4"/>
            <w:snapToGrid w:val="0"/>
            <w:lang w:val="en-US"/>
          </w:rPr>
          <w:t>https</w:t>
        </w:r>
        <w:r w:rsidRPr="00625B7F">
          <w:rPr>
            <w:rStyle w:val="a4"/>
            <w:snapToGrid w:val="0"/>
          </w:rPr>
          <w:t>://</w:t>
        </w:r>
        <w:r w:rsidRPr="00625B7F">
          <w:rPr>
            <w:rStyle w:val="a4"/>
            <w:snapToGrid w:val="0"/>
            <w:lang w:val="en-US"/>
          </w:rPr>
          <w:t>urait</w:t>
        </w:r>
        <w:r w:rsidRPr="00625B7F">
          <w:rPr>
            <w:rStyle w:val="a4"/>
            <w:snapToGrid w:val="0"/>
          </w:rPr>
          <w:t>.</w:t>
        </w:r>
        <w:r w:rsidRPr="00625B7F">
          <w:rPr>
            <w:rStyle w:val="a4"/>
            <w:snapToGrid w:val="0"/>
            <w:lang w:val="en-US"/>
          </w:rPr>
          <w:t>ru</w:t>
        </w:r>
        <w:r w:rsidRPr="00625B7F">
          <w:rPr>
            <w:rStyle w:val="a4"/>
            <w:snapToGrid w:val="0"/>
          </w:rPr>
          <w:t>/</w:t>
        </w:r>
        <w:r w:rsidRPr="00625B7F">
          <w:rPr>
            <w:rStyle w:val="a4"/>
            <w:snapToGrid w:val="0"/>
            <w:lang w:val="en-US"/>
          </w:rPr>
          <w:t>bcode</w:t>
        </w:r>
        <w:r w:rsidRPr="00625B7F">
          <w:rPr>
            <w:rStyle w:val="a4"/>
            <w:snapToGrid w:val="0"/>
          </w:rPr>
          <w:t>/449779</w:t>
        </w:r>
      </w:hyperlink>
      <w:r w:rsidRPr="00C64B3C">
        <w:rPr>
          <w:snapToGrid w:val="0"/>
        </w:rPr>
        <w:t xml:space="preserve"> </w:t>
      </w:r>
    </w:p>
    <w:p w:rsidR="005C7E1F" w:rsidRPr="00607BEE" w:rsidRDefault="005C7E1F" w:rsidP="005C7E1F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00066">
        <w:rPr>
          <w:snapToGrid w:val="0"/>
        </w:rPr>
        <w:t xml:space="preserve">Гвоздева, В. А. Базовые и прикладные информационные технологии : учебник / В.А. Гвоздева. - Москва : ИД «ФОРУМ» : ИНФРА-М, 2020. - 384 с. - (Высшее образование). - ISBN 978-5-16-100515-6. - Текст : электронный. - URL: </w:t>
      </w:r>
      <w:hyperlink r:id="rId17" w:history="1">
        <w:r w:rsidR="00040710" w:rsidRPr="00E644AC">
          <w:rPr>
            <w:rStyle w:val="a4"/>
            <w:snapToGrid w:val="0"/>
          </w:rPr>
          <w:t>https://new.znanium.com/catalog/product/1053944</w:t>
        </w:r>
      </w:hyperlink>
    </w:p>
    <w:p w:rsidR="005C7E1F" w:rsidRPr="00607BEE" w:rsidRDefault="005C7E1F" w:rsidP="005C7E1F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:rsidR="005C7E1F" w:rsidRPr="00C64B3C" w:rsidRDefault="00040710" w:rsidP="00040710">
      <w:pPr>
        <w:widowControl w:val="0"/>
        <w:numPr>
          <w:ilvl w:val="0"/>
          <w:numId w:val="32"/>
        </w:numPr>
        <w:ind w:left="360"/>
        <w:jc w:val="both"/>
        <w:rPr>
          <w:snapToGrid w:val="0"/>
        </w:rPr>
      </w:pPr>
      <w:r w:rsidRPr="00040710">
        <w:rPr>
          <w:color w:val="001329"/>
          <w:shd w:val="clear" w:color="auto" w:fill="FFFFFF"/>
        </w:rPr>
        <w:t>Киселев, Г. М. Информационные технологии в педагогическом образовании : учебник для бакалавров / Г. М. Киселев, Р. В. Боч</w:t>
      </w:r>
      <w:bookmarkStart w:id="3" w:name="_GoBack"/>
      <w:bookmarkEnd w:id="3"/>
      <w:r w:rsidRPr="00040710">
        <w:rPr>
          <w:color w:val="001329"/>
          <w:shd w:val="clear" w:color="auto" w:fill="FFFFFF"/>
        </w:rPr>
        <w:t>кова. - 3-е изд., стер. - Москва : Издательско-торговая корпорация «Дашков и К°», 2020. — 300 с.</w:t>
      </w:r>
      <w:r w:rsidR="005C7E1F" w:rsidRPr="00C64B3C">
        <w:rPr>
          <w:snapToGrid w:val="0"/>
        </w:rPr>
        <w:t xml:space="preserve"> Режим доступа: </w:t>
      </w:r>
      <w:hyperlink r:id="rId18" w:history="1">
        <w:r w:rsidRPr="00E644AC">
          <w:rPr>
            <w:rStyle w:val="a4"/>
            <w:snapToGrid w:val="0"/>
          </w:rPr>
          <w:t>https://znanium.com/read?id=358452</w:t>
        </w:r>
      </w:hyperlink>
      <w:r w:rsidR="005C7E1F" w:rsidRPr="00C64B3C">
        <w:rPr>
          <w:snapToGrid w:val="0"/>
        </w:rPr>
        <w:t xml:space="preserve"> – Загл. с экрана. </w:t>
      </w:r>
    </w:p>
    <w:p w:rsidR="005C7E1F" w:rsidRDefault="005C7E1F" w:rsidP="005C7E1F">
      <w:pPr>
        <w:widowControl w:val="0"/>
        <w:numPr>
          <w:ilvl w:val="0"/>
          <w:numId w:val="32"/>
        </w:numPr>
        <w:ind w:left="360"/>
        <w:jc w:val="both"/>
        <w:rPr>
          <w:snapToGrid w:val="0"/>
        </w:rPr>
      </w:pPr>
      <w:r w:rsidRPr="00C64B3C">
        <w:rPr>
          <w:snapToGrid w:val="0"/>
        </w:rPr>
        <w:t>Савельева Л. А. Информационные технологии в образовании [Электронный ресурс] : л</w:t>
      </w:r>
      <w:r w:rsidRPr="00C64B3C">
        <w:rPr>
          <w:snapToGrid w:val="0"/>
        </w:rPr>
        <w:t>а</w:t>
      </w:r>
      <w:r w:rsidRPr="00C64B3C">
        <w:rPr>
          <w:snapToGrid w:val="0"/>
        </w:rPr>
        <w:t>бораторный практикум / Л. А. Савельева, И. Ю. Ефимова, И. Н. Мовчан ; МГТУ. - Ма</w:t>
      </w:r>
      <w:r w:rsidRPr="00C64B3C">
        <w:rPr>
          <w:snapToGrid w:val="0"/>
        </w:rPr>
        <w:t>г</w:t>
      </w:r>
      <w:r w:rsidRPr="00C64B3C">
        <w:rPr>
          <w:snapToGrid w:val="0"/>
        </w:rPr>
        <w:t xml:space="preserve">нитогорск : МГТУ, 2016. - 1 электрон. опт. диск (CD-ROM). - Режим доступа: </w:t>
      </w:r>
      <w:hyperlink r:id="rId19" w:history="1">
        <w:r w:rsidRPr="00625B7F">
          <w:rPr>
            <w:rStyle w:val="a4"/>
            <w:snapToGrid w:val="0"/>
          </w:rPr>
          <w:t>https://magtu.informsystema.ru/uploader/fileUpload?name=2468.pdf&amp;show=dcatalogues/1/1130211/2468.pdf&amp;view=true.</w:t>
        </w:r>
      </w:hyperlink>
      <w:r w:rsidRPr="00C64B3C">
        <w:rPr>
          <w:snapToGrid w:val="0"/>
        </w:rPr>
        <w:t xml:space="preserve"> - Макрообъект.</w:t>
      </w:r>
      <w:r w:rsidR="0080261B">
        <w:rPr>
          <w:snapToGrid w:val="0"/>
        </w:rPr>
        <w:t xml:space="preserve"> </w:t>
      </w:r>
      <w:r w:rsidRPr="00C64B3C">
        <w:rPr>
          <w:snapToGrid w:val="0"/>
        </w:rPr>
        <w:t>Журнал «Открытое образование, информац</w:t>
      </w:r>
      <w:r w:rsidRPr="00C64B3C">
        <w:rPr>
          <w:snapToGrid w:val="0"/>
        </w:rPr>
        <w:t>и</w:t>
      </w:r>
      <w:r w:rsidRPr="00C64B3C">
        <w:rPr>
          <w:snapToGrid w:val="0"/>
        </w:rPr>
        <w:t xml:space="preserve">онные технологии, науке и бизнесе». [Электронный ресурс]. – Режим доступа:  </w:t>
      </w:r>
      <w:hyperlink r:id="rId20" w:history="1">
        <w:r w:rsidRPr="00C64B3C">
          <w:rPr>
            <w:snapToGrid w:val="0"/>
          </w:rPr>
          <w:t>http://www.e-joe.ru</w:t>
        </w:r>
      </w:hyperlink>
      <w:r w:rsidRPr="00C64B3C">
        <w:rPr>
          <w:snapToGrid w:val="0"/>
        </w:rPr>
        <w:t>;</w:t>
      </w:r>
    </w:p>
    <w:p w:rsidR="005C7E1F" w:rsidRDefault="005C7E1F" w:rsidP="005C7E1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77D2C">
        <w:rPr>
          <w:snapToGrid w:val="0"/>
        </w:rPr>
        <w:t>Информационные технологии : учебное пособие / Л.Г. Гагарина, Я.О. Теплова, Е.Л. Р</w:t>
      </w:r>
      <w:r w:rsidRPr="00677D2C">
        <w:rPr>
          <w:snapToGrid w:val="0"/>
        </w:rPr>
        <w:t>у</w:t>
      </w:r>
      <w:r w:rsidRPr="00677D2C">
        <w:rPr>
          <w:snapToGrid w:val="0"/>
        </w:rPr>
        <w:t>мянцева, А.М. Баин / под ред. Л.Г. Гагариной. — М. : ИД «ФОРУМ» : ИНФРА-М, 2019. — 320 с. — (Профессиональное образование). - ISBN 978-5-16-101848-4. - Текст : эле</w:t>
      </w:r>
      <w:r w:rsidRPr="00677D2C">
        <w:rPr>
          <w:snapToGrid w:val="0"/>
        </w:rPr>
        <w:t>к</w:t>
      </w:r>
      <w:r w:rsidRPr="00677D2C">
        <w:rPr>
          <w:snapToGrid w:val="0"/>
        </w:rPr>
        <w:t xml:space="preserve">тронный. - URL: </w:t>
      </w:r>
      <w:hyperlink r:id="rId21" w:history="1">
        <w:r w:rsidRPr="00625B7F">
          <w:rPr>
            <w:rStyle w:val="a4"/>
            <w:snapToGrid w:val="0"/>
          </w:rPr>
          <w:t>https://new.znanium.com/catalog/product/1018534</w:t>
        </w:r>
      </w:hyperlink>
      <w:r w:rsidRPr="00677D2C">
        <w:rPr>
          <w:snapToGrid w:val="0"/>
        </w:rPr>
        <w:t xml:space="preserve"> (дата обращения: 04.03.2020)</w:t>
      </w:r>
    </w:p>
    <w:p w:rsidR="005C7E1F" w:rsidRPr="00607BEE" w:rsidRDefault="005C7E1F" w:rsidP="005C7E1F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Pr="00607BEE">
        <w:rPr>
          <w:b/>
        </w:rPr>
        <w:t xml:space="preserve">Методические указания: </w:t>
      </w:r>
    </w:p>
    <w:p w:rsidR="00040710" w:rsidRPr="00197D05" w:rsidRDefault="00040710" w:rsidP="00040710">
      <w:pPr>
        <w:pStyle w:val="af2"/>
        <w:numPr>
          <w:ilvl w:val="0"/>
          <w:numId w:val="36"/>
        </w:numPr>
        <w:rPr>
          <w:color w:val="000000"/>
          <w:sz w:val="24"/>
          <w:szCs w:val="24"/>
        </w:rPr>
      </w:pPr>
      <w:r w:rsidRPr="00197D05">
        <w:rPr>
          <w:color w:val="000000"/>
          <w:sz w:val="24"/>
          <w:szCs w:val="24"/>
        </w:rPr>
        <w:t>Самостоятельнаяработастудентовв</w:t>
      </w:r>
      <w:r w:rsidRPr="00197D05">
        <w:rPr>
          <w:color w:val="000000"/>
          <w:sz w:val="24"/>
          <w:szCs w:val="24"/>
        </w:rPr>
        <w:t>у</w:t>
      </w:r>
      <w:r w:rsidRPr="00197D05">
        <w:rPr>
          <w:color w:val="000000"/>
          <w:sz w:val="24"/>
          <w:szCs w:val="24"/>
        </w:rPr>
        <w:t>за:практикум/составители:Т.Г.Неретина,Н.Р.Уразаева,Е.М.Разумова,Т.Ф.Орехова;Маг</w:t>
      </w:r>
      <w:r w:rsidRPr="00197D05">
        <w:rPr>
          <w:color w:val="000000"/>
          <w:sz w:val="24"/>
          <w:szCs w:val="24"/>
        </w:rPr>
        <w:lastRenderedPageBreak/>
        <w:t>нитогорскийгос.техническийун-тим.Г.И.Носова.-Магнитогорск:МГТУим.Г.И.Носова,2019.-1CD-ROM.-Загл.ститул.экрана.-URL:</w:t>
      </w:r>
      <w:hyperlink r:id="rId22" w:history="1">
        <w:r w:rsidRPr="00197D05">
          <w:rPr>
            <w:rStyle w:val="a4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Pr="00197D05">
        <w:rPr>
          <w:color w:val="000000"/>
          <w:sz w:val="24"/>
          <w:szCs w:val="24"/>
        </w:rPr>
        <w:t>-Макрообъект.-Текст:электронный.-СведениядоступнытакженаCD-ROM.</w:t>
      </w:r>
    </w:p>
    <w:p w:rsidR="005C7E1F" w:rsidRPr="00C02372" w:rsidRDefault="005C7E1F" w:rsidP="005C7E1F">
      <w:pPr>
        <w:ind w:left="567"/>
        <w:jc w:val="both"/>
      </w:pPr>
      <w:r w:rsidRPr="00271CFD">
        <w:rPr>
          <w:color w:val="000000"/>
        </w:rPr>
        <w:t>2.АверьяноваТ.А.Инновационныепроцессывобразовании[Электронныйресурс]:учебно-методическоепособие/Т.А.Аверьянова;МГТУ.-Магнитогорск:МГТУ,2017.-83с.-Режимдост</w:t>
      </w:r>
      <w:r w:rsidRPr="00271CFD">
        <w:rPr>
          <w:color w:val="000000"/>
        </w:rPr>
        <w:t>у</w:t>
      </w:r>
      <w:r w:rsidRPr="00271CFD">
        <w:rPr>
          <w:color w:val="000000"/>
        </w:rPr>
        <w:t>па:</w:t>
      </w:r>
      <w:hyperlink r:id="rId23" w:history="1">
        <w:r w:rsidR="00040710" w:rsidRPr="00E644AC">
          <w:rPr>
            <w:rStyle w:val="a4"/>
          </w:rPr>
          <w:t>https://magtu.informsystema.ru/uploader/fileUpload?name=3258.pdf&amp;show=dcatalogues/1/1137138/3258.pdf&amp;view=true</w:t>
        </w:r>
      </w:hyperlink>
      <w:r w:rsidRPr="00271CFD">
        <w:rPr>
          <w:color w:val="000000"/>
        </w:rPr>
        <w:t>.-Макрообъект.-</w:t>
      </w:r>
      <w:r>
        <w:rPr>
          <w:color w:val="000000"/>
        </w:rPr>
        <w:t>ISBN</w:t>
      </w:r>
      <w:r w:rsidRPr="00271CFD">
        <w:rPr>
          <w:color w:val="000000"/>
        </w:rPr>
        <w:t>978-5-9967-0912-0</w:t>
      </w:r>
    </w:p>
    <w:p w:rsidR="00C15DFE" w:rsidRPr="00C15DFE" w:rsidRDefault="005C7E1F" w:rsidP="005C7E1F">
      <w:pPr>
        <w:ind w:left="567"/>
        <w:jc w:val="both"/>
      </w:pPr>
      <w:r>
        <w:rPr>
          <w:snapToGrid w:val="0"/>
        </w:rPr>
        <w:t xml:space="preserve">3. </w:t>
      </w:r>
      <w:r w:rsidR="00C15DFE" w:rsidRPr="00C15DFE">
        <w:rPr>
          <w:snapToGrid w:val="0"/>
        </w:rPr>
        <w:t>Аверьянова Т. А. Управление системами образования [Электронный ресурс] : уче</w:t>
      </w:r>
      <w:r w:rsidR="00C15DFE" w:rsidRPr="00C15DFE">
        <w:rPr>
          <w:snapToGrid w:val="0"/>
        </w:rPr>
        <w:t>б</w:t>
      </w:r>
      <w:r w:rsidR="00C15DFE" w:rsidRPr="00C15DFE">
        <w:rPr>
          <w:snapToGrid w:val="0"/>
        </w:rPr>
        <w:t>но-</w:t>
      </w:r>
      <w:r w:rsidR="00C15DFE" w:rsidRPr="005C7E1F">
        <w:rPr>
          <w:color w:val="000000"/>
        </w:rPr>
        <w:t>методическое</w:t>
      </w:r>
      <w:r w:rsidR="00C15DFE" w:rsidRPr="00C15DFE">
        <w:rPr>
          <w:snapToGrid w:val="0"/>
        </w:rPr>
        <w:t xml:space="preserve"> пособие / Т. А. Аверьянова ; МГТУ. - Магнитогорск : МГТУ, 2017. - 91 c. - Режим доступа: </w:t>
      </w:r>
      <w:hyperlink r:id="rId24" w:history="1">
        <w:r w:rsidR="00040710" w:rsidRPr="00E644AC">
          <w:rPr>
            <w:rStyle w:val="a4"/>
            <w:snapToGrid w:val="0"/>
          </w:rPr>
          <w:t>https://magtu.informsystema.ru/uploader/fileUpload?name=2702.pdf&amp;show=dcatalogues/1/1131709/2702.pdf&amp;view=true</w:t>
        </w:r>
      </w:hyperlink>
      <w:r w:rsidR="00C15DFE" w:rsidRPr="00C15DFE">
        <w:rPr>
          <w:snapToGrid w:val="0"/>
        </w:rPr>
        <w:t>. - Макрообъект.</w:t>
      </w:r>
    </w:p>
    <w:p w:rsidR="003176AF" w:rsidRPr="00C15DFE" w:rsidRDefault="003176AF" w:rsidP="005C7E1F">
      <w:pPr>
        <w:widowControl w:val="0"/>
        <w:jc w:val="both"/>
        <w:rPr>
          <w:snapToGrid w:val="0"/>
        </w:rPr>
      </w:pPr>
    </w:p>
    <w:p w:rsidR="003812C7" w:rsidRPr="00B35F97" w:rsidRDefault="003812C7" w:rsidP="003812C7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</w:p>
    <w:p w:rsidR="00CA6ABA" w:rsidRDefault="00CA6ABA" w:rsidP="00CA6ABA">
      <w:pPr>
        <w:ind w:left="709"/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p w:rsidR="00BD2DA6" w:rsidRDefault="00A7331E" w:rsidP="00A7331E">
      <w:pPr>
        <w:ind w:firstLine="567"/>
        <w:jc w:val="both"/>
      </w:pPr>
      <w:r w:rsidRPr="00607BEE">
        <w:rPr>
          <w:i/>
          <w:color w:val="000000"/>
        </w:rPr>
        <w:t>Программное обеспечение</w:t>
      </w:r>
      <w:r w:rsidRPr="00607BEE">
        <w:rPr>
          <w:color w:val="000000"/>
        </w:rPr>
        <w:t xml:space="preserve">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3"/>
        <w:gridCol w:w="3064"/>
        <w:gridCol w:w="2977"/>
      </w:tblGrid>
      <w:tr w:rsidR="00BD2DA6" w:rsidRPr="00626A5B" w:rsidTr="005C7E1F">
        <w:trPr>
          <w:trHeight w:val="537"/>
        </w:trPr>
        <w:tc>
          <w:tcPr>
            <w:tcW w:w="3023" w:type="dxa"/>
            <w:vAlign w:val="center"/>
          </w:tcPr>
          <w:p w:rsidR="00BD2DA6" w:rsidRPr="00626A5B" w:rsidRDefault="00BD2DA6" w:rsidP="008615AF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064" w:type="dxa"/>
            <w:vAlign w:val="center"/>
          </w:tcPr>
          <w:p w:rsidR="00BD2DA6" w:rsidRPr="00626A5B" w:rsidRDefault="00BD2DA6" w:rsidP="008615AF">
            <w:pPr>
              <w:contextualSpacing/>
            </w:pPr>
            <w:r w:rsidRPr="00626A5B">
              <w:t>№ договора</w:t>
            </w:r>
          </w:p>
        </w:tc>
        <w:tc>
          <w:tcPr>
            <w:tcW w:w="2977" w:type="dxa"/>
            <w:vAlign w:val="center"/>
          </w:tcPr>
          <w:p w:rsidR="00BD2DA6" w:rsidRPr="00626A5B" w:rsidRDefault="00BD2DA6" w:rsidP="008615AF">
            <w:pPr>
              <w:contextualSpacing/>
            </w:pPr>
            <w:r w:rsidRPr="00626A5B">
              <w:t>Срок действия лицензии</w:t>
            </w:r>
          </w:p>
        </w:tc>
      </w:tr>
      <w:tr w:rsidR="00BD2DA6" w:rsidRPr="00626A5B" w:rsidTr="005C7E1F">
        <w:tc>
          <w:tcPr>
            <w:tcW w:w="3023" w:type="dxa"/>
          </w:tcPr>
          <w:p w:rsidR="00BD2DA6" w:rsidRPr="00626A5B" w:rsidRDefault="00BD2DA6" w:rsidP="008615AF">
            <w:pPr>
              <w:contextualSpacing/>
            </w:pPr>
            <w:r w:rsidRPr="00626A5B">
              <w:t>MS Windows 7</w:t>
            </w:r>
          </w:p>
        </w:tc>
        <w:tc>
          <w:tcPr>
            <w:tcW w:w="3064" w:type="dxa"/>
          </w:tcPr>
          <w:p w:rsidR="00BD2DA6" w:rsidRPr="00626A5B" w:rsidRDefault="00BD2DA6" w:rsidP="008615AF">
            <w:pPr>
              <w:contextualSpacing/>
            </w:pPr>
            <w:r w:rsidRPr="00626A5B">
              <w:t>Д-1227 от 08.10.2018</w:t>
            </w:r>
          </w:p>
          <w:p w:rsidR="00BD2DA6" w:rsidRPr="00626A5B" w:rsidRDefault="00BD2DA6" w:rsidP="008615AF">
            <w:pPr>
              <w:contextualSpacing/>
            </w:pPr>
            <w:r w:rsidRPr="00626A5B">
              <w:t>Д-757-17 от 27.06.2017</w:t>
            </w:r>
          </w:p>
        </w:tc>
        <w:tc>
          <w:tcPr>
            <w:tcW w:w="2977" w:type="dxa"/>
          </w:tcPr>
          <w:p w:rsidR="00BD2DA6" w:rsidRPr="00626A5B" w:rsidRDefault="00BD2DA6" w:rsidP="008615AF">
            <w:pPr>
              <w:contextualSpacing/>
            </w:pPr>
            <w:r w:rsidRPr="00626A5B">
              <w:t>11.10.2021</w:t>
            </w:r>
          </w:p>
          <w:p w:rsidR="00BD2DA6" w:rsidRPr="00626A5B" w:rsidRDefault="00BD2DA6" w:rsidP="008615AF">
            <w:pPr>
              <w:contextualSpacing/>
            </w:pPr>
            <w:r w:rsidRPr="00626A5B">
              <w:t>27.07.2018</w:t>
            </w:r>
          </w:p>
        </w:tc>
      </w:tr>
      <w:tr w:rsidR="00BD2DA6" w:rsidRPr="00626A5B" w:rsidTr="005C7E1F">
        <w:tc>
          <w:tcPr>
            <w:tcW w:w="3023" w:type="dxa"/>
          </w:tcPr>
          <w:p w:rsidR="00BD2DA6" w:rsidRPr="00626A5B" w:rsidRDefault="00BD2DA6" w:rsidP="008615AF">
            <w:pPr>
              <w:contextualSpacing/>
            </w:pPr>
            <w:r w:rsidRPr="00626A5B">
              <w:t>MS Office 2007</w:t>
            </w:r>
          </w:p>
        </w:tc>
        <w:tc>
          <w:tcPr>
            <w:tcW w:w="3064" w:type="dxa"/>
          </w:tcPr>
          <w:p w:rsidR="00BD2DA6" w:rsidRPr="00626A5B" w:rsidRDefault="00BD2DA6" w:rsidP="008615AF">
            <w:pPr>
              <w:contextualSpacing/>
            </w:pPr>
            <w:r w:rsidRPr="00626A5B">
              <w:t>№ 135 от 17.09.2007</w:t>
            </w:r>
          </w:p>
        </w:tc>
        <w:tc>
          <w:tcPr>
            <w:tcW w:w="2977" w:type="dxa"/>
          </w:tcPr>
          <w:p w:rsidR="00BD2DA6" w:rsidRPr="00626A5B" w:rsidRDefault="00BD2DA6" w:rsidP="008615AF">
            <w:pPr>
              <w:contextualSpacing/>
            </w:pPr>
            <w:r w:rsidRPr="00626A5B">
              <w:t>бессрочно</w:t>
            </w:r>
          </w:p>
        </w:tc>
      </w:tr>
      <w:tr w:rsidR="00BD2DA6" w:rsidRPr="00626A5B" w:rsidTr="005C7E1F">
        <w:tc>
          <w:tcPr>
            <w:tcW w:w="3023" w:type="dxa"/>
          </w:tcPr>
          <w:p w:rsidR="00BD2DA6" w:rsidRPr="00626A5B" w:rsidRDefault="00BD2DA6" w:rsidP="008615AF">
            <w:pPr>
              <w:contextualSpacing/>
            </w:pPr>
            <w:r w:rsidRPr="00626A5B">
              <w:t>7Zip</w:t>
            </w:r>
          </w:p>
        </w:tc>
        <w:tc>
          <w:tcPr>
            <w:tcW w:w="3064" w:type="dxa"/>
          </w:tcPr>
          <w:p w:rsidR="00BD2DA6" w:rsidRPr="00626A5B" w:rsidRDefault="00BD2DA6" w:rsidP="008615AF">
            <w:pPr>
              <w:contextualSpacing/>
            </w:pPr>
            <w:r w:rsidRPr="00626A5B">
              <w:t>свободно распространя</w:t>
            </w:r>
            <w:r w:rsidRPr="00626A5B">
              <w:t>е</w:t>
            </w:r>
            <w:r w:rsidRPr="00626A5B">
              <w:t>мое</w:t>
            </w:r>
          </w:p>
        </w:tc>
        <w:tc>
          <w:tcPr>
            <w:tcW w:w="2977" w:type="dxa"/>
          </w:tcPr>
          <w:p w:rsidR="00BD2DA6" w:rsidRPr="00626A5B" w:rsidRDefault="00BD2DA6" w:rsidP="008615AF">
            <w:pPr>
              <w:contextualSpacing/>
            </w:pPr>
            <w:r w:rsidRPr="00626A5B">
              <w:t>бессрочно</w:t>
            </w:r>
          </w:p>
        </w:tc>
      </w:tr>
      <w:tr w:rsidR="0080261B" w:rsidRPr="00626A5B" w:rsidTr="005C7E1F">
        <w:tc>
          <w:tcPr>
            <w:tcW w:w="3023" w:type="dxa"/>
          </w:tcPr>
          <w:p w:rsidR="0080261B" w:rsidRPr="00626A5B" w:rsidRDefault="0080261B" w:rsidP="008615AF">
            <w:pPr>
              <w:contextualSpacing/>
            </w:pPr>
            <w:r w:rsidRPr="0082622C">
              <w:t>FAR Manager</w:t>
            </w:r>
          </w:p>
        </w:tc>
        <w:tc>
          <w:tcPr>
            <w:tcW w:w="3064" w:type="dxa"/>
          </w:tcPr>
          <w:p w:rsidR="0080261B" w:rsidRPr="00626A5B" w:rsidRDefault="0080261B" w:rsidP="00514EDE">
            <w:pPr>
              <w:contextualSpacing/>
            </w:pPr>
            <w:r w:rsidRPr="00626A5B">
              <w:t>свободно распространя</w:t>
            </w:r>
            <w:r w:rsidRPr="00626A5B">
              <w:t>е</w:t>
            </w:r>
            <w:r w:rsidRPr="00626A5B">
              <w:t>мое</w:t>
            </w:r>
          </w:p>
        </w:tc>
        <w:tc>
          <w:tcPr>
            <w:tcW w:w="2977" w:type="dxa"/>
          </w:tcPr>
          <w:p w:rsidR="0080261B" w:rsidRPr="00626A5B" w:rsidRDefault="0080261B" w:rsidP="00514EDE">
            <w:pPr>
              <w:contextualSpacing/>
            </w:pPr>
            <w:r w:rsidRPr="00626A5B">
              <w:t>бессрочно</w:t>
            </w:r>
          </w:p>
        </w:tc>
      </w:tr>
    </w:tbl>
    <w:p w:rsidR="00A7331E" w:rsidRPr="00607BEE" w:rsidRDefault="00A7331E" w:rsidP="00A7331E">
      <w:pPr>
        <w:ind w:firstLine="567"/>
        <w:jc w:val="both"/>
      </w:pPr>
    </w:p>
    <w:p w:rsidR="00A7331E" w:rsidRPr="00607BEE" w:rsidRDefault="00A7331E" w:rsidP="00A7331E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Официальные сайты организаций </w:t>
      </w:r>
      <w:hyperlink r:id="rId25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magtu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, </w:t>
      </w:r>
      <w:hyperlink r:id="rId26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gks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  и т.п.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Каталог образовательных Интернет-ресурсов [Электронный ресурс]. – Режим дост</w:t>
      </w:r>
      <w:r w:rsidRPr="00607BEE">
        <w:t>у</w:t>
      </w:r>
      <w:r w:rsidRPr="00607BEE">
        <w:t xml:space="preserve">па: </w:t>
      </w:r>
      <w:hyperlink r:id="rId27" w:history="1">
        <w:r w:rsidRPr="00607BEE">
          <w:rPr>
            <w:color w:val="0000FF"/>
            <w:u w:val="single"/>
          </w:rPr>
          <w:t>http://edu-top.ru/katalog/</w:t>
        </w:r>
      </w:hyperlink>
      <w:r w:rsidRPr="00607BEE">
        <w:t>;</w:t>
      </w:r>
    </w:p>
    <w:p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Образовательные ресурсы Интернета. [Электронный ресурс]. – Режим доступа: http://www.alleng.ru/edu/educ.htm</w:t>
      </w:r>
    </w:p>
    <w:p w:rsidR="00A7331E" w:rsidRPr="00607BEE" w:rsidRDefault="00FC200D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hyperlink r:id="rId28" w:history="1">
        <w:r w:rsidR="00A7331E" w:rsidRPr="00607BEE">
          <w:t>Федеральный образовательный портал «Информационно-коммуникационные техн</w:t>
        </w:r>
        <w:r w:rsidR="00A7331E" w:rsidRPr="00607BEE">
          <w:t>о</w:t>
        </w:r>
        <w:r w:rsidR="00A7331E" w:rsidRPr="00607BEE">
          <w:t>логии в образовании</w:t>
        </w:r>
      </w:hyperlink>
      <w:r w:rsidR="00A7331E" w:rsidRPr="00607BEE">
        <w:t xml:space="preserve">». [Электронный ресурс]. – Режим доступа: </w:t>
      </w:r>
      <w:hyperlink r:id="rId29" w:history="1">
        <w:r w:rsidR="00A7331E" w:rsidRPr="00607BEE">
          <w:rPr>
            <w:color w:val="0000FF"/>
            <w:u w:val="single"/>
          </w:rPr>
          <w:t>http://www.ict.edu.ru/</w:t>
        </w:r>
      </w:hyperlink>
      <w:r w:rsidR="00A7331E" w:rsidRPr="00607BEE">
        <w:t>;</w:t>
      </w:r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hd w:val="clear" w:color="auto" w:fill="FFFFFF"/>
        </w:rPr>
      </w:pPr>
      <w:r w:rsidRPr="00607BEE">
        <w:rPr>
          <w:shd w:val="clear" w:color="auto" w:fill="FFFFFF"/>
        </w:rPr>
        <w:t xml:space="preserve">Федеральный портал. </w:t>
      </w:r>
      <w:r w:rsidRPr="00607BEE">
        <w:t>Российское образование</w:t>
      </w:r>
      <w:r w:rsidRPr="00607BEE">
        <w:rPr>
          <w:shd w:val="clear" w:color="auto" w:fill="FFFFFF"/>
        </w:rPr>
        <w:t xml:space="preserve">. </w:t>
      </w:r>
      <w:r w:rsidRPr="00607BEE">
        <w:t>[Электронный ресурс]. – Режим до</w:t>
      </w:r>
      <w:r w:rsidRPr="00607BEE">
        <w:t>с</w:t>
      </w:r>
      <w:r w:rsidRPr="00607BEE">
        <w:t xml:space="preserve">тупа: </w:t>
      </w:r>
      <w:hyperlink r:id="rId30" w:history="1">
        <w:r w:rsidRPr="00607BEE">
          <w:rPr>
            <w:color w:val="0000FF"/>
            <w:u w:val="single"/>
          </w:rPr>
          <w:t>http://www.edu.ru/</w:t>
        </w:r>
      </w:hyperlink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Федеральный портал </w:t>
      </w:r>
      <w:hyperlink r:id="rId31" w:history="1">
        <w:r w:rsidRPr="00607BEE">
          <w:rPr>
            <w:rFonts w:eastAsia="Calibri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Электронный ресурс]. – Режим доступа: </w:t>
      </w:r>
      <w:hyperlink r:id="rId32" w:history="1">
        <w:r w:rsidRPr="00607BEE">
          <w:rPr>
            <w:color w:val="0000FF"/>
            <w:u w:val="single"/>
          </w:rPr>
          <w:t>http://w</w:t>
        </w:r>
        <w:r w:rsidRPr="00607BEE">
          <w:rPr>
            <w:color w:val="0000FF"/>
            <w:u w:val="single"/>
            <w:lang w:val="en-US"/>
          </w:rPr>
          <w:t>indow</w:t>
        </w:r>
        <w:r w:rsidRPr="00607BEE">
          <w:rPr>
            <w:color w:val="0000FF"/>
            <w:u w:val="single"/>
          </w:rPr>
          <w:t>.edu.ru/</w:t>
        </w:r>
      </w:hyperlink>
    </w:p>
    <w:p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33" w:history="1">
        <w:r w:rsidRPr="00607BEE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[Электронный ресурс]. – Режим доступа: </w:t>
      </w:r>
      <w:hyperlink r:id="rId34" w:history="1">
        <w:r w:rsidRPr="00607BEE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:rsidR="00A7331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 w:rsidRPr="00607BEE">
        <w:t xml:space="preserve">Информика. </w:t>
      </w:r>
      <w:r w:rsidRPr="00607BEE">
        <w:rPr>
          <w:shd w:val="clear" w:color="auto" w:fill="FFFFFF"/>
        </w:rPr>
        <w:t xml:space="preserve">ФГАУ ГНИИ ИТТ«Информика». </w:t>
      </w:r>
      <w:r w:rsidRPr="00607BEE">
        <w:t>[Электронный ресурс]. – Режим дост</w:t>
      </w:r>
      <w:r w:rsidRPr="00607BEE">
        <w:t>у</w:t>
      </w:r>
      <w:r w:rsidRPr="00607BEE">
        <w:t xml:space="preserve">па:  </w:t>
      </w:r>
      <w:hyperlink r:id="rId35" w:history="1">
        <w:r w:rsidRPr="00607BEE">
          <w:rPr>
            <w:color w:val="0000FF"/>
            <w:u w:val="single"/>
            <w:lang w:val="en-US"/>
          </w:rPr>
          <w:t>http</w:t>
        </w:r>
        <w:r w:rsidRPr="00607BEE">
          <w:rPr>
            <w:color w:val="0000FF"/>
            <w:u w:val="single"/>
          </w:rPr>
          <w:t>://</w:t>
        </w:r>
        <w:r w:rsidRPr="00607BEE">
          <w:rPr>
            <w:color w:val="0000FF"/>
            <w:u w:val="single"/>
            <w:lang w:val="en-US"/>
          </w:rPr>
          <w:t>www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informika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ru</w:t>
        </w:r>
        <w:r w:rsidRPr="00607BEE">
          <w:rPr>
            <w:color w:val="0000FF"/>
            <w:u w:val="single"/>
          </w:rPr>
          <w:t>/</w:t>
        </w:r>
      </w:hyperlink>
    </w:p>
    <w:p w:rsidR="00167D32" w:rsidRPr="00607BEE" w:rsidRDefault="00167D32" w:rsidP="00167D32">
      <w:pPr>
        <w:widowControl w:val="0"/>
        <w:autoSpaceDE w:val="0"/>
        <w:autoSpaceDN w:val="0"/>
        <w:adjustRightInd w:val="0"/>
        <w:ind w:left="720"/>
        <w:jc w:val="both"/>
      </w:pPr>
    </w:p>
    <w:p w:rsidR="00CA6ABA" w:rsidRPr="003F1A64" w:rsidRDefault="00167D32" w:rsidP="00167D32">
      <w:pPr>
        <w:pStyle w:val="1"/>
        <w:widowControl w:val="0"/>
        <w:suppressAutoHyphens/>
        <w:spacing w:before="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A6ABA"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p w:rsidR="00CA6ABA" w:rsidRDefault="00CA6ABA" w:rsidP="00CA6ABA">
      <w:pPr>
        <w:spacing w:after="120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BD2DA6" w:rsidRPr="00626A5B" w:rsidTr="008615AF">
        <w:trPr>
          <w:tblHeader/>
        </w:trPr>
        <w:tc>
          <w:tcPr>
            <w:tcW w:w="1928" w:type="pct"/>
            <w:vAlign w:val="center"/>
          </w:tcPr>
          <w:p w:rsidR="00BD2DA6" w:rsidRPr="00626A5B" w:rsidRDefault="00BD2DA6" w:rsidP="008615AF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D2DA6" w:rsidRPr="00626A5B" w:rsidRDefault="00BD2DA6" w:rsidP="008615AF">
            <w:pPr>
              <w:contextualSpacing/>
            </w:pPr>
            <w:r w:rsidRPr="00626A5B">
              <w:t>Оснащение аудитории</w:t>
            </w:r>
          </w:p>
        </w:tc>
      </w:tr>
      <w:tr w:rsidR="00BD2DA6" w:rsidRPr="00626A5B" w:rsidTr="008615AF">
        <w:tc>
          <w:tcPr>
            <w:tcW w:w="1928" w:type="pct"/>
          </w:tcPr>
          <w:p w:rsidR="00BD2DA6" w:rsidRPr="00626A5B" w:rsidRDefault="00BD2DA6" w:rsidP="008615AF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lastRenderedPageBreak/>
              <w:t>ния занятий лекционного типа</w:t>
            </w:r>
          </w:p>
        </w:tc>
        <w:tc>
          <w:tcPr>
            <w:tcW w:w="3072" w:type="pct"/>
          </w:tcPr>
          <w:p w:rsidR="00BD2DA6" w:rsidRPr="00181813" w:rsidRDefault="00BD2DA6" w:rsidP="008615AF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lastRenderedPageBreak/>
              <w:t xml:space="preserve">Персональный компьютер (или ноутбук)  с пакетом MS </w:t>
            </w:r>
            <w:r w:rsidRPr="00181813">
              <w:rPr>
                <w:i/>
              </w:rPr>
              <w:lastRenderedPageBreak/>
              <w:t>Office, и др. ПО (если его используете  на лекциях) с в</w:t>
            </w:r>
            <w:r w:rsidRPr="00181813">
              <w:rPr>
                <w:i/>
              </w:rPr>
              <w:t>ы</w:t>
            </w:r>
            <w:r w:rsidRPr="00181813">
              <w:rPr>
                <w:i/>
              </w:rPr>
              <w:t>ходом в Интернет и с доступом в электронную инфо</w:t>
            </w:r>
            <w:r w:rsidRPr="00181813">
              <w:rPr>
                <w:i/>
              </w:rPr>
              <w:t>р</w:t>
            </w:r>
            <w:r w:rsidRPr="00181813">
              <w:rPr>
                <w:i/>
              </w:rPr>
              <w:t xml:space="preserve">мационно-образовательную среду университета. </w:t>
            </w:r>
          </w:p>
          <w:p w:rsidR="00BD2DA6" w:rsidRPr="00181813" w:rsidRDefault="00BD2DA6" w:rsidP="008615AF">
            <w:pPr>
              <w:contextualSpacing/>
              <w:rPr>
                <w:i/>
              </w:rPr>
            </w:pPr>
            <w:r w:rsidRPr="00181813">
              <w:rPr>
                <w:i/>
              </w:rPr>
              <w:t>Доска, мультимедийный проектор, экран.</w:t>
            </w:r>
          </w:p>
          <w:p w:rsidR="00BD2DA6" w:rsidRPr="00181813" w:rsidRDefault="00BD2DA6" w:rsidP="008615AF">
            <w:pPr>
              <w:ind w:hanging="5"/>
              <w:contextualSpacing/>
              <w:rPr>
                <w:i/>
              </w:rPr>
            </w:pPr>
            <w:r w:rsidRPr="00181813">
              <w:rPr>
                <w:i/>
              </w:rPr>
              <w:t>Мультимедийные презентации</w:t>
            </w:r>
            <w:r>
              <w:rPr>
                <w:i/>
              </w:rPr>
              <w:t xml:space="preserve"> к лекциям,</w:t>
            </w:r>
            <w:r w:rsidRPr="003A61F4">
              <w:rPr>
                <w:i/>
              </w:rPr>
              <w:t>учебно-наглядны</w:t>
            </w:r>
            <w:r>
              <w:rPr>
                <w:i/>
              </w:rPr>
              <w:t>е</w:t>
            </w:r>
            <w:r w:rsidRPr="003A61F4">
              <w:rPr>
                <w:i/>
              </w:rPr>
              <w:t xml:space="preserve"> пособи</w:t>
            </w:r>
            <w:r>
              <w:rPr>
                <w:i/>
              </w:rPr>
              <w:t>я</w:t>
            </w:r>
          </w:p>
        </w:tc>
      </w:tr>
      <w:tr w:rsidR="00BD2DA6" w:rsidRPr="00626A5B" w:rsidTr="008615AF">
        <w:tc>
          <w:tcPr>
            <w:tcW w:w="1928" w:type="pct"/>
          </w:tcPr>
          <w:p w:rsidR="00BD2DA6" w:rsidRPr="00626A5B" w:rsidRDefault="00BD2DA6" w:rsidP="008615AF">
            <w:pPr>
              <w:contextualSpacing/>
            </w:pPr>
            <w:r w:rsidRPr="00626A5B">
              <w:lastRenderedPageBreak/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 (</w:t>
            </w:r>
            <w:r w:rsidRPr="00626A5B">
              <w:t>практических</w:t>
            </w:r>
            <w:r>
              <w:rPr>
                <w:rStyle w:val="af7"/>
              </w:rPr>
              <w:footnoteReference w:id="2"/>
            </w:r>
            <w:r>
              <w:t xml:space="preserve">) </w:t>
            </w:r>
            <w:r w:rsidRPr="00626A5B">
              <w:t>занятий,  групповых и индивид</w:t>
            </w:r>
            <w:r w:rsidRPr="00626A5B">
              <w:t>у</w:t>
            </w:r>
            <w:r w:rsidRPr="00626A5B">
              <w:t>альных консультаций, текущего контроля и промежуточной атт</w:t>
            </w:r>
            <w:r w:rsidRPr="00626A5B">
              <w:t>е</w:t>
            </w:r>
            <w:r w:rsidRPr="00626A5B">
              <w:t>стации</w:t>
            </w:r>
          </w:p>
        </w:tc>
        <w:tc>
          <w:tcPr>
            <w:tcW w:w="3072" w:type="pct"/>
          </w:tcPr>
          <w:p w:rsidR="00BD2DA6" w:rsidRPr="00181813" w:rsidRDefault="00BD2DA6" w:rsidP="008615AF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Office, и </w:t>
            </w:r>
            <w:r w:rsidRPr="00181813">
              <w:rPr>
                <w:b/>
                <w:i/>
              </w:rPr>
              <w:t>др. ПО</w:t>
            </w:r>
            <w:r w:rsidRPr="00181813">
              <w:rPr>
                <w:i/>
              </w:rPr>
              <w:t xml:space="preserve"> (если его используете  на занятиях) с выходом в Интернет и с доступом в электронную информацио</w:t>
            </w:r>
            <w:r w:rsidRPr="00181813">
              <w:rPr>
                <w:i/>
              </w:rPr>
              <w:t>н</w:t>
            </w:r>
            <w:r w:rsidRPr="00181813">
              <w:rPr>
                <w:i/>
              </w:rPr>
              <w:t>но-образовательную среду университета.</w:t>
            </w:r>
          </w:p>
          <w:p w:rsidR="00BD2DA6" w:rsidRPr="00181813" w:rsidRDefault="00BD2DA6" w:rsidP="008615AF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Комплекс лабораторных (практических) работ, тест</w:t>
            </w:r>
            <w:r w:rsidRPr="00181813">
              <w:rPr>
                <w:i/>
              </w:rPr>
              <w:t>о</w:t>
            </w:r>
            <w:r w:rsidRPr="00181813">
              <w:rPr>
                <w:i/>
              </w:rPr>
              <w:t>вых заданий для проведения промежуточных и рубе</w:t>
            </w:r>
            <w:r w:rsidRPr="00181813">
              <w:rPr>
                <w:i/>
              </w:rPr>
              <w:t>ж</w:t>
            </w:r>
            <w:r w:rsidRPr="00181813">
              <w:rPr>
                <w:i/>
              </w:rPr>
              <w:t>ных контролей.</w:t>
            </w:r>
          </w:p>
        </w:tc>
      </w:tr>
      <w:tr w:rsidR="00BD2DA6" w:rsidRPr="00626A5B" w:rsidTr="008615AF">
        <w:tc>
          <w:tcPr>
            <w:tcW w:w="1928" w:type="pct"/>
          </w:tcPr>
          <w:p w:rsidR="00BD2DA6" w:rsidRPr="00626A5B" w:rsidRDefault="00BD2DA6" w:rsidP="008615AF">
            <w:pPr>
              <w:contextualSpacing/>
            </w:pPr>
            <w:r w:rsidRPr="00626A5B">
              <w:t xml:space="preserve">Учебные аудитории для </w:t>
            </w:r>
            <w:r w:rsidRPr="003A61F4">
              <w:t>курсового проектирования (выполнения ку</w:t>
            </w:r>
            <w:r w:rsidRPr="003A61F4">
              <w:t>р</w:t>
            </w:r>
            <w:r w:rsidRPr="003A61F4">
              <w:t>совых</w:t>
            </w:r>
            <w:r>
              <w:t xml:space="preserve"> работ)</w:t>
            </w:r>
            <w:r>
              <w:rPr>
                <w:rStyle w:val="af7"/>
              </w:rPr>
              <w:footnoteReference w:id="3"/>
            </w:r>
          </w:p>
        </w:tc>
        <w:tc>
          <w:tcPr>
            <w:tcW w:w="3072" w:type="pct"/>
          </w:tcPr>
          <w:p w:rsidR="00BD2DA6" w:rsidRPr="00181813" w:rsidRDefault="00BD2DA6" w:rsidP="008615AF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Office, и </w:t>
            </w:r>
            <w:r w:rsidRPr="00181813">
              <w:rPr>
                <w:b/>
                <w:i/>
              </w:rPr>
              <w:t>др. ПО</w:t>
            </w:r>
            <w:r w:rsidRPr="00181813">
              <w:rPr>
                <w:i/>
              </w:rPr>
              <w:t xml:space="preserve"> (если его используете  на занятиях) с выходом в Интернет и с доступом в электронную информацио</w:t>
            </w:r>
            <w:r w:rsidRPr="00181813">
              <w:rPr>
                <w:i/>
              </w:rPr>
              <w:t>н</w:t>
            </w:r>
            <w:r w:rsidRPr="00181813">
              <w:rPr>
                <w:i/>
              </w:rPr>
              <w:t>но-образовательную среду университета.</w:t>
            </w:r>
          </w:p>
          <w:p w:rsidR="00BD2DA6" w:rsidRPr="00181813" w:rsidRDefault="00BD2DA6" w:rsidP="008615AF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Комплекс лабораторных (практических) работ, тест</w:t>
            </w:r>
            <w:r w:rsidRPr="00181813">
              <w:rPr>
                <w:i/>
              </w:rPr>
              <w:t>о</w:t>
            </w:r>
            <w:r w:rsidRPr="00181813">
              <w:rPr>
                <w:i/>
              </w:rPr>
              <w:t>вых заданий для проведения промежуточных и рубе</w:t>
            </w:r>
            <w:r w:rsidRPr="00181813">
              <w:rPr>
                <w:i/>
              </w:rPr>
              <w:t>ж</w:t>
            </w:r>
            <w:r w:rsidRPr="00181813">
              <w:rPr>
                <w:i/>
              </w:rPr>
              <w:t>ных контролей.</w:t>
            </w:r>
          </w:p>
        </w:tc>
      </w:tr>
      <w:tr w:rsidR="00BD2DA6" w:rsidRPr="00626A5B" w:rsidTr="008615AF">
        <w:tc>
          <w:tcPr>
            <w:tcW w:w="1928" w:type="pct"/>
          </w:tcPr>
          <w:p w:rsidR="00BD2DA6" w:rsidRPr="00626A5B" w:rsidRDefault="00BD2DA6" w:rsidP="008615AF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BD2DA6" w:rsidRPr="00181813" w:rsidRDefault="00BD2DA6" w:rsidP="008615AF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Персональные компьютеры  с пакетом MS Office, и др. ПО (если его используете  на занятиях) с выходом в Интернет и с доступом в электронную информацио</w:t>
            </w:r>
            <w:r w:rsidRPr="00181813">
              <w:rPr>
                <w:i/>
              </w:rPr>
              <w:t>н</w:t>
            </w:r>
            <w:r w:rsidRPr="00181813">
              <w:rPr>
                <w:i/>
              </w:rPr>
              <w:t>но-образовательную среду университета.</w:t>
            </w:r>
          </w:p>
        </w:tc>
      </w:tr>
      <w:tr w:rsidR="00BD2DA6" w:rsidRPr="00626A5B" w:rsidTr="008615AF">
        <w:tc>
          <w:tcPr>
            <w:tcW w:w="1928" w:type="pct"/>
          </w:tcPr>
          <w:p w:rsidR="00BD2DA6" w:rsidRPr="00626A5B" w:rsidRDefault="00BD2DA6" w:rsidP="008615AF">
            <w:pPr>
              <w:contextualSpacing/>
            </w:pPr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D2DA6" w:rsidRPr="00181813" w:rsidRDefault="00BD2DA6" w:rsidP="008615AF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A6ABA" w:rsidRPr="00AA2E3E" w:rsidRDefault="00CA6ABA" w:rsidP="00CA6ABA">
      <w:pPr>
        <w:ind w:firstLine="540"/>
        <w:jc w:val="center"/>
        <w:rPr>
          <w:b/>
          <w:caps/>
        </w:rPr>
      </w:pPr>
      <w:r w:rsidRPr="00AA2E3E">
        <w:rPr>
          <w:b/>
          <w:caps/>
        </w:rPr>
        <w:t>Отметка о рассмотрении</w:t>
      </w:r>
    </w:p>
    <w:p w:rsidR="00CA6ABA" w:rsidRPr="002F03D2" w:rsidRDefault="00CA6ABA" w:rsidP="00CA6ABA">
      <w:pPr>
        <w:ind w:firstLine="540"/>
      </w:pPr>
      <w:r>
        <w:t xml:space="preserve">Рабочая программа рассмотрена на заседании кафедры, протокол </w:t>
      </w:r>
      <w:r w:rsidR="003812C7" w:rsidRPr="00421FD9">
        <w:t>№ 2 от 2</w:t>
      </w:r>
      <w:r w:rsidR="003812C7">
        <w:t>5</w:t>
      </w:r>
      <w:r w:rsidR="003812C7" w:rsidRPr="00421FD9">
        <w:t>.0</w:t>
      </w:r>
      <w:r w:rsidR="003812C7" w:rsidRPr="00421FD9">
        <w:rPr>
          <w:bCs/>
        </w:rPr>
        <w:sym w:font="Symbol" w:char="F039"/>
      </w:r>
      <w:r w:rsidR="003812C7" w:rsidRPr="00421FD9">
        <w:t>.1</w:t>
      </w:r>
      <w:r w:rsidR="003812C7">
        <w:t>8</w:t>
      </w:r>
    </w:p>
    <w:p w:rsidR="00CA6ABA" w:rsidRDefault="00CA6ABA" w:rsidP="00CA6ABA"/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206" w:rsidRDefault="005E3206" w:rsidP="00CB4700">
      <w:r>
        <w:separator/>
      </w:r>
    </w:p>
  </w:endnote>
  <w:endnote w:type="continuationSeparator" w:id="1">
    <w:p w:rsidR="005E3206" w:rsidRDefault="005E3206" w:rsidP="00CB4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206" w:rsidRDefault="005E3206" w:rsidP="00CB4700">
      <w:r>
        <w:separator/>
      </w:r>
    </w:p>
  </w:footnote>
  <w:footnote w:type="continuationSeparator" w:id="1">
    <w:p w:rsidR="005E3206" w:rsidRDefault="005E3206" w:rsidP="00CB4700">
      <w:r>
        <w:continuationSeparator/>
      </w:r>
    </w:p>
  </w:footnote>
  <w:footnote w:id="2">
    <w:p w:rsidR="00BD2DA6" w:rsidRPr="003A61F4" w:rsidRDefault="00BD2DA6" w:rsidP="00BD2DA6">
      <w:pPr>
        <w:pStyle w:val="af5"/>
        <w:spacing w:after="0" w:line="240" w:lineRule="auto"/>
        <w:rPr>
          <w:rFonts w:ascii="Times New Roman" w:hAnsi="Times New Roman"/>
        </w:rPr>
      </w:pPr>
      <w:r>
        <w:rPr>
          <w:rStyle w:val="af7"/>
        </w:rPr>
        <w:footnoteRef/>
      </w:r>
      <w:r w:rsidRPr="003A61F4">
        <w:rPr>
          <w:rFonts w:ascii="Times New Roman" w:hAnsi="Times New Roman"/>
        </w:rPr>
        <w:t>При наличии в учебном плане</w:t>
      </w:r>
    </w:p>
  </w:footnote>
  <w:footnote w:id="3">
    <w:p w:rsidR="00BD2DA6" w:rsidRPr="003A61F4" w:rsidRDefault="00BD2DA6" w:rsidP="00BD2DA6">
      <w:pPr>
        <w:pStyle w:val="af5"/>
        <w:spacing w:after="0" w:line="240" w:lineRule="auto"/>
        <w:rPr>
          <w:rFonts w:ascii="Times New Roman" w:hAnsi="Times New Roman"/>
        </w:rPr>
      </w:pPr>
      <w:r w:rsidRPr="003A61F4">
        <w:rPr>
          <w:rStyle w:val="af7"/>
          <w:rFonts w:ascii="Times New Roman" w:hAnsi="Times New Roman"/>
        </w:rPr>
        <w:footnoteRef/>
      </w:r>
      <w:r w:rsidRPr="003A61F4">
        <w:rPr>
          <w:rFonts w:ascii="Times New Roman" w:hAnsi="Times New Roman"/>
        </w:rPr>
        <w:t xml:space="preserve"> При наличии в учебном плане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F0D3477"/>
    <w:multiLevelType w:val="hybridMultilevel"/>
    <w:tmpl w:val="F1DC1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4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6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BD67C9B"/>
    <w:multiLevelType w:val="hybridMultilevel"/>
    <w:tmpl w:val="8E6A08E8"/>
    <w:lvl w:ilvl="0" w:tplc="2B06E5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3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4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7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1"/>
  </w:num>
  <w:num w:numId="3">
    <w:abstractNumId w:val="8"/>
  </w:num>
  <w:num w:numId="4">
    <w:abstractNumId w:val="37"/>
  </w:num>
  <w:num w:numId="5">
    <w:abstractNumId w:val="10"/>
  </w:num>
  <w:num w:numId="6">
    <w:abstractNumId w:val="16"/>
  </w:num>
  <w:num w:numId="7">
    <w:abstractNumId w:val="3"/>
  </w:num>
  <w:num w:numId="8">
    <w:abstractNumId w:val="39"/>
  </w:num>
  <w:num w:numId="9">
    <w:abstractNumId w:val="25"/>
  </w:num>
  <w:num w:numId="10">
    <w:abstractNumId w:val="7"/>
  </w:num>
  <w:num w:numId="11">
    <w:abstractNumId w:val="9"/>
  </w:num>
  <w:num w:numId="12">
    <w:abstractNumId w:val="33"/>
  </w:num>
  <w:num w:numId="13">
    <w:abstractNumId w:val="36"/>
  </w:num>
  <w:num w:numId="14">
    <w:abstractNumId w:val="23"/>
  </w:num>
  <w:num w:numId="15">
    <w:abstractNumId w:val="18"/>
  </w:num>
  <w:num w:numId="16">
    <w:abstractNumId w:val="26"/>
  </w:num>
  <w:num w:numId="17">
    <w:abstractNumId w:val="22"/>
  </w:num>
  <w:num w:numId="18">
    <w:abstractNumId w:val="27"/>
  </w:num>
  <w:num w:numId="19">
    <w:abstractNumId w:val="14"/>
  </w:num>
  <w:num w:numId="20">
    <w:abstractNumId w:val="19"/>
  </w:num>
  <w:num w:numId="21">
    <w:abstractNumId w:val="24"/>
  </w:num>
  <w:num w:numId="22">
    <w:abstractNumId w:val="20"/>
  </w:num>
  <w:num w:numId="23">
    <w:abstractNumId w:val="13"/>
  </w:num>
  <w:num w:numId="24">
    <w:abstractNumId w:val="32"/>
  </w:num>
  <w:num w:numId="25">
    <w:abstractNumId w:val="32"/>
  </w:num>
  <w:num w:numId="26">
    <w:abstractNumId w:val="34"/>
  </w:num>
  <w:num w:numId="27">
    <w:abstractNumId w:val="15"/>
  </w:num>
  <w:num w:numId="28">
    <w:abstractNumId w:val="6"/>
  </w:num>
  <w:num w:numId="29">
    <w:abstractNumId w:val="28"/>
  </w:num>
  <w:num w:numId="30">
    <w:abstractNumId w:val="21"/>
  </w:num>
  <w:num w:numId="31">
    <w:abstractNumId w:val="30"/>
  </w:num>
  <w:num w:numId="32">
    <w:abstractNumId w:val="31"/>
  </w:num>
  <w:num w:numId="33">
    <w:abstractNumId w:val="35"/>
  </w:num>
  <w:num w:numId="34">
    <w:abstractNumId w:val="38"/>
  </w:num>
  <w:num w:numId="35">
    <w:abstractNumId w:val="12"/>
  </w:num>
  <w:num w:numId="36">
    <w:abstractNumId w:val="17"/>
  </w:num>
  <w:num w:numId="37">
    <w:abstractNumId w:val="2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14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5698"/>
    <w:rsid w:val="0000401E"/>
    <w:rsid w:val="00004821"/>
    <w:rsid w:val="0001579C"/>
    <w:rsid w:val="00015EAD"/>
    <w:rsid w:val="00020E25"/>
    <w:rsid w:val="000246E9"/>
    <w:rsid w:val="00024D82"/>
    <w:rsid w:val="00040710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44623"/>
    <w:rsid w:val="00146C9B"/>
    <w:rsid w:val="00160054"/>
    <w:rsid w:val="00162295"/>
    <w:rsid w:val="00167D32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62B3C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67E4E"/>
    <w:rsid w:val="0037034C"/>
    <w:rsid w:val="00372244"/>
    <w:rsid w:val="00380464"/>
    <w:rsid w:val="00380649"/>
    <w:rsid w:val="003812C7"/>
    <w:rsid w:val="00383E02"/>
    <w:rsid w:val="003855A2"/>
    <w:rsid w:val="00395A94"/>
    <w:rsid w:val="003A1097"/>
    <w:rsid w:val="003A379F"/>
    <w:rsid w:val="003A4DEA"/>
    <w:rsid w:val="003A6E25"/>
    <w:rsid w:val="003B7DD5"/>
    <w:rsid w:val="003C2CBB"/>
    <w:rsid w:val="003C485D"/>
    <w:rsid w:val="003C4FE9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3017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B0AF9"/>
    <w:rsid w:val="005B188C"/>
    <w:rsid w:val="005C3919"/>
    <w:rsid w:val="005C7E1F"/>
    <w:rsid w:val="005D0DD3"/>
    <w:rsid w:val="005D50E7"/>
    <w:rsid w:val="005D5B77"/>
    <w:rsid w:val="005D6465"/>
    <w:rsid w:val="005E3206"/>
    <w:rsid w:val="005E4812"/>
    <w:rsid w:val="005E6784"/>
    <w:rsid w:val="005F473B"/>
    <w:rsid w:val="00604A4D"/>
    <w:rsid w:val="006154BA"/>
    <w:rsid w:val="00617779"/>
    <w:rsid w:val="00622298"/>
    <w:rsid w:val="0062566B"/>
    <w:rsid w:val="00625B7F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4408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2DA9"/>
    <w:rsid w:val="007D1F6A"/>
    <w:rsid w:val="007D6128"/>
    <w:rsid w:val="007E00EE"/>
    <w:rsid w:val="0080104F"/>
    <w:rsid w:val="0080261B"/>
    <w:rsid w:val="00803216"/>
    <w:rsid w:val="0081029E"/>
    <w:rsid w:val="00811893"/>
    <w:rsid w:val="00813462"/>
    <w:rsid w:val="00821B6F"/>
    <w:rsid w:val="00823C08"/>
    <w:rsid w:val="008252CF"/>
    <w:rsid w:val="008310AD"/>
    <w:rsid w:val="008408DD"/>
    <w:rsid w:val="00844F85"/>
    <w:rsid w:val="0085491A"/>
    <w:rsid w:val="008576B4"/>
    <w:rsid w:val="008748C9"/>
    <w:rsid w:val="00880813"/>
    <w:rsid w:val="00886DF9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779CB"/>
    <w:rsid w:val="00982CC4"/>
    <w:rsid w:val="00983FE5"/>
    <w:rsid w:val="00993B52"/>
    <w:rsid w:val="009A4DC9"/>
    <w:rsid w:val="009B2B6A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537CD"/>
    <w:rsid w:val="00A603AF"/>
    <w:rsid w:val="00A62325"/>
    <w:rsid w:val="00A6336A"/>
    <w:rsid w:val="00A73214"/>
    <w:rsid w:val="00A7331E"/>
    <w:rsid w:val="00A93BF9"/>
    <w:rsid w:val="00A95AF5"/>
    <w:rsid w:val="00AA052F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37466"/>
    <w:rsid w:val="00B44130"/>
    <w:rsid w:val="00B509F0"/>
    <w:rsid w:val="00B52E11"/>
    <w:rsid w:val="00B62191"/>
    <w:rsid w:val="00B75E4A"/>
    <w:rsid w:val="00B769C9"/>
    <w:rsid w:val="00B822D0"/>
    <w:rsid w:val="00B866B6"/>
    <w:rsid w:val="00B90849"/>
    <w:rsid w:val="00B973DB"/>
    <w:rsid w:val="00BB44B3"/>
    <w:rsid w:val="00BC1AE9"/>
    <w:rsid w:val="00BC42A2"/>
    <w:rsid w:val="00BC572E"/>
    <w:rsid w:val="00BD2DA6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CE6722"/>
    <w:rsid w:val="00CF5D57"/>
    <w:rsid w:val="00D0039E"/>
    <w:rsid w:val="00D0183D"/>
    <w:rsid w:val="00D1207B"/>
    <w:rsid w:val="00D13048"/>
    <w:rsid w:val="00D27D34"/>
    <w:rsid w:val="00D346D0"/>
    <w:rsid w:val="00D42808"/>
    <w:rsid w:val="00D43E99"/>
    <w:rsid w:val="00D55239"/>
    <w:rsid w:val="00D64146"/>
    <w:rsid w:val="00D679DF"/>
    <w:rsid w:val="00D73642"/>
    <w:rsid w:val="00D74E8A"/>
    <w:rsid w:val="00D83883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17650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A45EF"/>
    <w:rsid w:val="00FB518D"/>
    <w:rsid w:val="00FC200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styleId="af5">
    <w:name w:val="footnote text"/>
    <w:basedOn w:val="a"/>
    <w:link w:val="af6"/>
    <w:uiPriority w:val="99"/>
    <w:semiHidden/>
    <w:unhideWhenUsed/>
    <w:rsid w:val="00BD2DA6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BD2DA6"/>
    <w:rPr>
      <w:rFonts w:ascii="Calibri" w:eastAsia="Calibri" w:hAnsi="Calibri"/>
      <w:lang w:eastAsia="en-US"/>
    </w:rPr>
  </w:style>
  <w:style w:type="character" w:styleId="af7">
    <w:name w:val="footnote reference"/>
    <w:basedOn w:val="a0"/>
    <w:uiPriority w:val="99"/>
    <w:semiHidden/>
    <w:unhideWhenUsed/>
    <w:rsid w:val="00BD2DA6"/>
    <w:rPr>
      <w:vertAlign w:val="superscript"/>
    </w:rPr>
  </w:style>
  <w:style w:type="character" w:styleId="af8">
    <w:name w:val="FollowedHyperlink"/>
    <w:basedOn w:val="a0"/>
    <w:semiHidden/>
    <w:unhideWhenUsed/>
    <w:rsid w:val="000407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podvignaroda.mil.ru" TargetMode="External"/><Relationship Id="rId18" Type="http://schemas.openxmlformats.org/officeDocument/2006/relationships/hyperlink" Target="https://znanium.com/read?id=358452" TargetMode="External"/><Relationship Id="rId26" Type="http://schemas.openxmlformats.org/officeDocument/2006/relationships/hyperlink" Target="http://www.gks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new.znanium.com/catalog/product/1018534%20" TargetMode="External"/><Relationship Id="rId34" Type="http://schemas.openxmlformats.org/officeDocument/2006/relationships/hyperlink" Target="http://school-collection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dutainme.ru/post/7-platform-dlya-sozdaniya-testov/" TargetMode="External"/><Relationship Id="rId17" Type="http://schemas.openxmlformats.org/officeDocument/2006/relationships/hyperlink" Target="https://new.znanium.com/catalog/product/1053944" TargetMode="External"/><Relationship Id="rId25" Type="http://schemas.openxmlformats.org/officeDocument/2006/relationships/hyperlink" Target="http://www.magtu.ru" TargetMode="External"/><Relationship Id="rId33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49779%20" TargetMode="External"/><Relationship Id="rId20" Type="http://schemas.openxmlformats.org/officeDocument/2006/relationships/hyperlink" Target="http://www.e-joe.ru" TargetMode="External"/><Relationship Id="rId29" Type="http://schemas.openxmlformats.org/officeDocument/2006/relationships/hyperlink" Target="http://www.ict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magtu.informsystema.ru/uploader/fileUpload?name=2702.pdf&amp;show=dcatalogues/1/1131709/2702.pdf&amp;view=true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.php?bookinfo=241862" TargetMode="External"/><Relationship Id="rId23" Type="http://schemas.openxmlformats.org/officeDocument/2006/relationships/hyperlink" Target="https://magtu.informsystema.ru/uploader/fileUpload?name=3258.pdf&amp;show=dcatalogues/1/1137138/3258.pdf&amp;view=true" TargetMode="External"/><Relationship Id="rId28" Type="http://schemas.openxmlformats.org/officeDocument/2006/relationships/hyperlink" Target="http://window.edu.ru/resource/832/783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magtu.informsystema.ru/uploader/fileUpload?name=2468.pdf&amp;show=dcatalogues/1/1130211/2468.pdf&amp;view=true.%20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4.jpeg"/><Relationship Id="rId22" Type="http://schemas.openxmlformats.org/officeDocument/2006/relationships/hyperlink" Target="https://magtu.informsystema.ru/uploader/fileUpload?name=3816.pdf&amp;show=dcatalogues/1/1530261/3816.pdf&amp;view=true" TargetMode="External"/><Relationship Id="rId27" Type="http://schemas.openxmlformats.org/officeDocument/2006/relationships/hyperlink" Target="http://edu-top.ru/katalog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informi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9EDC2-B947-4FC4-9BF6-9AD7B19FA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20</Pages>
  <Words>5361</Words>
  <Characters>30559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35849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Nabster</cp:lastModifiedBy>
  <cp:revision>13</cp:revision>
  <cp:lastPrinted>2010-03-17T07:37:00Z</cp:lastPrinted>
  <dcterms:created xsi:type="dcterms:W3CDTF">2020-11-12T06:09:00Z</dcterms:created>
  <dcterms:modified xsi:type="dcterms:W3CDTF">2020-12-05T13:20:00Z</dcterms:modified>
</cp:coreProperties>
</file>