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C1F" w:rsidRDefault="005D3C1F" w:rsidP="005D3C1F">
      <w:pPr>
        <w:rPr>
          <w:sz w:val="2"/>
          <w:szCs w:val="2"/>
        </w:rPr>
      </w:pPr>
    </w:p>
    <w:p w:rsidR="00272FE9" w:rsidRDefault="00B1120F">
      <w:pPr>
        <w:widowControl/>
        <w:autoSpaceDE/>
        <w:autoSpaceDN/>
        <w:adjustRightInd/>
        <w:spacing w:after="200" w:line="276" w:lineRule="auto"/>
        <w:ind w:firstLine="0"/>
        <w:jc w:val="left"/>
      </w:pPr>
      <w:r>
        <w:rPr>
          <w:noProof/>
        </w:rPr>
        <w:drawing>
          <wp:inline distT="0" distB="0" distL="0" distR="0">
            <wp:extent cx="5934075" cy="8362950"/>
            <wp:effectExtent l="0" t="0" r="9525" b="0"/>
            <wp:docPr id="3" name="Рисунок 1" descr="Практическая грам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ктическая грамматик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62950"/>
                    </a:xfrm>
                    <a:prstGeom prst="rect">
                      <a:avLst/>
                    </a:prstGeom>
                    <a:noFill/>
                    <a:ln>
                      <a:noFill/>
                    </a:ln>
                  </pic:spPr>
                </pic:pic>
              </a:graphicData>
            </a:graphic>
          </wp:inline>
        </w:drawing>
      </w:r>
    </w:p>
    <w:p w:rsidR="00272FE9" w:rsidRDefault="00272FE9">
      <w:pPr>
        <w:widowControl/>
        <w:autoSpaceDE/>
        <w:autoSpaceDN/>
        <w:adjustRightInd/>
        <w:spacing w:after="200" w:line="276" w:lineRule="auto"/>
        <w:ind w:firstLine="0"/>
        <w:jc w:val="left"/>
      </w:pPr>
    </w:p>
    <w:p w:rsidR="00272FE9" w:rsidRDefault="00272FE9">
      <w:pPr>
        <w:widowControl/>
        <w:autoSpaceDE/>
        <w:autoSpaceDN/>
        <w:adjustRightInd/>
        <w:spacing w:after="200" w:line="276" w:lineRule="auto"/>
        <w:ind w:firstLine="0"/>
        <w:jc w:val="left"/>
      </w:pPr>
    </w:p>
    <w:p w:rsidR="005D698C" w:rsidRDefault="00B1120F">
      <w:pPr>
        <w:widowControl/>
        <w:autoSpaceDE/>
        <w:autoSpaceDN/>
        <w:adjustRightInd/>
        <w:spacing w:after="200" w:line="276" w:lineRule="auto"/>
        <w:ind w:firstLine="0"/>
        <w:jc w:val="left"/>
      </w:pPr>
      <w:r>
        <w:rPr>
          <w:noProof/>
        </w:rPr>
        <w:lastRenderedPageBreak/>
        <w:drawing>
          <wp:inline distT="0" distB="0" distL="0" distR="0">
            <wp:extent cx="5943600" cy="8382000"/>
            <wp:effectExtent l="0" t="0" r="0" b="0"/>
            <wp:docPr id="2" name="Рисунок 2" descr="Барыш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рышников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382000"/>
                    </a:xfrm>
                    <a:prstGeom prst="rect">
                      <a:avLst/>
                    </a:prstGeom>
                    <a:noFill/>
                    <a:ln>
                      <a:noFill/>
                    </a:ln>
                  </pic:spPr>
                </pic:pic>
              </a:graphicData>
            </a:graphic>
          </wp:inline>
        </w:drawing>
      </w:r>
      <w:r w:rsidR="005D698C">
        <w:br w:type="page"/>
      </w:r>
    </w:p>
    <w:p w:rsidR="00EB1DC6" w:rsidRPr="00A32980" w:rsidRDefault="00B1120F" w:rsidP="00EB1DC6">
      <w:pPr>
        <w:pStyle w:val="1"/>
        <w:rPr>
          <w:rStyle w:val="FontStyle15"/>
          <w:bCs w:val="0"/>
          <w:iCs w:val="0"/>
          <w:color w:val="C00000"/>
          <w:sz w:val="24"/>
          <w:szCs w:val="24"/>
        </w:rPr>
      </w:pPr>
      <w:r>
        <w:rPr>
          <w:noProof/>
        </w:rPr>
        <w:lastRenderedPageBreak/>
        <w:drawing>
          <wp:inline distT="0" distB="0" distL="0" distR="0">
            <wp:extent cx="5934075" cy="8905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905875"/>
                    </a:xfrm>
                    <a:prstGeom prst="rect">
                      <a:avLst/>
                    </a:prstGeom>
                    <a:noFill/>
                    <a:ln>
                      <a:noFill/>
                    </a:ln>
                  </pic:spPr>
                </pic:pic>
              </a:graphicData>
            </a:graphic>
          </wp:inline>
        </w:drawing>
      </w:r>
      <w:bookmarkStart w:id="0" w:name="_GoBack"/>
      <w:bookmarkEnd w:id="0"/>
    </w:p>
    <w:p w:rsidR="00AB6718" w:rsidRPr="007229B7" w:rsidRDefault="00EB1DC6" w:rsidP="00AB6718">
      <w:pPr>
        <w:rPr>
          <w:rStyle w:val="FontStyle16"/>
          <w:b w:val="0"/>
          <w:bCs w:val="0"/>
          <w:sz w:val="24"/>
          <w:szCs w:val="24"/>
        </w:rPr>
      </w:pPr>
      <w:r>
        <w:rPr>
          <w:rStyle w:val="FontStyle16"/>
          <w:sz w:val="24"/>
          <w:szCs w:val="24"/>
        </w:rPr>
        <w:br w:type="page"/>
      </w:r>
      <w:r w:rsidR="00AB6718" w:rsidRPr="00D21C33">
        <w:rPr>
          <w:rStyle w:val="FontStyle16"/>
          <w:sz w:val="24"/>
          <w:szCs w:val="24"/>
        </w:rPr>
        <w:lastRenderedPageBreak/>
        <w:t xml:space="preserve">1 Цели освоения </w:t>
      </w:r>
      <w:r w:rsidR="00AB6718" w:rsidRPr="007229B7">
        <w:rPr>
          <w:rStyle w:val="FontStyle16"/>
          <w:sz w:val="24"/>
          <w:szCs w:val="24"/>
        </w:rPr>
        <w:t>дисциплины</w:t>
      </w:r>
      <w:r w:rsidR="00AC7E98" w:rsidRPr="007229B7">
        <w:rPr>
          <w:rStyle w:val="FontStyle16"/>
          <w:sz w:val="24"/>
          <w:szCs w:val="24"/>
        </w:rPr>
        <w:t xml:space="preserve"> «Практическая грамматика»</w:t>
      </w:r>
    </w:p>
    <w:p w:rsidR="00EB1DC6" w:rsidRPr="007229B7" w:rsidRDefault="00AB6718" w:rsidP="00AB6718">
      <w:pPr>
        <w:pStyle w:val="1"/>
        <w:rPr>
          <w:rStyle w:val="FontStyle16"/>
          <w:b/>
          <w:bCs w:val="0"/>
          <w:sz w:val="24"/>
          <w:szCs w:val="24"/>
        </w:rPr>
      </w:pPr>
      <w:r w:rsidRPr="007229B7">
        <w:rPr>
          <w:rStyle w:val="FontStyle16"/>
          <w:b/>
          <w:bCs w:val="0"/>
          <w:sz w:val="24"/>
          <w:szCs w:val="24"/>
        </w:rPr>
        <w:t>Целями освоения дисциплины</w:t>
      </w:r>
      <w:r w:rsidR="00CC265F" w:rsidRPr="007229B7">
        <w:rPr>
          <w:rStyle w:val="FontStyle16"/>
          <w:b/>
          <w:bCs w:val="0"/>
          <w:sz w:val="24"/>
          <w:szCs w:val="24"/>
        </w:rPr>
        <w:t xml:space="preserve"> «Практическая грамматика»</w:t>
      </w:r>
      <w:r w:rsidRPr="007229B7">
        <w:rPr>
          <w:rStyle w:val="FontStyle16"/>
          <w:b/>
          <w:bCs w:val="0"/>
          <w:sz w:val="24"/>
          <w:szCs w:val="24"/>
        </w:rPr>
        <w:t xml:space="preserve">  являются:</w:t>
      </w:r>
    </w:p>
    <w:p w:rsidR="00493604" w:rsidRPr="007229B7" w:rsidRDefault="00493604" w:rsidP="00493604">
      <w:r w:rsidRPr="007229B7">
        <w:t>- познакомить студентов с грамматической системой английского языка;</w:t>
      </w:r>
    </w:p>
    <w:p w:rsidR="00EB1DC6" w:rsidRPr="007229B7" w:rsidRDefault="00AB6718" w:rsidP="00AB6718">
      <w:pPr>
        <w:suppressAutoHyphens/>
        <w:ind w:left="567" w:firstLine="0"/>
        <w:rPr>
          <w:lang w:eastAsia="ar-SA"/>
        </w:rPr>
      </w:pPr>
      <w:r w:rsidRPr="007229B7">
        <w:t xml:space="preserve">- </w:t>
      </w:r>
      <w:r w:rsidR="00493604" w:rsidRPr="007229B7">
        <w:t>с</w:t>
      </w:r>
      <w:r w:rsidR="00EB1DC6" w:rsidRPr="007229B7">
        <w:t>формирова</w:t>
      </w:r>
      <w:r w:rsidR="00493604" w:rsidRPr="007229B7">
        <w:t>ть</w:t>
      </w:r>
      <w:r w:rsidR="00EB1DC6" w:rsidRPr="007229B7">
        <w:t xml:space="preserve"> у студентов </w:t>
      </w:r>
      <w:proofErr w:type="spellStart"/>
      <w:r w:rsidR="00EB1DC6" w:rsidRPr="007229B7">
        <w:t>необходимы</w:t>
      </w:r>
      <w:r w:rsidR="00493604" w:rsidRPr="007229B7">
        <w:t>е</w:t>
      </w:r>
      <w:r w:rsidRPr="007229B7">
        <w:t>речевы</w:t>
      </w:r>
      <w:r w:rsidR="00493604" w:rsidRPr="007229B7">
        <w:t>е</w:t>
      </w:r>
      <w:r w:rsidR="00EB1DC6" w:rsidRPr="007229B7">
        <w:t>грамматически</w:t>
      </w:r>
      <w:r w:rsidR="00493604" w:rsidRPr="007229B7">
        <w:t>е</w:t>
      </w:r>
      <w:proofErr w:type="spellEnd"/>
      <w:r w:rsidR="00EB1DC6" w:rsidRPr="007229B7">
        <w:t xml:space="preserve"> навык</w:t>
      </w:r>
      <w:r w:rsidR="00493604" w:rsidRPr="007229B7">
        <w:t>и</w:t>
      </w:r>
      <w:r w:rsidR="00EB1DC6" w:rsidRPr="007229B7">
        <w:t xml:space="preserve">, в основе которых лежат знания морфологии и синтаксиса </w:t>
      </w:r>
      <w:r w:rsidRPr="007229B7">
        <w:t>английского</w:t>
      </w:r>
      <w:r w:rsidR="00EB1DC6" w:rsidRPr="007229B7">
        <w:t xml:space="preserve"> языка</w:t>
      </w:r>
      <w:r w:rsidR="00493604" w:rsidRPr="007229B7">
        <w:t>;</w:t>
      </w:r>
    </w:p>
    <w:p w:rsidR="00EB1DC6" w:rsidRPr="007229B7" w:rsidRDefault="00AB6718" w:rsidP="00AB6718">
      <w:pPr>
        <w:suppressAutoHyphens/>
        <w:ind w:left="567" w:firstLine="0"/>
        <w:rPr>
          <w:lang w:eastAsia="ar-SA"/>
        </w:rPr>
      </w:pPr>
      <w:r w:rsidRPr="007229B7">
        <w:t xml:space="preserve">- </w:t>
      </w:r>
      <w:r w:rsidR="00493604" w:rsidRPr="007229B7">
        <w:t>научить студентов использовать грамматические явления в речевых образцах</w:t>
      </w:r>
      <w:r w:rsidR="00EB1DC6" w:rsidRPr="007229B7">
        <w:t xml:space="preserve">. </w:t>
      </w:r>
    </w:p>
    <w:p w:rsidR="00EB1DC6" w:rsidRPr="007229B7" w:rsidRDefault="00EB1DC6" w:rsidP="00EB1DC6">
      <w:pPr>
        <w:pStyle w:val="1"/>
        <w:jc w:val="left"/>
        <w:rPr>
          <w:rStyle w:val="FontStyle21"/>
          <w:sz w:val="24"/>
          <w:szCs w:val="24"/>
        </w:rPr>
      </w:pPr>
      <w:r w:rsidRPr="007229B7">
        <w:rPr>
          <w:rStyle w:val="FontStyle21"/>
          <w:sz w:val="24"/>
          <w:szCs w:val="24"/>
        </w:rPr>
        <w:t xml:space="preserve">2 Место дисциплины (модуля) в структуре образовательной программы </w:t>
      </w:r>
      <w:r w:rsidRPr="007229B7">
        <w:rPr>
          <w:rStyle w:val="FontStyle21"/>
          <w:sz w:val="24"/>
          <w:szCs w:val="24"/>
        </w:rPr>
        <w:br/>
        <w:t>подготовки магистра</w:t>
      </w:r>
    </w:p>
    <w:p w:rsidR="00EB1DC6" w:rsidRPr="007229B7" w:rsidRDefault="00EB1DC6" w:rsidP="00EB1DC6">
      <w:pPr>
        <w:ind w:right="181"/>
      </w:pPr>
      <w:r w:rsidRPr="007229B7">
        <w:t xml:space="preserve">Данная дисциплина является </w:t>
      </w:r>
      <w:r w:rsidR="009706FF" w:rsidRPr="007229B7">
        <w:t xml:space="preserve">обязательной </w:t>
      </w:r>
      <w:r w:rsidRPr="007229B7">
        <w:t xml:space="preserve">дисциплиной вариативной части </w:t>
      </w:r>
      <w:r w:rsidR="0013029A" w:rsidRPr="007229B7">
        <w:t xml:space="preserve">В.05 </w:t>
      </w:r>
      <w:r w:rsidRPr="007229B7">
        <w:t>в профессиональном блоке дисциплин Б</w:t>
      </w:r>
      <w:proofErr w:type="gramStart"/>
      <w:r w:rsidR="009706FF" w:rsidRPr="007229B7">
        <w:t>1</w:t>
      </w:r>
      <w:proofErr w:type="gramEnd"/>
      <w:r w:rsidRPr="007229B7">
        <w:t xml:space="preserve"> в подготовке бакалавров по профилю «</w:t>
      </w:r>
      <w:r w:rsidR="009706FF" w:rsidRPr="007229B7">
        <w:t>Английский язык и немецкий язык</w:t>
      </w:r>
      <w:r w:rsidRPr="007229B7">
        <w:t>» по направлению подготовки «</w:t>
      </w:r>
      <w:r w:rsidR="009706FF" w:rsidRPr="007229B7">
        <w:t>Педагогическое образование</w:t>
      </w:r>
      <w:r w:rsidRPr="007229B7">
        <w:t>». Дисциплина «Практическая грамматика» изучается на 1</w:t>
      </w:r>
      <w:r w:rsidR="009706FF" w:rsidRPr="007229B7">
        <w:t xml:space="preserve">, </w:t>
      </w:r>
      <w:r w:rsidRPr="007229B7">
        <w:t>2</w:t>
      </w:r>
      <w:r w:rsidR="009706FF" w:rsidRPr="007229B7">
        <w:t xml:space="preserve"> и 3</w:t>
      </w:r>
      <w:r w:rsidRPr="007229B7">
        <w:t xml:space="preserve"> курсах (2, 3</w:t>
      </w:r>
      <w:r w:rsidR="009706FF" w:rsidRPr="007229B7">
        <w:t>, 4, 5, 6</w:t>
      </w:r>
      <w:r w:rsidRPr="007229B7">
        <w:t xml:space="preserve"> семестры). </w:t>
      </w:r>
    </w:p>
    <w:p w:rsidR="009717BA" w:rsidRPr="007229B7" w:rsidRDefault="009717BA" w:rsidP="009717BA">
      <w:pPr>
        <w:rPr>
          <w:rStyle w:val="FontStyle16"/>
          <w:b w:val="0"/>
          <w:bCs w:val="0"/>
          <w:sz w:val="24"/>
          <w:szCs w:val="24"/>
        </w:rPr>
      </w:pPr>
      <w:r w:rsidRPr="007229B7">
        <w:rPr>
          <w:rStyle w:val="FontStyle16"/>
          <w:b w:val="0"/>
          <w:bCs w:val="0"/>
          <w:sz w:val="24"/>
          <w:szCs w:val="24"/>
        </w:rPr>
        <w:t>Для изучения дисциплины необходимы знания (умения, владения), сформированные в результате изучения такой дисциплины, как «Иностранный язык», а именно:</w:t>
      </w:r>
    </w:p>
    <w:p w:rsidR="009717BA" w:rsidRPr="007229B7" w:rsidRDefault="009717BA" w:rsidP="009717BA">
      <w:pPr>
        <w:rPr>
          <w:rStyle w:val="FontStyle16"/>
          <w:b w:val="0"/>
          <w:bCs w:val="0"/>
          <w:sz w:val="24"/>
          <w:szCs w:val="24"/>
        </w:rPr>
      </w:pPr>
      <w:r w:rsidRPr="007229B7">
        <w:rPr>
          <w:rStyle w:val="FontStyle16"/>
          <w:b w:val="0"/>
          <w:bCs w:val="0"/>
          <w:sz w:val="24"/>
          <w:szCs w:val="24"/>
        </w:rPr>
        <w:t>- знание языковых средств общения в</w:t>
      </w:r>
      <w:r w:rsidR="006D5F4D" w:rsidRPr="007229B7">
        <w:rPr>
          <w:rStyle w:val="FontStyle16"/>
          <w:b w:val="0"/>
          <w:bCs w:val="0"/>
          <w:sz w:val="24"/>
          <w:szCs w:val="24"/>
        </w:rPr>
        <w:t xml:space="preserve"> предусмотренных программой </w:t>
      </w:r>
      <w:r w:rsidRPr="007229B7">
        <w:rPr>
          <w:rStyle w:val="FontStyle16"/>
          <w:b w:val="0"/>
          <w:bCs w:val="0"/>
          <w:sz w:val="24"/>
          <w:szCs w:val="24"/>
        </w:rPr>
        <w:t>рамках;</w:t>
      </w:r>
    </w:p>
    <w:p w:rsidR="009717BA" w:rsidRPr="007229B7" w:rsidRDefault="009717BA" w:rsidP="009717BA">
      <w:pPr>
        <w:rPr>
          <w:rStyle w:val="FontStyle16"/>
          <w:b w:val="0"/>
          <w:bCs w:val="0"/>
          <w:sz w:val="24"/>
          <w:szCs w:val="24"/>
        </w:rPr>
      </w:pPr>
      <w:r w:rsidRPr="007229B7">
        <w:rPr>
          <w:rStyle w:val="FontStyle16"/>
          <w:b w:val="0"/>
          <w:bCs w:val="0"/>
          <w:sz w:val="24"/>
          <w:szCs w:val="24"/>
        </w:rPr>
        <w:t xml:space="preserve">- </w:t>
      </w:r>
      <w:r w:rsidR="006D5F4D" w:rsidRPr="007229B7">
        <w:rPr>
          <w:rStyle w:val="FontStyle16"/>
          <w:b w:val="0"/>
          <w:bCs w:val="0"/>
          <w:sz w:val="24"/>
          <w:szCs w:val="24"/>
        </w:rPr>
        <w:t>знание грамматических явлений и элементарные навыки их употребления в речи</w:t>
      </w:r>
      <w:r w:rsidRPr="007229B7">
        <w:rPr>
          <w:rStyle w:val="FontStyle16"/>
          <w:b w:val="0"/>
          <w:bCs w:val="0"/>
          <w:sz w:val="24"/>
          <w:szCs w:val="24"/>
        </w:rPr>
        <w:t>;</w:t>
      </w:r>
    </w:p>
    <w:p w:rsidR="009717BA" w:rsidRPr="007229B7" w:rsidRDefault="00E41BB7" w:rsidP="009717BA">
      <w:pPr>
        <w:rPr>
          <w:rStyle w:val="FontStyle16"/>
          <w:b w:val="0"/>
          <w:bCs w:val="0"/>
          <w:sz w:val="24"/>
          <w:szCs w:val="24"/>
        </w:rPr>
      </w:pPr>
      <w:r w:rsidRPr="007229B7">
        <w:rPr>
          <w:rStyle w:val="FontStyle16"/>
          <w:b w:val="0"/>
          <w:bCs w:val="0"/>
          <w:sz w:val="24"/>
          <w:szCs w:val="24"/>
        </w:rPr>
        <w:t>-</w:t>
      </w:r>
      <w:r w:rsidR="009717BA" w:rsidRPr="007229B7">
        <w:rPr>
          <w:rStyle w:val="FontStyle16"/>
          <w:b w:val="0"/>
          <w:bCs w:val="0"/>
          <w:sz w:val="24"/>
          <w:szCs w:val="24"/>
        </w:rPr>
        <w:t>владение рациональными приемами умственного труда, обеспечивающими культуру усвоения языка в учебных условиях и культуру общения с его носителями.</w:t>
      </w:r>
    </w:p>
    <w:p w:rsidR="009717BA" w:rsidRPr="007229B7" w:rsidRDefault="009717BA" w:rsidP="009717BA">
      <w:pPr>
        <w:rPr>
          <w:color w:val="000000"/>
        </w:rPr>
      </w:pPr>
      <w:r w:rsidRPr="007229B7">
        <w:rPr>
          <w:rStyle w:val="FontStyle16"/>
          <w:b w:val="0"/>
          <w:bCs w:val="0"/>
          <w:sz w:val="24"/>
          <w:szCs w:val="24"/>
        </w:rPr>
        <w:t xml:space="preserve">Знания (умения, владения), полученные при изучении данной дисциплины будут необходимы </w:t>
      </w:r>
      <w:r w:rsidRPr="007229B7">
        <w:t xml:space="preserve">для изучения </w:t>
      </w:r>
      <w:proofErr w:type="spellStart"/>
      <w:r w:rsidRPr="007229B7">
        <w:t>так</w:t>
      </w:r>
      <w:r w:rsidR="006D5F4D" w:rsidRPr="007229B7">
        <w:t>их</w:t>
      </w:r>
      <w:r w:rsidRPr="007229B7">
        <w:t>дисциплин</w:t>
      </w:r>
      <w:proofErr w:type="spellEnd"/>
      <w:r w:rsidRPr="007229B7">
        <w:t>, как «Практикум по культуре речевого общения (первый иностранный язык</w:t>
      </w:r>
      <w:r w:rsidR="006D5F4D" w:rsidRPr="007229B7">
        <w:t>)</w:t>
      </w:r>
      <w:r w:rsidRPr="007229B7">
        <w:rPr>
          <w:color w:val="000000"/>
        </w:rPr>
        <w:t>»</w:t>
      </w:r>
      <w:r w:rsidR="006D5F4D" w:rsidRPr="007229B7">
        <w:rPr>
          <w:color w:val="000000"/>
        </w:rPr>
        <w:t xml:space="preserve">, «Теоретическая грамматика». </w:t>
      </w:r>
    </w:p>
    <w:p w:rsidR="009717BA" w:rsidRPr="007229B7" w:rsidRDefault="009717BA" w:rsidP="00EB1DC6">
      <w:pPr>
        <w:ind w:right="181"/>
        <w:rPr>
          <w:color w:val="000000"/>
        </w:rPr>
      </w:pPr>
    </w:p>
    <w:p w:rsidR="00EB1DC6" w:rsidRPr="007229B7" w:rsidRDefault="00EB1DC6" w:rsidP="00EB1DC6">
      <w:pPr>
        <w:pStyle w:val="1"/>
        <w:jc w:val="left"/>
        <w:rPr>
          <w:rStyle w:val="FontStyle21"/>
          <w:sz w:val="24"/>
          <w:szCs w:val="24"/>
        </w:rPr>
      </w:pPr>
      <w:r w:rsidRPr="007229B7">
        <w:rPr>
          <w:rStyle w:val="FontStyle21"/>
          <w:sz w:val="24"/>
          <w:szCs w:val="24"/>
        </w:rPr>
        <w:t xml:space="preserve">3 Компетенции обучающегося, формируемые в результате освоения </w:t>
      </w:r>
      <w:r w:rsidRPr="007229B7">
        <w:rPr>
          <w:rStyle w:val="FontStyle21"/>
          <w:sz w:val="24"/>
          <w:szCs w:val="24"/>
        </w:rPr>
        <w:br/>
        <w:t>дисциплины (модуля) и планируемые результаты обучения</w:t>
      </w:r>
    </w:p>
    <w:p w:rsidR="00EB1DC6" w:rsidRPr="007229B7" w:rsidRDefault="00EB1DC6" w:rsidP="00EB1DC6">
      <w:pPr>
        <w:tabs>
          <w:tab w:val="left" w:pos="851"/>
        </w:tabs>
        <w:rPr>
          <w:rStyle w:val="FontStyle16"/>
          <w:b w:val="0"/>
          <w:sz w:val="24"/>
          <w:szCs w:val="24"/>
        </w:rPr>
      </w:pPr>
      <w:r w:rsidRPr="007229B7">
        <w:rPr>
          <w:rStyle w:val="FontStyle16"/>
          <w:b w:val="0"/>
          <w:sz w:val="24"/>
          <w:szCs w:val="24"/>
        </w:rPr>
        <w:t>В результате освоения дисциплины (модуля) «Практическая грамматика»  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B730D3" w:rsidRPr="007229B7" w:rsidTr="00A3298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730D3" w:rsidRPr="007229B7" w:rsidRDefault="00B730D3" w:rsidP="00A32980">
            <w:pPr>
              <w:jc w:val="center"/>
            </w:pPr>
            <w:r w:rsidRPr="007229B7">
              <w:t xml:space="preserve">Структурный </w:t>
            </w:r>
            <w:r w:rsidRPr="007229B7">
              <w:br/>
              <w:t xml:space="preserve">элемент </w:t>
            </w:r>
            <w:r w:rsidRPr="007229B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730D3" w:rsidRPr="007229B7" w:rsidRDefault="00B730D3" w:rsidP="00A32980">
            <w:pPr>
              <w:jc w:val="center"/>
            </w:pPr>
            <w:r w:rsidRPr="007229B7">
              <w:rPr>
                <w:bCs/>
              </w:rPr>
              <w:t xml:space="preserve">Планируемые результаты обучения </w:t>
            </w:r>
          </w:p>
        </w:tc>
      </w:tr>
      <w:tr w:rsidR="00B730D3" w:rsidRPr="007229B7" w:rsidTr="00A3298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730D3" w:rsidRPr="007229B7" w:rsidRDefault="00B730D3" w:rsidP="00A32980">
            <w:pPr>
              <w:rPr>
                <w:b/>
                <w:color w:val="C00000"/>
              </w:rPr>
            </w:pPr>
            <w:r w:rsidRPr="007229B7">
              <w:rPr>
                <w:b/>
              </w:rPr>
              <w:t xml:space="preserve">ПК-4 </w:t>
            </w:r>
            <w:r w:rsidRPr="007229B7">
              <w:t xml:space="preserve">способностью использовать возможности образовательной среды для достижения личностных, </w:t>
            </w:r>
            <w:proofErr w:type="spellStart"/>
            <w:r w:rsidRPr="007229B7">
              <w:t>метапредметных</w:t>
            </w:r>
            <w:proofErr w:type="spellEnd"/>
            <w:r w:rsidRPr="007229B7">
              <w:t xml:space="preserve"> и предметных результатов обучения и обеспечения качества учебно-воспитательного процесса средствами преподаваемых учебных предметов</w:t>
            </w:r>
          </w:p>
        </w:tc>
      </w:tr>
      <w:tr w:rsidR="00B730D3" w:rsidRPr="007229B7" w:rsidTr="00A3298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730D3" w:rsidRPr="007229B7" w:rsidRDefault="00B730D3" w:rsidP="00A32980">
            <w:r w:rsidRPr="007229B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730D3" w:rsidRPr="007229B7" w:rsidRDefault="00B730D3" w:rsidP="004F4295">
            <w:pPr>
              <w:numPr>
                <w:ilvl w:val="0"/>
                <w:numId w:val="1"/>
              </w:numPr>
              <w:tabs>
                <w:tab w:val="left" w:pos="240"/>
                <w:tab w:val="left" w:pos="851"/>
              </w:tabs>
              <w:ind w:left="0" w:firstLine="0"/>
            </w:pPr>
            <w:r w:rsidRPr="007229B7">
              <w:t>основные правила грамматики английского языка для обеспечения качества учебно-воспитательного процесса;</w:t>
            </w:r>
          </w:p>
          <w:p w:rsidR="00B730D3" w:rsidRPr="007229B7" w:rsidRDefault="00B730D3" w:rsidP="004F4295">
            <w:pPr>
              <w:widowControl/>
              <w:numPr>
                <w:ilvl w:val="0"/>
                <w:numId w:val="1"/>
              </w:numPr>
              <w:tabs>
                <w:tab w:val="left" w:pos="356"/>
                <w:tab w:val="left" w:pos="851"/>
              </w:tabs>
              <w:autoSpaceDE/>
              <w:autoSpaceDN/>
              <w:adjustRightInd/>
              <w:ind w:left="0" w:firstLine="0"/>
            </w:pPr>
            <w:r w:rsidRPr="007229B7">
              <w:t xml:space="preserve">основные определения и понятия преподаваемого предмета, необходимые для достижения </w:t>
            </w:r>
            <w:proofErr w:type="spellStart"/>
            <w:r w:rsidRPr="007229B7">
              <w:t>метапредметных</w:t>
            </w:r>
            <w:proofErr w:type="spellEnd"/>
            <w:r w:rsidRPr="007229B7">
              <w:t xml:space="preserve"> результатов обучения;</w:t>
            </w:r>
          </w:p>
          <w:p w:rsidR="00B730D3" w:rsidRPr="007229B7" w:rsidRDefault="00B730D3" w:rsidP="004F4295">
            <w:pPr>
              <w:widowControl/>
              <w:numPr>
                <w:ilvl w:val="0"/>
                <w:numId w:val="1"/>
              </w:numPr>
              <w:tabs>
                <w:tab w:val="left" w:pos="356"/>
                <w:tab w:val="left" w:pos="851"/>
              </w:tabs>
              <w:autoSpaceDE/>
              <w:autoSpaceDN/>
              <w:adjustRightInd/>
              <w:ind w:left="0" w:firstLine="0"/>
            </w:pPr>
            <w:r w:rsidRPr="007229B7">
              <w:t>основные определения и понятия преподаваемого предмета, необходимые для достижения личностных результатов обучения.</w:t>
            </w:r>
          </w:p>
        </w:tc>
      </w:tr>
      <w:tr w:rsidR="00B730D3" w:rsidRPr="007229B7" w:rsidTr="00A3298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730D3" w:rsidRPr="007229B7" w:rsidRDefault="00B730D3" w:rsidP="00A32980">
            <w:r w:rsidRPr="007229B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730D3" w:rsidRPr="007229B7" w:rsidRDefault="00B730D3" w:rsidP="004F4295">
            <w:pPr>
              <w:numPr>
                <w:ilvl w:val="0"/>
                <w:numId w:val="1"/>
              </w:numPr>
              <w:tabs>
                <w:tab w:val="left" w:pos="356"/>
                <w:tab w:val="left" w:pos="851"/>
              </w:tabs>
              <w:ind w:left="0" w:firstLine="0"/>
            </w:pPr>
            <w:r w:rsidRPr="007229B7">
              <w:t>применять знания в профессиональной деятельности; использовать их на междисциплинарном уровне;</w:t>
            </w:r>
          </w:p>
          <w:p w:rsidR="00B730D3" w:rsidRPr="007229B7" w:rsidRDefault="00B730D3" w:rsidP="004F4295">
            <w:pPr>
              <w:numPr>
                <w:ilvl w:val="0"/>
                <w:numId w:val="1"/>
              </w:numPr>
              <w:tabs>
                <w:tab w:val="left" w:pos="356"/>
                <w:tab w:val="left" w:pos="851"/>
              </w:tabs>
              <w:ind w:left="0" w:firstLine="0"/>
            </w:pPr>
            <w:r w:rsidRPr="007229B7">
              <w:t xml:space="preserve">корректно выражать и </w:t>
            </w:r>
            <w:proofErr w:type="spellStart"/>
            <w:r w:rsidRPr="007229B7">
              <w:t>аргументированно</w:t>
            </w:r>
            <w:proofErr w:type="spellEnd"/>
            <w:r w:rsidRPr="007229B7">
              <w:t xml:space="preserve"> обосновывать положения предметной области знания;</w:t>
            </w:r>
          </w:p>
          <w:p w:rsidR="00B730D3" w:rsidRPr="007229B7" w:rsidRDefault="00B730D3" w:rsidP="004F4295">
            <w:pPr>
              <w:numPr>
                <w:ilvl w:val="0"/>
                <w:numId w:val="1"/>
              </w:numPr>
              <w:tabs>
                <w:tab w:val="left" w:pos="356"/>
                <w:tab w:val="left" w:pos="851"/>
              </w:tabs>
              <w:ind w:left="0" w:firstLine="0"/>
            </w:pPr>
            <w:r w:rsidRPr="007229B7">
              <w:t>объяснять (выявлять и строить) типичные грамматические модели для обеспечения качества учебно-воспитательного процесса;</w:t>
            </w:r>
          </w:p>
        </w:tc>
      </w:tr>
      <w:tr w:rsidR="00B730D3" w:rsidRPr="007229B7" w:rsidTr="00A3298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730D3" w:rsidRPr="007229B7" w:rsidRDefault="00B730D3" w:rsidP="00A32980">
            <w:r w:rsidRPr="007229B7">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730D3" w:rsidRPr="007229B7" w:rsidRDefault="00B730D3" w:rsidP="004F4295">
            <w:pPr>
              <w:numPr>
                <w:ilvl w:val="0"/>
                <w:numId w:val="1"/>
              </w:numPr>
              <w:tabs>
                <w:tab w:val="left" w:pos="356"/>
                <w:tab w:val="left" w:pos="851"/>
              </w:tabs>
              <w:ind w:left="0" w:firstLine="0"/>
            </w:pPr>
            <w:r w:rsidRPr="007229B7">
              <w:t xml:space="preserve">грамматическими навыками для обеспечения качества учебно-воспитательного процесса; </w:t>
            </w:r>
          </w:p>
          <w:p w:rsidR="00B730D3" w:rsidRPr="007229B7" w:rsidRDefault="00B730D3" w:rsidP="004F4295">
            <w:pPr>
              <w:pStyle w:val="22"/>
              <w:numPr>
                <w:ilvl w:val="0"/>
                <w:numId w:val="1"/>
              </w:numPr>
              <w:tabs>
                <w:tab w:val="left" w:pos="356"/>
                <w:tab w:val="left" w:pos="851"/>
              </w:tabs>
              <w:spacing w:after="0" w:line="240" w:lineRule="auto"/>
              <w:ind w:left="0" w:firstLine="0"/>
              <w:jc w:val="both"/>
            </w:pPr>
            <w:r w:rsidRPr="007229B7">
              <w:t>практическими навыками использования грамматических на других дисциплинах, на занятиях в аудитории и на практике;</w:t>
            </w:r>
          </w:p>
          <w:p w:rsidR="00B730D3" w:rsidRPr="007229B7" w:rsidRDefault="00B730D3" w:rsidP="004F4295">
            <w:pPr>
              <w:numPr>
                <w:ilvl w:val="0"/>
                <w:numId w:val="1"/>
              </w:numPr>
              <w:shd w:val="clear" w:color="auto" w:fill="FFFFFF"/>
              <w:tabs>
                <w:tab w:val="left" w:pos="356"/>
                <w:tab w:val="left" w:pos="851"/>
              </w:tabs>
              <w:ind w:left="0" w:firstLine="0"/>
            </w:pPr>
            <w:r w:rsidRPr="007229B7">
              <w:t>профессиональным языком предметной области знания;</w:t>
            </w:r>
          </w:p>
        </w:tc>
      </w:tr>
      <w:tr w:rsidR="00B730D3" w:rsidRPr="007229B7" w:rsidTr="00A3298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730D3" w:rsidRPr="007229B7" w:rsidRDefault="00B730D3" w:rsidP="00A32980">
            <w:pPr>
              <w:rPr>
                <w:b/>
              </w:rPr>
            </w:pPr>
            <w:r w:rsidRPr="007229B7">
              <w:rPr>
                <w:b/>
              </w:rPr>
              <w:t xml:space="preserve">ДПК-2 </w:t>
            </w:r>
            <w:r w:rsidRPr="007229B7">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B730D3" w:rsidRPr="007229B7" w:rsidTr="00A3298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30D3" w:rsidRPr="007229B7" w:rsidRDefault="00B730D3" w:rsidP="00A32980">
            <w:r w:rsidRPr="007229B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730D3" w:rsidRPr="007229B7" w:rsidRDefault="00B730D3" w:rsidP="004F4295">
            <w:pPr>
              <w:numPr>
                <w:ilvl w:val="0"/>
                <w:numId w:val="1"/>
              </w:numPr>
              <w:tabs>
                <w:tab w:val="left" w:pos="356"/>
                <w:tab w:val="left" w:pos="851"/>
              </w:tabs>
              <w:ind w:left="142" w:firstLine="0"/>
            </w:pPr>
            <w:r w:rsidRPr="007229B7">
              <w:t>определения основных грамматических понятий, принятых в грамматике английского языка;</w:t>
            </w:r>
          </w:p>
          <w:p w:rsidR="00B730D3" w:rsidRPr="007229B7" w:rsidRDefault="00B730D3" w:rsidP="004F4295">
            <w:pPr>
              <w:numPr>
                <w:ilvl w:val="0"/>
                <w:numId w:val="1"/>
              </w:numPr>
              <w:tabs>
                <w:tab w:val="left" w:pos="356"/>
                <w:tab w:val="left" w:pos="851"/>
              </w:tabs>
              <w:ind w:left="142" w:firstLine="0"/>
            </w:pPr>
            <w:r w:rsidRPr="007229B7">
              <w:t>основные грамматические категории знаменательных частей речи;</w:t>
            </w:r>
          </w:p>
          <w:p w:rsidR="00B730D3" w:rsidRPr="007229B7" w:rsidRDefault="00B730D3" w:rsidP="004F4295">
            <w:pPr>
              <w:numPr>
                <w:ilvl w:val="0"/>
                <w:numId w:val="1"/>
              </w:numPr>
              <w:tabs>
                <w:tab w:val="left" w:pos="356"/>
                <w:tab w:val="left" w:pos="851"/>
              </w:tabs>
              <w:ind w:left="142" w:firstLine="0"/>
              <w:rPr>
                <w:i/>
              </w:rPr>
            </w:pPr>
            <w:r w:rsidRPr="007229B7">
              <w:t>основные структурные особенности синтаксиса английского языка.</w:t>
            </w:r>
          </w:p>
        </w:tc>
      </w:tr>
      <w:tr w:rsidR="00B730D3" w:rsidRPr="007229B7" w:rsidTr="00A3298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30D3" w:rsidRPr="007229B7" w:rsidRDefault="00B730D3" w:rsidP="00A32980">
            <w:r w:rsidRPr="007229B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730D3" w:rsidRPr="007229B7" w:rsidRDefault="00B730D3" w:rsidP="004F4295">
            <w:pPr>
              <w:numPr>
                <w:ilvl w:val="0"/>
                <w:numId w:val="1"/>
              </w:numPr>
              <w:tabs>
                <w:tab w:val="left" w:pos="356"/>
                <w:tab w:val="left" w:pos="851"/>
              </w:tabs>
              <w:ind w:left="142" w:firstLine="0"/>
            </w:pPr>
            <w:r w:rsidRPr="007229B7">
              <w:t xml:space="preserve">применять грамматические правила английского языка; </w:t>
            </w:r>
          </w:p>
          <w:p w:rsidR="00B730D3" w:rsidRPr="007229B7" w:rsidRDefault="00B730D3" w:rsidP="004F4295">
            <w:pPr>
              <w:numPr>
                <w:ilvl w:val="0"/>
                <w:numId w:val="1"/>
              </w:numPr>
              <w:tabs>
                <w:tab w:val="left" w:pos="356"/>
                <w:tab w:val="left" w:pos="851"/>
              </w:tabs>
              <w:ind w:left="142" w:firstLine="0"/>
            </w:pPr>
            <w:r w:rsidRPr="007229B7">
              <w:t>выбирать нужную синтаксическую структуру в соответствии с прагматической направленностью высказывания и функциональным стилем;</w:t>
            </w:r>
          </w:p>
          <w:p w:rsidR="00B730D3" w:rsidRPr="007229B7" w:rsidRDefault="00B730D3" w:rsidP="004F4295">
            <w:pPr>
              <w:numPr>
                <w:ilvl w:val="0"/>
                <w:numId w:val="1"/>
              </w:numPr>
              <w:tabs>
                <w:tab w:val="left" w:pos="356"/>
                <w:tab w:val="left" w:pos="851"/>
              </w:tabs>
              <w:ind w:left="142" w:firstLine="0"/>
              <w:rPr>
                <w:i/>
              </w:rPr>
            </w:pPr>
            <w:r w:rsidRPr="007229B7">
              <w:t>распознавать нарушения в правилах использования грамматических и синтаксических правилах английского языка.</w:t>
            </w:r>
          </w:p>
        </w:tc>
      </w:tr>
      <w:tr w:rsidR="00B730D3" w:rsidRPr="007229B7" w:rsidTr="00A3298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730D3" w:rsidRPr="007229B7" w:rsidRDefault="00B730D3" w:rsidP="00A32980">
            <w:r w:rsidRPr="007229B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730D3" w:rsidRPr="007229B7" w:rsidRDefault="00B730D3" w:rsidP="004F4295">
            <w:pPr>
              <w:numPr>
                <w:ilvl w:val="0"/>
                <w:numId w:val="1"/>
              </w:numPr>
              <w:tabs>
                <w:tab w:val="left" w:pos="356"/>
                <w:tab w:val="left" w:pos="851"/>
              </w:tabs>
              <w:ind w:left="0" w:firstLine="0"/>
              <w:rPr>
                <w:i/>
              </w:rPr>
            </w:pPr>
            <w:r w:rsidRPr="007229B7">
              <w:t>практическими навыками использования грамматических правил английского языка.</w:t>
            </w:r>
          </w:p>
          <w:p w:rsidR="00B730D3" w:rsidRPr="007229B7" w:rsidRDefault="00B730D3" w:rsidP="004F4295">
            <w:pPr>
              <w:pStyle w:val="af5"/>
              <w:widowControl w:val="0"/>
              <w:numPr>
                <w:ilvl w:val="0"/>
                <w:numId w:val="1"/>
              </w:numPr>
              <w:tabs>
                <w:tab w:val="left" w:pos="356"/>
                <w:tab w:val="left" w:pos="851"/>
              </w:tabs>
              <w:autoSpaceDE w:val="0"/>
              <w:autoSpaceDN w:val="0"/>
              <w:adjustRightInd w:val="0"/>
              <w:spacing w:line="240" w:lineRule="auto"/>
              <w:ind w:left="0" w:firstLine="0"/>
              <w:rPr>
                <w:rFonts w:eastAsia="Times New Roman"/>
                <w:i/>
                <w:szCs w:val="24"/>
                <w:lang w:val="ru-RU" w:eastAsia="ru-RU"/>
              </w:rPr>
            </w:pPr>
            <w:r w:rsidRPr="007229B7">
              <w:rPr>
                <w:rFonts w:eastAsia="Times New Roman"/>
                <w:szCs w:val="24"/>
                <w:lang w:val="ru-RU" w:eastAsia="ru-RU"/>
              </w:rPr>
              <w:t>практическими навыками использования синтаксических правил английского языка.</w:t>
            </w:r>
          </w:p>
          <w:p w:rsidR="00B730D3" w:rsidRPr="007229B7" w:rsidRDefault="00B730D3" w:rsidP="004F4295">
            <w:pPr>
              <w:numPr>
                <w:ilvl w:val="0"/>
                <w:numId w:val="1"/>
              </w:numPr>
              <w:tabs>
                <w:tab w:val="left" w:pos="356"/>
                <w:tab w:val="left" w:pos="851"/>
              </w:tabs>
              <w:ind w:left="0" w:firstLine="0"/>
            </w:pPr>
            <w:r w:rsidRPr="007229B7">
              <w:t>профессиональным языком предметной области знания.</w:t>
            </w:r>
          </w:p>
        </w:tc>
      </w:tr>
    </w:tbl>
    <w:p w:rsidR="00B730D3" w:rsidRPr="007229B7" w:rsidRDefault="00B730D3" w:rsidP="00EB1DC6">
      <w:pPr>
        <w:tabs>
          <w:tab w:val="left" w:pos="851"/>
        </w:tabs>
        <w:rPr>
          <w:rStyle w:val="FontStyle16"/>
          <w:b w:val="0"/>
          <w:sz w:val="24"/>
          <w:szCs w:val="24"/>
        </w:rPr>
      </w:pPr>
    </w:p>
    <w:p w:rsidR="00EB1DC6" w:rsidRPr="007229B7" w:rsidRDefault="00EB1DC6" w:rsidP="00EB1DC6">
      <w:pPr>
        <w:tabs>
          <w:tab w:val="left" w:pos="851"/>
        </w:tabs>
        <w:rPr>
          <w:rStyle w:val="FontStyle16"/>
          <w:b w:val="0"/>
          <w:sz w:val="24"/>
          <w:szCs w:val="24"/>
        </w:rPr>
      </w:pPr>
    </w:p>
    <w:p w:rsidR="00EB1DC6" w:rsidRPr="007229B7" w:rsidRDefault="00EB1DC6" w:rsidP="00EB1DC6">
      <w:pPr>
        <w:pStyle w:val="1"/>
        <w:rPr>
          <w:rStyle w:val="FontStyle18"/>
          <w:b/>
          <w:sz w:val="24"/>
          <w:szCs w:val="24"/>
        </w:rPr>
      </w:pPr>
      <w:r w:rsidRPr="007229B7">
        <w:rPr>
          <w:rStyle w:val="FontStyle18"/>
          <w:b/>
          <w:sz w:val="24"/>
          <w:szCs w:val="24"/>
        </w:rPr>
        <w:t xml:space="preserve">4 Структура и содержание дисциплины (модуля) </w:t>
      </w:r>
    </w:p>
    <w:p w:rsidR="00EB1DC6" w:rsidRPr="007229B7" w:rsidRDefault="00EB1DC6" w:rsidP="00EB1DC6">
      <w:pPr>
        <w:tabs>
          <w:tab w:val="left" w:pos="851"/>
        </w:tabs>
        <w:rPr>
          <w:rStyle w:val="FontStyle18"/>
          <w:b w:val="0"/>
          <w:sz w:val="24"/>
          <w:szCs w:val="24"/>
        </w:rPr>
      </w:pPr>
      <w:r w:rsidRPr="007229B7">
        <w:rPr>
          <w:rStyle w:val="FontStyle18"/>
          <w:b w:val="0"/>
          <w:sz w:val="24"/>
          <w:szCs w:val="24"/>
        </w:rPr>
        <w:t xml:space="preserve">Общая трудоемкость дисциплины составляет  </w:t>
      </w:r>
      <w:r w:rsidR="006D4BD1" w:rsidRPr="007229B7">
        <w:rPr>
          <w:rStyle w:val="FontStyle18"/>
          <w:b w:val="0"/>
          <w:sz w:val="24"/>
          <w:szCs w:val="24"/>
          <w:u w:val="single"/>
        </w:rPr>
        <w:t>13</w:t>
      </w:r>
      <w:r w:rsidR="006D4BD1" w:rsidRPr="007229B7">
        <w:rPr>
          <w:rStyle w:val="FontStyle18"/>
          <w:b w:val="0"/>
          <w:sz w:val="24"/>
          <w:szCs w:val="24"/>
        </w:rPr>
        <w:t xml:space="preserve">зачётных </w:t>
      </w:r>
      <w:r w:rsidR="00DF7975" w:rsidRPr="007229B7">
        <w:rPr>
          <w:rStyle w:val="FontStyle18"/>
          <w:b w:val="0"/>
          <w:sz w:val="24"/>
          <w:szCs w:val="24"/>
        </w:rPr>
        <w:t>единиц</w:t>
      </w:r>
      <w:r w:rsidR="006D4BD1" w:rsidRPr="007229B7">
        <w:rPr>
          <w:rStyle w:val="FontStyle18"/>
          <w:b w:val="0"/>
          <w:sz w:val="24"/>
          <w:szCs w:val="24"/>
          <w:u w:val="single"/>
        </w:rPr>
        <w:t>468</w:t>
      </w:r>
      <w:r w:rsidRPr="007229B7">
        <w:rPr>
          <w:rStyle w:val="FontStyle18"/>
          <w:b w:val="0"/>
          <w:sz w:val="24"/>
          <w:szCs w:val="24"/>
        </w:rPr>
        <w:t xml:space="preserve"> час</w:t>
      </w:r>
      <w:r w:rsidR="006D4BD1" w:rsidRPr="007229B7">
        <w:rPr>
          <w:rStyle w:val="FontStyle18"/>
          <w:b w:val="0"/>
          <w:sz w:val="24"/>
          <w:szCs w:val="24"/>
        </w:rPr>
        <w:t>ов</w:t>
      </w:r>
      <w:r w:rsidRPr="007229B7">
        <w:rPr>
          <w:rStyle w:val="FontStyle18"/>
          <w:b w:val="0"/>
          <w:sz w:val="24"/>
          <w:szCs w:val="24"/>
        </w:rPr>
        <w:t>:</w:t>
      </w:r>
    </w:p>
    <w:p w:rsidR="00B730D3" w:rsidRPr="007229B7" w:rsidRDefault="00B730D3" w:rsidP="00EB1DC6">
      <w:pPr>
        <w:tabs>
          <w:tab w:val="left" w:pos="851"/>
        </w:tabs>
        <w:rPr>
          <w:rStyle w:val="FontStyle18"/>
          <w:b w:val="0"/>
          <w:sz w:val="24"/>
          <w:szCs w:val="24"/>
        </w:rPr>
      </w:pPr>
      <w:r w:rsidRPr="007229B7">
        <w:rPr>
          <w:rStyle w:val="FontStyle18"/>
          <w:b w:val="0"/>
          <w:sz w:val="24"/>
          <w:szCs w:val="24"/>
        </w:rPr>
        <w:t>-  контактная работа – 204,9 часа;</w:t>
      </w:r>
    </w:p>
    <w:p w:rsidR="00EB1DC6" w:rsidRPr="007229B7" w:rsidRDefault="00EB1DC6" w:rsidP="00EB1DC6">
      <w:pPr>
        <w:tabs>
          <w:tab w:val="left" w:pos="851"/>
        </w:tabs>
        <w:rPr>
          <w:rStyle w:val="FontStyle18"/>
          <w:b w:val="0"/>
          <w:sz w:val="24"/>
          <w:szCs w:val="24"/>
        </w:rPr>
      </w:pPr>
      <w:r w:rsidRPr="007229B7">
        <w:rPr>
          <w:rStyle w:val="FontStyle18"/>
          <w:b w:val="0"/>
          <w:sz w:val="24"/>
          <w:szCs w:val="24"/>
        </w:rPr>
        <w:t>–</w:t>
      </w:r>
      <w:r w:rsidRPr="007229B7">
        <w:rPr>
          <w:rStyle w:val="FontStyle18"/>
          <w:b w:val="0"/>
          <w:sz w:val="24"/>
          <w:szCs w:val="24"/>
        </w:rPr>
        <w:tab/>
        <w:t xml:space="preserve">аудиторная работа – </w:t>
      </w:r>
      <w:r w:rsidR="00F913A6" w:rsidRPr="007229B7">
        <w:rPr>
          <w:rStyle w:val="FontStyle18"/>
          <w:b w:val="0"/>
          <w:sz w:val="24"/>
          <w:szCs w:val="24"/>
        </w:rPr>
        <w:t>200</w:t>
      </w:r>
      <w:r w:rsidRPr="007229B7">
        <w:rPr>
          <w:rStyle w:val="FontStyle18"/>
          <w:b w:val="0"/>
          <w:sz w:val="24"/>
          <w:szCs w:val="24"/>
        </w:rPr>
        <w:t xml:space="preserve"> час</w:t>
      </w:r>
      <w:r w:rsidR="006D4BD1" w:rsidRPr="007229B7">
        <w:rPr>
          <w:rStyle w:val="FontStyle18"/>
          <w:b w:val="0"/>
          <w:sz w:val="24"/>
          <w:szCs w:val="24"/>
        </w:rPr>
        <w:t>а</w:t>
      </w:r>
      <w:r w:rsidRPr="007229B7">
        <w:rPr>
          <w:rStyle w:val="FontStyle18"/>
          <w:b w:val="0"/>
          <w:sz w:val="24"/>
          <w:szCs w:val="24"/>
        </w:rPr>
        <w:t>;</w:t>
      </w:r>
    </w:p>
    <w:p w:rsidR="00EB1DC6" w:rsidRPr="007229B7" w:rsidRDefault="00EB1DC6" w:rsidP="00EB1DC6">
      <w:pPr>
        <w:tabs>
          <w:tab w:val="left" w:pos="851"/>
        </w:tabs>
        <w:rPr>
          <w:rStyle w:val="FontStyle18"/>
          <w:b w:val="0"/>
          <w:sz w:val="24"/>
          <w:szCs w:val="24"/>
        </w:rPr>
      </w:pPr>
      <w:r w:rsidRPr="007229B7">
        <w:rPr>
          <w:rStyle w:val="FontStyle18"/>
          <w:b w:val="0"/>
          <w:sz w:val="24"/>
          <w:szCs w:val="24"/>
        </w:rPr>
        <w:t>–</w:t>
      </w:r>
      <w:r w:rsidRPr="007229B7">
        <w:rPr>
          <w:rStyle w:val="FontStyle18"/>
          <w:b w:val="0"/>
          <w:sz w:val="24"/>
          <w:szCs w:val="24"/>
        </w:rPr>
        <w:tab/>
        <w:t>самостоятельная рабо</w:t>
      </w:r>
      <w:r w:rsidR="00DF7975" w:rsidRPr="007229B7">
        <w:rPr>
          <w:rStyle w:val="FontStyle18"/>
          <w:b w:val="0"/>
          <w:sz w:val="24"/>
          <w:szCs w:val="24"/>
        </w:rPr>
        <w:t>та –19</w:t>
      </w:r>
      <w:r w:rsidR="00F913A6" w:rsidRPr="007229B7">
        <w:rPr>
          <w:rStyle w:val="FontStyle18"/>
          <w:b w:val="0"/>
          <w:sz w:val="24"/>
          <w:szCs w:val="24"/>
        </w:rPr>
        <w:t>1,7</w:t>
      </w:r>
      <w:r w:rsidRPr="007229B7">
        <w:rPr>
          <w:rStyle w:val="FontStyle18"/>
          <w:b w:val="0"/>
          <w:sz w:val="24"/>
          <w:szCs w:val="24"/>
        </w:rPr>
        <w:t>час</w:t>
      </w:r>
      <w:r w:rsidR="006D4BD1" w:rsidRPr="007229B7">
        <w:rPr>
          <w:rStyle w:val="FontStyle18"/>
          <w:b w:val="0"/>
          <w:sz w:val="24"/>
          <w:szCs w:val="24"/>
        </w:rPr>
        <w:t>а</w:t>
      </w:r>
      <w:r w:rsidRPr="007229B7">
        <w:rPr>
          <w:rStyle w:val="FontStyle18"/>
          <w:b w:val="0"/>
          <w:sz w:val="24"/>
          <w:szCs w:val="24"/>
        </w:rPr>
        <w:t>;</w:t>
      </w:r>
    </w:p>
    <w:p w:rsidR="00EB1DC6" w:rsidRPr="007229B7" w:rsidRDefault="00EB1DC6" w:rsidP="00EB1DC6">
      <w:pPr>
        <w:tabs>
          <w:tab w:val="left" w:pos="851"/>
        </w:tabs>
        <w:rPr>
          <w:rStyle w:val="FontStyle18"/>
          <w:b w:val="0"/>
          <w:sz w:val="24"/>
          <w:szCs w:val="24"/>
        </w:rPr>
      </w:pPr>
      <w:r w:rsidRPr="007229B7">
        <w:rPr>
          <w:rStyle w:val="FontStyle18"/>
          <w:b w:val="0"/>
          <w:sz w:val="24"/>
          <w:szCs w:val="24"/>
        </w:rPr>
        <w:t>–</w:t>
      </w:r>
      <w:r w:rsidRPr="007229B7">
        <w:rPr>
          <w:rStyle w:val="FontStyle18"/>
          <w:b w:val="0"/>
          <w:sz w:val="24"/>
          <w:szCs w:val="24"/>
        </w:rPr>
        <w:tab/>
      </w:r>
      <w:r w:rsidR="006D4BD1" w:rsidRPr="007229B7">
        <w:rPr>
          <w:rStyle w:val="FontStyle18"/>
          <w:b w:val="0"/>
          <w:sz w:val="24"/>
          <w:szCs w:val="24"/>
        </w:rPr>
        <w:t>контроль</w:t>
      </w:r>
      <w:r w:rsidRPr="007229B7">
        <w:rPr>
          <w:rStyle w:val="FontStyle18"/>
          <w:b w:val="0"/>
          <w:sz w:val="24"/>
          <w:szCs w:val="24"/>
        </w:rPr>
        <w:t xml:space="preserve"> –</w:t>
      </w:r>
      <w:r w:rsidR="006D4BD1" w:rsidRPr="007229B7">
        <w:rPr>
          <w:rStyle w:val="FontStyle18"/>
          <w:b w:val="0"/>
          <w:sz w:val="24"/>
          <w:szCs w:val="24"/>
        </w:rPr>
        <w:t>7</w:t>
      </w:r>
      <w:r w:rsidR="00F913A6" w:rsidRPr="007229B7">
        <w:rPr>
          <w:rStyle w:val="FontStyle18"/>
          <w:b w:val="0"/>
          <w:sz w:val="24"/>
          <w:szCs w:val="24"/>
        </w:rPr>
        <w:t>1,4</w:t>
      </w:r>
      <w:r w:rsidR="006D4BD1" w:rsidRPr="007229B7">
        <w:rPr>
          <w:rStyle w:val="FontStyle18"/>
          <w:b w:val="0"/>
          <w:sz w:val="24"/>
          <w:szCs w:val="24"/>
        </w:rPr>
        <w:t xml:space="preserve"> часа.</w:t>
      </w:r>
    </w:p>
    <w:p w:rsidR="00EB1DC6" w:rsidRPr="007229B7" w:rsidRDefault="00EB1DC6" w:rsidP="00EB1DC6">
      <w:pPr>
        <w:tabs>
          <w:tab w:val="left" w:pos="851"/>
        </w:tabs>
        <w:rPr>
          <w:rStyle w:val="FontStyle18"/>
          <w:b w:val="0"/>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201"/>
        <w:gridCol w:w="412"/>
        <w:gridCol w:w="480"/>
        <w:gridCol w:w="655"/>
        <w:gridCol w:w="747"/>
        <w:gridCol w:w="658"/>
        <w:gridCol w:w="2419"/>
        <w:gridCol w:w="1227"/>
      </w:tblGrid>
      <w:tr w:rsidR="00EB1DC6" w:rsidRPr="007229B7" w:rsidTr="001401F2">
        <w:trPr>
          <w:cantSplit/>
          <w:trHeight w:val="962"/>
          <w:tblHeader/>
        </w:trPr>
        <w:tc>
          <w:tcPr>
            <w:tcW w:w="1633" w:type="pct"/>
            <w:vMerge w:val="restart"/>
            <w:vAlign w:val="center"/>
          </w:tcPr>
          <w:p w:rsidR="00EB1DC6" w:rsidRPr="007229B7" w:rsidRDefault="00EB1DC6" w:rsidP="007321D6">
            <w:pPr>
              <w:pStyle w:val="Style6"/>
              <w:widowControl/>
              <w:ind w:firstLine="0"/>
              <w:jc w:val="center"/>
              <w:rPr>
                <w:rStyle w:val="FontStyle31"/>
                <w:sz w:val="24"/>
                <w:szCs w:val="24"/>
              </w:rPr>
            </w:pPr>
            <w:r w:rsidRPr="007229B7">
              <w:rPr>
                <w:rStyle w:val="FontStyle31"/>
                <w:sz w:val="24"/>
                <w:szCs w:val="24"/>
              </w:rPr>
              <w:t>Раздел/ тема</w:t>
            </w:r>
          </w:p>
          <w:p w:rsidR="00EB1DC6" w:rsidRPr="007229B7" w:rsidRDefault="00EB1DC6" w:rsidP="007321D6">
            <w:pPr>
              <w:pStyle w:val="Style6"/>
              <w:widowControl/>
              <w:ind w:firstLine="0"/>
              <w:jc w:val="center"/>
              <w:rPr>
                <w:rStyle w:val="FontStyle31"/>
                <w:sz w:val="24"/>
                <w:szCs w:val="24"/>
              </w:rPr>
            </w:pPr>
            <w:r w:rsidRPr="007229B7">
              <w:rPr>
                <w:rStyle w:val="FontStyle31"/>
                <w:sz w:val="24"/>
                <w:szCs w:val="24"/>
              </w:rPr>
              <w:t>дисциплины</w:t>
            </w:r>
          </w:p>
        </w:tc>
        <w:tc>
          <w:tcPr>
            <w:tcW w:w="210" w:type="pct"/>
            <w:vMerge w:val="restart"/>
            <w:textDirection w:val="btLr"/>
            <w:vAlign w:val="center"/>
          </w:tcPr>
          <w:p w:rsidR="00EB1DC6" w:rsidRPr="007229B7" w:rsidRDefault="00EB1DC6" w:rsidP="007321D6">
            <w:pPr>
              <w:pStyle w:val="Style9"/>
              <w:widowControl/>
              <w:ind w:left="113" w:right="113" w:firstLine="0"/>
              <w:jc w:val="center"/>
              <w:rPr>
                <w:rStyle w:val="FontStyle25"/>
                <w:i w:val="0"/>
                <w:sz w:val="24"/>
                <w:szCs w:val="24"/>
              </w:rPr>
            </w:pPr>
            <w:r w:rsidRPr="007229B7">
              <w:rPr>
                <w:rStyle w:val="FontStyle25"/>
                <w:sz w:val="24"/>
                <w:szCs w:val="24"/>
              </w:rPr>
              <w:t>Семестр</w:t>
            </w:r>
          </w:p>
        </w:tc>
        <w:tc>
          <w:tcPr>
            <w:tcW w:w="1296" w:type="pct"/>
            <w:gridSpan w:val="4"/>
            <w:vAlign w:val="center"/>
          </w:tcPr>
          <w:p w:rsidR="00EB1DC6" w:rsidRPr="007229B7" w:rsidRDefault="00EB1DC6" w:rsidP="007321D6">
            <w:pPr>
              <w:pStyle w:val="Style8"/>
              <w:widowControl/>
              <w:ind w:firstLine="0"/>
              <w:jc w:val="center"/>
              <w:rPr>
                <w:rStyle w:val="FontStyle31"/>
                <w:sz w:val="24"/>
                <w:szCs w:val="24"/>
              </w:rPr>
            </w:pPr>
            <w:r w:rsidRPr="007229B7">
              <w:rPr>
                <w:rStyle w:val="FontStyle31"/>
                <w:sz w:val="24"/>
                <w:szCs w:val="24"/>
              </w:rPr>
              <w:t xml:space="preserve">Виды учебной работы, </w:t>
            </w:r>
            <w:r w:rsidRPr="007229B7">
              <w:rPr>
                <w:rStyle w:val="FontStyle31"/>
                <w:sz w:val="24"/>
                <w:szCs w:val="24"/>
              </w:rPr>
              <w:br/>
              <w:t>включая са</w:t>
            </w:r>
            <w:r w:rsidRPr="007229B7">
              <w:t>м</w:t>
            </w:r>
            <w:r w:rsidRPr="007229B7">
              <w:rPr>
                <w:rStyle w:val="FontStyle20"/>
              </w:rPr>
              <w:t>ост</w:t>
            </w:r>
            <w:r w:rsidRPr="007229B7">
              <w:rPr>
                <w:rStyle w:val="FontStyle31"/>
                <w:sz w:val="24"/>
                <w:szCs w:val="24"/>
              </w:rPr>
              <w:t>оятельную работу студентов и</w:t>
            </w:r>
            <w:r w:rsidRPr="007229B7">
              <w:rPr>
                <w:rStyle w:val="FontStyle20"/>
              </w:rPr>
              <w:br/>
            </w:r>
            <w:r w:rsidRPr="007229B7">
              <w:rPr>
                <w:rStyle w:val="FontStyle31"/>
                <w:sz w:val="24"/>
                <w:szCs w:val="24"/>
              </w:rPr>
              <w:t>трудоемкость (в часах)</w:t>
            </w:r>
          </w:p>
        </w:tc>
        <w:tc>
          <w:tcPr>
            <w:tcW w:w="1234" w:type="pct"/>
            <w:vMerge w:val="restart"/>
            <w:vAlign w:val="center"/>
          </w:tcPr>
          <w:p w:rsidR="00EB1DC6" w:rsidRPr="007229B7" w:rsidRDefault="00EB1DC6" w:rsidP="007321D6">
            <w:pPr>
              <w:pStyle w:val="Style8"/>
              <w:widowControl/>
              <w:ind w:left="-40" w:firstLine="0"/>
              <w:jc w:val="center"/>
              <w:rPr>
                <w:rStyle w:val="FontStyle32"/>
                <w:rFonts w:cs="Georgia"/>
                <w:i w:val="0"/>
                <w:iCs w:val="0"/>
                <w:sz w:val="24"/>
                <w:szCs w:val="24"/>
              </w:rPr>
            </w:pPr>
            <w:r w:rsidRPr="007229B7">
              <w:rPr>
                <w:rStyle w:val="FontStyle31"/>
                <w:sz w:val="24"/>
                <w:szCs w:val="24"/>
              </w:rPr>
              <w:t xml:space="preserve">Формы текущего и </w:t>
            </w:r>
            <w:r w:rsidRPr="007229B7">
              <w:rPr>
                <w:rStyle w:val="FontStyle31"/>
                <w:sz w:val="24"/>
                <w:szCs w:val="24"/>
              </w:rPr>
              <w:br/>
              <w:t xml:space="preserve">промежуточного </w:t>
            </w:r>
            <w:r w:rsidRPr="007229B7">
              <w:rPr>
                <w:rStyle w:val="FontStyle31"/>
                <w:sz w:val="24"/>
                <w:szCs w:val="24"/>
              </w:rPr>
              <w:br/>
              <w:t>контроля успеваемости</w:t>
            </w:r>
          </w:p>
        </w:tc>
        <w:tc>
          <w:tcPr>
            <w:tcW w:w="626" w:type="pct"/>
            <w:vMerge w:val="restart"/>
            <w:textDirection w:val="btLr"/>
            <w:vAlign w:val="center"/>
          </w:tcPr>
          <w:p w:rsidR="00EB1DC6" w:rsidRPr="007229B7" w:rsidRDefault="00EB1DC6" w:rsidP="007321D6">
            <w:pPr>
              <w:pStyle w:val="Style8"/>
              <w:widowControl/>
              <w:ind w:left="-40" w:right="113" w:firstLine="0"/>
              <w:jc w:val="center"/>
              <w:rPr>
                <w:rStyle w:val="FontStyle31"/>
                <w:sz w:val="24"/>
                <w:szCs w:val="24"/>
              </w:rPr>
            </w:pPr>
            <w:r w:rsidRPr="007229B7">
              <w:rPr>
                <w:rStyle w:val="FontStyle31"/>
                <w:sz w:val="22"/>
                <w:szCs w:val="22"/>
              </w:rPr>
              <w:t xml:space="preserve">Код и структурный </w:t>
            </w:r>
            <w:r w:rsidRPr="007229B7">
              <w:rPr>
                <w:rStyle w:val="FontStyle31"/>
                <w:sz w:val="22"/>
                <w:szCs w:val="22"/>
              </w:rPr>
              <w:br/>
              <w:t>элемент компетенции</w:t>
            </w:r>
          </w:p>
        </w:tc>
      </w:tr>
      <w:tr w:rsidR="00EB1DC6" w:rsidRPr="007229B7" w:rsidTr="001401F2">
        <w:trPr>
          <w:cantSplit/>
          <w:trHeight w:val="1134"/>
          <w:tblHeader/>
        </w:trPr>
        <w:tc>
          <w:tcPr>
            <w:tcW w:w="1633" w:type="pct"/>
            <w:vMerge/>
          </w:tcPr>
          <w:p w:rsidR="00EB1DC6" w:rsidRPr="007229B7" w:rsidRDefault="00EB1DC6" w:rsidP="007321D6">
            <w:pPr>
              <w:pStyle w:val="Style14"/>
              <w:widowControl/>
              <w:jc w:val="center"/>
            </w:pPr>
          </w:p>
        </w:tc>
        <w:tc>
          <w:tcPr>
            <w:tcW w:w="210" w:type="pct"/>
            <w:vMerge/>
          </w:tcPr>
          <w:p w:rsidR="00EB1DC6" w:rsidRPr="007229B7" w:rsidRDefault="00EB1DC6" w:rsidP="007321D6">
            <w:pPr>
              <w:pStyle w:val="Style14"/>
              <w:widowControl/>
              <w:jc w:val="center"/>
            </w:pPr>
          </w:p>
        </w:tc>
        <w:tc>
          <w:tcPr>
            <w:tcW w:w="245" w:type="pct"/>
            <w:textDirection w:val="btLr"/>
            <w:vAlign w:val="center"/>
          </w:tcPr>
          <w:p w:rsidR="00EB1DC6" w:rsidRPr="007229B7" w:rsidRDefault="00EB1DC6" w:rsidP="007321D6">
            <w:pPr>
              <w:pStyle w:val="Style14"/>
              <w:widowControl/>
              <w:ind w:firstLine="0"/>
              <w:jc w:val="center"/>
            </w:pPr>
            <w:r w:rsidRPr="007229B7">
              <w:t>лекции</w:t>
            </w:r>
          </w:p>
        </w:tc>
        <w:tc>
          <w:tcPr>
            <w:tcW w:w="334" w:type="pct"/>
            <w:textDirection w:val="btLr"/>
            <w:vAlign w:val="center"/>
          </w:tcPr>
          <w:p w:rsidR="00EB1DC6" w:rsidRPr="007229B7" w:rsidRDefault="00EB1DC6" w:rsidP="007321D6">
            <w:pPr>
              <w:pStyle w:val="Style14"/>
              <w:widowControl/>
              <w:ind w:firstLine="0"/>
              <w:jc w:val="center"/>
            </w:pPr>
            <w:proofErr w:type="spellStart"/>
            <w:r w:rsidRPr="007229B7">
              <w:t>лаборат</w:t>
            </w:r>
            <w:proofErr w:type="spellEnd"/>
            <w:r w:rsidRPr="007229B7">
              <w:t>.</w:t>
            </w:r>
          </w:p>
          <w:p w:rsidR="00EB1DC6" w:rsidRPr="007229B7" w:rsidRDefault="00EB1DC6" w:rsidP="007321D6">
            <w:pPr>
              <w:pStyle w:val="Style14"/>
              <w:widowControl/>
              <w:ind w:firstLine="0"/>
            </w:pPr>
            <w:r w:rsidRPr="007229B7">
              <w:t>занятия</w:t>
            </w:r>
          </w:p>
        </w:tc>
        <w:tc>
          <w:tcPr>
            <w:tcW w:w="381" w:type="pct"/>
            <w:textDirection w:val="btLr"/>
            <w:vAlign w:val="center"/>
          </w:tcPr>
          <w:p w:rsidR="00EB1DC6" w:rsidRPr="007229B7" w:rsidRDefault="00EB1DC6" w:rsidP="007321D6">
            <w:pPr>
              <w:pStyle w:val="Style14"/>
              <w:widowControl/>
              <w:ind w:firstLine="0"/>
              <w:jc w:val="center"/>
            </w:pPr>
            <w:proofErr w:type="spellStart"/>
            <w:r w:rsidRPr="007229B7">
              <w:t>практич</w:t>
            </w:r>
            <w:proofErr w:type="spellEnd"/>
            <w:r w:rsidRPr="007229B7">
              <w:t>. занятия</w:t>
            </w:r>
          </w:p>
        </w:tc>
        <w:tc>
          <w:tcPr>
            <w:tcW w:w="336" w:type="pct"/>
            <w:textDirection w:val="btLr"/>
            <w:vAlign w:val="center"/>
          </w:tcPr>
          <w:p w:rsidR="00EB1DC6" w:rsidRPr="007229B7" w:rsidRDefault="00EB1DC6" w:rsidP="007321D6">
            <w:pPr>
              <w:pStyle w:val="Style14"/>
              <w:widowControl/>
              <w:ind w:firstLine="0"/>
              <w:jc w:val="center"/>
            </w:pPr>
            <w:proofErr w:type="spellStart"/>
            <w:r w:rsidRPr="007229B7">
              <w:t>самост</w:t>
            </w:r>
            <w:proofErr w:type="spellEnd"/>
            <w:r w:rsidRPr="007229B7">
              <w:t>.</w:t>
            </w:r>
          </w:p>
          <w:p w:rsidR="00EB1DC6" w:rsidRPr="007229B7" w:rsidRDefault="00EB1DC6" w:rsidP="007321D6">
            <w:pPr>
              <w:pStyle w:val="Style14"/>
              <w:widowControl/>
              <w:ind w:firstLine="0"/>
              <w:jc w:val="center"/>
            </w:pPr>
            <w:r w:rsidRPr="007229B7">
              <w:t>раб.</w:t>
            </w:r>
          </w:p>
        </w:tc>
        <w:tc>
          <w:tcPr>
            <w:tcW w:w="1234" w:type="pct"/>
            <w:vMerge/>
            <w:textDirection w:val="btLr"/>
            <w:vAlign w:val="center"/>
          </w:tcPr>
          <w:p w:rsidR="00EB1DC6" w:rsidRPr="007229B7" w:rsidRDefault="00EB1DC6" w:rsidP="007321D6">
            <w:pPr>
              <w:pStyle w:val="Style14"/>
              <w:widowControl/>
              <w:jc w:val="center"/>
            </w:pPr>
          </w:p>
        </w:tc>
        <w:tc>
          <w:tcPr>
            <w:tcW w:w="626" w:type="pct"/>
            <w:vMerge/>
            <w:textDirection w:val="btLr"/>
          </w:tcPr>
          <w:p w:rsidR="00EB1DC6" w:rsidRPr="007229B7" w:rsidRDefault="00EB1DC6" w:rsidP="007321D6">
            <w:pPr>
              <w:pStyle w:val="Style14"/>
              <w:widowControl/>
              <w:jc w:val="center"/>
            </w:pPr>
          </w:p>
        </w:tc>
      </w:tr>
      <w:tr w:rsidR="00E65F78" w:rsidRPr="007229B7" w:rsidTr="001401F2">
        <w:trPr>
          <w:trHeight w:val="268"/>
        </w:trPr>
        <w:tc>
          <w:tcPr>
            <w:tcW w:w="1633" w:type="pct"/>
          </w:tcPr>
          <w:p w:rsidR="00E65F78" w:rsidRPr="007229B7" w:rsidRDefault="00E65F78" w:rsidP="00E65F78">
            <w:pPr>
              <w:tabs>
                <w:tab w:val="left" w:pos="435"/>
              </w:tabs>
              <w:ind w:firstLine="0"/>
            </w:pPr>
            <w:r w:rsidRPr="007229B7">
              <w:rPr>
                <w:b/>
              </w:rPr>
              <w:t>1. Раздел</w:t>
            </w:r>
            <w:r w:rsidRPr="007229B7">
              <w:rPr>
                <w:b/>
                <w:lang w:val="en-US"/>
              </w:rPr>
              <w:t xml:space="preserve"> Morphology</w:t>
            </w:r>
          </w:p>
        </w:tc>
        <w:tc>
          <w:tcPr>
            <w:tcW w:w="210" w:type="pct"/>
          </w:tcPr>
          <w:p w:rsidR="00E65F78" w:rsidRPr="007229B7" w:rsidRDefault="00E65F78" w:rsidP="007321D6">
            <w:pPr>
              <w:pStyle w:val="Style14"/>
              <w:widowControl/>
              <w:ind w:firstLine="0"/>
              <w:jc w:val="center"/>
            </w:pPr>
          </w:p>
        </w:tc>
        <w:tc>
          <w:tcPr>
            <w:tcW w:w="245" w:type="pct"/>
          </w:tcPr>
          <w:p w:rsidR="00E65F78" w:rsidRPr="007229B7" w:rsidRDefault="00E65F78" w:rsidP="007321D6">
            <w:pPr>
              <w:pStyle w:val="Style14"/>
              <w:widowControl/>
              <w:ind w:firstLine="0"/>
              <w:jc w:val="center"/>
            </w:pPr>
          </w:p>
        </w:tc>
        <w:tc>
          <w:tcPr>
            <w:tcW w:w="334" w:type="pct"/>
          </w:tcPr>
          <w:p w:rsidR="00E65F78" w:rsidRPr="007229B7" w:rsidRDefault="00E65F78" w:rsidP="007321D6">
            <w:pPr>
              <w:pStyle w:val="Style14"/>
              <w:widowControl/>
              <w:ind w:firstLine="0"/>
              <w:jc w:val="center"/>
            </w:pPr>
          </w:p>
        </w:tc>
        <w:tc>
          <w:tcPr>
            <w:tcW w:w="381" w:type="pct"/>
          </w:tcPr>
          <w:p w:rsidR="00E65F78" w:rsidRPr="007229B7" w:rsidRDefault="00E65F78" w:rsidP="007321D6">
            <w:pPr>
              <w:pStyle w:val="Style14"/>
              <w:widowControl/>
              <w:ind w:firstLine="0"/>
              <w:jc w:val="center"/>
            </w:pPr>
          </w:p>
        </w:tc>
        <w:tc>
          <w:tcPr>
            <w:tcW w:w="336" w:type="pct"/>
          </w:tcPr>
          <w:p w:rsidR="00E65F78" w:rsidRPr="007229B7" w:rsidRDefault="00E65F78" w:rsidP="007321D6">
            <w:pPr>
              <w:pStyle w:val="Style14"/>
              <w:widowControl/>
              <w:ind w:firstLine="0"/>
              <w:jc w:val="center"/>
            </w:pPr>
          </w:p>
        </w:tc>
        <w:tc>
          <w:tcPr>
            <w:tcW w:w="1234" w:type="pct"/>
          </w:tcPr>
          <w:p w:rsidR="00E65F78" w:rsidRPr="007229B7" w:rsidRDefault="00E65F78" w:rsidP="007321D6">
            <w:pPr>
              <w:pStyle w:val="Style14"/>
              <w:widowControl/>
              <w:ind w:firstLine="0"/>
              <w:jc w:val="left"/>
            </w:pPr>
          </w:p>
        </w:tc>
        <w:tc>
          <w:tcPr>
            <w:tcW w:w="626" w:type="pct"/>
          </w:tcPr>
          <w:p w:rsidR="00E65F78" w:rsidRPr="007229B7" w:rsidRDefault="00E65F78" w:rsidP="007321D6">
            <w:pPr>
              <w:pStyle w:val="Style14"/>
              <w:widowControl/>
              <w:ind w:firstLine="0"/>
              <w:jc w:val="left"/>
            </w:pPr>
          </w:p>
        </w:tc>
      </w:tr>
      <w:tr w:rsidR="00906C68" w:rsidRPr="007229B7" w:rsidTr="001401F2">
        <w:trPr>
          <w:trHeight w:val="268"/>
        </w:trPr>
        <w:tc>
          <w:tcPr>
            <w:tcW w:w="1633" w:type="pct"/>
          </w:tcPr>
          <w:p w:rsidR="00906C68" w:rsidRPr="007229B7" w:rsidRDefault="00906C68" w:rsidP="00906C68">
            <w:pPr>
              <w:ind w:firstLine="0"/>
              <w:rPr>
                <w:b/>
                <w:lang w:val="en-US"/>
              </w:rPr>
            </w:pPr>
            <w:r w:rsidRPr="007229B7">
              <w:rPr>
                <w:b/>
                <w:lang w:val="en-US"/>
              </w:rPr>
              <w:t>1.1.</w:t>
            </w:r>
            <w:r w:rsidRPr="007229B7">
              <w:rPr>
                <w:b/>
              </w:rPr>
              <w:t>Тема</w:t>
            </w:r>
            <w:r w:rsidRPr="007229B7">
              <w:rPr>
                <w:b/>
                <w:lang w:val="en-US"/>
              </w:rPr>
              <w:t xml:space="preserve">The </w:t>
            </w:r>
            <w:r w:rsidR="00324789" w:rsidRPr="007229B7">
              <w:rPr>
                <w:b/>
                <w:lang w:val="en-US"/>
              </w:rPr>
              <w:t>Noun</w:t>
            </w:r>
            <w:r w:rsidRPr="007229B7">
              <w:rPr>
                <w:b/>
                <w:lang w:val="en-US"/>
              </w:rPr>
              <w:t xml:space="preserve">: </w:t>
            </w:r>
          </w:p>
          <w:p w:rsidR="00906C68" w:rsidRPr="007229B7" w:rsidRDefault="00324789" w:rsidP="00324789">
            <w:pPr>
              <w:ind w:firstLine="0"/>
              <w:rPr>
                <w:b/>
                <w:lang w:val="en-US"/>
              </w:rPr>
            </w:pPr>
            <w:proofErr w:type="gramStart"/>
            <w:r w:rsidRPr="007229B7">
              <w:rPr>
                <w:lang w:val="en-US"/>
              </w:rPr>
              <w:lastRenderedPageBreak/>
              <w:t>classification</w:t>
            </w:r>
            <w:proofErr w:type="gramEnd"/>
            <w:r w:rsidRPr="007229B7">
              <w:rPr>
                <w:lang w:val="en-US"/>
              </w:rPr>
              <w:t xml:space="preserve"> of </w:t>
            </w:r>
            <w:proofErr w:type="spellStart"/>
            <w:r w:rsidRPr="007229B7">
              <w:rPr>
                <w:lang w:val="en-US"/>
              </w:rPr>
              <w:t>nouns;countable</w:t>
            </w:r>
            <w:proofErr w:type="spellEnd"/>
            <w:r w:rsidRPr="007229B7">
              <w:rPr>
                <w:lang w:val="en-US"/>
              </w:rPr>
              <w:t xml:space="preserve"> and uncountable nouns; morphological analysis of the </w:t>
            </w:r>
            <w:proofErr w:type="spellStart"/>
            <w:r w:rsidRPr="007229B7">
              <w:rPr>
                <w:lang w:val="en-US"/>
              </w:rPr>
              <w:t>noun;the</w:t>
            </w:r>
            <w:proofErr w:type="spellEnd"/>
            <w:r w:rsidRPr="007229B7">
              <w:rPr>
                <w:lang w:val="en-US"/>
              </w:rPr>
              <w:t xml:space="preserve"> category of number, the category of case.</w:t>
            </w:r>
          </w:p>
        </w:tc>
        <w:tc>
          <w:tcPr>
            <w:tcW w:w="210" w:type="pct"/>
          </w:tcPr>
          <w:p w:rsidR="00906C68" w:rsidRPr="007229B7" w:rsidRDefault="006D5F4D" w:rsidP="007321D6">
            <w:pPr>
              <w:pStyle w:val="Style14"/>
              <w:widowControl/>
              <w:ind w:firstLine="0"/>
              <w:jc w:val="center"/>
              <w:rPr>
                <w:lang w:val="en-US"/>
              </w:rPr>
            </w:pPr>
            <w:r w:rsidRPr="007229B7">
              <w:rPr>
                <w:lang w:val="en-US"/>
              </w:rPr>
              <w:lastRenderedPageBreak/>
              <w:t>2</w:t>
            </w:r>
          </w:p>
        </w:tc>
        <w:tc>
          <w:tcPr>
            <w:tcW w:w="245" w:type="pct"/>
          </w:tcPr>
          <w:p w:rsidR="00906C68" w:rsidRPr="007229B7" w:rsidRDefault="00906C68" w:rsidP="007321D6">
            <w:pPr>
              <w:pStyle w:val="Style14"/>
              <w:widowControl/>
              <w:ind w:firstLine="0"/>
              <w:jc w:val="center"/>
              <w:rPr>
                <w:lang w:val="en-US"/>
              </w:rPr>
            </w:pPr>
          </w:p>
        </w:tc>
        <w:tc>
          <w:tcPr>
            <w:tcW w:w="334" w:type="pct"/>
          </w:tcPr>
          <w:p w:rsidR="00906C68" w:rsidRPr="007229B7" w:rsidRDefault="00906C68" w:rsidP="007321D6">
            <w:pPr>
              <w:pStyle w:val="Style14"/>
              <w:widowControl/>
              <w:ind w:firstLine="0"/>
              <w:jc w:val="center"/>
              <w:rPr>
                <w:lang w:val="en-US"/>
              </w:rPr>
            </w:pPr>
          </w:p>
        </w:tc>
        <w:tc>
          <w:tcPr>
            <w:tcW w:w="381" w:type="pct"/>
          </w:tcPr>
          <w:p w:rsidR="00906C68" w:rsidRPr="007229B7" w:rsidRDefault="00416EB8" w:rsidP="007321D6">
            <w:pPr>
              <w:pStyle w:val="Style14"/>
              <w:widowControl/>
              <w:ind w:firstLine="0"/>
              <w:jc w:val="center"/>
            </w:pPr>
            <w:r w:rsidRPr="007229B7">
              <w:t>20</w:t>
            </w:r>
          </w:p>
        </w:tc>
        <w:tc>
          <w:tcPr>
            <w:tcW w:w="336" w:type="pct"/>
          </w:tcPr>
          <w:p w:rsidR="00906C68" w:rsidRPr="007229B7" w:rsidRDefault="005B6DCD" w:rsidP="007321D6">
            <w:pPr>
              <w:pStyle w:val="Style14"/>
              <w:widowControl/>
              <w:ind w:firstLine="0"/>
              <w:jc w:val="center"/>
            </w:pPr>
            <w:r w:rsidRPr="007229B7">
              <w:t>0,5</w:t>
            </w:r>
          </w:p>
        </w:tc>
        <w:tc>
          <w:tcPr>
            <w:tcW w:w="1234" w:type="pct"/>
          </w:tcPr>
          <w:p w:rsidR="00906C68" w:rsidRPr="007229B7" w:rsidRDefault="00E30F4E" w:rsidP="007321D6">
            <w:pPr>
              <w:pStyle w:val="Style14"/>
              <w:widowControl/>
              <w:ind w:firstLine="0"/>
              <w:jc w:val="left"/>
              <w:rPr>
                <w:lang w:val="en-US"/>
              </w:rPr>
            </w:pPr>
            <w:proofErr w:type="spellStart"/>
            <w:r w:rsidRPr="007229B7">
              <w:t>Грамматическиетесты</w:t>
            </w:r>
            <w:proofErr w:type="spellEnd"/>
            <w:r w:rsidRPr="007229B7">
              <w:rPr>
                <w:lang w:val="en-US"/>
              </w:rPr>
              <w:t xml:space="preserve">. </w:t>
            </w:r>
            <w:proofErr w:type="spellStart"/>
            <w:r w:rsidRPr="007229B7">
              <w:lastRenderedPageBreak/>
              <w:t>Контрольныеработы</w:t>
            </w:r>
            <w:proofErr w:type="spellEnd"/>
            <w:r w:rsidRPr="007229B7">
              <w:rPr>
                <w:lang w:val="en-US"/>
              </w:rPr>
              <w:t>.</w:t>
            </w:r>
          </w:p>
        </w:tc>
        <w:tc>
          <w:tcPr>
            <w:tcW w:w="626" w:type="pct"/>
          </w:tcPr>
          <w:p w:rsidR="00B730D3" w:rsidRPr="007229B7" w:rsidRDefault="00B730D3" w:rsidP="00B730D3">
            <w:pPr>
              <w:pStyle w:val="Style14"/>
              <w:widowControl/>
              <w:ind w:firstLine="0"/>
              <w:jc w:val="left"/>
            </w:pPr>
            <w:r w:rsidRPr="007229B7">
              <w:lastRenderedPageBreak/>
              <w:t>П</w:t>
            </w:r>
            <w:r w:rsidR="006D4BD1" w:rsidRPr="007229B7">
              <w:t>К</w:t>
            </w:r>
            <w:r w:rsidRPr="007229B7">
              <w:rPr>
                <w:lang w:val="en-US"/>
              </w:rPr>
              <w:t>-4 (</w:t>
            </w:r>
            <w:proofErr w:type="spellStart"/>
            <w:r w:rsidR="006D4BD1" w:rsidRPr="007229B7">
              <w:t>зув</w:t>
            </w:r>
            <w:proofErr w:type="spellEnd"/>
            <w:r w:rsidRPr="007229B7">
              <w:rPr>
                <w:lang w:val="en-US"/>
              </w:rPr>
              <w:t>)</w:t>
            </w:r>
          </w:p>
          <w:p w:rsidR="00E30F4E" w:rsidRPr="007229B7" w:rsidRDefault="00B730D3" w:rsidP="00B730D3">
            <w:pPr>
              <w:pStyle w:val="Style14"/>
              <w:widowControl/>
              <w:ind w:firstLine="0"/>
              <w:jc w:val="left"/>
            </w:pPr>
            <w:r w:rsidRPr="007229B7">
              <w:lastRenderedPageBreak/>
              <w:t>ДПК-2(</w:t>
            </w:r>
            <w:proofErr w:type="spellStart"/>
            <w:r w:rsidRPr="007229B7">
              <w:t>зув</w:t>
            </w:r>
            <w:proofErr w:type="spellEnd"/>
            <w:r w:rsidRPr="007229B7">
              <w:t>)</w:t>
            </w:r>
          </w:p>
        </w:tc>
      </w:tr>
      <w:tr w:rsidR="00E30F4E" w:rsidRPr="007229B7" w:rsidTr="001401F2">
        <w:trPr>
          <w:trHeight w:val="268"/>
        </w:trPr>
        <w:tc>
          <w:tcPr>
            <w:tcW w:w="1633" w:type="pct"/>
          </w:tcPr>
          <w:p w:rsidR="00324789" w:rsidRPr="007229B7" w:rsidRDefault="00E30F4E" w:rsidP="00324789">
            <w:pPr>
              <w:ind w:firstLine="0"/>
              <w:rPr>
                <w:lang w:val="en-US"/>
              </w:rPr>
            </w:pPr>
            <w:r w:rsidRPr="007229B7">
              <w:rPr>
                <w:b/>
                <w:lang w:val="en-US"/>
              </w:rPr>
              <w:lastRenderedPageBreak/>
              <w:t xml:space="preserve">1.2. </w:t>
            </w:r>
            <w:r w:rsidRPr="007229B7">
              <w:rPr>
                <w:b/>
              </w:rPr>
              <w:t>Тема</w:t>
            </w:r>
            <w:r w:rsidRPr="007229B7">
              <w:rPr>
                <w:b/>
                <w:lang w:val="en-US"/>
              </w:rPr>
              <w:t xml:space="preserve">The </w:t>
            </w:r>
            <w:r w:rsidR="00324789" w:rsidRPr="007229B7">
              <w:rPr>
                <w:b/>
                <w:lang w:val="en-US"/>
              </w:rPr>
              <w:t>Article</w:t>
            </w:r>
            <w:r w:rsidRPr="007229B7">
              <w:rPr>
                <w:b/>
                <w:lang w:val="en-US"/>
              </w:rPr>
              <w:t>:</w:t>
            </w:r>
            <w:r w:rsidR="00324789" w:rsidRPr="007229B7">
              <w:rPr>
                <w:lang w:val="en-US"/>
              </w:rPr>
              <w:t xml:space="preserve"> indefinite article;</w:t>
            </w:r>
          </w:p>
          <w:p w:rsidR="00324789" w:rsidRPr="007229B7" w:rsidRDefault="00324789" w:rsidP="00324789">
            <w:pPr>
              <w:ind w:firstLine="0"/>
              <w:rPr>
                <w:lang w:val="en-US"/>
              </w:rPr>
            </w:pPr>
            <w:r w:rsidRPr="007229B7">
              <w:rPr>
                <w:lang w:val="en-US"/>
              </w:rPr>
              <w:t>the definite article;</w:t>
            </w:r>
          </w:p>
          <w:p w:rsidR="00324789" w:rsidRPr="007229B7" w:rsidRDefault="00324789" w:rsidP="00324789">
            <w:pPr>
              <w:ind w:firstLine="0"/>
              <w:rPr>
                <w:lang w:val="en-US"/>
              </w:rPr>
            </w:pPr>
            <w:proofErr w:type="spellStart"/>
            <w:proofErr w:type="gramStart"/>
            <w:r w:rsidRPr="007229B7">
              <w:rPr>
                <w:lang w:val="en-US"/>
              </w:rPr>
              <w:t>theabsence</w:t>
            </w:r>
            <w:proofErr w:type="spellEnd"/>
            <w:proofErr w:type="gramEnd"/>
            <w:r w:rsidRPr="007229B7">
              <w:rPr>
                <w:lang w:val="en-US"/>
              </w:rPr>
              <w:t xml:space="preserve"> of article.</w:t>
            </w:r>
          </w:p>
          <w:p w:rsidR="00E30F4E" w:rsidRPr="007229B7" w:rsidRDefault="00E30F4E" w:rsidP="00906C68">
            <w:pPr>
              <w:ind w:firstLine="0"/>
              <w:rPr>
                <w:b/>
                <w:lang w:val="en-US"/>
              </w:rPr>
            </w:pPr>
          </w:p>
        </w:tc>
        <w:tc>
          <w:tcPr>
            <w:tcW w:w="210" w:type="pct"/>
          </w:tcPr>
          <w:p w:rsidR="00E30F4E" w:rsidRPr="007229B7" w:rsidRDefault="006D5F4D" w:rsidP="007321D6">
            <w:pPr>
              <w:pStyle w:val="Style14"/>
              <w:widowControl/>
              <w:ind w:firstLine="0"/>
              <w:jc w:val="center"/>
            </w:pPr>
            <w:r w:rsidRPr="007229B7">
              <w:t>2</w:t>
            </w:r>
          </w:p>
        </w:tc>
        <w:tc>
          <w:tcPr>
            <w:tcW w:w="245" w:type="pct"/>
          </w:tcPr>
          <w:p w:rsidR="00E30F4E" w:rsidRPr="007229B7" w:rsidRDefault="00E30F4E" w:rsidP="007321D6">
            <w:pPr>
              <w:pStyle w:val="Style14"/>
              <w:widowControl/>
              <w:ind w:firstLine="0"/>
              <w:jc w:val="center"/>
              <w:rPr>
                <w:lang w:val="en-US"/>
              </w:rPr>
            </w:pPr>
          </w:p>
        </w:tc>
        <w:tc>
          <w:tcPr>
            <w:tcW w:w="334" w:type="pct"/>
          </w:tcPr>
          <w:p w:rsidR="00E30F4E" w:rsidRPr="007229B7" w:rsidRDefault="00E30F4E" w:rsidP="007321D6">
            <w:pPr>
              <w:pStyle w:val="Style14"/>
              <w:widowControl/>
              <w:ind w:firstLine="0"/>
              <w:jc w:val="center"/>
              <w:rPr>
                <w:lang w:val="en-US"/>
              </w:rPr>
            </w:pPr>
          </w:p>
        </w:tc>
        <w:tc>
          <w:tcPr>
            <w:tcW w:w="381" w:type="pct"/>
          </w:tcPr>
          <w:p w:rsidR="00E30F4E" w:rsidRPr="007229B7" w:rsidRDefault="00416EB8" w:rsidP="007321D6">
            <w:pPr>
              <w:pStyle w:val="Style14"/>
              <w:widowControl/>
              <w:ind w:firstLine="0"/>
              <w:jc w:val="center"/>
            </w:pPr>
            <w:r w:rsidRPr="007229B7">
              <w:t>20</w:t>
            </w:r>
          </w:p>
        </w:tc>
        <w:tc>
          <w:tcPr>
            <w:tcW w:w="336" w:type="pct"/>
          </w:tcPr>
          <w:p w:rsidR="00E30F4E" w:rsidRPr="007229B7" w:rsidRDefault="005B6DCD" w:rsidP="007321D6">
            <w:pPr>
              <w:pStyle w:val="Style14"/>
              <w:widowControl/>
              <w:ind w:firstLine="0"/>
              <w:jc w:val="center"/>
            </w:pPr>
            <w:r w:rsidRPr="007229B7">
              <w:t>0,5</w:t>
            </w:r>
          </w:p>
        </w:tc>
        <w:tc>
          <w:tcPr>
            <w:tcW w:w="1234" w:type="pct"/>
          </w:tcPr>
          <w:p w:rsidR="00E30F4E" w:rsidRPr="007229B7" w:rsidRDefault="00E30F4E" w:rsidP="007321D6">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E30F4E" w:rsidRPr="007229B7" w:rsidRDefault="00B730D3" w:rsidP="007321D6">
            <w:pPr>
              <w:pStyle w:val="Style14"/>
              <w:widowControl/>
              <w:ind w:firstLine="0"/>
              <w:jc w:val="left"/>
            </w:pPr>
            <w:r w:rsidRPr="007229B7">
              <w:t>П</w:t>
            </w:r>
            <w:r w:rsidR="000B72E7" w:rsidRPr="007229B7">
              <w:t>К-4 (</w:t>
            </w:r>
            <w:proofErr w:type="spellStart"/>
            <w:r w:rsidR="006D4BD1" w:rsidRPr="007229B7">
              <w:t>зув</w:t>
            </w:r>
            <w:proofErr w:type="spellEnd"/>
            <w:r w:rsidR="000B72E7" w:rsidRPr="007229B7">
              <w:t>)</w:t>
            </w:r>
          </w:p>
          <w:p w:rsidR="000B72E7" w:rsidRPr="007229B7" w:rsidRDefault="000B72E7" w:rsidP="007321D6">
            <w:pPr>
              <w:pStyle w:val="Style14"/>
              <w:widowControl/>
              <w:ind w:firstLine="0"/>
              <w:jc w:val="left"/>
            </w:pPr>
            <w:r w:rsidRPr="007229B7">
              <w:t>ДПК-2(</w:t>
            </w:r>
            <w:proofErr w:type="spellStart"/>
            <w:r w:rsidRPr="007229B7">
              <w:t>зув</w:t>
            </w:r>
            <w:proofErr w:type="spellEnd"/>
            <w:r w:rsidRPr="007229B7">
              <w:t>)</w:t>
            </w:r>
          </w:p>
        </w:tc>
      </w:tr>
      <w:tr w:rsidR="00E30F4E" w:rsidRPr="007229B7" w:rsidTr="001401F2">
        <w:trPr>
          <w:trHeight w:val="422"/>
        </w:trPr>
        <w:tc>
          <w:tcPr>
            <w:tcW w:w="1633" w:type="pct"/>
          </w:tcPr>
          <w:p w:rsidR="00E30F4E" w:rsidRPr="007229B7" w:rsidRDefault="00E30F4E" w:rsidP="00F741C2">
            <w:pPr>
              <w:ind w:firstLine="0"/>
              <w:rPr>
                <w:b/>
                <w:lang w:val="en-US"/>
              </w:rPr>
            </w:pPr>
            <w:r w:rsidRPr="007229B7">
              <w:rPr>
                <w:b/>
                <w:lang w:val="en-US"/>
              </w:rPr>
              <w:t>1.3. Т</w:t>
            </w:r>
            <w:proofErr w:type="spellStart"/>
            <w:r w:rsidRPr="007229B7">
              <w:rPr>
                <w:b/>
              </w:rPr>
              <w:t>ема</w:t>
            </w:r>
            <w:proofErr w:type="spellEnd"/>
            <w:r w:rsidRPr="007229B7">
              <w:rPr>
                <w:b/>
                <w:lang w:val="en-US"/>
              </w:rPr>
              <w:t>The Verb:</w:t>
            </w:r>
          </w:p>
          <w:p w:rsidR="00E30F4E" w:rsidRPr="007229B7" w:rsidRDefault="00E30F4E" w:rsidP="00953CE4">
            <w:pPr>
              <w:ind w:firstLine="0"/>
              <w:rPr>
                <w:lang w:val="en-US"/>
              </w:rPr>
            </w:pPr>
            <w:proofErr w:type="gramStart"/>
            <w:r w:rsidRPr="007229B7">
              <w:rPr>
                <w:lang w:val="en-US"/>
              </w:rPr>
              <w:t>morphological</w:t>
            </w:r>
            <w:proofErr w:type="gramEnd"/>
            <w:r w:rsidRPr="007229B7">
              <w:rPr>
                <w:lang w:val="en-US"/>
              </w:rPr>
              <w:t xml:space="preserve"> analysis of the </w:t>
            </w:r>
            <w:proofErr w:type="spellStart"/>
            <w:r w:rsidRPr="007229B7">
              <w:rPr>
                <w:lang w:val="en-US"/>
              </w:rPr>
              <w:t>verb;the</w:t>
            </w:r>
            <w:proofErr w:type="spellEnd"/>
            <w:r w:rsidRPr="007229B7">
              <w:rPr>
                <w:lang w:val="en-US"/>
              </w:rPr>
              <w:t xml:space="preserve"> category of tense, aspect, voice, mood</w:t>
            </w:r>
            <w:r w:rsidR="00953CE4" w:rsidRPr="007229B7">
              <w:rPr>
                <w:lang w:val="en-US"/>
              </w:rPr>
              <w:t>.</w:t>
            </w:r>
          </w:p>
        </w:tc>
        <w:tc>
          <w:tcPr>
            <w:tcW w:w="210" w:type="pct"/>
          </w:tcPr>
          <w:p w:rsidR="00E30F4E" w:rsidRPr="007229B7" w:rsidRDefault="006D5F4D" w:rsidP="007321D6">
            <w:pPr>
              <w:pStyle w:val="Style14"/>
              <w:widowControl/>
              <w:ind w:firstLine="0"/>
              <w:jc w:val="center"/>
              <w:rPr>
                <w:lang w:val="en-US"/>
              </w:rPr>
            </w:pPr>
            <w:r w:rsidRPr="007229B7">
              <w:rPr>
                <w:lang w:val="en-US"/>
              </w:rPr>
              <w:t>2</w:t>
            </w:r>
          </w:p>
        </w:tc>
        <w:tc>
          <w:tcPr>
            <w:tcW w:w="245" w:type="pct"/>
          </w:tcPr>
          <w:p w:rsidR="00E30F4E" w:rsidRPr="007229B7" w:rsidRDefault="00E30F4E" w:rsidP="007321D6">
            <w:pPr>
              <w:pStyle w:val="Style14"/>
              <w:widowControl/>
              <w:ind w:firstLine="0"/>
              <w:jc w:val="center"/>
              <w:rPr>
                <w:lang w:val="en-US"/>
              </w:rPr>
            </w:pPr>
          </w:p>
        </w:tc>
        <w:tc>
          <w:tcPr>
            <w:tcW w:w="334" w:type="pct"/>
          </w:tcPr>
          <w:p w:rsidR="00E30F4E" w:rsidRPr="007229B7" w:rsidRDefault="00E30F4E" w:rsidP="007321D6">
            <w:pPr>
              <w:pStyle w:val="Style14"/>
              <w:widowControl/>
              <w:ind w:firstLine="0"/>
              <w:jc w:val="center"/>
              <w:rPr>
                <w:lang w:val="en-US"/>
              </w:rPr>
            </w:pPr>
          </w:p>
        </w:tc>
        <w:tc>
          <w:tcPr>
            <w:tcW w:w="381" w:type="pct"/>
          </w:tcPr>
          <w:p w:rsidR="00E30F4E" w:rsidRPr="007229B7" w:rsidRDefault="00416EB8" w:rsidP="007321D6">
            <w:pPr>
              <w:pStyle w:val="Style14"/>
              <w:widowControl/>
              <w:ind w:firstLine="0"/>
              <w:jc w:val="center"/>
            </w:pPr>
            <w:r w:rsidRPr="007229B7">
              <w:t>10</w:t>
            </w:r>
          </w:p>
        </w:tc>
        <w:tc>
          <w:tcPr>
            <w:tcW w:w="336" w:type="pct"/>
          </w:tcPr>
          <w:p w:rsidR="00E30F4E" w:rsidRPr="007229B7" w:rsidRDefault="005B6DCD" w:rsidP="007321D6">
            <w:pPr>
              <w:pStyle w:val="Style14"/>
              <w:widowControl/>
              <w:ind w:firstLine="0"/>
              <w:jc w:val="center"/>
            </w:pPr>
            <w:r w:rsidRPr="007229B7">
              <w:t>0,5</w:t>
            </w:r>
          </w:p>
        </w:tc>
        <w:tc>
          <w:tcPr>
            <w:tcW w:w="1234" w:type="pct"/>
          </w:tcPr>
          <w:p w:rsidR="00E30F4E" w:rsidRPr="007229B7" w:rsidRDefault="00E30F4E" w:rsidP="007321D6">
            <w:pPr>
              <w:pStyle w:val="Style14"/>
              <w:widowControl/>
              <w:ind w:firstLine="0"/>
              <w:jc w:val="left"/>
              <w:rPr>
                <w:lang w:val="en-US"/>
              </w:rPr>
            </w:pPr>
            <w:proofErr w:type="spellStart"/>
            <w:r w:rsidRPr="007229B7">
              <w:t>Грамматическиетесты</w:t>
            </w:r>
            <w:proofErr w:type="spellEnd"/>
            <w:r w:rsidRPr="007229B7">
              <w:rPr>
                <w:lang w:val="en-US"/>
              </w:rPr>
              <w:t xml:space="preserve">. </w:t>
            </w:r>
            <w:proofErr w:type="spellStart"/>
            <w:r w:rsidRPr="007229B7">
              <w:t>Контрольныеработы</w:t>
            </w:r>
            <w:proofErr w:type="spellEnd"/>
            <w:r w:rsidRPr="007229B7">
              <w:rPr>
                <w:lang w:val="en-US"/>
              </w:rPr>
              <w:t>.</w:t>
            </w:r>
          </w:p>
        </w:tc>
        <w:tc>
          <w:tcPr>
            <w:tcW w:w="626" w:type="pct"/>
          </w:tcPr>
          <w:p w:rsidR="000B72E7" w:rsidRPr="007229B7" w:rsidRDefault="000B72E7" w:rsidP="000B72E7">
            <w:pPr>
              <w:pStyle w:val="Style14"/>
              <w:widowControl/>
              <w:ind w:firstLine="0"/>
              <w:jc w:val="left"/>
            </w:pPr>
            <w:r w:rsidRPr="007229B7">
              <w:t>ПК-4 (</w:t>
            </w:r>
            <w:proofErr w:type="spellStart"/>
            <w:r w:rsidRPr="007229B7">
              <w:t>зув</w:t>
            </w:r>
            <w:proofErr w:type="spellEnd"/>
            <w:r w:rsidRPr="007229B7">
              <w:t>)</w:t>
            </w:r>
          </w:p>
          <w:p w:rsidR="00E30F4E" w:rsidRPr="007229B7" w:rsidRDefault="000B72E7" w:rsidP="000B72E7">
            <w:pPr>
              <w:pStyle w:val="Style14"/>
              <w:widowControl/>
              <w:ind w:firstLine="0"/>
              <w:jc w:val="left"/>
              <w:rPr>
                <w:lang w:val="en-US"/>
              </w:rPr>
            </w:pPr>
            <w:r w:rsidRPr="007229B7">
              <w:t>ДПК-2(</w:t>
            </w:r>
            <w:proofErr w:type="spellStart"/>
            <w:r w:rsidRPr="007229B7">
              <w:t>зув</w:t>
            </w:r>
            <w:proofErr w:type="spellEnd"/>
            <w:r w:rsidRPr="007229B7">
              <w:t>)</w:t>
            </w:r>
          </w:p>
        </w:tc>
      </w:tr>
      <w:tr w:rsidR="00E30F4E" w:rsidRPr="007229B7" w:rsidTr="001401F2">
        <w:trPr>
          <w:trHeight w:val="422"/>
        </w:trPr>
        <w:tc>
          <w:tcPr>
            <w:tcW w:w="1633" w:type="pct"/>
          </w:tcPr>
          <w:p w:rsidR="00E30F4E" w:rsidRPr="007229B7" w:rsidRDefault="00E30F4E" w:rsidP="00906C68">
            <w:pPr>
              <w:ind w:firstLine="0"/>
              <w:rPr>
                <w:b/>
                <w:lang w:val="en-US"/>
              </w:rPr>
            </w:pPr>
            <w:r w:rsidRPr="007229B7">
              <w:rPr>
                <w:b/>
                <w:lang w:val="en-US"/>
              </w:rPr>
              <w:t xml:space="preserve">1.4. </w:t>
            </w:r>
            <w:r w:rsidRPr="007229B7">
              <w:rPr>
                <w:b/>
              </w:rPr>
              <w:t>Тема</w:t>
            </w:r>
            <w:r w:rsidRPr="007229B7">
              <w:rPr>
                <w:b/>
                <w:lang w:val="en-US"/>
              </w:rPr>
              <w:t>The Pronoun:</w:t>
            </w:r>
          </w:p>
          <w:p w:rsidR="00E30F4E" w:rsidRPr="007229B7" w:rsidRDefault="00E30F4E" w:rsidP="00906C68">
            <w:pPr>
              <w:ind w:firstLine="0"/>
              <w:rPr>
                <w:lang w:val="en-US"/>
              </w:rPr>
            </w:pPr>
            <w:r w:rsidRPr="007229B7">
              <w:rPr>
                <w:lang w:val="en-US"/>
              </w:rPr>
              <w:t xml:space="preserve">morphological analysis of the </w:t>
            </w:r>
            <w:proofErr w:type="spellStart"/>
            <w:r w:rsidRPr="007229B7">
              <w:rPr>
                <w:lang w:val="en-US"/>
              </w:rPr>
              <w:t>pronoun;types</w:t>
            </w:r>
            <w:proofErr w:type="spellEnd"/>
            <w:r w:rsidRPr="007229B7">
              <w:rPr>
                <w:lang w:val="en-US"/>
              </w:rPr>
              <w:t xml:space="preserve"> of pronouns;</w:t>
            </w:r>
          </w:p>
          <w:p w:rsidR="00E30F4E" w:rsidRPr="007229B7" w:rsidRDefault="00E30F4E" w:rsidP="00906C68">
            <w:pPr>
              <w:ind w:firstLine="0"/>
              <w:rPr>
                <w:b/>
                <w:lang w:val="en-US"/>
              </w:rPr>
            </w:pPr>
            <w:proofErr w:type="gramStart"/>
            <w:r w:rsidRPr="007229B7">
              <w:rPr>
                <w:lang w:val="en-US"/>
              </w:rPr>
              <w:t>personal</w:t>
            </w:r>
            <w:proofErr w:type="gramEnd"/>
            <w:r w:rsidRPr="007229B7">
              <w:rPr>
                <w:lang w:val="en-US"/>
              </w:rPr>
              <w:t xml:space="preserve"> </w:t>
            </w:r>
            <w:proofErr w:type="spellStart"/>
            <w:r w:rsidRPr="007229B7">
              <w:rPr>
                <w:lang w:val="en-US"/>
              </w:rPr>
              <w:t>pronouns;the</w:t>
            </w:r>
            <w:proofErr w:type="spellEnd"/>
            <w:r w:rsidRPr="007229B7">
              <w:rPr>
                <w:lang w:val="en-US"/>
              </w:rPr>
              <w:t xml:space="preserve"> category of case, number, gender, person.</w:t>
            </w:r>
          </w:p>
        </w:tc>
        <w:tc>
          <w:tcPr>
            <w:tcW w:w="210" w:type="pct"/>
          </w:tcPr>
          <w:p w:rsidR="00E30F4E" w:rsidRPr="007229B7" w:rsidRDefault="006D5F4D" w:rsidP="007321D6">
            <w:pPr>
              <w:pStyle w:val="Style14"/>
              <w:widowControl/>
              <w:ind w:firstLine="0"/>
              <w:jc w:val="center"/>
            </w:pPr>
            <w:r w:rsidRPr="007229B7">
              <w:t>2</w:t>
            </w:r>
          </w:p>
        </w:tc>
        <w:tc>
          <w:tcPr>
            <w:tcW w:w="245" w:type="pct"/>
          </w:tcPr>
          <w:p w:rsidR="00E30F4E" w:rsidRPr="007229B7" w:rsidRDefault="00E30F4E" w:rsidP="007321D6">
            <w:pPr>
              <w:pStyle w:val="Style14"/>
              <w:widowControl/>
              <w:ind w:firstLine="0"/>
              <w:jc w:val="center"/>
              <w:rPr>
                <w:lang w:val="en-US"/>
              </w:rPr>
            </w:pPr>
          </w:p>
        </w:tc>
        <w:tc>
          <w:tcPr>
            <w:tcW w:w="334" w:type="pct"/>
          </w:tcPr>
          <w:p w:rsidR="00E30F4E" w:rsidRPr="007229B7" w:rsidRDefault="00E30F4E" w:rsidP="007321D6">
            <w:pPr>
              <w:pStyle w:val="Style14"/>
              <w:widowControl/>
              <w:ind w:firstLine="0"/>
              <w:jc w:val="center"/>
              <w:rPr>
                <w:lang w:val="en-US"/>
              </w:rPr>
            </w:pPr>
          </w:p>
        </w:tc>
        <w:tc>
          <w:tcPr>
            <w:tcW w:w="381" w:type="pct"/>
          </w:tcPr>
          <w:p w:rsidR="00E30F4E" w:rsidRPr="007229B7" w:rsidRDefault="00416EB8" w:rsidP="007321D6">
            <w:pPr>
              <w:pStyle w:val="Style14"/>
              <w:widowControl/>
              <w:ind w:firstLine="0"/>
              <w:jc w:val="center"/>
            </w:pPr>
            <w:r w:rsidRPr="007229B7">
              <w:t>18</w:t>
            </w:r>
          </w:p>
        </w:tc>
        <w:tc>
          <w:tcPr>
            <w:tcW w:w="336" w:type="pct"/>
          </w:tcPr>
          <w:p w:rsidR="00E30F4E" w:rsidRPr="007229B7" w:rsidRDefault="005B6DCD" w:rsidP="007321D6">
            <w:pPr>
              <w:pStyle w:val="Style14"/>
              <w:widowControl/>
              <w:ind w:firstLine="0"/>
              <w:jc w:val="center"/>
            </w:pPr>
            <w:r w:rsidRPr="007229B7">
              <w:t>0,5</w:t>
            </w:r>
          </w:p>
        </w:tc>
        <w:tc>
          <w:tcPr>
            <w:tcW w:w="1234" w:type="pct"/>
          </w:tcPr>
          <w:p w:rsidR="00E30F4E" w:rsidRPr="007229B7" w:rsidRDefault="00E30F4E" w:rsidP="007321D6">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0B72E7" w:rsidRPr="007229B7" w:rsidRDefault="000B72E7" w:rsidP="000B72E7">
            <w:pPr>
              <w:pStyle w:val="Style14"/>
              <w:widowControl/>
              <w:ind w:firstLine="0"/>
              <w:jc w:val="left"/>
            </w:pPr>
            <w:r w:rsidRPr="007229B7">
              <w:t>ПК-4 (</w:t>
            </w:r>
            <w:proofErr w:type="spellStart"/>
            <w:r w:rsidRPr="007229B7">
              <w:t>зув</w:t>
            </w:r>
            <w:proofErr w:type="spellEnd"/>
            <w:r w:rsidRPr="007229B7">
              <w:t>)</w:t>
            </w:r>
          </w:p>
          <w:p w:rsidR="00E30F4E" w:rsidRPr="007229B7" w:rsidRDefault="000B72E7" w:rsidP="000B72E7">
            <w:pPr>
              <w:pStyle w:val="Style14"/>
              <w:widowControl/>
              <w:ind w:firstLine="0"/>
              <w:jc w:val="left"/>
            </w:pPr>
            <w:r w:rsidRPr="007229B7">
              <w:t>ДПК-2(</w:t>
            </w:r>
            <w:proofErr w:type="spellStart"/>
            <w:r w:rsidRPr="007229B7">
              <w:t>зув</w:t>
            </w:r>
            <w:proofErr w:type="spellEnd"/>
            <w:r w:rsidRPr="007229B7">
              <w:t>)</w:t>
            </w:r>
          </w:p>
        </w:tc>
      </w:tr>
      <w:tr w:rsidR="00E30F4E" w:rsidRPr="007229B7" w:rsidTr="001401F2">
        <w:trPr>
          <w:trHeight w:val="422"/>
        </w:trPr>
        <w:tc>
          <w:tcPr>
            <w:tcW w:w="1633" w:type="pct"/>
          </w:tcPr>
          <w:p w:rsidR="00E30F4E" w:rsidRPr="007229B7" w:rsidRDefault="00E30F4E" w:rsidP="00F741C2">
            <w:pPr>
              <w:ind w:firstLine="0"/>
              <w:rPr>
                <w:b/>
              </w:rPr>
            </w:pPr>
            <w:r w:rsidRPr="007229B7">
              <w:rPr>
                <w:b/>
              </w:rPr>
              <w:t>Итого по разделу</w:t>
            </w:r>
          </w:p>
        </w:tc>
        <w:tc>
          <w:tcPr>
            <w:tcW w:w="210" w:type="pct"/>
          </w:tcPr>
          <w:p w:rsidR="00E30F4E" w:rsidRPr="007229B7" w:rsidRDefault="00753448" w:rsidP="007321D6">
            <w:pPr>
              <w:pStyle w:val="Style14"/>
              <w:widowControl/>
              <w:ind w:firstLine="0"/>
              <w:jc w:val="center"/>
            </w:pPr>
            <w:r w:rsidRPr="007229B7">
              <w:t>2</w:t>
            </w:r>
          </w:p>
        </w:tc>
        <w:tc>
          <w:tcPr>
            <w:tcW w:w="245" w:type="pct"/>
          </w:tcPr>
          <w:p w:rsidR="00E30F4E" w:rsidRPr="007229B7" w:rsidRDefault="00E30F4E" w:rsidP="007321D6">
            <w:pPr>
              <w:pStyle w:val="Style14"/>
              <w:widowControl/>
              <w:ind w:firstLine="0"/>
              <w:jc w:val="center"/>
              <w:rPr>
                <w:lang w:val="en-US"/>
              </w:rPr>
            </w:pPr>
          </w:p>
        </w:tc>
        <w:tc>
          <w:tcPr>
            <w:tcW w:w="334" w:type="pct"/>
          </w:tcPr>
          <w:p w:rsidR="00E30F4E" w:rsidRPr="007229B7" w:rsidRDefault="00E30F4E" w:rsidP="007321D6">
            <w:pPr>
              <w:pStyle w:val="Style14"/>
              <w:widowControl/>
              <w:ind w:firstLine="0"/>
              <w:jc w:val="center"/>
              <w:rPr>
                <w:lang w:val="en-US"/>
              </w:rPr>
            </w:pPr>
          </w:p>
        </w:tc>
        <w:tc>
          <w:tcPr>
            <w:tcW w:w="381" w:type="pct"/>
          </w:tcPr>
          <w:p w:rsidR="00E30F4E" w:rsidRPr="007229B7" w:rsidRDefault="00416EB8" w:rsidP="007321D6">
            <w:pPr>
              <w:pStyle w:val="Style14"/>
              <w:widowControl/>
              <w:ind w:firstLine="0"/>
              <w:jc w:val="center"/>
            </w:pPr>
            <w:r w:rsidRPr="007229B7">
              <w:t>68</w:t>
            </w:r>
          </w:p>
        </w:tc>
        <w:tc>
          <w:tcPr>
            <w:tcW w:w="336" w:type="pct"/>
          </w:tcPr>
          <w:p w:rsidR="00E30F4E" w:rsidRPr="007229B7" w:rsidRDefault="00416EB8" w:rsidP="007321D6">
            <w:pPr>
              <w:pStyle w:val="Style14"/>
              <w:widowControl/>
              <w:ind w:firstLine="0"/>
              <w:jc w:val="center"/>
            </w:pPr>
            <w:r w:rsidRPr="007229B7">
              <w:t>2</w:t>
            </w:r>
          </w:p>
        </w:tc>
        <w:tc>
          <w:tcPr>
            <w:tcW w:w="1234" w:type="pct"/>
          </w:tcPr>
          <w:p w:rsidR="00E30F4E" w:rsidRPr="007229B7" w:rsidRDefault="00887255" w:rsidP="007321D6">
            <w:pPr>
              <w:pStyle w:val="Style14"/>
              <w:widowControl/>
              <w:ind w:firstLine="0"/>
              <w:jc w:val="left"/>
            </w:pPr>
            <w:r w:rsidRPr="007229B7">
              <w:t>Контрольная работа</w:t>
            </w:r>
          </w:p>
        </w:tc>
        <w:tc>
          <w:tcPr>
            <w:tcW w:w="626" w:type="pct"/>
          </w:tcPr>
          <w:p w:rsidR="00E30F4E" w:rsidRPr="007229B7" w:rsidRDefault="00E30F4E" w:rsidP="007321D6">
            <w:pPr>
              <w:pStyle w:val="Style14"/>
              <w:widowControl/>
              <w:ind w:firstLine="0"/>
              <w:jc w:val="left"/>
              <w:rPr>
                <w:b/>
              </w:rPr>
            </w:pPr>
          </w:p>
        </w:tc>
      </w:tr>
      <w:tr w:rsidR="00416EB8" w:rsidRPr="007229B7" w:rsidTr="001401F2">
        <w:trPr>
          <w:trHeight w:val="422"/>
        </w:trPr>
        <w:tc>
          <w:tcPr>
            <w:tcW w:w="1633" w:type="pct"/>
          </w:tcPr>
          <w:p w:rsidR="00416EB8" w:rsidRPr="007229B7" w:rsidRDefault="00416EB8" w:rsidP="00F741C2">
            <w:pPr>
              <w:ind w:firstLine="0"/>
              <w:rPr>
                <w:b/>
              </w:rPr>
            </w:pPr>
            <w:r w:rsidRPr="007229B7">
              <w:rPr>
                <w:b/>
              </w:rPr>
              <w:t>Итого по дисциплине</w:t>
            </w:r>
          </w:p>
        </w:tc>
        <w:tc>
          <w:tcPr>
            <w:tcW w:w="210" w:type="pct"/>
          </w:tcPr>
          <w:p w:rsidR="00416EB8" w:rsidRPr="007229B7" w:rsidRDefault="00753448" w:rsidP="007321D6">
            <w:pPr>
              <w:pStyle w:val="Style14"/>
              <w:widowControl/>
              <w:ind w:firstLine="0"/>
              <w:jc w:val="center"/>
            </w:pPr>
            <w:r w:rsidRPr="007229B7">
              <w:t>2</w:t>
            </w:r>
          </w:p>
        </w:tc>
        <w:tc>
          <w:tcPr>
            <w:tcW w:w="245" w:type="pct"/>
          </w:tcPr>
          <w:p w:rsidR="00416EB8" w:rsidRPr="007229B7" w:rsidRDefault="00416EB8" w:rsidP="007321D6">
            <w:pPr>
              <w:pStyle w:val="Style14"/>
              <w:widowControl/>
              <w:ind w:firstLine="0"/>
              <w:jc w:val="center"/>
              <w:rPr>
                <w:lang w:val="en-US"/>
              </w:rPr>
            </w:pPr>
          </w:p>
        </w:tc>
        <w:tc>
          <w:tcPr>
            <w:tcW w:w="334" w:type="pct"/>
          </w:tcPr>
          <w:p w:rsidR="00416EB8" w:rsidRPr="007229B7" w:rsidRDefault="00416EB8" w:rsidP="007321D6">
            <w:pPr>
              <w:pStyle w:val="Style14"/>
              <w:widowControl/>
              <w:ind w:firstLine="0"/>
              <w:jc w:val="center"/>
              <w:rPr>
                <w:lang w:val="en-US"/>
              </w:rPr>
            </w:pPr>
          </w:p>
        </w:tc>
        <w:tc>
          <w:tcPr>
            <w:tcW w:w="381" w:type="pct"/>
          </w:tcPr>
          <w:p w:rsidR="00416EB8" w:rsidRPr="007229B7" w:rsidRDefault="00416EB8" w:rsidP="00A32980">
            <w:pPr>
              <w:pStyle w:val="Style14"/>
              <w:widowControl/>
              <w:ind w:firstLine="0"/>
              <w:jc w:val="center"/>
              <w:rPr>
                <w:b/>
              </w:rPr>
            </w:pPr>
            <w:r w:rsidRPr="007229B7">
              <w:rPr>
                <w:b/>
              </w:rPr>
              <w:t>68</w:t>
            </w:r>
          </w:p>
        </w:tc>
        <w:tc>
          <w:tcPr>
            <w:tcW w:w="336" w:type="pct"/>
          </w:tcPr>
          <w:p w:rsidR="00416EB8" w:rsidRPr="007229B7" w:rsidRDefault="00416EB8" w:rsidP="00A32980">
            <w:pPr>
              <w:pStyle w:val="Style14"/>
              <w:widowControl/>
              <w:ind w:firstLine="0"/>
              <w:jc w:val="center"/>
              <w:rPr>
                <w:b/>
              </w:rPr>
            </w:pPr>
            <w:r w:rsidRPr="007229B7">
              <w:rPr>
                <w:b/>
              </w:rPr>
              <w:t>2</w:t>
            </w:r>
          </w:p>
        </w:tc>
        <w:tc>
          <w:tcPr>
            <w:tcW w:w="1234" w:type="pct"/>
          </w:tcPr>
          <w:p w:rsidR="00416EB8" w:rsidRPr="007229B7" w:rsidRDefault="00416EB8" w:rsidP="00A32980">
            <w:pPr>
              <w:pStyle w:val="Style14"/>
              <w:widowControl/>
              <w:ind w:firstLine="0"/>
              <w:jc w:val="left"/>
              <w:rPr>
                <w:lang w:val="en-US"/>
              </w:rPr>
            </w:pPr>
            <w:r w:rsidRPr="007229B7">
              <w:rPr>
                <w:b/>
              </w:rPr>
              <w:t>Экзамен</w:t>
            </w:r>
          </w:p>
        </w:tc>
        <w:tc>
          <w:tcPr>
            <w:tcW w:w="626" w:type="pct"/>
          </w:tcPr>
          <w:p w:rsidR="00416EB8" w:rsidRPr="007229B7" w:rsidRDefault="00416EB8" w:rsidP="007321D6">
            <w:pPr>
              <w:pStyle w:val="Style14"/>
              <w:widowControl/>
              <w:ind w:firstLine="0"/>
              <w:jc w:val="left"/>
              <w:rPr>
                <w:b/>
              </w:rPr>
            </w:pPr>
          </w:p>
        </w:tc>
      </w:tr>
      <w:tr w:rsidR="00416EB8" w:rsidRPr="007229B7" w:rsidTr="001401F2">
        <w:trPr>
          <w:trHeight w:val="499"/>
        </w:trPr>
        <w:tc>
          <w:tcPr>
            <w:tcW w:w="1633" w:type="pct"/>
          </w:tcPr>
          <w:p w:rsidR="00416EB8" w:rsidRPr="007229B7" w:rsidRDefault="00416EB8" w:rsidP="00F741C2">
            <w:pPr>
              <w:tabs>
                <w:tab w:val="left" w:pos="435"/>
              </w:tabs>
              <w:ind w:firstLine="0"/>
              <w:rPr>
                <w:b/>
              </w:rPr>
            </w:pPr>
            <w:r w:rsidRPr="007229B7">
              <w:rPr>
                <w:b/>
              </w:rPr>
              <w:t>2. Раздел</w:t>
            </w:r>
            <w:r w:rsidRPr="007229B7">
              <w:rPr>
                <w:b/>
                <w:lang w:val="en-US"/>
              </w:rPr>
              <w:t xml:space="preserve"> Morphology</w:t>
            </w:r>
          </w:p>
        </w:tc>
        <w:tc>
          <w:tcPr>
            <w:tcW w:w="210" w:type="pct"/>
          </w:tcPr>
          <w:p w:rsidR="00416EB8" w:rsidRPr="007229B7" w:rsidRDefault="00416EB8" w:rsidP="007321D6">
            <w:pPr>
              <w:pStyle w:val="Style14"/>
              <w:widowControl/>
              <w:ind w:firstLine="0"/>
              <w:jc w:val="center"/>
            </w:pPr>
          </w:p>
        </w:tc>
        <w:tc>
          <w:tcPr>
            <w:tcW w:w="245" w:type="pct"/>
          </w:tcPr>
          <w:p w:rsidR="00416EB8" w:rsidRPr="007229B7" w:rsidRDefault="00416EB8" w:rsidP="007321D6">
            <w:pPr>
              <w:pStyle w:val="Style14"/>
              <w:widowControl/>
              <w:ind w:firstLine="0"/>
              <w:jc w:val="center"/>
              <w:rPr>
                <w:lang w:val="en-US"/>
              </w:rPr>
            </w:pPr>
          </w:p>
        </w:tc>
        <w:tc>
          <w:tcPr>
            <w:tcW w:w="334" w:type="pct"/>
          </w:tcPr>
          <w:p w:rsidR="00416EB8" w:rsidRPr="007229B7" w:rsidRDefault="00416EB8" w:rsidP="007321D6">
            <w:pPr>
              <w:pStyle w:val="Style14"/>
              <w:widowControl/>
              <w:ind w:firstLine="0"/>
              <w:jc w:val="center"/>
              <w:rPr>
                <w:lang w:val="en-US"/>
              </w:rPr>
            </w:pPr>
          </w:p>
        </w:tc>
        <w:tc>
          <w:tcPr>
            <w:tcW w:w="381" w:type="pct"/>
          </w:tcPr>
          <w:p w:rsidR="00416EB8" w:rsidRPr="007229B7" w:rsidRDefault="00416EB8" w:rsidP="007321D6">
            <w:pPr>
              <w:pStyle w:val="Style14"/>
              <w:widowControl/>
              <w:ind w:firstLine="0"/>
              <w:jc w:val="center"/>
            </w:pPr>
          </w:p>
        </w:tc>
        <w:tc>
          <w:tcPr>
            <w:tcW w:w="336" w:type="pct"/>
          </w:tcPr>
          <w:p w:rsidR="00416EB8" w:rsidRPr="007229B7" w:rsidRDefault="00416EB8" w:rsidP="007321D6">
            <w:pPr>
              <w:pStyle w:val="Style14"/>
              <w:widowControl/>
              <w:ind w:firstLine="0"/>
              <w:jc w:val="center"/>
            </w:pPr>
          </w:p>
        </w:tc>
        <w:tc>
          <w:tcPr>
            <w:tcW w:w="1234" w:type="pct"/>
          </w:tcPr>
          <w:p w:rsidR="00416EB8" w:rsidRPr="007229B7" w:rsidRDefault="00416EB8" w:rsidP="007321D6">
            <w:pPr>
              <w:pStyle w:val="Style14"/>
              <w:widowControl/>
              <w:ind w:firstLine="0"/>
              <w:jc w:val="left"/>
              <w:rPr>
                <w:b/>
                <w:lang w:val="en-US"/>
              </w:rPr>
            </w:pPr>
          </w:p>
        </w:tc>
        <w:tc>
          <w:tcPr>
            <w:tcW w:w="626" w:type="pct"/>
          </w:tcPr>
          <w:p w:rsidR="00416EB8" w:rsidRPr="007229B7" w:rsidRDefault="00416EB8" w:rsidP="007321D6">
            <w:pPr>
              <w:pStyle w:val="Style14"/>
              <w:widowControl/>
              <w:ind w:firstLine="0"/>
              <w:jc w:val="left"/>
              <w:rPr>
                <w:lang w:val="en-US"/>
              </w:rPr>
            </w:pPr>
          </w:p>
        </w:tc>
      </w:tr>
      <w:tr w:rsidR="00416EB8" w:rsidRPr="007229B7" w:rsidTr="001401F2">
        <w:trPr>
          <w:trHeight w:val="499"/>
        </w:trPr>
        <w:tc>
          <w:tcPr>
            <w:tcW w:w="1633" w:type="pct"/>
          </w:tcPr>
          <w:p w:rsidR="00416EB8" w:rsidRPr="007229B7" w:rsidRDefault="00416EB8" w:rsidP="00324789">
            <w:pPr>
              <w:tabs>
                <w:tab w:val="left" w:pos="435"/>
              </w:tabs>
              <w:ind w:firstLine="0"/>
              <w:rPr>
                <w:b/>
                <w:lang w:val="en-US"/>
              </w:rPr>
            </w:pPr>
            <w:r w:rsidRPr="007229B7">
              <w:rPr>
                <w:b/>
                <w:lang w:val="en-US"/>
              </w:rPr>
              <w:t xml:space="preserve">2.1. </w:t>
            </w:r>
            <w:r w:rsidRPr="007229B7">
              <w:rPr>
                <w:b/>
              </w:rPr>
              <w:t>Тема</w:t>
            </w:r>
            <w:r w:rsidRPr="007229B7">
              <w:rPr>
                <w:b/>
                <w:lang w:val="en-US"/>
              </w:rPr>
              <w:t xml:space="preserve"> The Verb:</w:t>
            </w:r>
          </w:p>
          <w:p w:rsidR="00416EB8" w:rsidRPr="007229B7" w:rsidRDefault="00416EB8" w:rsidP="00324789">
            <w:pPr>
              <w:tabs>
                <w:tab w:val="left" w:pos="435"/>
              </w:tabs>
              <w:ind w:firstLine="0"/>
              <w:rPr>
                <w:lang w:val="en-US"/>
              </w:rPr>
            </w:pPr>
            <w:r w:rsidRPr="007229B7">
              <w:rPr>
                <w:lang w:val="en-US"/>
              </w:rPr>
              <w:t xml:space="preserve">reported </w:t>
            </w:r>
            <w:proofErr w:type="spellStart"/>
            <w:r w:rsidRPr="007229B7">
              <w:rPr>
                <w:lang w:val="en-US"/>
              </w:rPr>
              <w:t>speech;tense</w:t>
            </w:r>
            <w:proofErr w:type="spellEnd"/>
            <w:r w:rsidRPr="007229B7">
              <w:rPr>
                <w:lang w:val="en-US"/>
              </w:rPr>
              <w:t xml:space="preserve"> forms: revision;</w:t>
            </w:r>
          </w:p>
          <w:p w:rsidR="00416EB8" w:rsidRPr="007229B7" w:rsidRDefault="00416EB8" w:rsidP="00953CE4">
            <w:pPr>
              <w:tabs>
                <w:tab w:val="left" w:pos="435"/>
              </w:tabs>
              <w:ind w:firstLine="0"/>
              <w:rPr>
                <w:lang w:val="en-US"/>
              </w:rPr>
            </w:pPr>
            <w:proofErr w:type="gramStart"/>
            <w:r w:rsidRPr="007229B7">
              <w:rPr>
                <w:lang w:val="en-US"/>
              </w:rPr>
              <w:t>uses</w:t>
            </w:r>
            <w:proofErr w:type="gramEnd"/>
            <w:r w:rsidRPr="007229B7">
              <w:rPr>
                <w:lang w:val="en-US"/>
              </w:rPr>
              <w:t xml:space="preserve"> of the subjunctive mood; modal verbs.</w:t>
            </w:r>
          </w:p>
        </w:tc>
        <w:tc>
          <w:tcPr>
            <w:tcW w:w="210" w:type="pct"/>
          </w:tcPr>
          <w:p w:rsidR="00416EB8" w:rsidRPr="007229B7" w:rsidRDefault="00416EB8" w:rsidP="007321D6">
            <w:pPr>
              <w:pStyle w:val="Style14"/>
              <w:widowControl/>
              <w:ind w:firstLine="0"/>
              <w:jc w:val="center"/>
              <w:rPr>
                <w:lang w:val="en-US"/>
              </w:rPr>
            </w:pPr>
            <w:r w:rsidRPr="007229B7">
              <w:rPr>
                <w:lang w:val="en-US"/>
              </w:rPr>
              <w:t>3</w:t>
            </w:r>
          </w:p>
        </w:tc>
        <w:tc>
          <w:tcPr>
            <w:tcW w:w="245" w:type="pct"/>
          </w:tcPr>
          <w:p w:rsidR="00416EB8" w:rsidRPr="007229B7" w:rsidRDefault="00416EB8" w:rsidP="007321D6">
            <w:pPr>
              <w:pStyle w:val="Style14"/>
              <w:widowControl/>
              <w:ind w:firstLine="0"/>
              <w:jc w:val="center"/>
              <w:rPr>
                <w:lang w:val="en-US"/>
              </w:rPr>
            </w:pPr>
          </w:p>
        </w:tc>
        <w:tc>
          <w:tcPr>
            <w:tcW w:w="334" w:type="pct"/>
          </w:tcPr>
          <w:p w:rsidR="00416EB8" w:rsidRPr="007229B7" w:rsidRDefault="00416EB8" w:rsidP="007321D6">
            <w:pPr>
              <w:pStyle w:val="Style14"/>
              <w:widowControl/>
              <w:ind w:firstLine="0"/>
              <w:jc w:val="center"/>
              <w:rPr>
                <w:lang w:val="en-US"/>
              </w:rPr>
            </w:pPr>
          </w:p>
        </w:tc>
        <w:tc>
          <w:tcPr>
            <w:tcW w:w="381" w:type="pct"/>
          </w:tcPr>
          <w:p w:rsidR="00416EB8" w:rsidRPr="007229B7" w:rsidRDefault="00416EB8" w:rsidP="007321D6">
            <w:pPr>
              <w:pStyle w:val="Style14"/>
              <w:widowControl/>
              <w:ind w:firstLine="0"/>
              <w:jc w:val="center"/>
              <w:rPr>
                <w:lang w:val="en-US"/>
              </w:rPr>
            </w:pPr>
            <w:r w:rsidRPr="007229B7">
              <w:rPr>
                <w:lang w:val="en-US"/>
              </w:rPr>
              <w:t>9</w:t>
            </w:r>
          </w:p>
        </w:tc>
        <w:tc>
          <w:tcPr>
            <w:tcW w:w="336" w:type="pct"/>
          </w:tcPr>
          <w:p w:rsidR="00416EB8" w:rsidRPr="007229B7" w:rsidRDefault="00416EB8" w:rsidP="007321D6">
            <w:pPr>
              <w:pStyle w:val="Style14"/>
              <w:widowControl/>
              <w:ind w:firstLine="0"/>
              <w:jc w:val="center"/>
              <w:rPr>
                <w:lang w:val="en-US"/>
              </w:rPr>
            </w:pPr>
            <w:r w:rsidRPr="007229B7">
              <w:rPr>
                <w:lang w:val="en-US"/>
              </w:rPr>
              <w:t>9</w:t>
            </w:r>
          </w:p>
        </w:tc>
        <w:tc>
          <w:tcPr>
            <w:tcW w:w="1234" w:type="pct"/>
          </w:tcPr>
          <w:p w:rsidR="00416EB8" w:rsidRPr="007229B7" w:rsidRDefault="00416EB8" w:rsidP="007321D6">
            <w:pPr>
              <w:pStyle w:val="Style14"/>
              <w:widowControl/>
              <w:ind w:firstLine="0"/>
              <w:jc w:val="left"/>
              <w:rPr>
                <w:b/>
                <w:lang w:val="en-US"/>
              </w:rPr>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16EB8" w:rsidRPr="007229B7" w:rsidRDefault="00416EB8" w:rsidP="000B72E7">
            <w:pPr>
              <w:pStyle w:val="Style14"/>
              <w:widowControl/>
              <w:ind w:firstLine="0"/>
              <w:jc w:val="left"/>
            </w:pPr>
            <w:r w:rsidRPr="007229B7">
              <w:t>ПК-4 (</w:t>
            </w:r>
            <w:proofErr w:type="spellStart"/>
            <w:r w:rsidRPr="007229B7">
              <w:t>зув</w:t>
            </w:r>
            <w:proofErr w:type="spellEnd"/>
            <w:r w:rsidRPr="007229B7">
              <w:t>)</w:t>
            </w:r>
          </w:p>
          <w:p w:rsidR="00416EB8" w:rsidRPr="007229B7" w:rsidRDefault="00416EB8" w:rsidP="000B72E7">
            <w:pPr>
              <w:pStyle w:val="Style14"/>
              <w:widowControl/>
              <w:ind w:firstLine="0"/>
              <w:jc w:val="left"/>
              <w:rPr>
                <w:lang w:val="en-US"/>
              </w:rPr>
            </w:pPr>
            <w:r w:rsidRPr="007229B7">
              <w:t>ДПК-2(</w:t>
            </w:r>
            <w:proofErr w:type="spellStart"/>
            <w:r w:rsidRPr="007229B7">
              <w:t>зув</w:t>
            </w:r>
            <w:proofErr w:type="spellEnd"/>
            <w:r w:rsidRPr="007229B7">
              <w:t>)</w:t>
            </w:r>
          </w:p>
        </w:tc>
      </w:tr>
      <w:tr w:rsidR="00416EB8" w:rsidRPr="007229B7" w:rsidTr="001401F2">
        <w:trPr>
          <w:trHeight w:val="499"/>
        </w:trPr>
        <w:tc>
          <w:tcPr>
            <w:tcW w:w="1633" w:type="pct"/>
          </w:tcPr>
          <w:p w:rsidR="00416EB8" w:rsidRPr="007229B7" w:rsidRDefault="00416EB8" w:rsidP="00906C68">
            <w:pPr>
              <w:ind w:firstLine="0"/>
              <w:rPr>
                <w:b/>
                <w:lang w:val="en-US"/>
              </w:rPr>
            </w:pPr>
            <w:r w:rsidRPr="007229B7">
              <w:rPr>
                <w:b/>
                <w:lang w:val="en-US"/>
              </w:rPr>
              <w:t xml:space="preserve">2.2. </w:t>
            </w:r>
            <w:r w:rsidRPr="007229B7">
              <w:rPr>
                <w:b/>
              </w:rPr>
              <w:t>Тема</w:t>
            </w:r>
            <w:r w:rsidRPr="007229B7">
              <w:rPr>
                <w:b/>
                <w:lang w:val="en-US"/>
              </w:rPr>
              <w:t xml:space="preserve"> The Adjective:</w:t>
            </w:r>
          </w:p>
          <w:p w:rsidR="00416EB8" w:rsidRPr="007229B7" w:rsidRDefault="00416EB8" w:rsidP="00906C68">
            <w:pPr>
              <w:ind w:firstLine="0"/>
              <w:rPr>
                <w:lang w:val="en-US"/>
              </w:rPr>
            </w:pPr>
            <w:proofErr w:type="gramStart"/>
            <w:r w:rsidRPr="007229B7">
              <w:rPr>
                <w:lang w:val="en-US"/>
              </w:rPr>
              <w:t>relative</w:t>
            </w:r>
            <w:proofErr w:type="gramEnd"/>
            <w:r w:rsidRPr="007229B7">
              <w:rPr>
                <w:lang w:val="en-US"/>
              </w:rPr>
              <w:t xml:space="preserve"> and qualitative </w:t>
            </w:r>
            <w:proofErr w:type="spellStart"/>
            <w:r w:rsidRPr="007229B7">
              <w:rPr>
                <w:lang w:val="en-US"/>
              </w:rPr>
              <w:t>adjectives;comparison</w:t>
            </w:r>
            <w:proofErr w:type="spellEnd"/>
            <w:r w:rsidRPr="007229B7">
              <w:rPr>
                <w:lang w:val="en-US"/>
              </w:rPr>
              <w:t xml:space="preserve"> of adjectives; irregular comparison of adjectives; predicate adjectives; nouns used as adjectives.</w:t>
            </w:r>
          </w:p>
          <w:p w:rsidR="00416EB8" w:rsidRPr="007229B7" w:rsidRDefault="00416EB8" w:rsidP="00F741C2">
            <w:pPr>
              <w:tabs>
                <w:tab w:val="left" w:pos="435"/>
              </w:tabs>
              <w:ind w:firstLine="0"/>
              <w:rPr>
                <w:b/>
                <w:lang w:val="en-US"/>
              </w:rPr>
            </w:pPr>
          </w:p>
        </w:tc>
        <w:tc>
          <w:tcPr>
            <w:tcW w:w="210" w:type="pct"/>
          </w:tcPr>
          <w:p w:rsidR="00416EB8" w:rsidRPr="007229B7" w:rsidRDefault="00416EB8" w:rsidP="007321D6">
            <w:pPr>
              <w:pStyle w:val="Style14"/>
              <w:widowControl/>
              <w:ind w:firstLine="0"/>
              <w:jc w:val="center"/>
              <w:rPr>
                <w:lang w:val="en-US"/>
              </w:rPr>
            </w:pPr>
            <w:r w:rsidRPr="007229B7">
              <w:rPr>
                <w:lang w:val="en-US"/>
              </w:rPr>
              <w:t>3</w:t>
            </w:r>
          </w:p>
        </w:tc>
        <w:tc>
          <w:tcPr>
            <w:tcW w:w="245" w:type="pct"/>
          </w:tcPr>
          <w:p w:rsidR="00416EB8" w:rsidRPr="007229B7" w:rsidRDefault="00416EB8" w:rsidP="007321D6">
            <w:pPr>
              <w:pStyle w:val="Style14"/>
              <w:widowControl/>
              <w:ind w:firstLine="0"/>
              <w:jc w:val="center"/>
              <w:rPr>
                <w:lang w:val="en-US"/>
              </w:rPr>
            </w:pPr>
          </w:p>
        </w:tc>
        <w:tc>
          <w:tcPr>
            <w:tcW w:w="334" w:type="pct"/>
          </w:tcPr>
          <w:p w:rsidR="00416EB8" w:rsidRPr="007229B7" w:rsidRDefault="00416EB8" w:rsidP="007321D6">
            <w:pPr>
              <w:pStyle w:val="Style14"/>
              <w:widowControl/>
              <w:ind w:firstLine="0"/>
              <w:jc w:val="center"/>
              <w:rPr>
                <w:lang w:val="en-US"/>
              </w:rPr>
            </w:pPr>
          </w:p>
        </w:tc>
        <w:tc>
          <w:tcPr>
            <w:tcW w:w="381" w:type="pct"/>
          </w:tcPr>
          <w:p w:rsidR="00416EB8" w:rsidRPr="007229B7" w:rsidRDefault="00416EB8" w:rsidP="007321D6">
            <w:pPr>
              <w:pStyle w:val="Style14"/>
              <w:widowControl/>
              <w:ind w:firstLine="0"/>
              <w:jc w:val="center"/>
              <w:rPr>
                <w:lang w:val="en-US"/>
              </w:rPr>
            </w:pPr>
            <w:r w:rsidRPr="007229B7">
              <w:rPr>
                <w:lang w:val="en-US"/>
              </w:rPr>
              <w:t>9</w:t>
            </w:r>
          </w:p>
        </w:tc>
        <w:tc>
          <w:tcPr>
            <w:tcW w:w="336" w:type="pct"/>
          </w:tcPr>
          <w:p w:rsidR="00416EB8" w:rsidRPr="007229B7" w:rsidRDefault="00416EB8" w:rsidP="00C54101">
            <w:pPr>
              <w:pStyle w:val="Style14"/>
              <w:widowControl/>
              <w:ind w:firstLine="0"/>
              <w:jc w:val="center"/>
              <w:rPr>
                <w:lang w:val="en-US"/>
              </w:rPr>
            </w:pPr>
            <w:r w:rsidRPr="007229B7">
              <w:rPr>
                <w:lang w:val="en-US"/>
              </w:rPr>
              <w:t>9</w:t>
            </w:r>
          </w:p>
        </w:tc>
        <w:tc>
          <w:tcPr>
            <w:tcW w:w="1234" w:type="pct"/>
          </w:tcPr>
          <w:p w:rsidR="00416EB8" w:rsidRPr="007229B7" w:rsidRDefault="00416EB8" w:rsidP="007321D6">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16EB8" w:rsidRPr="007229B7" w:rsidRDefault="00416EB8" w:rsidP="000B72E7">
            <w:pPr>
              <w:pStyle w:val="Style14"/>
              <w:widowControl/>
              <w:ind w:firstLine="0"/>
              <w:jc w:val="left"/>
            </w:pPr>
            <w:r w:rsidRPr="007229B7">
              <w:t>ПК-4 (</w:t>
            </w:r>
            <w:proofErr w:type="spellStart"/>
            <w:r w:rsidRPr="007229B7">
              <w:t>зув</w:t>
            </w:r>
            <w:proofErr w:type="spellEnd"/>
            <w:r w:rsidRPr="007229B7">
              <w:t>)</w:t>
            </w:r>
          </w:p>
          <w:p w:rsidR="00416EB8" w:rsidRPr="007229B7" w:rsidRDefault="00416EB8" w:rsidP="000B72E7">
            <w:pPr>
              <w:pStyle w:val="Style14"/>
              <w:widowControl/>
              <w:ind w:firstLine="0"/>
              <w:jc w:val="left"/>
            </w:pPr>
            <w:r w:rsidRPr="007229B7">
              <w:t>ДПК-2(</w:t>
            </w:r>
            <w:proofErr w:type="spellStart"/>
            <w:r w:rsidRPr="007229B7">
              <w:t>зув</w:t>
            </w:r>
            <w:proofErr w:type="spellEnd"/>
            <w:r w:rsidRPr="007229B7">
              <w:t>)</w:t>
            </w:r>
          </w:p>
        </w:tc>
      </w:tr>
      <w:tr w:rsidR="00416EB8" w:rsidRPr="007229B7" w:rsidTr="001401F2">
        <w:trPr>
          <w:trHeight w:val="499"/>
        </w:trPr>
        <w:tc>
          <w:tcPr>
            <w:tcW w:w="1633" w:type="pct"/>
          </w:tcPr>
          <w:p w:rsidR="00416EB8" w:rsidRPr="007229B7" w:rsidRDefault="00416EB8" w:rsidP="00906C68">
            <w:pPr>
              <w:ind w:firstLine="0"/>
              <w:rPr>
                <w:b/>
                <w:lang w:val="en-US"/>
              </w:rPr>
            </w:pPr>
            <w:r w:rsidRPr="007229B7">
              <w:rPr>
                <w:b/>
                <w:lang w:val="en-US"/>
              </w:rPr>
              <w:t xml:space="preserve">2.3. </w:t>
            </w:r>
            <w:r w:rsidRPr="007229B7">
              <w:rPr>
                <w:b/>
              </w:rPr>
              <w:t>Тема</w:t>
            </w:r>
            <w:r w:rsidRPr="007229B7">
              <w:rPr>
                <w:b/>
                <w:lang w:val="en-US"/>
              </w:rPr>
              <w:t>The Adverb:</w:t>
            </w:r>
          </w:p>
          <w:p w:rsidR="00416EB8" w:rsidRPr="007229B7" w:rsidRDefault="00416EB8" w:rsidP="00906C68">
            <w:pPr>
              <w:ind w:firstLine="0"/>
              <w:rPr>
                <w:lang w:val="en-US"/>
              </w:rPr>
            </w:pPr>
            <w:r w:rsidRPr="007229B7">
              <w:rPr>
                <w:lang w:val="en-US"/>
              </w:rPr>
              <w:t xml:space="preserve">Form of adverbs; interrogative adverbs; adverbs of degree; </w:t>
            </w:r>
            <w:r w:rsidRPr="007229B7">
              <w:rPr>
                <w:lang w:val="en-US"/>
              </w:rPr>
              <w:lastRenderedPageBreak/>
              <w:t>comparison of adverbs; irregular comparison of adverbs.</w:t>
            </w:r>
          </w:p>
          <w:p w:rsidR="00416EB8" w:rsidRPr="007229B7" w:rsidRDefault="00416EB8" w:rsidP="00906C68">
            <w:pPr>
              <w:ind w:firstLine="0"/>
              <w:rPr>
                <w:b/>
                <w:lang w:val="en-US"/>
              </w:rPr>
            </w:pPr>
            <w:proofErr w:type="gramStart"/>
            <w:r w:rsidRPr="007229B7">
              <w:rPr>
                <w:lang w:val="en-US"/>
              </w:rPr>
              <w:t>qualifying</w:t>
            </w:r>
            <w:proofErr w:type="gramEnd"/>
            <w:r w:rsidRPr="007229B7">
              <w:rPr>
                <w:lang w:val="en-US"/>
              </w:rPr>
              <w:t xml:space="preserve"> and circumstantial </w:t>
            </w:r>
            <w:proofErr w:type="spellStart"/>
            <w:r w:rsidRPr="007229B7">
              <w:rPr>
                <w:lang w:val="en-US"/>
              </w:rPr>
              <w:t>adverbs;degrees</w:t>
            </w:r>
            <w:proofErr w:type="spellEnd"/>
            <w:r w:rsidRPr="007229B7">
              <w:rPr>
                <w:lang w:val="en-US"/>
              </w:rPr>
              <w:t xml:space="preserve"> of comparison.</w:t>
            </w:r>
          </w:p>
        </w:tc>
        <w:tc>
          <w:tcPr>
            <w:tcW w:w="210" w:type="pct"/>
          </w:tcPr>
          <w:p w:rsidR="00416EB8" w:rsidRPr="007229B7" w:rsidRDefault="00416EB8" w:rsidP="007321D6">
            <w:pPr>
              <w:pStyle w:val="Style14"/>
              <w:widowControl/>
              <w:ind w:firstLine="0"/>
              <w:jc w:val="center"/>
              <w:rPr>
                <w:lang w:val="en-US"/>
              </w:rPr>
            </w:pPr>
            <w:r w:rsidRPr="007229B7">
              <w:rPr>
                <w:lang w:val="en-US"/>
              </w:rPr>
              <w:lastRenderedPageBreak/>
              <w:t>3</w:t>
            </w:r>
          </w:p>
        </w:tc>
        <w:tc>
          <w:tcPr>
            <w:tcW w:w="245" w:type="pct"/>
          </w:tcPr>
          <w:p w:rsidR="00416EB8" w:rsidRPr="007229B7" w:rsidRDefault="00416EB8" w:rsidP="007321D6">
            <w:pPr>
              <w:pStyle w:val="Style14"/>
              <w:widowControl/>
              <w:ind w:firstLine="0"/>
              <w:jc w:val="center"/>
              <w:rPr>
                <w:lang w:val="en-US"/>
              </w:rPr>
            </w:pPr>
          </w:p>
        </w:tc>
        <w:tc>
          <w:tcPr>
            <w:tcW w:w="334" w:type="pct"/>
          </w:tcPr>
          <w:p w:rsidR="00416EB8" w:rsidRPr="007229B7" w:rsidRDefault="00416EB8" w:rsidP="007321D6">
            <w:pPr>
              <w:pStyle w:val="Style14"/>
              <w:widowControl/>
              <w:ind w:firstLine="0"/>
              <w:jc w:val="center"/>
              <w:rPr>
                <w:lang w:val="en-US"/>
              </w:rPr>
            </w:pPr>
          </w:p>
        </w:tc>
        <w:tc>
          <w:tcPr>
            <w:tcW w:w="381" w:type="pct"/>
          </w:tcPr>
          <w:p w:rsidR="00416EB8" w:rsidRPr="007229B7" w:rsidRDefault="00416EB8" w:rsidP="00A618CF">
            <w:pPr>
              <w:pStyle w:val="Style14"/>
              <w:widowControl/>
              <w:ind w:firstLine="0"/>
              <w:jc w:val="center"/>
              <w:rPr>
                <w:lang w:val="en-US"/>
              </w:rPr>
            </w:pPr>
            <w:r w:rsidRPr="007229B7">
              <w:rPr>
                <w:lang w:val="en-US"/>
              </w:rPr>
              <w:t>9</w:t>
            </w:r>
          </w:p>
        </w:tc>
        <w:tc>
          <w:tcPr>
            <w:tcW w:w="336" w:type="pct"/>
          </w:tcPr>
          <w:p w:rsidR="00416EB8" w:rsidRPr="007229B7" w:rsidRDefault="00416EB8" w:rsidP="007321D6">
            <w:pPr>
              <w:pStyle w:val="Style14"/>
              <w:widowControl/>
              <w:ind w:firstLine="0"/>
              <w:jc w:val="center"/>
              <w:rPr>
                <w:lang w:val="en-US"/>
              </w:rPr>
            </w:pPr>
            <w:r w:rsidRPr="007229B7">
              <w:rPr>
                <w:lang w:val="en-US"/>
              </w:rPr>
              <w:t>9</w:t>
            </w:r>
          </w:p>
        </w:tc>
        <w:tc>
          <w:tcPr>
            <w:tcW w:w="1234" w:type="pct"/>
          </w:tcPr>
          <w:p w:rsidR="00416EB8" w:rsidRPr="007229B7" w:rsidRDefault="00416EB8" w:rsidP="007321D6">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16EB8" w:rsidRPr="007229B7" w:rsidRDefault="00416EB8" w:rsidP="000B72E7">
            <w:pPr>
              <w:pStyle w:val="Style14"/>
              <w:widowControl/>
              <w:ind w:firstLine="0"/>
              <w:jc w:val="left"/>
            </w:pPr>
            <w:r w:rsidRPr="007229B7">
              <w:t>ПК-4 (</w:t>
            </w:r>
            <w:proofErr w:type="spellStart"/>
            <w:r w:rsidRPr="007229B7">
              <w:t>зув</w:t>
            </w:r>
            <w:proofErr w:type="spellEnd"/>
            <w:r w:rsidRPr="007229B7">
              <w:t>)</w:t>
            </w:r>
          </w:p>
          <w:p w:rsidR="00416EB8" w:rsidRPr="007229B7" w:rsidRDefault="00416EB8" w:rsidP="000B72E7">
            <w:pPr>
              <w:pStyle w:val="Style14"/>
              <w:widowControl/>
              <w:ind w:firstLine="0"/>
              <w:jc w:val="left"/>
            </w:pPr>
            <w:r w:rsidRPr="007229B7">
              <w:t>ДПК-2(</w:t>
            </w:r>
            <w:proofErr w:type="spellStart"/>
            <w:r w:rsidRPr="007229B7">
              <w:t>зув</w:t>
            </w:r>
            <w:proofErr w:type="spellEnd"/>
            <w:r w:rsidRPr="007229B7">
              <w:t>)</w:t>
            </w:r>
          </w:p>
        </w:tc>
      </w:tr>
      <w:tr w:rsidR="00416EB8" w:rsidRPr="007229B7" w:rsidTr="001401F2">
        <w:trPr>
          <w:trHeight w:val="499"/>
        </w:trPr>
        <w:tc>
          <w:tcPr>
            <w:tcW w:w="1633" w:type="pct"/>
          </w:tcPr>
          <w:p w:rsidR="00416EB8" w:rsidRPr="007229B7" w:rsidRDefault="00416EB8" w:rsidP="00953CE4">
            <w:pPr>
              <w:ind w:firstLine="0"/>
              <w:rPr>
                <w:b/>
                <w:lang w:val="en-US"/>
              </w:rPr>
            </w:pPr>
            <w:r w:rsidRPr="007229B7">
              <w:rPr>
                <w:b/>
                <w:lang w:val="en-US"/>
              </w:rPr>
              <w:lastRenderedPageBreak/>
              <w:t xml:space="preserve">2.4. </w:t>
            </w:r>
            <w:r w:rsidRPr="007229B7">
              <w:rPr>
                <w:b/>
              </w:rPr>
              <w:t>Тема</w:t>
            </w:r>
            <w:r w:rsidRPr="007229B7">
              <w:rPr>
                <w:b/>
                <w:lang w:val="en-US"/>
              </w:rPr>
              <w:t>The Pronoun:</w:t>
            </w:r>
          </w:p>
          <w:p w:rsidR="00416EB8" w:rsidRPr="007229B7" w:rsidRDefault="00416EB8" w:rsidP="00953CE4">
            <w:pPr>
              <w:ind w:firstLine="0"/>
              <w:rPr>
                <w:lang w:val="en-US"/>
              </w:rPr>
            </w:pPr>
            <w:r w:rsidRPr="007229B7">
              <w:rPr>
                <w:lang w:val="en-US"/>
              </w:rPr>
              <w:t>Agreement of pronoun and antecedent in gender; agreement of pronoun with a compound antecedent; determiners and quantifiers.</w:t>
            </w:r>
          </w:p>
          <w:p w:rsidR="00416EB8" w:rsidRPr="007229B7" w:rsidRDefault="00416EB8" w:rsidP="00953CE4">
            <w:pPr>
              <w:ind w:firstLine="0"/>
              <w:rPr>
                <w:b/>
                <w:lang w:val="en-US"/>
              </w:rPr>
            </w:pPr>
          </w:p>
        </w:tc>
        <w:tc>
          <w:tcPr>
            <w:tcW w:w="210" w:type="pct"/>
          </w:tcPr>
          <w:p w:rsidR="00416EB8" w:rsidRPr="007229B7" w:rsidRDefault="00416EB8" w:rsidP="007321D6">
            <w:pPr>
              <w:pStyle w:val="Style14"/>
              <w:widowControl/>
              <w:ind w:firstLine="0"/>
              <w:jc w:val="center"/>
              <w:rPr>
                <w:lang w:val="en-US"/>
              </w:rPr>
            </w:pPr>
            <w:r w:rsidRPr="007229B7">
              <w:rPr>
                <w:lang w:val="en-US"/>
              </w:rPr>
              <w:t>3</w:t>
            </w:r>
          </w:p>
        </w:tc>
        <w:tc>
          <w:tcPr>
            <w:tcW w:w="245" w:type="pct"/>
          </w:tcPr>
          <w:p w:rsidR="00416EB8" w:rsidRPr="007229B7" w:rsidRDefault="00416EB8" w:rsidP="007321D6">
            <w:pPr>
              <w:pStyle w:val="Style14"/>
              <w:widowControl/>
              <w:ind w:firstLine="0"/>
              <w:jc w:val="center"/>
              <w:rPr>
                <w:lang w:val="en-US"/>
              </w:rPr>
            </w:pPr>
          </w:p>
        </w:tc>
        <w:tc>
          <w:tcPr>
            <w:tcW w:w="334" w:type="pct"/>
          </w:tcPr>
          <w:p w:rsidR="00416EB8" w:rsidRPr="007229B7" w:rsidRDefault="00416EB8" w:rsidP="007321D6">
            <w:pPr>
              <w:pStyle w:val="Style14"/>
              <w:widowControl/>
              <w:ind w:firstLine="0"/>
              <w:jc w:val="center"/>
              <w:rPr>
                <w:lang w:val="en-US"/>
              </w:rPr>
            </w:pPr>
          </w:p>
        </w:tc>
        <w:tc>
          <w:tcPr>
            <w:tcW w:w="381" w:type="pct"/>
          </w:tcPr>
          <w:p w:rsidR="00416EB8" w:rsidRPr="007229B7" w:rsidRDefault="00416EB8" w:rsidP="00A618CF">
            <w:pPr>
              <w:pStyle w:val="Style14"/>
              <w:widowControl/>
              <w:ind w:firstLine="0"/>
              <w:jc w:val="center"/>
              <w:rPr>
                <w:lang w:val="en-US"/>
              </w:rPr>
            </w:pPr>
            <w:r w:rsidRPr="007229B7">
              <w:rPr>
                <w:lang w:val="en-US"/>
              </w:rPr>
              <w:t>9</w:t>
            </w:r>
          </w:p>
        </w:tc>
        <w:tc>
          <w:tcPr>
            <w:tcW w:w="336" w:type="pct"/>
          </w:tcPr>
          <w:p w:rsidR="00416EB8" w:rsidRPr="007229B7" w:rsidRDefault="00011ECA" w:rsidP="007321D6">
            <w:pPr>
              <w:pStyle w:val="Style14"/>
              <w:widowControl/>
              <w:ind w:firstLine="0"/>
              <w:jc w:val="center"/>
            </w:pPr>
            <w:r w:rsidRPr="007229B7">
              <w:t>7</w:t>
            </w:r>
            <w:r w:rsidR="0045346A" w:rsidRPr="007229B7">
              <w:t>,9</w:t>
            </w:r>
          </w:p>
        </w:tc>
        <w:tc>
          <w:tcPr>
            <w:tcW w:w="1234" w:type="pct"/>
          </w:tcPr>
          <w:p w:rsidR="00416EB8" w:rsidRPr="007229B7" w:rsidRDefault="00416EB8" w:rsidP="007321D6">
            <w:pPr>
              <w:pStyle w:val="Style14"/>
              <w:widowControl/>
              <w:ind w:firstLine="0"/>
              <w:jc w:val="left"/>
              <w:rPr>
                <w:lang w:val="en-US"/>
              </w:rPr>
            </w:pPr>
          </w:p>
        </w:tc>
        <w:tc>
          <w:tcPr>
            <w:tcW w:w="626" w:type="pct"/>
          </w:tcPr>
          <w:p w:rsidR="001F49A9" w:rsidRPr="007229B7" w:rsidRDefault="001F49A9" w:rsidP="001F49A9">
            <w:pPr>
              <w:pStyle w:val="Style14"/>
              <w:widowControl/>
              <w:ind w:firstLine="0"/>
              <w:jc w:val="left"/>
            </w:pPr>
            <w:r w:rsidRPr="007229B7">
              <w:t>ПК-4 (</w:t>
            </w:r>
            <w:proofErr w:type="spellStart"/>
            <w:r w:rsidRPr="007229B7">
              <w:t>зув</w:t>
            </w:r>
            <w:proofErr w:type="spellEnd"/>
            <w:r w:rsidRPr="007229B7">
              <w:t>)</w:t>
            </w:r>
          </w:p>
          <w:p w:rsidR="00416EB8" w:rsidRPr="007229B7" w:rsidRDefault="001F49A9" w:rsidP="001F49A9">
            <w:pPr>
              <w:pStyle w:val="Style14"/>
              <w:widowControl/>
              <w:ind w:firstLine="0"/>
              <w:jc w:val="left"/>
              <w:rPr>
                <w:lang w:val="en-US"/>
              </w:rPr>
            </w:pPr>
            <w:r w:rsidRPr="007229B7">
              <w:t>ДПК-2(</w:t>
            </w:r>
            <w:proofErr w:type="spellStart"/>
            <w:r w:rsidRPr="007229B7">
              <w:t>зув</w:t>
            </w:r>
            <w:proofErr w:type="spellEnd"/>
            <w:r w:rsidRPr="007229B7">
              <w:t>)</w:t>
            </w:r>
          </w:p>
        </w:tc>
      </w:tr>
      <w:tr w:rsidR="00416EB8" w:rsidRPr="007229B7" w:rsidTr="001401F2">
        <w:trPr>
          <w:trHeight w:val="499"/>
        </w:trPr>
        <w:tc>
          <w:tcPr>
            <w:tcW w:w="1633" w:type="pct"/>
          </w:tcPr>
          <w:p w:rsidR="00416EB8" w:rsidRPr="007229B7" w:rsidRDefault="00416EB8" w:rsidP="00C54101">
            <w:pPr>
              <w:ind w:firstLine="0"/>
              <w:rPr>
                <w:b/>
              </w:rPr>
            </w:pPr>
            <w:r w:rsidRPr="007229B7">
              <w:rPr>
                <w:b/>
              </w:rPr>
              <w:t>Итого по разделу</w:t>
            </w:r>
          </w:p>
        </w:tc>
        <w:tc>
          <w:tcPr>
            <w:tcW w:w="210" w:type="pct"/>
          </w:tcPr>
          <w:p w:rsidR="00416EB8" w:rsidRPr="007229B7" w:rsidRDefault="00416EB8" w:rsidP="007321D6">
            <w:pPr>
              <w:pStyle w:val="Style14"/>
              <w:widowControl/>
              <w:ind w:firstLine="0"/>
              <w:jc w:val="center"/>
            </w:pPr>
            <w:r w:rsidRPr="007229B7">
              <w:t>3</w:t>
            </w:r>
          </w:p>
        </w:tc>
        <w:tc>
          <w:tcPr>
            <w:tcW w:w="245" w:type="pct"/>
          </w:tcPr>
          <w:p w:rsidR="00416EB8" w:rsidRPr="007229B7" w:rsidRDefault="00416EB8" w:rsidP="007321D6">
            <w:pPr>
              <w:pStyle w:val="Style14"/>
              <w:widowControl/>
              <w:ind w:firstLine="0"/>
              <w:jc w:val="center"/>
              <w:rPr>
                <w:lang w:val="en-US"/>
              </w:rPr>
            </w:pPr>
          </w:p>
        </w:tc>
        <w:tc>
          <w:tcPr>
            <w:tcW w:w="334" w:type="pct"/>
          </w:tcPr>
          <w:p w:rsidR="00416EB8" w:rsidRPr="007229B7" w:rsidRDefault="00416EB8" w:rsidP="007321D6">
            <w:pPr>
              <w:pStyle w:val="Style14"/>
              <w:widowControl/>
              <w:ind w:firstLine="0"/>
              <w:jc w:val="center"/>
              <w:rPr>
                <w:lang w:val="en-US"/>
              </w:rPr>
            </w:pPr>
          </w:p>
        </w:tc>
        <w:tc>
          <w:tcPr>
            <w:tcW w:w="381" w:type="pct"/>
          </w:tcPr>
          <w:p w:rsidR="00416EB8" w:rsidRPr="007229B7" w:rsidRDefault="00416EB8" w:rsidP="00A618CF">
            <w:pPr>
              <w:pStyle w:val="Style14"/>
              <w:widowControl/>
              <w:ind w:firstLine="0"/>
              <w:jc w:val="center"/>
            </w:pPr>
            <w:r w:rsidRPr="007229B7">
              <w:t>36</w:t>
            </w:r>
          </w:p>
        </w:tc>
        <w:tc>
          <w:tcPr>
            <w:tcW w:w="336" w:type="pct"/>
          </w:tcPr>
          <w:p w:rsidR="00416EB8" w:rsidRPr="007229B7" w:rsidRDefault="00753448" w:rsidP="007321D6">
            <w:pPr>
              <w:pStyle w:val="Style14"/>
              <w:widowControl/>
              <w:ind w:firstLine="0"/>
              <w:jc w:val="center"/>
            </w:pPr>
            <w:r w:rsidRPr="007229B7">
              <w:t>35,9</w:t>
            </w:r>
          </w:p>
        </w:tc>
        <w:tc>
          <w:tcPr>
            <w:tcW w:w="1234" w:type="pct"/>
          </w:tcPr>
          <w:p w:rsidR="00416EB8" w:rsidRPr="007229B7" w:rsidRDefault="00BF1296" w:rsidP="007321D6">
            <w:pPr>
              <w:pStyle w:val="Style14"/>
              <w:widowControl/>
              <w:ind w:firstLine="0"/>
              <w:jc w:val="left"/>
            </w:pPr>
            <w:r w:rsidRPr="007229B7">
              <w:t>Контрольная работа</w:t>
            </w:r>
          </w:p>
        </w:tc>
        <w:tc>
          <w:tcPr>
            <w:tcW w:w="626" w:type="pct"/>
          </w:tcPr>
          <w:p w:rsidR="00416EB8" w:rsidRPr="007229B7" w:rsidRDefault="00416EB8" w:rsidP="001E3B5F">
            <w:pPr>
              <w:pStyle w:val="Style14"/>
              <w:widowControl/>
              <w:ind w:firstLine="0"/>
              <w:jc w:val="left"/>
              <w:rPr>
                <w:lang w:val="en-US"/>
              </w:rPr>
            </w:pPr>
          </w:p>
        </w:tc>
      </w:tr>
      <w:tr w:rsidR="00753448" w:rsidRPr="007229B7" w:rsidTr="001401F2">
        <w:trPr>
          <w:trHeight w:val="499"/>
        </w:trPr>
        <w:tc>
          <w:tcPr>
            <w:tcW w:w="1633" w:type="pct"/>
          </w:tcPr>
          <w:p w:rsidR="00753448" w:rsidRPr="007229B7" w:rsidRDefault="00753448" w:rsidP="00C54101">
            <w:pPr>
              <w:ind w:firstLine="0"/>
              <w:rPr>
                <w:b/>
              </w:rPr>
            </w:pPr>
            <w:r w:rsidRPr="007229B7">
              <w:rPr>
                <w:b/>
              </w:rPr>
              <w:t xml:space="preserve">Итого по дисциплине </w:t>
            </w:r>
          </w:p>
        </w:tc>
        <w:tc>
          <w:tcPr>
            <w:tcW w:w="210" w:type="pct"/>
          </w:tcPr>
          <w:p w:rsidR="00753448" w:rsidRPr="007229B7" w:rsidRDefault="00E8011F" w:rsidP="007321D6">
            <w:pPr>
              <w:pStyle w:val="Style14"/>
              <w:widowControl/>
              <w:ind w:firstLine="0"/>
              <w:jc w:val="center"/>
            </w:pPr>
            <w:r w:rsidRPr="007229B7">
              <w:t>3</w:t>
            </w:r>
          </w:p>
        </w:tc>
        <w:tc>
          <w:tcPr>
            <w:tcW w:w="245" w:type="pct"/>
          </w:tcPr>
          <w:p w:rsidR="00753448" w:rsidRPr="007229B7" w:rsidRDefault="00753448" w:rsidP="007321D6">
            <w:pPr>
              <w:pStyle w:val="Style14"/>
              <w:widowControl/>
              <w:ind w:firstLine="0"/>
              <w:jc w:val="center"/>
              <w:rPr>
                <w:lang w:val="en-US"/>
              </w:rPr>
            </w:pPr>
          </w:p>
        </w:tc>
        <w:tc>
          <w:tcPr>
            <w:tcW w:w="334" w:type="pct"/>
          </w:tcPr>
          <w:p w:rsidR="00753448" w:rsidRPr="007229B7" w:rsidRDefault="00753448" w:rsidP="007321D6">
            <w:pPr>
              <w:pStyle w:val="Style14"/>
              <w:widowControl/>
              <w:ind w:firstLine="0"/>
              <w:jc w:val="center"/>
              <w:rPr>
                <w:lang w:val="en-US"/>
              </w:rPr>
            </w:pPr>
          </w:p>
        </w:tc>
        <w:tc>
          <w:tcPr>
            <w:tcW w:w="381" w:type="pct"/>
          </w:tcPr>
          <w:p w:rsidR="00753448" w:rsidRPr="007229B7" w:rsidRDefault="00753448" w:rsidP="00A618CF">
            <w:pPr>
              <w:pStyle w:val="Style14"/>
              <w:widowControl/>
              <w:ind w:firstLine="0"/>
              <w:jc w:val="center"/>
              <w:rPr>
                <w:b/>
              </w:rPr>
            </w:pPr>
            <w:r w:rsidRPr="007229B7">
              <w:rPr>
                <w:b/>
              </w:rPr>
              <w:t>36</w:t>
            </w:r>
          </w:p>
        </w:tc>
        <w:tc>
          <w:tcPr>
            <w:tcW w:w="336" w:type="pct"/>
          </w:tcPr>
          <w:p w:rsidR="00753448" w:rsidRPr="007229B7" w:rsidRDefault="00753448" w:rsidP="007321D6">
            <w:pPr>
              <w:pStyle w:val="Style14"/>
              <w:widowControl/>
              <w:ind w:firstLine="0"/>
              <w:jc w:val="center"/>
              <w:rPr>
                <w:b/>
              </w:rPr>
            </w:pPr>
            <w:r w:rsidRPr="007229B7">
              <w:rPr>
                <w:b/>
              </w:rPr>
              <w:t>35,9</w:t>
            </w:r>
          </w:p>
        </w:tc>
        <w:tc>
          <w:tcPr>
            <w:tcW w:w="1234" w:type="pct"/>
          </w:tcPr>
          <w:p w:rsidR="00753448" w:rsidRPr="007229B7" w:rsidRDefault="00753448" w:rsidP="007321D6">
            <w:pPr>
              <w:pStyle w:val="Style14"/>
              <w:widowControl/>
              <w:ind w:firstLine="0"/>
              <w:jc w:val="left"/>
              <w:rPr>
                <w:b/>
              </w:rPr>
            </w:pPr>
            <w:r w:rsidRPr="007229B7">
              <w:rPr>
                <w:b/>
              </w:rPr>
              <w:t>Зачёт с оценкой</w:t>
            </w:r>
          </w:p>
        </w:tc>
        <w:tc>
          <w:tcPr>
            <w:tcW w:w="626" w:type="pct"/>
          </w:tcPr>
          <w:p w:rsidR="00753448" w:rsidRPr="007229B7" w:rsidRDefault="00753448" w:rsidP="007321D6">
            <w:pPr>
              <w:pStyle w:val="Style14"/>
              <w:widowControl/>
              <w:ind w:firstLine="0"/>
              <w:jc w:val="left"/>
              <w:rPr>
                <w:lang w:val="en-US"/>
              </w:rPr>
            </w:pPr>
          </w:p>
        </w:tc>
      </w:tr>
      <w:tr w:rsidR="00416EB8" w:rsidRPr="007229B7" w:rsidTr="001401F2">
        <w:trPr>
          <w:trHeight w:val="499"/>
        </w:trPr>
        <w:tc>
          <w:tcPr>
            <w:tcW w:w="1633" w:type="pct"/>
          </w:tcPr>
          <w:p w:rsidR="00416EB8" w:rsidRPr="007229B7" w:rsidRDefault="00416EB8" w:rsidP="002C4B4F">
            <w:pPr>
              <w:tabs>
                <w:tab w:val="left" w:pos="435"/>
              </w:tabs>
              <w:ind w:firstLine="0"/>
              <w:rPr>
                <w:b/>
                <w:lang w:val="en-US"/>
              </w:rPr>
            </w:pPr>
            <w:r w:rsidRPr="007229B7">
              <w:rPr>
                <w:b/>
                <w:lang w:val="en-US"/>
              </w:rPr>
              <w:t>3.</w:t>
            </w:r>
            <w:r w:rsidRPr="007229B7">
              <w:rPr>
                <w:b/>
              </w:rPr>
              <w:t>Раздел</w:t>
            </w:r>
            <w:r w:rsidRPr="007229B7">
              <w:rPr>
                <w:b/>
                <w:lang w:val="en-US"/>
              </w:rPr>
              <w:t xml:space="preserve"> Morphology</w:t>
            </w:r>
          </w:p>
        </w:tc>
        <w:tc>
          <w:tcPr>
            <w:tcW w:w="210" w:type="pct"/>
          </w:tcPr>
          <w:p w:rsidR="00416EB8" w:rsidRPr="007229B7" w:rsidRDefault="00416EB8" w:rsidP="002C4B4F">
            <w:pPr>
              <w:pStyle w:val="Style14"/>
              <w:widowControl/>
              <w:ind w:firstLine="0"/>
              <w:jc w:val="center"/>
              <w:rPr>
                <w:lang w:val="en-US"/>
              </w:rPr>
            </w:pPr>
          </w:p>
        </w:tc>
        <w:tc>
          <w:tcPr>
            <w:tcW w:w="245" w:type="pct"/>
          </w:tcPr>
          <w:p w:rsidR="00416EB8" w:rsidRPr="007229B7" w:rsidRDefault="00416EB8" w:rsidP="002C4B4F">
            <w:pPr>
              <w:pStyle w:val="Style14"/>
              <w:widowControl/>
              <w:ind w:firstLine="0"/>
              <w:jc w:val="center"/>
              <w:rPr>
                <w:lang w:val="en-US"/>
              </w:rPr>
            </w:pPr>
          </w:p>
        </w:tc>
        <w:tc>
          <w:tcPr>
            <w:tcW w:w="334" w:type="pct"/>
          </w:tcPr>
          <w:p w:rsidR="00416EB8" w:rsidRPr="007229B7" w:rsidRDefault="00416EB8" w:rsidP="002C4B4F">
            <w:pPr>
              <w:pStyle w:val="Style14"/>
              <w:widowControl/>
              <w:ind w:firstLine="0"/>
              <w:jc w:val="center"/>
              <w:rPr>
                <w:lang w:val="en-US"/>
              </w:rPr>
            </w:pPr>
          </w:p>
        </w:tc>
        <w:tc>
          <w:tcPr>
            <w:tcW w:w="381" w:type="pct"/>
          </w:tcPr>
          <w:p w:rsidR="00416EB8" w:rsidRPr="007229B7" w:rsidRDefault="00416EB8" w:rsidP="002C4B4F">
            <w:pPr>
              <w:pStyle w:val="Style14"/>
              <w:widowControl/>
              <w:ind w:firstLine="0"/>
              <w:jc w:val="center"/>
              <w:rPr>
                <w:lang w:val="en-US"/>
              </w:rPr>
            </w:pPr>
          </w:p>
        </w:tc>
        <w:tc>
          <w:tcPr>
            <w:tcW w:w="336" w:type="pct"/>
          </w:tcPr>
          <w:p w:rsidR="00416EB8" w:rsidRPr="007229B7" w:rsidRDefault="00416EB8" w:rsidP="002C4B4F">
            <w:pPr>
              <w:pStyle w:val="Style14"/>
              <w:widowControl/>
              <w:ind w:firstLine="0"/>
              <w:jc w:val="center"/>
              <w:rPr>
                <w:lang w:val="en-US"/>
              </w:rPr>
            </w:pPr>
          </w:p>
        </w:tc>
        <w:tc>
          <w:tcPr>
            <w:tcW w:w="1234" w:type="pct"/>
          </w:tcPr>
          <w:p w:rsidR="00416EB8" w:rsidRPr="007229B7" w:rsidRDefault="00416EB8" w:rsidP="002C4B4F">
            <w:pPr>
              <w:pStyle w:val="Style14"/>
              <w:widowControl/>
              <w:ind w:firstLine="0"/>
              <w:jc w:val="left"/>
              <w:rPr>
                <w:lang w:val="en-US"/>
              </w:rPr>
            </w:pPr>
          </w:p>
        </w:tc>
        <w:tc>
          <w:tcPr>
            <w:tcW w:w="626" w:type="pct"/>
          </w:tcPr>
          <w:p w:rsidR="00416EB8" w:rsidRPr="007229B7" w:rsidRDefault="00416EB8" w:rsidP="002C4B4F">
            <w:pPr>
              <w:pStyle w:val="Style14"/>
              <w:widowControl/>
              <w:ind w:firstLine="0"/>
              <w:jc w:val="left"/>
              <w:rPr>
                <w:lang w:val="en-US"/>
              </w:rPr>
            </w:pPr>
          </w:p>
        </w:tc>
      </w:tr>
      <w:tr w:rsidR="00416EB8" w:rsidRPr="007229B7" w:rsidTr="001401F2">
        <w:trPr>
          <w:trHeight w:val="499"/>
        </w:trPr>
        <w:tc>
          <w:tcPr>
            <w:tcW w:w="1633" w:type="pct"/>
          </w:tcPr>
          <w:p w:rsidR="00416EB8" w:rsidRPr="007229B7" w:rsidRDefault="00416EB8" w:rsidP="002C4B4F">
            <w:pPr>
              <w:ind w:firstLine="0"/>
              <w:rPr>
                <w:b/>
                <w:lang w:val="en-US"/>
              </w:rPr>
            </w:pPr>
            <w:r w:rsidRPr="007229B7">
              <w:rPr>
                <w:b/>
                <w:lang w:val="en-US"/>
              </w:rPr>
              <w:t>3.1.</w:t>
            </w:r>
            <w:r w:rsidRPr="007229B7">
              <w:rPr>
                <w:b/>
              </w:rPr>
              <w:t>Тема</w:t>
            </w:r>
            <w:r w:rsidRPr="007229B7">
              <w:rPr>
                <w:b/>
                <w:lang w:val="en-US"/>
              </w:rPr>
              <w:t>The Infinitive:</w:t>
            </w:r>
          </w:p>
          <w:p w:rsidR="00416EB8" w:rsidRPr="007229B7" w:rsidRDefault="00416EB8" w:rsidP="002C4B4F">
            <w:pPr>
              <w:ind w:firstLine="0"/>
              <w:rPr>
                <w:lang w:val="en-US"/>
              </w:rPr>
            </w:pPr>
            <w:r w:rsidRPr="007229B7">
              <w:rPr>
                <w:lang w:val="en-US"/>
              </w:rPr>
              <w:t>nature of the infinitives;</w:t>
            </w:r>
          </w:p>
          <w:p w:rsidR="00416EB8" w:rsidRPr="007229B7" w:rsidRDefault="00416EB8" w:rsidP="002C4B4F">
            <w:pPr>
              <w:ind w:firstLine="0"/>
              <w:rPr>
                <w:lang w:val="en-US"/>
              </w:rPr>
            </w:pPr>
            <w:r w:rsidRPr="007229B7">
              <w:rPr>
                <w:lang w:val="en-US"/>
              </w:rPr>
              <w:t xml:space="preserve">morphological analysis of the </w:t>
            </w:r>
            <w:proofErr w:type="spellStart"/>
            <w:r w:rsidRPr="007229B7">
              <w:rPr>
                <w:lang w:val="en-US"/>
              </w:rPr>
              <w:t>infinitive;the</w:t>
            </w:r>
            <w:proofErr w:type="spellEnd"/>
            <w:r w:rsidRPr="007229B7">
              <w:rPr>
                <w:lang w:val="en-US"/>
              </w:rPr>
              <w:t xml:space="preserve"> category of aspect, relative tense, </w:t>
            </w:r>
            <w:proofErr w:type="spellStart"/>
            <w:r w:rsidRPr="007229B7">
              <w:rPr>
                <w:lang w:val="en-US"/>
              </w:rPr>
              <w:t>voice;for</w:t>
            </w:r>
            <w:proofErr w:type="spellEnd"/>
            <w:r w:rsidRPr="007229B7">
              <w:rPr>
                <w:lang w:val="en-US"/>
              </w:rPr>
              <w:t xml:space="preserve">-to infinitive </w:t>
            </w:r>
            <w:proofErr w:type="spellStart"/>
            <w:r w:rsidRPr="007229B7">
              <w:rPr>
                <w:lang w:val="en-US"/>
              </w:rPr>
              <w:t>constructions;the</w:t>
            </w:r>
            <w:proofErr w:type="spellEnd"/>
            <w:r w:rsidRPr="007229B7">
              <w:rPr>
                <w:lang w:val="en-US"/>
              </w:rPr>
              <w:t xml:space="preserve"> accusative with the </w:t>
            </w:r>
            <w:proofErr w:type="spellStart"/>
            <w:r w:rsidRPr="007229B7">
              <w:rPr>
                <w:lang w:val="en-US"/>
              </w:rPr>
              <w:t>infinitive;the</w:t>
            </w:r>
            <w:proofErr w:type="spellEnd"/>
            <w:r w:rsidRPr="007229B7">
              <w:rPr>
                <w:lang w:val="en-US"/>
              </w:rPr>
              <w:t xml:space="preserve"> nominative with the infinitive; the infinitive phrase;</w:t>
            </w:r>
          </w:p>
          <w:p w:rsidR="00416EB8" w:rsidRPr="007229B7" w:rsidRDefault="00416EB8" w:rsidP="002C4B4F">
            <w:pPr>
              <w:ind w:firstLine="0"/>
              <w:rPr>
                <w:lang w:val="en-US"/>
              </w:rPr>
            </w:pPr>
            <w:proofErr w:type="gramStart"/>
            <w:r w:rsidRPr="007229B7">
              <w:rPr>
                <w:lang w:val="en-US"/>
              </w:rPr>
              <w:t>functions</w:t>
            </w:r>
            <w:proofErr w:type="gramEnd"/>
            <w:r w:rsidRPr="007229B7">
              <w:rPr>
                <w:lang w:val="en-US"/>
              </w:rPr>
              <w:t xml:space="preserve"> of the infinitive in the sentence.</w:t>
            </w:r>
          </w:p>
          <w:p w:rsidR="00416EB8" w:rsidRPr="007229B7" w:rsidRDefault="00416EB8" w:rsidP="002C4B4F">
            <w:pPr>
              <w:ind w:firstLine="0"/>
              <w:rPr>
                <w:b/>
                <w:lang w:val="en-US"/>
              </w:rPr>
            </w:pPr>
          </w:p>
        </w:tc>
        <w:tc>
          <w:tcPr>
            <w:tcW w:w="210" w:type="pct"/>
          </w:tcPr>
          <w:p w:rsidR="00416EB8" w:rsidRPr="007229B7" w:rsidRDefault="00416EB8" w:rsidP="002C4B4F">
            <w:pPr>
              <w:pStyle w:val="Style14"/>
              <w:widowControl/>
              <w:ind w:firstLine="0"/>
              <w:jc w:val="center"/>
            </w:pPr>
            <w:r w:rsidRPr="007229B7">
              <w:rPr>
                <w:lang w:val="en-US"/>
              </w:rPr>
              <w:t>4</w:t>
            </w:r>
          </w:p>
        </w:tc>
        <w:tc>
          <w:tcPr>
            <w:tcW w:w="245" w:type="pct"/>
          </w:tcPr>
          <w:p w:rsidR="00416EB8" w:rsidRPr="007229B7" w:rsidRDefault="00416EB8" w:rsidP="002C4B4F">
            <w:pPr>
              <w:pStyle w:val="Style14"/>
              <w:widowControl/>
              <w:ind w:firstLine="0"/>
              <w:jc w:val="center"/>
              <w:rPr>
                <w:lang w:val="en-US"/>
              </w:rPr>
            </w:pPr>
          </w:p>
        </w:tc>
        <w:tc>
          <w:tcPr>
            <w:tcW w:w="334" w:type="pct"/>
          </w:tcPr>
          <w:p w:rsidR="00416EB8" w:rsidRPr="007229B7" w:rsidRDefault="00416EB8" w:rsidP="002C4B4F">
            <w:pPr>
              <w:pStyle w:val="Style14"/>
              <w:widowControl/>
              <w:ind w:firstLine="0"/>
              <w:jc w:val="center"/>
              <w:rPr>
                <w:lang w:val="en-US"/>
              </w:rPr>
            </w:pPr>
          </w:p>
        </w:tc>
        <w:tc>
          <w:tcPr>
            <w:tcW w:w="381" w:type="pct"/>
          </w:tcPr>
          <w:p w:rsidR="00416EB8" w:rsidRPr="007229B7" w:rsidRDefault="00DB66C2" w:rsidP="002C4B4F">
            <w:pPr>
              <w:pStyle w:val="Style14"/>
              <w:widowControl/>
              <w:ind w:firstLine="0"/>
              <w:jc w:val="center"/>
            </w:pPr>
            <w:r w:rsidRPr="007229B7">
              <w:t>20</w:t>
            </w:r>
          </w:p>
        </w:tc>
        <w:tc>
          <w:tcPr>
            <w:tcW w:w="336" w:type="pct"/>
          </w:tcPr>
          <w:p w:rsidR="00416EB8" w:rsidRPr="007229B7" w:rsidRDefault="000F2B07" w:rsidP="002C4B4F">
            <w:pPr>
              <w:pStyle w:val="Style14"/>
              <w:widowControl/>
              <w:ind w:firstLine="0"/>
              <w:jc w:val="center"/>
            </w:pPr>
            <w:r w:rsidRPr="007229B7">
              <w:t>4</w:t>
            </w:r>
          </w:p>
        </w:tc>
        <w:tc>
          <w:tcPr>
            <w:tcW w:w="1234" w:type="pct"/>
          </w:tcPr>
          <w:p w:rsidR="00416EB8" w:rsidRPr="007229B7" w:rsidRDefault="00416EB8" w:rsidP="002C4B4F">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16EB8" w:rsidRPr="007229B7" w:rsidRDefault="00416EB8" w:rsidP="000B72E7">
            <w:pPr>
              <w:pStyle w:val="Style14"/>
              <w:widowControl/>
              <w:ind w:firstLine="0"/>
              <w:jc w:val="left"/>
            </w:pPr>
            <w:r w:rsidRPr="007229B7">
              <w:t>ПК-4 (</w:t>
            </w:r>
            <w:proofErr w:type="spellStart"/>
            <w:r w:rsidRPr="007229B7">
              <w:t>зув</w:t>
            </w:r>
            <w:proofErr w:type="spellEnd"/>
            <w:r w:rsidRPr="007229B7">
              <w:t>)</w:t>
            </w:r>
          </w:p>
          <w:p w:rsidR="00416EB8" w:rsidRPr="007229B7" w:rsidRDefault="00416EB8" w:rsidP="000B72E7">
            <w:pPr>
              <w:pStyle w:val="Style14"/>
              <w:widowControl/>
              <w:ind w:firstLine="0"/>
              <w:jc w:val="left"/>
            </w:pPr>
            <w:r w:rsidRPr="007229B7">
              <w:t>ДПК-2(</w:t>
            </w:r>
            <w:proofErr w:type="spellStart"/>
            <w:r w:rsidRPr="007229B7">
              <w:t>зув</w:t>
            </w:r>
            <w:proofErr w:type="spellEnd"/>
            <w:r w:rsidRPr="007229B7">
              <w:t>)</w:t>
            </w:r>
          </w:p>
        </w:tc>
      </w:tr>
      <w:tr w:rsidR="00416EB8" w:rsidRPr="007229B7" w:rsidTr="001401F2">
        <w:trPr>
          <w:trHeight w:val="499"/>
        </w:trPr>
        <w:tc>
          <w:tcPr>
            <w:tcW w:w="1633" w:type="pct"/>
          </w:tcPr>
          <w:p w:rsidR="00416EB8" w:rsidRPr="007229B7" w:rsidRDefault="00416EB8" w:rsidP="002C4B4F">
            <w:pPr>
              <w:ind w:firstLine="0"/>
              <w:rPr>
                <w:b/>
                <w:lang w:val="en-US"/>
              </w:rPr>
            </w:pPr>
            <w:r w:rsidRPr="007229B7">
              <w:rPr>
                <w:b/>
                <w:lang w:val="en-US"/>
              </w:rPr>
              <w:t>3.2.</w:t>
            </w:r>
            <w:r w:rsidRPr="007229B7">
              <w:rPr>
                <w:b/>
              </w:rPr>
              <w:t>Тема</w:t>
            </w:r>
            <w:r w:rsidRPr="007229B7">
              <w:rPr>
                <w:b/>
                <w:lang w:val="en-US"/>
              </w:rPr>
              <w:t>The Participle:</w:t>
            </w:r>
          </w:p>
          <w:p w:rsidR="00416EB8" w:rsidRPr="007229B7" w:rsidRDefault="00416EB8" w:rsidP="002C4B4F">
            <w:pPr>
              <w:ind w:firstLine="0"/>
              <w:rPr>
                <w:lang w:val="en-US"/>
              </w:rPr>
            </w:pPr>
            <w:r w:rsidRPr="007229B7">
              <w:rPr>
                <w:lang w:val="en-US"/>
              </w:rPr>
              <w:t xml:space="preserve">forms of the </w:t>
            </w:r>
            <w:proofErr w:type="spellStart"/>
            <w:r w:rsidRPr="007229B7">
              <w:rPr>
                <w:lang w:val="en-US"/>
              </w:rPr>
              <w:t>Participle;the</w:t>
            </w:r>
            <w:proofErr w:type="spellEnd"/>
            <w:r w:rsidRPr="007229B7">
              <w:rPr>
                <w:lang w:val="en-US"/>
              </w:rPr>
              <w:t xml:space="preserve"> accusative with the participle; dangling </w:t>
            </w:r>
            <w:proofErr w:type="spellStart"/>
            <w:r w:rsidRPr="007229B7">
              <w:rPr>
                <w:lang w:val="en-US"/>
              </w:rPr>
              <w:t>participles;the</w:t>
            </w:r>
            <w:proofErr w:type="spellEnd"/>
            <w:r w:rsidRPr="007229B7">
              <w:rPr>
                <w:lang w:val="en-US"/>
              </w:rPr>
              <w:t xml:space="preserve"> nominative with the participle;</w:t>
            </w:r>
          </w:p>
          <w:p w:rsidR="00416EB8" w:rsidRPr="007229B7" w:rsidRDefault="00416EB8" w:rsidP="002C4B4F">
            <w:pPr>
              <w:ind w:firstLine="0"/>
              <w:rPr>
                <w:lang w:val="en-US"/>
              </w:rPr>
            </w:pPr>
            <w:proofErr w:type="gramStart"/>
            <w:r w:rsidRPr="007229B7">
              <w:rPr>
                <w:lang w:val="en-US"/>
              </w:rPr>
              <w:t>nominative</w:t>
            </w:r>
            <w:proofErr w:type="gramEnd"/>
            <w:r w:rsidRPr="007229B7">
              <w:rPr>
                <w:lang w:val="en-US"/>
              </w:rPr>
              <w:t xml:space="preserve"> absolute participle </w:t>
            </w:r>
            <w:proofErr w:type="spellStart"/>
            <w:r w:rsidRPr="007229B7">
              <w:rPr>
                <w:lang w:val="en-US"/>
              </w:rPr>
              <w:t>constructions;functions</w:t>
            </w:r>
            <w:proofErr w:type="spellEnd"/>
            <w:r w:rsidRPr="007229B7">
              <w:rPr>
                <w:lang w:val="en-US"/>
              </w:rPr>
              <w:t xml:space="preserve"> of the participle in the sentence.</w:t>
            </w:r>
          </w:p>
          <w:p w:rsidR="00416EB8" w:rsidRPr="007229B7" w:rsidRDefault="00416EB8" w:rsidP="002C4B4F">
            <w:pPr>
              <w:ind w:firstLine="0"/>
              <w:rPr>
                <w:b/>
                <w:lang w:val="en-US"/>
              </w:rPr>
            </w:pPr>
          </w:p>
        </w:tc>
        <w:tc>
          <w:tcPr>
            <w:tcW w:w="210" w:type="pct"/>
          </w:tcPr>
          <w:p w:rsidR="00416EB8" w:rsidRPr="007229B7" w:rsidRDefault="00416EB8" w:rsidP="002C4B4F">
            <w:pPr>
              <w:pStyle w:val="Style14"/>
              <w:widowControl/>
              <w:ind w:firstLine="0"/>
              <w:jc w:val="center"/>
              <w:rPr>
                <w:lang w:val="en-US"/>
              </w:rPr>
            </w:pPr>
            <w:r w:rsidRPr="007229B7">
              <w:rPr>
                <w:lang w:val="en-US"/>
              </w:rPr>
              <w:t>4</w:t>
            </w:r>
          </w:p>
        </w:tc>
        <w:tc>
          <w:tcPr>
            <w:tcW w:w="245" w:type="pct"/>
          </w:tcPr>
          <w:p w:rsidR="00416EB8" w:rsidRPr="007229B7" w:rsidRDefault="00416EB8" w:rsidP="002C4B4F">
            <w:pPr>
              <w:pStyle w:val="Style14"/>
              <w:widowControl/>
              <w:ind w:firstLine="0"/>
              <w:jc w:val="center"/>
              <w:rPr>
                <w:lang w:val="en-US"/>
              </w:rPr>
            </w:pPr>
          </w:p>
        </w:tc>
        <w:tc>
          <w:tcPr>
            <w:tcW w:w="334" w:type="pct"/>
          </w:tcPr>
          <w:p w:rsidR="00416EB8" w:rsidRPr="007229B7" w:rsidRDefault="00416EB8" w:rsidP="002C4B4F">
            <w:pPr>
              <w:pStyle w:val="Style14"/>
              <w:widowControl/>
              <w:ind w:firstLine="0"/>
              <w:jc w:val="center"/>
              <w:rPr>
                <w:lang w:val="en-US"/>
              </w:rPr>
            </w:pPr>
          </w:p>
        </w:tc>
        <w:tc>
          <w:tcPr>
            <w:tcW w:w="381" w:type="pct"/>
          </w:tcPr>
          <w:p w:rsidR="00416EB8" w:rsidRPr="007229B7" w:rsidRDefault="00DB66C2" w:rsidP="002C4B4F">
            <w:pPr>
              <w:pStyle w:val="Style14"/>
              <w:widowControl/>
              <w:ind w:firstLine="0"/>
              <w:jc w:val="center"/>
            </w:pPr>
            <w:r w:rsidRPr="007229B7">
              <w:t>20</w:t>
            </w:r>
          </w:p>
        </w:tc>
        <w:tc>
          <w:tcPr>
            <w:tcW w:w="336" w:type="pct"/>
          </w:tcPr>
          <w:p w:rsidR="00416EB8" w:rsidRPr="007229B7" w:rsidRDefault="000F2B07" w:rsidP="002C4B4F">
            <w:pPr>
              <w:pStyle w:val="Style14"/>
              <w:widowControl/>
              <w:ind w:firstLine="0"/>
              <w:jc w:val="center"/>
            </w:pPr>
            <w:r w:rsidRPr="007229B7">
              <w:t>4</w:t>
            </w:r>
          </w:p>
        </w:tc>
        <w:tc>
          <w:tcPr>
            <w:tcW w:w="1234" w:type="pct"/>
          </w:tcPr>
          <w:p w:rsidR="00416EB8" w:rsidRPr="007229B7" w:rsidRDefault="00416EB8" w:rsidP="002C4B4F">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16EB8" w:rsidRPr="007229B7" w:rsidRDefault="00416EB8" w:rsidP="000B72E7">
            <w:pPr>
              <w:pStyle w:val="Style14"/>
              <w:widowControl/>
              <w:ind w:firstLine="0"/>
              <w:jc w:val="left"/>
            </w:pPr>
            <w:r w:rsidRPr="007229B7">
              <w:t>ПК-4 (</w:t>
            </w:r>
            <w:proofErr w:type="spellStart"/>
            <w:r w:rsidRPr="007229B7">
              <w:t>зув</w:t>
            </w:r>
            <w:proofErr w:type="spellEnd"/>
            <w:r w:rsidRPr="007229B7">
              <w:t>)</w:t>
            </w:r>
          </w:p>
          <w:p w:rsidR="00416EB8" w:rsidRPr="007229B7" w:rsidRDefault="00416EB8" w:rsidP="000B72E7">
            <w:pPr>
              <w:pStyle w:val="Style14"/>
              <w:widowControl/>
              <w:ind w:firstLine="0"/>
              <w:jc w:val="left"/>
            </w:pPr>
            <w:r w:rsidRPr="007229B7">
              <w:t>ДПК-2(</w:t>
            </w:r>
            <w:proofErr w:type="spellStart"/>
            <w:r w:rsidRPr="007229B7">
              <w:t>зув</w:t>
            </w:r>
            <w:proofErr w:type="spellEnd"/>
            <w:r w:rsidRPr="007229B7">
              <w:t>)</w:t>
            </w:r>
          </w:p>
        </w:tc>
      </w:tr>
      <w:tr w:rsidR="00416EB8" w:rsidRPr="007229B7" w:rsidTr="001401F2">
        <w:trPr>
          <w:trHeight w:val="70"/>
        </w:trPr>
        <w:tc>
          <w:tcPr>
            <w:tcW w:w="1633" w:type="pct"/>
          </w:tcPr>
          <w:p w:rsidR="00416EB8" w:rsidRPr="007229B7" w:rsidRDefault="00416EB8" w:rsidP="002C4B4F">
            <w:pPr>
              <w:ind w:firstLine="0"/>
              <w:rPr>
                <w:b/>
                <w:lang w:val="en-US"/>
              </w:rPr>
            </w:pPr>
            <w:r w:rsidRPr="007229B7">
              <w:rPr>
                <w:b/>
                <w:lang w:val="en-US"/>
              </w:rPr>
              <w:t xml:space="preserve">3.3. </w:t>
            </w:r>
            <w:r w:rsidRPr="007229B7">
              <w:rPr>
                <w:b/>
              </w:rPr>
              <w:t>Тема</w:t>
            </w:r>
            <w:r w:rsidRPr="007229B7">
              <w:rPr>
                <w:b/>
                <w:lang w:val="en-US"/>
              </w:rPr>
              <w:t>The Gerund:</w:t>
            </w:r>
          </w:p>
          <w:p w:rsidR="00416EB8" w:rsidRPr="007229B7" w:rsidRDefault="00416EB8" w:rsidP="002C4B4F">
            <w:pPr>
              <w:ind w:firstLine="0"/>
              <w:rPr>
                <w:lang w:val="en-US"/>
              </w:rPr>
            </w:pPr>
            <w:r w:rsidRPr="007229B7">
              <w:rPr>
                <w:lang w:val="en-US"/>
              </w:rPr>
              <w:lastRenderedPageBreak/>
              <w:t xml:space="preserve">nature of the gerund; morphological analysis of the </w:t>
            </w:r>
            <w:proofErr w:type="spellStart"/>
            <w:r w:rsidRPr="007229B7">
              <w:rPr>
                <w:lang w:val="en-US"/>
              </w:rPr>
              <w:t>gerund;the</w:t>
            </w:r>
            <w:proofErr w:type="spellEnd"/>
            <w:r w:rsidRPr="007229B7">
              <w:rPr>
                <w:lang w:val="en-US"/>
              </w:rPr>
              <w:t xml:space="preserve"> category of relative tense and </w:t>
            </w:r>
            <w:proofErr w:type="spellStart"/>
            <w:r w:rsidRPr="007229B7">
              <w:rPr>
                <w:lang w:val="en-US"/>
              </w:rPr>
              <w:t>voice;gerundial</w:t>
            </w:r>
            <w:proofErr w:type="spellEnd"/>
            <w:r w:rsidRPr="007229B7">
              <w:rPr>
                <w:lang w:val="en-US"/>
              </w:rPr>
              <w:t xml:space="preserve"> complexes; the dangling gerund; functions of the gerund in the sentence.</w:t>
            </w:r>
          </w:p>
        </w:tc>
        <w:tc>
          <w:tcPr>
            <w:tcW w:w="210" w:type="pct"/>
          </w:tcPr>
          <w:p w:rsidR="00416EB8" w:rsidRPr="007229B7" w:rsidRDefault="00416EB8" w:rsidP="002C4B4F">
            <w:pPr>
              <w:pStyle w:val="Style14"/>
              <w:widowControl/>
              <w:ind w:firstLine="0"/>
              <w:jc w:val="center"/>
              <w:rPr>
                <w:lang w:val="en-US"/>
              </w:rPr>
            </w:pPr>
            <w:r w:rsidRPr="007229B7">
              <w:rPr>
                <w:lang w:val="en-US"/>
              </w:rPr>
              <w:lastRenderedPageBreak/>
              <w:t>4</w:t>
            </w:r>
          </w:p>
        </w:tc>
        <w:tc>
          <w:tcPr>
            <w:tcW w:w="245" w:type="pct"/>
          </w:tcPr>
          <w:p w:rsidR="00416EB8" w:rsidRPr="007229B7" w:rsidRDefault="00416EB8" w:rsidP="002C4B4F">
            <w:pPr>
              <w:pStyle w:val="Style14"/>
              <w:widowControl/>
              <w:ind w:firstLine="0"/>
              <w:jc w:val="center"/>
              <w:rPr>
                <w:lang w:val="en-US"/>
              </w:rPr>
            </w:pPr>
          </w:p>
        </w:tc>
        <w:tc>
          <w:tcPr>
            <w:tcW w:w="334" w:type="pct"/>
          </w:tcPr>
          <w:p w:rsidR="00416EB8" w:rsidRPr="007229B7" w:rsidRDefault="00416EB8" w:rsidP="002C4B4F">
            <w:pPr>
              <w:pStyle w:val="Style14"/>
              <w:widowControl/>
              <w:ind w:firstLine="0"/>
              <w:jc w:val="center"/>
              <w:rPr>
                <w:lang w:val="en-US"/>
              </w:rPr>
            </w:pPr>
          </w:p>
        </w:tc>
        <w:tc>
          <w:tcPr>
            <w:tcW w:w="381" w:type="pct"/>
          </w:tcPr>
          <w:p w:rsidR="00416EB8" w:rsidRPr="007229B7" w:rsidRDefault="00DB66C2" w:rsidP="002C4B4F">
            <w:pPr>
              <w:pStyle w:val="Style14"/>
              <w:widowControl/>
              <w:ind w:firstLine="0"/>
              <w:jc w:val="center"/>
            </w:pPr>
            <w:r w:rsidRPr="007229B7">
              <w:t>20</w:t>
            </w:r>
          </w:p>
        </w:tc>
        <w:tc>
          <w:tcPr>
            <w:tcW w:w="336" w:type="pct"/>
          </w:tcPr>
          <w:p w:rsidR="00416EB8" w:rsidRPr="007229B7" w:rsidRDefault="000F2B07" w:rsidP="002C4B4F">
            <w:pPr>
              <w:pStyle w:val="Style14"/>
              <w:widowControl/>
              <w:ind w:firstLine="0"/>
              <w:jc w:val="center"/>
            </w:pPr>
            <w:r w:rsidRPr="007229B7">
              <w:t>3,.9</w:t>
            </w:r>
          </w:p>
        </w:tc>
        <w:tc>
          <w:tcPr>
            <w:tcW w:w="1234" w:type="pct"/>
          </w:tcPr>
          <w:p w:rsidR="00416EB8" w:rsidRPr="007229B7" w:rsidRDefault="00416EB8" w:rsidP="002C4B4F">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lastRenderedPageBreak/>
              <w:t>Контрольные  работы.</w:t>
            </w:r>
          </w:p>
        </w:tc>
        <w:tc>
          <w:tcPr>
            <w:tcW w:w="626" w:type="pct"/>
          </w:tcPr>
          <w:p w:rsidR="00416EB8" w:rsidRPr="007229B7" w:rsidRDefault="00416EB8" w:rsidP="000B72E7">
            <w:pPr>
              <w:pStyle w:val="Style14"/>
              <w:widowControl/>
              <w:ind w:firstLine="0"/>
              <w:jc w:val="left"/>
            </w:pPr>
            <w:r w:rsidRPr="007229B7">
              <w:lastRenderedPageBreak/>
              <w:t>ПК-4 (</w:t>
            </w:r>
            <w:proofErr w:type="spellStart"/>
            <w:r w:rsidRPr="007229B7">
              <w:t>зув</w:t>
            </w:r>
            <w:proofErr w:type="spellEnd"/>
            <w:r w:rsidRPr="007229B7">
              <w:t>)</w:t>
            </w:r>
          </w:p>
          <w:p w:rsidR="00416EB8" w:rsidRPr="007229B7" w:rsidRDefault="00416EB8" w:rsidP="000B72E7">
            <w:pPr>
              <w:pStyle w:val="Style14"/>
              <w:widowControl/>
              <w:ind w:firstLine="0"/>
              <w:jc w:val="left"/>
            </w:pPr>
            <w:r w:rsidRPr="007229B7">
              <w:lastRenderedPageBreak/>
              <w:t>ДПК-2(</w:t>
            </w:r>
            <w:proofErr w:type="spellStart"/>
            <w:r w:rsidRPr="007229B7">
              <w:t>зув</w:t>
            </w:r>
            <w:proofErr w:type="spellEnd"/>
            <w:r w:rsidRPr="007229B7">
              <w:t>)</w:t>
            </w:r>
          </w:p>
        </w:tc>
      </w:tr>
      <w:tr w:rsidR="00416EB8" w:rsidRPr="007229B7" w:rsidTr="001401F2">
        <w:trPr>
          <w:trHeight w:val="499"/>
        </w:trPr>
        <w:tc>
          <w:tcPr>
            <w:tcW w:w="1633" w:type="pct"/>
          </w:tcPr>
          <w:p w:rsidR="00416EB8" w:rsidRPr="007229B7" w:rsidRDefault="00416EB8" w:rsidP="002C4B4F">
            <w:pPr>
              <w:ind w:firstLine="0"/>
            </w:pPr>
            <w:r w:rsidRPr="007229B7">
              <w:rPr>
                <w:b/>
              </w:rPr>
              <w:lastRenderedPageBreak/>
              <w:t>Итого по разделу</w:t>
            </w:r>
          </w:p>
        </w:tc>
        <w:tc>
          <w:tcPr>
            <w:tcW w:w="210" w:type="pct"/>
          </w:tcPr>
          <w:p w:rsidR="00416EB8" w:rsidRPr="007229B7" w:rsidRDefault="00416EB8" w:rsidP="002C4B4F">
            <w:pPr>
              <w:pStyle w:val="Style14"/>
              <w:widowControl/>
              <w:ind w:firstLine="0"/>
              <w:jc w:val="center"/>
            </w:pPr>
            <w:r w:rsidRPr="007229B7">
              <w:t>4</w:t>
            </w:r>
          </w:p>
        </w:tc>
        <w:tc>
          <w:tcPr>
            <w:tcW w:w="245" w:type="pct"/>
          </w:tcPr>
          <w:p w:rsidR="00416EB8" w:rsidRPr="007229B7" w:rsidRDefault="00416EB8" w:rsidP="002C4B4F">
            <w:pPr>
              <w:pStyle w:val="Style14"/>
              <w:widowControl/>
              <w:ind w:firstLine="0"/>
              <w:jc w:val="center"/>
              <w:rPr>
                <w:lang w:val="en-US"/>
              </w:rPr>
            </w:pPr>
          </w:p>
        </w:tc>
        <w:tc>
          <w:tcPr>
            <w:tcW w:w="334" w:type="pct"/>
          </w:tcPr>
          <w:p w:rsidR="00416EB8" w:rsidRPr="007229B7" w:rsidRDefault="00416EB8" w:rsidP="002C4B4F">
            <w:pPr>
              <w:pStyle w:val="Style14"/>
              <w:widowControl/>
              <w:ind w:firstLine="0"/>
              <w:jc w:val="center"/>
              <w:rPr>
                <w:lang w:val="en-US"/>
              </w:rPr>
            </w:pPr>
          </w:p>
        </w:tc>
        <w:tc>
          <w:tcPr>
            <w:tcW w:w="381" w:type="pct"/>
          </w:tcPr>
          <w:p w:rsidR="00416EB8" w:rsidRPr="007229B7" w:rsidRDefault="00416EB8" w:rsidP="002C4B4F">
            <w:pPr>
              <w:pStyle w:val="Style14"/>
              <w:widowControl/>
              <w:ind w:firstLine="0"/>
              <w:jc w:val="center"/>
              <w:rPr>
                <w:b/>
                <w:lang w:val="en-US"/>
              </w:rPr>
            </w:pPr>
            <w:r w:rsidRPr="007229B7">
              <w:rPr>
                <w:b/>
              </w:rPr>
              <w:t>6</w:t>
            </w:r>
            <w:r w:rsidR="007E2797" w:rsidRPr="007229B7">
              <w:rPr>
                <w:b/>
              </w:rPr>
              <w:t>0</w:t>
            </w:r>
          </w:p>
        </w:tc>
        <w:tc>
          <w:tcPr>
            <w:tcW w:w="336" w:type="pct"/>
          </w:tcPr>
          <w:p w:rsidR="00416EB8" w:rsidRPr="007229B7" w:rsidRDefault="007E2797" w:rsidP="002C4B4F">
            <w:pPr>
              <w:pStyle w:val="Style14"/>
              <w:widowControl/>
              <w:ind w:firstLine="0"/>
              <w:jc w:val="center"/>
              <w:rPr>
                <w:b/>
              </w:rPr>
            </w:pPr>
            <w:r w:rsidRPr="007229B7">
              <w:rPr>
                <w:b/>
              </w:rPr>
              <w:t>11,9</w:t>
            </w:r>
          </w:p>
        </w:tc>
        <w:tc>
          <w:tcPr>
            <w:tcW w:w="1234" w:type="pct"/>
          </w:tcPr>
          <w:p w:rsidR="00416EB8" w:rsidRPr="007229B7" w:rsidRDefault="007E2797" w:rsidP="002C4B4F">
            <w:pPr>
              <w:ind w:firstLine="0"/>
            </w:pPr>
            <w:r w:rsidRPr="007229B7">
              <w:t xml:space="preserve">Контрольная работа </w:t>
            </w:r>
          </w:p>
        </w:tc>
        <w:tc>
          <w:tcPr>
            <w:tcW w:w="626" w:type="pct"/>
          </w:tcPr>
          <w:p w:rsidR="00416EB8" w:rsidRPr="007229B7" w:rsidRDefault="00416EB8" w:rsidP="002C4B4F">
            <w:pPr>
              <w:pStyle w:val="Style14"/>
              <w:widowControl/>
              <w:ind w:firstLine="0"/>
              <w:jc w:val="left"/>
            </w:pPr>
          </w:p>
        </w:tc>
      </w:tr>
      <w:tr w:rsidR="007E2797" w:rsidRPr="007229B7" w:rsidTr="001401F2">
        <w:trPr>
          <w:trHeight w:val="499"/>
        </w:trPr>
        <w:tc>
          <w:tcPr>
            <w:tcW w:w="1633" w:type="pct"/>
          </w:tcPr>
          <w:p w:rsidR="007E2797" w:rsidRPr="007229B7" w:rsidRDefault="007E2797" w:rsidP="002C4B4F">
            <w:pPr>
              <w:ind w:firstLine="0"/>
              <w:rPr>
                <w:b/>
              </w:rPr>
            </w:pPr>
            <w:r w:rsidRPr="007229B7">
              <w:rPr>
                <w:b/>
              </w:rPr>
              <w:t>Итого по дисциплине</w:t>
            </w:r>
          </w:p>
        </w:tc>
        <w:tc>
          <w:tcPr>
            <w:tcW w:w="210" w:type="pct"/>
          </w:tcPr>
          <w:p w:rsidR="007E2797" w:rsidRPr="007229B7" w:rsidRDefault="00DB66C2" w:rsidP="002C4B4F">
            <w:pPr>
              <w:pStyle w:val="Style14"/>
              <w:widowControl/>
              <w:ind w:firstLine="0"/>
              <w:jc w:val="center"/>
            </w:pPr>
            <w:r w:rsidRPr="007229B7">
              <w:t>4</w:t>
            </w:r>
          </w:p>
        </w:tc>
        <w:tc>
          <w:tcPr>
            <w:tcW w:w="245" w:type="pct"/>
          </w:tcPr>
          <w:p w:rsidR="007E2797" w:rsidRPr="007229B7" w:rsidRDefault="007E2797" w:rsidP="002C4B4F">
            <w:pPr>
              <w:pStyle w:val="Style14"/>
              <w:widowControl/>
              <w:ind w:firstLine="0"/>
              <w:jc w:val="center"/>
            </w:pPr>
          </w:p>
        </w:tc>
        <w:tc>
          <w:tcPr>
            <w:tcW w:w="334" w:type="pct"/>
          </w:tcPr>
          <w:p w:rsidR="007E2797" w:rsidRPr="007229B7" w:rsidRDefault="007E2797" w:rsidP="002C4B4F">
            <w:pPr>
              <w:pStyle w:val="Style14"/>
              <w:widowControl/>
              <w:ind w:firstLine="0"/>
              <w:jc w:val="center"/>
            </w:pPr>
          </w:p>
        </w:tc>
        <w:tc>
          <w:tcPr>
            <w:tcW w:w="381" w:type="pct"/>
          </w:tcPr>
          <w:p w:rsidR="007E2797" w:rsidRPr="007229B7" w:rsidRDefault="007E2797" w:rsidP="00A32980">
            <w:pPr>
              <w:pStyle w:val="Style14"/>
              <w:widowControl/>
              <w:ind w:firstLine="0"/>
              <w:jc w:val="center"/>
              <w:rPr>
                <w:b/>
              </w:rPr>
            </w:pPr>
            <w:r w:rsidRPr="007229B7">
              <w:rPr>
                <w:b/>
              </w:rPr>
              <w:t>60</w:t>
            </w:r>
          </w:p>
        </w:tc>
        <w:tc>
          <w:tcPr>
            <w:tcW w:w="336" w:type="pct"/>
          </w:tcPr>
          <w:p w:rsidR="007E2797" w:rsidRPr="007229B7" w:rsidRDefault="007E2797" w:rsidP="00A32980">
            <w:pPr>
              <w:pStyle w:val="Style14"/>
              <w:widowControl/>
              <w:ind w:firstLine="0"/>
              <w:jc w:val="center"/>
              <w:rPr>
                <w:b/>
              </w:rPr>
            </w:pPr>
            <w:r w:rsidRPr="007229B7">
              <w:rPr>
                <w:b/>
              </w:rPr>
              <w:t>11,9</w:t>
            </w:r>
          </w:p>
        </w:tc>
        <w:tc>
          <w:tcPr>
            <w:tcW w:w="1234" w:type="pct"/>
          </w:tcPr>
          <w:p w:rsidR="007E2797" w:rsidRPr="007229B7" w:rsidRDefault="007E2797" w:rsidP="00A32980">
            <w:pPr>
              <w:ind w:firstLine="0"/>
            </w:pPr>
            <w:r w:rsidRPr="007229B7">
              <w:rPr>
                <w:b/>
              </w:rPr>
              <w:t>Зачёт с оценко</w:t>
            </w:r>
            <w:r w:rsidRPr="007229B7">
              <w:t>й</w:t>
            </w:r>
          </w:p>
        </w:tc>
        <w:tc>
          <w:tcPr>
            <w:tcW w:w="626" w:type="pct"/>
          </w:tcPr>
          <w:p w:rsidR="007E2797" w:rsidRPr="007229B7" w:rsidRDefault="007E2797" w:rsidP="002C4B4F">
            <w:pPr>
              <w:pStyle w:val="Style14"/>
              <w:widowControl/>
              <w:ind w:firstLine="0"/>
              <w:jc w:val="left"/>
            </w:pPr>
          </w:p>
        </w:tc>
      </w:tr>
      <w:tr w:rsidR="007E2797" w:rsidRPr="007229B7" w:rsidTr="001401F2">
        <w:trPr>
          <w:trHeight w:val="499"/>
        </w:trPr>
        <w:tc>
          <w:tcPr>
            <w:tcW w:w="1633" w:type="pct"/>
          </w:tcPr>
          <w:p w:rsidR="007E2797" w:rsidRPr="007229B7" w:rsidRDefault="007E2797" w:rsidP="002C4B4F">
            <w:pPr>
              <w:tabs>
                <w:tab w:val="left" w:pos="435"/>
              </w:tabs>
              <w:ind w:firstLine="0"/>
              <w:rPr>
                <w:b/>
              </w:rPr>
            </w:pPr>
            <w:r w:rsidRPr="007229B7">
              <w:rPr>
                <w:b/>
              </w:rPr>
              <w:t xml:space="preserve">4. Раздел </w:t>
            </w:r>
            <w:r w:rsidRPr="007229B7">
              <w:rPr>
                <w:b/>
                <w:lang w:val="en-US"/>
              </w:rPr>
              <w:t>Syntax</w:t>
            </w:r>
          </w:p>
        </w:tc>
        <w:tc>
          <w:tcPr>
            <w:tcW w:w="210" w:type="pct"/>
          </w:tcPr>
          <w:p w:rsidR="007E2797" w:rsidRPr="007229B7" w:rsidRDefault="007E2797" w:rsidP="002C4B4F">
            <w:pPr>
              <w:pStyle w:val="Style14"/>
              <w:widowControl/>
              <w:ind w:firstLine="0"/>
              <w:jc w:val="center"/>
            </w:pPr>
            <w:r w:rsidRPr="007229B7">
              <w:t>5</w:t>
            </w:r>
          </w:p>
        </w:tc>
        <w:tc>
          <w:tcPr>
            <w:tcW w:w="245" w:type="pct"/>
          </w:tcPr>
          <w:p w:rsidR="007E2797" w:rsidRPr="007229B7" w:rsidRDefault="007E2797" w:rsidP="002C4B4F">
            <w:pPr>
              <w:pStyle w:val="Style14"/>
              <w:widowControl/>
              <w:ind w:firstLine="0"/>
              <w:jc w:val="center"/>
            </w:pPr>
          </w:p>
        </w:tc>
        <w:tc>
          <w:tcPr>
            <w:tcW w:w="334" w:type="pct"/>
          </w:tcPr>
          <w:p w:rsidR="007E2797" w:rsidRPr="007229B7" w:rsidRDefault="007E2797" w:rsidP="002C4B4F">
            <w:pPr>
              <w:pStyle w:val="Style14"/>
              <w:widowControl/>
              <w:ind w:firstLine="0"/>
              <w:jc w:val="center"/>
            </w:pPr>
          </w:p>
        </w:tc>
        <w:tc>
          <w:tcPr>
            <w:tcW w:w="381" w:type="pct"/>
          </w:tcPr>
          <w:p w:rsidR="007E2797" w:rsidRPr="007229B7" w:rsidRDefault="007E2797" w:rsidP="002C4B4F">
            <w:pPr>
              <w:pStyle w:val="Style14"/>
              <w:widowControl/>
              <w:ind w:firstLine="0"/>
              <w:jc w:val="center"/>
            </w:pPr>
          </w:p>
        </w:tc>
        <w:tc>
          <w:tcPr>
            <w:tcW w:w="336" w:type="pct"/>
          </w:tcPr>
          <w:p w:rsidR="007E2797" w:rsidRPr="007229B7" w:rsidRDefault="007E2797" w:rsidP="002C4B4F">
            <w:pPr>
              <w:pStyle w:val="Style14"/>
              <w:widowControl/>
              <w:ind w:firstLine="0"/>
              <w:jc w:val="center"/>
            </w:pPr>
          </w:p>
        </w:tc>
        <w:tc>
          <w:tcPr>
            <w:tcW w:w="1234" w:type="pct"/>
          </w:tcPr>
          <w:p w:rsidR="007E2797" w:rsidRPr="007229B7" w:rsidRDefault="007E2797" w:rsidP="002C4B4F">
            <w:pPr>
              <w:ind w:firstLine="0"/>
            </w:pPr>
          </w:p>
        </w:tc>
        <w:tc>
          <w:tcPr>
            <w:tcW w:w="626" w:type="pct"/>
          </w:tcPr>
          <w:p w:rsidR="007E2797" w:rsidRPr="007229B7" w:rsidRDefault="007E2797" w:rsidP="002C4B4F">
            <w:pPr>
              <w:pStyle w:val="Style14"/>
              <w:widowControl/>
              <w:ind w:firstLine="0"/>
              <w:jc w:val="left"/>
            </w:pPr>
          </w:p>
        </w:tc>
      </w:tr>
      <w:tr w:rsidR="007E2797" w:rsidRPr="007229B7" w:rsidTr="001401F2">
        <w:trPr>
          <w:trHeight w:val="499"/>
        </w:trPr>
        <w:tc>
          <w:tcPr>
            <w:tcW w:w="1633" w:type="pct"/>
          </w:tcPr>
          <w:p w:rsidR="007E2797" w:rsidRPr="007229B7" w:rsidRDefault="007E2797" w:rsidP="002C4B4F">
            <w:pPr>
              <w:ind w:firstLine="0"/>
              <w:rPr>
                <w:b/>
                <w:lang w:val="en-US"/>
              </w:rPr>
            </w:pPr>
            <w:r w:rsidRPr="007229B7">
              <w:rPr>
                <w:b/>
                <w:lang w:val="en-US"/>
              </w:rPr>
              <w:t xml:space="preserve">4.1. </w:t>
            </w:r>
            <w:r w:rsidRPr="007229B7">
              <w:rPr>
                <w:b/>
              </w:rPr>
              <w:t>Тема</w:t>
            </w:r>
            <w:r w:rsidRPr="007229B7">
              <w:rPr>
                <w:b/>
                <w:lang w:val="en-US"/>
              </w:rPr>
              <w:t xml:space="preserve"> The Subject:</w:t>
            </w:r>
          </w:p>
          <w:p w:rsidR="007E2797" w:rsidRPr="007229B7" w:rsidRDefault="007E2797" w:rsidP="002C4B4F">
            <w:pPr>
              <w:ind w:firstLine="0"/>
              <w:rPr>
                <w:lang w:val="en-US"/>
              </w:rPr>
            </w:pPr>
            <w:r w:rsidRPr="007229B7">
              <w:rPr>
                <w:lang w:val="en-US"/>
              </w:rPr>
              <w:t>notional and formal subject;</w:t>
            </w:r>
          </w:p>
          <w:p w:rsidR="007E2797" w:rsidRPr="007229B7" w:rsidRDefault="007E2797" w:rsidP="002C4B4F">
            <w:pPr>
              <w:ind w:firstLine="0"/>
              <w:rPr>
                <w:lang w:val="en-US"/>
              </w:rPr>
            </w:pPr>
            <w:r w:rsidRPr="007229B7">
              <w:rPr>
                <w:lang w:val="en-US"/>
              </w:rPr>
              <w:t>introductory “it” and “there” subjects; the simple subject; the compound subject</w:t>
            </w:r>
          </w:p>
          <w:p w:rsidR="007E2797" w:rsidRPr="007229B7" w:rsidRDefault="007E2797" w:rsidP="002C4B4F">
            <w:pPr>
              <w:ind w:firstLine="0"/>
              <w:rPr>
                <w:lang w:val="en-US"/>
              </w:rPr>
            </w:pPr>
          </w:p>
        </w:tc>
        <w:tc>
          <w:tcPr>
            <w:tcW w:w="210" w:type="pct"/>
          </w:tcPr>
          <w:p w:rsidR="007E2797" w:rsidRPr="007229B7" w:rsidRDefault="007E2797" w:rsidP="002C4B4F">
            <w:pPr>
              <w:pStyle w:val="Style14"/>
              <w:widowControl/>
              <w:ind w:firstLine="0"/>
              <w:jc w:val="center"/>
              <w:rPr>
                <w:lang w:val="en-US"/>
              </w:rPr>
            </w:pPr>
            <w:r w:rsidRPr="007229B7">
              <w:rPr>
                <w:lang w:val="en-US"/>
              </w:rPr>
              <w:t>5</w:t>
            </w:r>
          </w:p>
        </w:tc>
        <w:tc>
          <w:tcPr>
            <w:tcW w:w="245" w:type="pct"/>
          </w:tcPr>
          <w:p w:rsidR="007E2797" w:rsidRPr="007229B7" w:rsidRDefault="007E2797" w:rsidP="002C4B4F">
            <w:pPr>
              <w:pStyle w:val="Style14"/>
              <w:widowControl/>
              <w:ind w:firstLine="0"/>
              <w:jc w:val="center"/>
              <w:rPr>
                <w:lang w:val="en-US"/>
              </w:rPr>
            </w:pPr>
          </w:p>
        </w:tc>
        <w:tc>
          <w:tcPr>
            <w:tcW w:w="334" w:type="pct"/>
          </w:tcPr>
          <w:p w:rsidR="007E2797" w:rsidRPr="007229B7" w:rsidRDefault="007E2797" w:rsidP="002C4B4F">
            <w:pPr>
              <w:pStyle w:val="Style14"/>
              <w:widowControl/>
              <w:ind w:firstLine="0"/>
              <w:jc w:val="center"/>
              <w:rPr>
                <w:lang w:val="en-US"/>
              </w:rPr>
            </w:pPr>
          </w:p>
        </w:tc>
        <w:tc>
          <w:tcPr>
            <w:tcW w:w="381" w:type="pct"/>
          </w:tcPr>
          <w:p w:rsidR="007E2797" w:rsidRPr="007229B7" w:rsidRDefault="007E2797" w:rsidP="002C4B4F">
            <w:pPr>
              <w:pStyle w:val="Style14"/>
              <w:widowControl/>
              <w:ind w:firstLine="0"/>
              <w:jc w:val="center"/>
            </w:pPr>
            <w:r w:rsidRPr="007229B7">
              <w:t>5</w:t>
            </w:r>
          </w:p>
        </w:tc>
        <w:tc>
          <w:tcPr>
            <w:tcW w:w="336" w:type="pct"/>
          </w:tcPr>
          <w:p w:rsidR="007E2797" w:rsidRPr="007229B7" w:rsidRDefault="004B2E84" w:rsidP="00C54101">
            <w:pPr>
              <w:pStyle w:val="Style14"/>
              <w:widowControl/>
              <w:ind w:firstLine="0"/>
              <w:jc w:val="center"/>
              <w:rPr>
                <w:lang w:val="en-US"/>
              </w:rPr>
            </w:pPr>
            <w:r w:rsidRPr="007229B7">
              <w:rPr>
                <w:lang w:val="en-US"/>
              </w:rPr>
              <w:t>13</w:t>
            </w:r>
          </w:p>
        </w:tc>
        <w:tc>
          <w:tcPr>
            <w:tcW w:w="1234" w:type="pct"/>
          </w:tcPr>
          <w:p w:rsidR="007E2797" w:rsidRPr="007229B7" w:rsidRDefault="007E2797" w:rsidP="002C4B4F">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7E2797" w:rsidRPr="007229B7" w:rsidRDefault="007E2797" w:rsidP="000B72E7">
            <w:pPr>
              <w:pStyle w:val="Style14"/>
              <w:widowControl/>
              <w:ind w:firstLine="0"/>
              <w:jc w:val="left"/>
            </w:pPr>
            <w:r w:rsidRPr="007229B7">
              <w:t>ПК-4 (</w:t>
            </w:r>
            <w:proofErr w:type="spellStart"/>
            <w:r w:rsidRPr="007229B7">
              <w:t>зув</w:t>
            </w:r>
            <w:proofErr w:type="spellEnd"/>
            <w:r w:rsidRPr="007229B7">
              <w:t>)</w:t>
            </w:r>
          </w:p>
          <w:p w:rsidR="007E2797" w:rsidRPr="007229B7" w:rsidRDefault="007E2797" w:rsidP="000B72E7">
            <w:pPr>
              <w:pStyle w:val="Style14"/>
              <w:widowControl/>
              <w:ind w:firstLine="0"/>
              <w:jc w:val="left"/>
            </w:pPr>
            <w:r w:rsidRPr="007229B7">
              <w:t>ДПК-2(</w:t>
            </w:r>
            <w:proofErr w:type="spellStart"/>
            <w:r w:rsidRPr="007229B7">
              <w:t>зув</w:t>
            </w:r>
            <w:proofErr w:type="spellEnd"/>
            <w:r w:rsidRPr="007229B7">
              <w:t>)</w:t>
            </w:r>
          </w:p>
        </w:tc>
      </w:tr>
      <w:tr w:rsidR="007E2797" w:rsidRPr="007229B7" w:rsidTr="001401F2">
        <w:trPr>
          <w:trHeight w:val="499"/>
        </w:trPr>
        <w:tc>
          <w:tcPr>
            <w:tcW w:w="1633" w:type="pct"/>
          </w:tcPr>
          <w:p w:rsidR="007E2797" w:rsidRPr="007229B7" w:rsidRDefault="007E2797" w:rsidP="002C4B4F">
            <w:pPr>
              <w:ind w:firstLine="0"/>
              <w:rPr>
                <w:b/>
                <w:lang w:val="en-US"/>
              </w:rPr>
            </w:pPr>
            <w:r w:rsidRPr="007229B7">
              <w:rPr>
                <w:b/>
                <w:lang w:val="en-US"/>
              </w:rPr>
              <w:t xml:space="preserve">4.2. </w:t>
            </w:r>
            <w:r w:rsidRPr="007229B7">
              <w:rPr>
                <w:b/>
              </w:rPr>
              <w:t>Тема</w:t>
            </w:r>
            <w:r w:rsidRPr="007229B7">
              <w:rPr>
                <w:b/>
                <w:lang w:val="en-US"/>
              </w:rPr>
              <w:t>The Predicate:</w:t>
            </w:r>
          </w:p>
          <w:p w:rsidR="007E2797" w:rsidRPr="007229B7" w:rsidRDefault="007E2797" w:rsidP="002C4B4F">
            <w:pPr>
              <w:ind w:firstLine="0"/>
              <w:rPr>
                <w:lang w:val="en-US"/>
              </w:rPr>
            </w:pPr>
            <w:r w:rsidRPr="007229B7">
              <w:rPr>
                <w:lang w:val="en-US"/>
              </w:rPr>
              <w:t xml:space="preserve">simple and compound </w:t>
            </w:r>
            <w:proofErr w:type="spellStart"/>
            <w:r w:rsidRPr="007229B7">
              <w:rPr>
                <w:lang w:val="en-US"/>
              </w:rPr>
              <w:t>predicates;simple</w:t>
            </w:r>
            <w:proofErr w:type="spellEnd"/>
            <w:r w:rsidRPr="007229B7">
              <w:rPr>
                <w:lang w:val="en-US"/>
              </w:rPr>
              <w:t xml:space="preserve"> verbal and nominal </w:t>
            </w:r>
            <w:proofErr w:type="spellStart"/>
            <w:r w:rsidRPr="007229B7">
              <w:rPr>
                <w:lang w:val="en-US"/>
              </w:rPr>
              <w:t>predicates;compound</w:t>
            </w:r>
            <w:proofErr w:type="spellEnd"/>
            <w:r w:rsidRPr="007229B7">
              <w:rPr>
                <w:lang w:val="en-US"/>
              </w:rPr>
              <w:t xml:space="preserve"> verbal modal </w:t>
            </w:r>
            <w:proofErr w:type="spellStart"/>
            <w:r w:rsidRPr="007229B7">
              <w:rPr>
                <w:lang w:val="en-US"/>
              </w:rPr>
              <w:t>predicate;compound</w:t>
            </w:r>
            <w:proofErr w:type="spellEnd"/>
            <w:r w:rsidRPr="007229B7">
              <w:rPr>
                <w:lang w:val="en-US"/>
              </w:rPr>
              <w:t xml:space="preserve"> verbal phrasal predicate; compound verbal predicate of double orientation; </w:t>
            </w:r>
          </w:p>
          <w:p w:rsidR="007E2797" w:rsidRPr="007229B7" w:rsidRDefault="007E2797" w:rsidP="002C4B4F">
            <w:pPr>
              <w:ind w:firstLine="0"/>
              <w:rPr>
                <w:lang w:val="en-US"/>
              </w:rPr>
            </w:pPr>
            <w:proofErr w:type="gramStart"/>
            <w:r w:rsidRPr="007229B7">
              <w:rPr>
                <w:lang w:val="en-US"/>
              </w:rPr>
              <w:t>compound</w:t>
            </w:r>
            <w:proofErr w:type="gramEnd"/>
            <w:r w:rsidRPr="007229B7">
              <w:rPr>
                <w:lang w:val="en-US"/>
              </w:rPr>
              <w:t xml:space="preserve"> nominal predicate </w:t>
            </w:r>
            <w:proofErr w:type="spellStart"/>
            <w:r w:rsidRPr="007229B7">
              <w:rPr>
                <w:lang w:val="en-US"/>
              </w:rPr>
              <w:t>proper;compound</w:t>
            </w:r>
            <w:proofErr w:type="spellEnd"/>
            <w:r w:rsidRPr="007229B7">
              <w:rPr>
                <w:lang w:val="en-US"/>
              </w:rPr>
              <w:t xml:space="preserve"> nominal double </w:t>
            </w:r>
            <w:proofErr w:type="spellStart"/>
            <w:r w:rsidRPr="007229B7">
              <w:rPr>
                <w:lang w:val="en-US"/>
              </w:rPr>
              <w:t>predicate;mixed</w:t>
            </w:r>
            <w:proofErr w:type="spellEnd"/>
            <w:r w:rsidRPr="007229B7">
              <w:rPr>
                <w:lang w:val="en-US"/>
              </w:rPr>
              <w:t xml:space="preserve"> types of predicates.</w:t>
            </w:r>
          </w:p>
          <w:p w:rsidR="007E2797" w:rsidRPr="007229B7" w:rsidRDefault="007E2797" w:rsidP="002C4B4F">
            <w:pPr>
              <w:ind w:firstLine="0"/>
              <w:jc w:val="left"/>
              <w:rPr>
                <w:b/>
                <w:lang w:val="en-US"/>
              </w:rPr>
            </w:pPr>
          </w:p>
        </w:tc>
        <w:tc>
          <w:tcPr>
            <w:tcW w:w="210" w:type="pct"/>
          </w:tcPr>
          <w:p w:rsidR="007E2797" w:rsidRPr="007229B7" w:rsidRDefault="007E2797" w:rsidP="002C4B4F">
            <w:pPr>
              <w:pStyle w:val="Style14"/>
              <w:widowControl/>
              <w:ind w:firstLine="0"/>
              <w:jc w:val="center"/>
              <w:rPr>
                <w:lang w:val="en-US"/>
              </w:rPr>
            </w:pPr>
            <w:r w:rsidRPr="007229B7">
              <w:rPr>
                <w:lang w:val="en-US"/>
              </w:rPr>
              <w:t>5</w:t>
            </w:r>
          </w:p>
        </w:tc>
        <w:tc>
          <w:tcPr>
            <w:tcW w:w="245" w:type="pct"/>
          </w:tcPr>
          <w:p w:rsidR="007E2797" w:rsidRPr="007229B7" w:rsidRDefault="007E2797" w:rsidP="002C4B4F">
            <w:pPr>
              <w:pStyle w:val="Style14"/>
              <w:widowControl/>
              <w:ind w:firstLine="0"/>
              <w:jc w:val="center"/>
              <w:rPr>
                <w:lang w:val="en-US"/>
              </w:rPr>
            </w:pPr>
          </w:p>
        </w:tc>
        <w:tc>
          <w:tcPr>
            <w:tcW w:w="334" w:type="pct"/>
          </w:tcPr>
          <w:p w:rsidR="007E2797" w:rsidRPr="007229B7" w:rsidRDefault="007E2797" w:rsidP="002C4B4F">
            <w:pPr>
              <w:pStyle w:val="Style14"/>
              <w:widowControl/>
              <w:ind w:firstLine="0"/>
              <w:jc w:val="center"/>
              <w:rPr>
                <w:lang w:val="en-US"/>
              </w:rPr>
            </w:pPr>
          </w:p>
        </w:tc>
        <w:tc>
          <w:tcPr>
            <w:tcW w:w="381" w:type="pct"/>
          </w:tcPr>
          <w:p w:rsidR="007E2797" w:rsidRPr="007229B7" w:rsidRDefault="007E2797" w:rsidP="002C4B4F">
            <w:pPr>
              <w:pStyle w:val="Style14"/>
              <w:widowControl/>
              <w:ind w:firstLine="0"/>
              <w:jc w:val="center"/>
            </w:pPr>
            <w:r w:rsidRPr="007229B7">
              <w:t>5</w:t>
            </w:r>
          </w:p>
        </w:tc>
        <w:tc>
          <w:tcPr>
            <w:tcW w:w="336" w:type="pct"/>
          </w:tcPr>
          <w:p w:rsidR="007E2797" w:rsidRPr="007229B7" w:rsidRDefault="004B2E84" w:rsidP="002C4B4F">
            <w:pPr>
              <w:pStyle w:val="Style14"/>
              <w:widowControl/>
              <w:ind w:firstLine="0"/>
              <w:jc w:val="center"/>
              <w:rPr>
                <w:lang w:val="en-US"/>
              </w:rPr>
            </w:pPr>
            <w:r w:rsidRPr="007229B7">
              <w:rPr>
                <w:lang w:val="en-US"/>
              </w:rPr>
              <w:t>13</w:t>
            </w:r>
          </w:p>
        </w:tc>
        <w:tc>
          <w:tcPr>
            <w:tcW w:w="1234" w:type="pct"/>
          </w:tcPr>
          <w:p w:rsidR="007E2797" w:rsidRPr="007229B7" w:rsidRDefault="007E2797" w:rsidP="002C4B4F">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7E2797" w:rsidRPr="007229B7" w:rsidRDefault="007E2797" w:rsidP="000B72E7">
            <w:pPr>
              <w:pStyle w:val="Style14"/>
              <w:widowControl/>
              <w:ind w:firstLine="0"/>
              <w:jc w:val="left"/>
            </w:pPr>
            <w:r w:rsidRPr="007229B7">
              <w:t>ПК-4 (</w:t>
            </w:r>
            <w:proofErr w:type="spellStart"/>
            <w:r w:rsidRPr="007229B7">
              <w:t>зув</w:t>
            </w:r>
            <w:proofErr w:type="spellEnd"/>
            <w:r w:rsidRPr="007229B7">
              <w:t>)</w:t>
            </w:r>
          </w:p>
          <w:p w:rsidR="007E2797" w:rsidRPr="007229B7" w:rsidRDefault="007E2797" w:rsidP="000B72E7">
            <w:pPr>
              <w:pStyle w:val="Style14"/>
              <w:widowControl/>
              <w:ind w:firstLine="0"/>
              <w:jc w:val="left"/>
            </w:pPr>
            <w:r w:rsidRPr="007229B7">
              <w:t>ДПК-2(</w:t>
            </w:r>
            <w:proofErr w:type="spellStart"/>
            <w:r w:rsidRPr="007229B7">
              <w:t>зув</w:t>
            </w:r>
            <w:proofErr w:type="spellEnd"/>
            <w:r w:rsidRPr="007229B7">
              <w:t>)</w:t>
            </w:r>
          </w:p>
        </w:tc>
      </w:tr>
      <w:tr w:rsidR="007E2797" w:rsidRPr="007229B7" w:rsidTr="001401F2">
        <w:trPr>
          <w:trHeight w:val="499"/>
        </w:trPr>
        <w:tc>
          <w:tcPr>
            <w:tcW w:w="1633" w:type="pct"/>
          </w:tcPr>
          <w:p w:rsidR="007E2797" w:rsidRPr="007229B7" w:rsidRDefault="007E2797" w:rsidP="00F73E32">
            <w:pPr>
              <w:ind w:firstLine="0"/>
              <w:rPr>
                <w:b/>
                <w:lang w:val="en-US"/>
              </w:rPr>
            </w:pPr>
            <w:r w:rsidRPr="007229B7">
              <w:rPr>
                <w:b/>
                <w:lang w:val="en-US"/>
              </w:rPr>
              <w:t xml:space="preserve">4.3. </w:t>
            </w:r>
            <w:r w:rsidRPr="007229B7">
              <w:rPr>
                <w:b/>
              </w:rPr>
              <w:t>Тема</w:t>
            </w:r>
            <w:r w:rsidRPr="007229B7">
              <w:rPr>
                <w:b/>
                <w:lang w:val="en-US"/>
              </w:rPr>
              <w:t>Agreement of the subject and the predicate:</w:t>
            </w:r>
          </w:p>
          <w:p w:rsidR="007E2797" w:rsidRPr="007229B7" w:rsidRDefault="007E2797" w:rsidP="00270421">
            <w:pPr>
              <w:ind w:firstLine="0"/>
              <w:rPr>
                <w:lang w:val="en-US"/>
              </w:rPr>
            </w:pPr>
            <w:r w:rsidRPr="007229B7">
              <w:rPr>
                <w:lang w:val="en-US"/>
              </w:rPr>
              <w:t xml:space="preserve">Agreement in person and number; agreement of the predicate with the compound subject; agreement of the predicate with collective nouns; agreement of the predicate with </w:t>
            </w:r>
            <w:r w:rsidRPr="007229B7">
              <w:rPr>
                <w:lang w:val="en-US"/>
              </w:rPr>
              <w:lastRenderedPageBreak/>
              <w:t>indefinite pronouns; special cases of agreement.</w:t>
            </w:r>
          </w:p>
        </w:tc>
        <w:tc>
          <w:tcPr>
            <w:tcW w:w="210" w:type="pct"/>
          </w:tcPr>
          <w:p w:rsidR="007E2797" w:rsidRPr="007229B7" w:rsidRDefault="007E2797" w:rsidP="002C4B4F">
            <w:pPr>
              <w:pStyle w:val="Style14"/>
              <w:widowControl/>
              <w:ind w:firstLine="0"/>
              <w:jc w:val="center"/>
              <w:rPr>
                <w:lang w:val="en-US"/>
              </w:rPr>
            </w:pPr>
            <w:r w:rsidRPr="007229B7">
              <w:rPr>
                <w:lang w:val="en-US"/>
              </w:rPr>
              <w:lastRenderedPageBreak/>
              <w:t>5</w:t>
            </w:r>
          </w:p>
        </w:tc>
        <w:tc>
          <w:tcPr>
            <w:tcW w:w="245" w:type="pct"/>
          </w:tcPr>
          <w:p w:rsidR="007E2797" w:rsidRPr="007229B7" w:rsidRDefault="007E2797" w:rsidP="002C4B4F">
            <w:pPr>
              <w:pStyle w:val="Style14"/>
              <w:widowControl/>
              <w:ind w:firstLine="0"/>
              <w:jc w:val="center"/>
              <w:rPr>
                <w:lang w:val="en-US"/>
              </w:rPr>
            </w:pPr>
          </w:p>
        </w:tc>
        <w:tc>
          <w:tcPr>
            <w:tcW w:w="334" w:type="pct"/>
          </w:tcPr>
          <w:p w:rsidR="007E2797" w:rsidRPr="007229B7" w:rsidRDefault="007E2797" w:rsidP="002C4B4F">
            <w:pPr>
              <w:pStyle w:val="Style14"/>
              <w:widowControl/>
              <w:ind w:firstLine="0"/>
              <w:jc w:val="center"/>
              <w:rPr>
                <w:lang w:val="en-US"/>
              </w:rPr>
            </w:pPr>
          </w:p>
        </w:tc>
        <w:tc>
          <w:tcPr>
            <w:tcW w:w="381" w:type="pct"/>
          </w:tcPr>
          <w:p w:rsidR="007E2797" w:rsidRPr="007229B7" w:rsidRDefault="007E2797" w:rsidP="002C4B4F">
            <w:pPr>
              <w:pStyle w:val="Style14"/>
              <w:widowControl/>
              <w:ind w:firstLine="0"/>
              <w:jc w:val="center"/>
            </w:pPr>
            <w:r w:rsidRPr="007229B7">
              <w:t>5</w:t>
            </w:r>
          </w:p>
        </w:tc>
        <w:tc>
          <w:tcPr>
            <w:tcW w:w="336" w:type="pct"/>
          </w:tcPr>
          <w:p w:rsidR="007E2797" w:rsidRPr="007229B7" w:rsidRDefault="004B2E84" w:rsidP="002C4B4F">
            <w:pPr>
              <w:pStyle w:val="Style14"/>
              <w:widowControl/>
              <w:ind w:firstLine="0"/>
              <w:jc w:val="center"/>
              <w:rPr>
                <w:lang w:val="en-US"/>
              </w:rPr>
            </w:pPr>
            <w:r w:rsidRPr="007229B7">
              <w:rPr>
                <w:lang w:val="en-US"/>
              </w:rPr>
              <w:t>13</w:t>
            </w:r>
          </w:p>
        </w:tc>
        <w:tc>
          <w:tcPr>
            <w:tcW w:w="1234" w:type="pct"/>
          </w:tcPr>
          <w:p w:rsidR="007E2797" w:rsidRPr="007229B7" w:rsidRDefault="007E2797" w:rsidP="002C4B4F">
            <w:pPr>
              <w:pStyle w:val="Style14"/>
              <w:widowControl/>
              <w:ind w:firstLine="0"/>
              <w:jc w:val="left"/>
              <w:rPr>
                <w:lang w:val="en-US"/>
              </w:rPr>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7E2797" w:rsidRPr="007229B7" w:rsidRDefault="007E2797" w:rsidP="000B72E7">
            <w:pPr>
              <w:pStyle w:val="Style14"/>
              <w:widowControl/>
              <w:ind w:firstLine="0"/>
              <w:jc w:val="left"/>
            </w:pPr>
            <w:r w:rsidRPr="007229B7">
              <w:t>ПК-4 (</w:t>
            </w:r>
            <w:proofErr w:type="spellStart"/>
            <w:r w:rsidRPr="007229B7">
              <w:t>зув</w:t>
            </w:r>
            <w:proofErr w:type="spellEnd"/>
            <w:r w:rsidRPr="007229B7">
              <w:t>)</w:t>
            </w:r>
          </w:p>
          <w:p w:rsidR="007E2797" w:rsidRPr="007229B7" w:rsidRDefault="007E2797" w:rsidP="000B72E7">
            <w:pPr>
              <w:pStyle w:val="Style14"/>
              <w:widowControl/>
              <w:ind w:firstLine="0"/>
              <w:jc w:val="left"/>
              <w:rPr>
                <w:lang w:val="en-US"/>
              </w:rPr>
            </w:pPr>
            <w:r w:rsidRPr="007229B7">
              <w:t>ДПК-2(</w:t>
            </w:r>
            <w:proofErr w:type="spellStart"/>
            <w:r w:rsidRPr="007229B7">
              <w:t>зув</w:t>
            </w:r>
            <w:proofErr w:type="spellEnd"/>
            <w:r w:rsidRPr="007229B7">
              <w:t>)</w:t>
            </w:r>
          </w:p>
        </w:tc>
      </w:tr>
      <w:tr w:rsidR="007E2797" w:rsidRPr="007229B7" w:rsidTr="001401F2">
        <w:trPr>
          <w:trHeight w:val="499"/>
        </w:trPr>
        <w:tc>
          <w:tcPr>
            <w:tcW w:w="1633" w:type="pct"/>
          </w:tcPr>
          <w:p w:rsidR="007E2797" w:rsidRPr="007229B7" w:rsidRDefault="007E2797" w:rsidP="00270421">
            <w:pPr>
              <w:ind w:firstLine="0"/>
              <w:rPr>
                <w:b/>
                <w:lang w:val="en-US"/>
              </w:rPr>
            </w:pPr>
            <w:r w:rsidRPr="007229B7">
              <w:rPr>
                <w:b/>
                <w:lang w:val="en-US"/>
              </w:rPr>
              <w:lastRenderedPageBreak/>
              <w:t xml:space="preserve">4.4. </w:t>
            </w:r>
            <w:r w:rsidRPr="007229B7">
              <w:rPr>
                <w:b/>
              </w:rPr>
              <w:t>Тема</w:t>
            </w:r>
            <w:r w:rsidRPr="007229B7">
              <w:rPr>
                <w:b/>
                <w:lang w:val="en-US"/>
              </w:rPr>
              <w:t xml:space="preserve"> Sentence patterns:</w:t>
            </w:r>
          </w:p>
          <w:p w:rsidR="007E2797" w:rsidRPr="007229B7" w:rsidRDefault="007E2797" w:rsidP="00270421">
            <w:pPr>
              <w:ind w:firstLine="0"/>
              <w:rPr>
                <w:lang w:val="en-US"/>
              </w:rPr>
            </w:pPr>
            <w:r w:rsidRPr="007229B7">
              <w:rPr>
                <w:lang w:val="en-US"/>
              </w:rPr>
              <w:t>Kinds of sentences; inverted order; interrogative sentence patterns; exclamatory and imperative sentence patterns.</w:t>
            </w:r>
          </w:p>
        </w:tc>
        <w:tc>
          <w:tcPr>
            <w:tcW w:w="210" w:type="pct"/>
          </w:tcPr>
          <w:p w:rsidR="007E2797" w:rsidRPr="007229B7" w:rsidRDefault="007E2797" w:rsidP="002C4B4F">
            <w:pPr>
              <w:pStyle w:val="Style14"/>
              <w:widowControl/>
              <w:ind w:firstLine="0"/>
              <w:jc w:val="center"/>
              <w:rPr>
                <w:lang w:val="en-US"/>
              </w:rPr>
            </w:pPr>
            <w:r w:rsidRPr="007229B7">
              <w:rPr>
                <w:lang w:val="en-US"/>
              </w:rPr>
              <w:t>5</w:t>
            </w:r>
          </w:p>
        </w:tc>
        <w:tc>
          <w:tcPr>
            <w:tcW w:w="245" w:type="pct"/>
          </w:tcPr>
          <w:p w:rsidR="007E2797" w:rsidRPr="007229B7" w:rsidRDefault="007E2797" w:rsidP="002C4B4F">
            <w:pPr>
              <w:pStyle w:val="Style14"/>
              <w:widowControl/>
              <w:ind w:firstLine="0"/>
              <w:jc w:val="center"/>
              <w:rPr>
                <w:lang w:val="en-US"/>
              </w:rPr>
            </w:pPr>
          </w:p>
        </w:tc>
        <w:tc>
          <w:tcPr>
            <w:tcW w:w="334" w:type="pct"/>
          </w:tcPr>
          <w:p w:rsidR="007E2797" w:rsidRPr="007229B7" w:rsidRDefault="007E2797" w:rsidP="002C4B4F">
            <w:pPr>
              <w:pStyle w:val="Style14"/>
              <w:widowControl/>
              <w:ind w:firstLine="0"/>
              <w:jc w:val="center"/>
              <w:rPr>
                <w:lang w:val="en-US"/>
              </w:rPr>
            </w:pPr>
          </w:p>
        </w:tc>
        <w:tc>
          <w:tcPr>
            <w:tcW w:w="381" w:type="pct"/>
          </w:tcPr>
          <w:p w:rsidR="007E2797" w:rsidRPr="007229B7" w:rsidRDefault="007E2797" w:rsidP="002C4B4F">
            <w:pPr>
              <w:pStyle w:val="Style14"/>
              <w:widowControl/>
              <w:ind w:firstLine="0"/>
              <w:jc w:val="center"/>
            </w:pPr>
            <w:r w:rsidRPr="007229B7">
              <w:t>3</w:t>
            </w:r>
          </w:p>
        </w:tc>
        <w:tc>
          <w:tcPr>
            <w:tcW w:w="336" w:type="pct"/>
          </w:tcPr>
          <w:p w:rsidR="007E2797" w:rsidRPr="007229B7" w:rsidRDefault="004B2E84" w:rsidP="002C4B4F">
            <w:pPr>
              <w:pStyle w:val="Style14"/>
              <w:widowControl/>
              <w:ind w:firstLine="0"/>
              <w:jc w:val="center"/>
              <w:rPr>
                <w:lang w:val="en-US"/>
              </w:rPr>
            </w:pPr>
            <w:r w:rsidRPr="007229B7">
              <w:rPr>
                <w:lang w:val="en-US"/>
              </w:rPr>
              <w:t>13</w:t>
            </w:r>
          </w:p>
        </w:tc>
        <w:tc>
          <w:tcPr>
            <w:tcW w:w="1234" w:type="pct"/>
          </w:tcPr>
          <w:p w:rsidR="007E2797" w:rsidRPr="007229B7" w:rsidRDefault="007E2797" w:rsidP="002C4B4F">
            <w:pPr>
              <w:pStyle w:val="Style14"/>
              <w:widowControl/>
              <w:ind w:firstLine="0"/>
              <w:jc w:val="left"/>
              <w:rPr>
                <w:lang w:val="en-US"/>
              </w:rPr>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7E2797" w:rsidRPr="007229B7" w:rsidRDefault="007E2797" w:rsidP="000B72E7">
            <w:pPr>
              <w:pStyle w:val="Style14"/>
              <w:widowControl/>
              <w:ind w:firstLine="0"/>
              <w:jc w:val="left"/>
            </w:pPr>
            <w:r w:rsidRPr="007229B7">
              <w:t>ПК-4 (</w:t>
            </w:r>
            <w:proofErr w:type="spellStart"/>
            <w:r w:rsidRPr="007229B7">
              <w:t>зув</w:t>
            </w:r>
            <w:proofErr w:type="spellEnd"/>
            <w:r w:rsidRPr="007229B7">
              <w:t>)</w:t>
            </w:r>
          </w:p>
          <w:p w:rsidR="007E2797" w:rsidRPr="007229B7" w:rsidRDefault="007E2797" w:rsidP="000B72E7">
            <w:pPr>
              <w:pStyle w:val="Style14"/>
              <w:widowControl/>
              <w:ind w:firstLine="0"/>
              <w:jc w:val="left"/>
              <w:rPr>
                <w:lang w:val="en-US"/>
              </w:rPr>
            </w:pPr>
            <w:r w:rsidRPr="007229B7">
              <w:t>ДПК-2(</w:t>
            </w:r>
            <w:proofErr w:type="spellStart"/>
            <w:r w:rsidRPr="007229B7">
              <w:t>зув</w:t>
            </w:r>
            <w:proofErr w:type="spellEnd"/>
            <w:r w:rsidRPr="007229B7">
              <w:t>)</w:t>
            </w:r>
          </w:p>
        </w:tc>
      </w:tr>
      <w:tr w:rsidR="007E2797" w:rsidRPr="007229B7" w:rsidTr="001401F2">
        <w:trPr>
          <w:trHeight w:val="499"/>
        </w:trPr>
        <w:tc>
          <w:tcPr>
            <w:tcW w:w="1633" w:type="pct"/>
          </w:tcPr>
          <w:p w:rsidR="007E2797" w:rsidRPr="007229B7" w:rsidRDefault="007E2797" w:rsidP="00270421">
            <w:pPr>
              <w:ind w:firstLine="0"/>
              <w:rPr>
                <w:b/>
              </w:rPr>
            </w:pPr>
            <w:r w:rsidRPr="007229B7">
              <w:rPr>
                <w:b/>
              </w:rPr>
              <w:t>Итого по разделу</w:t>
            </w:r>
          </w:p>
        </w:tc>
        <w:tc>
          <w:tcPr>
            <w:tcW w:w="210" w:type="pct"/>
          </w:tcPr>
          <w:p w:rsidR="007E2797" w:rsidRPr="007229B7" w:rsidRDefault="007E2797" w:rsidP="002C4B4F">
            <w:pPr>
              <w:pStyle w:val="Style14"/>
              <w:widowControl/>
              <w:ind w:firstLine="0"/>
              <w:jc w:val="center"/>
            </w:pPr>
            <w:r w:rsidRPr="007229B7">
              <w:t>5</w:t>
            </w:r>
          </w:p>
        </w:tc>
        <w:tc>
          <w:tcPr>
            <w:tcW w:w="245" w:type="pct"/>
          </w:tcPr>
          <w:p w:rsidR="007E2797" w:rsidRPr="007229B7" w:rsidRDefault="007E2797" w:rsidP="002C4B4F">
            <w:pPr>
              <w:pStyle w:val="Style14"/>
              <w:widowControl/>
              <w:ind w:firstLine="0"/>
              <w:jc w:val="center"/>
              <w:rPr>
                <w:lang w:val="en-US"/>
              </w:rPr>
            </w:pPr>
          </w:p>
        </w:tc>
        <w:tc>
          <w:tcPr>
            <w:tcW w:w="334" w:type="pct"/>
          </w:tcPr>
          <w:p w:rsidR="007E2797" w:rsidRPr="007229B7" w:rsidRDefault="007E2797" w:rsidP="002C4B4F">
            <w:pPr>
              <w:pStyle w:val="Style14"/>
              <w:widowControl/>
              <w:ind w:firstLine="0"/>
              <w:jc w:val="center"/>
              <w:rPr>
                <w:lang w:val="en-US"/>
              </w:rPr>
            </w:pPr>
          </w:p>
        </w:tc>
        <w:tc>
          <w:tcPr>
            <w:tcW w:w="381" w:type="pct"/>
          </w:tcPr>
          <w:p w:rsidR="007E2797" w:rsidRPr="007229B7" w:rsidRDefault="007E2797" w:rsidP="002C4B4F">
            <w:pPr>
              <w:pStyle w:val="Style14"/>
              <w:widowControl/>
              <w:ind w:firstLine="0"/>
              <w:jc w:val="center"/>
            </w:pPr>
            <w:r w:rsidRPr="007229B7">
              <w:t>18</w:t>
            </w:r>
          </w:p>
        </w:tc>
        <w:tc>
          <w:tcPr>
            <w:tcW w:w="336" w:type="pct"/>
          </w:tcPr>
          <w:p w:rsidR="007E2797" w:rsidRPr="007229B7" w:rsidRDefault="004B2E84" w:rsidP="002C4B4F">
            <w:pPr>
              <w:pStyle w:val="Style14"/>
              <w:widowControl/>
              <w:ind w:firstLine="0"/>
              <w:jc w:val="center"/>
              <w:rPr>
                <w:lang w:val="en-US"/>
              </w:rPr>
            </w:pPr>
            <w:r w:rsidRPr="007229B7">
              <w:t>5</w:t>
            </w:r>
            <w:r w:rsidRPr="007229B7">
              <w:rPr>
                <w:lang w:val="en-US"/>
              </w:rPr>
              <w:t>2</w:t>
            </w:r>
          </w:p>
        </w:tc>
        <w:tc>
          <w:tcPr>
            <w:tcW w:w="1234" w:type="pct"/>
          </w:tcPr>
          <w:p w:rsidR="007E2797" w:rsidRPr="007229B7" w:rsidRDefault="004B2E84" w:rsidP="002C4B4F">
            <w:pPr>
              <w:pStyle w:val="Style14"/>
              <w:widowControl/>
              <w:ind w:firstLine="0"/>
              <w:jc w:val="left"/>
              <w:rPr>
                <w:b/>
              </w:rPr>
            </w:pPr>
            <w:proofErr w:type="gramStart"/>
            <w:r w:rsidRPr="007229B7">
              <w:t>Контрольные</w:t>
            </w:r>
            <w:proofErr w:type="gramEnd"/>
            <w:r w:rsidRPr="007229B7">
              <w:t xml:space="preserve">  работа</w:t>
            </w:r>
          </w:p>
        </w:tc>
        <w:tc>
          <w:tcPr>
            <w:tcW w:w="626" w:type="pct"/>
          </w:tcPr>
          <w:p w:rsidR="007E2797" w:rsidRPr="007229B7" w:rsidRDefault="007E2797" w:rsidP="002C4B4F">
            <w:pPr>
              <w:pStyle w:val="Style14"/>
              <w:widowControl/>
              <w:ind w:firstLine="0"/>
              <w:jc w:val="left"/>
              <w:rPr>
                <w:lang w:val="en-US"/>
              </w:rPr>
            </w:pPr>
          </w:p>
        </w:tc>
      </w:tr>
      <w:tr w:rsidR="004B2E84" w:rsidRPr="007229B7" w:rsidTr="001401F2">
        <w:trPr>
          <w:trHeight w:val="499"/>
        </w:trPr>
        <w:tc>
          <w:tcPr>
            <w:tcW w:w="1633" w:type="pct"/>
          </w:tcPr>
          <w:p w:rsidR="004B2E84" w:rsidRPr="007229B7" w:rsidRDefault="004B2E84" w:rsidP="00270421">
            <w:pPr>
              <w:ind w:firstLine="0"/>
              <w:rPr>
                <w:b/>
              </w:rPr>
            </w:pPr>
            <w:r w:rsidRPr="007229B7">
              <w:rPr>
                <w:b/>
              </w:rPr>
              <w:t>Итого по дисциплине</w:t>
            </w:r>
          </w:p>
        </w:tc>
        <w:tc>
          <w:tcPr>
            <w:tcW w:w="210" w:type="pct"/>
          </w:tcPr>
          <w:p w:rsidR="004B2E84" w:rsidRPr="007229B7" w:rsidRDefault="004B2E84" w:rsidP="002C4B4F">
            <w:pPr>
              <w:pStyle w:val="Style14"/>
              <w:widowControl/>
              <w:ind w:firstLine="0"/>
              <w:jc w:val="center"/>
              <w:rPr>
                <w:lang w:val="en-US"/>
              </w:rPr>
            </w:pPr>
            <w:r w:rsidRPr="007229B7">
              <w:rPr>
                <w:lang w:val="en-US"/>
              </w:rPr>
              <w:t>5</w:t>
            </w:r>
          </w:p>
        </w:tc>
        <w:tc>
          <w:tcPr>
            <w:tcW w:w="245" w:type="pct"/>
          </w:tcPr>
          <w:p w:rsidR="004B2E84" w:rsidRPr="007229B7" w:rsidRDefault="004B2E84" w:rsidP="002C4B4F">
            <w:pPr>
              <w:pStyle w:val="Style14"/>
              <w:widowControl/>
              <w:ind w:firstLine="0"/>
              <w:jc w:val="center"/>
              <w:rPr>
                <w:b/>
                <w:lang w:val="en-US"/>
              </w:rPr>
            </w:pPr>
          </w:p>
        </w:tc>
        <w:tc>
          <w:tcPr>
            <w:tcW w:w="334" w:type="pct"/>
          </w:tcPr>
          <w:p w:rsidR="004B2E84" w:rsidRPr="007229B7" w:rsidRDefault="004B2E84" w:rsidP="002C4B4F">
            <w:pPr>
              <w:pStyle w:val="Style14"/>
              <w:widowControl/>
              <w:ind w:firstLine="0"/>
              <w:jc w:val="center"/>
              <w:rPr>
                <w:b/>
                <w:lang w:val="en-US"/>
              </w:rPr>
            </w:pPr>
          </w:p>
        </w:tc>
        <w:tc>
          <w:tcPr>
            <w:tcW w:w="381" w:type="pct"/>
          </w:tcPr>
          <w:p w:rsidR="004B2E84" w:rsidRPr="007229B7" w:rsidRDefault="004B2E84" w:rsidP="002C4B4F">
            <w:pPr>
              <w:pStyle w:val="Style14"/>
              <w:widowControl/>
              <w:ind w:firstLine="0"/>
              <w:jc w:val="center"/>
              <w:rPr>
                <w:b/>
                <w:lang w:val="en-US"/>
              </w:rPr>
            </w:pPr>
            <w:r w:rsidRPr="007229B7">
              <w:rPr>
                <w:b/>
                <w:lang w:val="en-US"/>
              </w:rPr>
              <w:t>18</w:t>
            </w:r>
          </w:p>
        </w:tc>
        <w:tc>
          <w:tcPr>
            <w:tcW w:w="336" w:type="pct"/>
          </w:tcPr>
          <w:p w:rsidR="004B2E84" w:rsidRPr="007229B7" w:rsidRDefault="004B2E84" w:rsidP="002C4B4F">
            <w:pPr>
              <w:pStyle w:val="Style14"/>
              <w:widowControl/>
              <w:ind w:firstLine="0"/>
              <w:jc w:val="center"/>
              <w:rPr>
                <w:b/>
                <w:lang w:val="en-US"/>
              </w:rPr>
            </w:pPr>
            <w:r w:rsidRPr="007229B7">
              <w:rPr>
                <w:b/>
                <w:lang w:val="en-US"/>
              </w:rPr>
              <w:t>52</w:t>
            </w:r>
          </w:p>
        </w:tc>
        <w:tc>
          <w:tcPr>
            <w:tcW w:w="1234" w:type="pct"/>
          </w:tcPr>
          <w:p w:rsidR="004B2E84" w:rsidRPr="007229B7" w:rsidRDefault="004B2E84" w:rsidP="00A32980">
            <w:pPr>
              <w:pStyle w:val="Style14"/>
              <w:widowControl/>
              <w:ind w:firstLine="0"/>
              <w:jc w:val="left"/>
            </w:pPr>
            <w:r w:rsidRPr="007229B7">
              <w:t>Экзамен</w:t>
            </w:r>
          </w:p>
          <w:p w:rsidR="004B2E84" w:rsidRPr="007229B7" w:rsidRDefault="004B2E84" w:rsidP="00A32980">
            <w:pPr>
              <w:pStyle w:val="Style14"/>
              <w:widowControl/>
              <w:ind w:firstLine="0"/>
              <w:jc w:val="left"/>
              <w:rPr>
                <w:b/>
              </w:rPr>
            </w:pPr>
          </w:p>
        </w:tc>
        <w:tc>
          <w:tcPr>
            <w:tcW w:w="626" w:type="pct"/>
          </w:tcPr>
          <w:p w:rsidR="004B2E84" w:rsidRPr="007229B7" w:rsidRDefault="004B2E84" w:rsidP="002C4B4F">
            <w:pPr>
              <w:pStyle w:val="Style14"/>
              <w:widowControl/>
              <w:ind w:firstLine="0"/>
              <w:jc w:val="left"/>
              <w:rPr>
                <w:lang w:val="en-US"/>
              </w:rPr>
            </w:pPr>
          </w:p>
        </w:tc>
      </w:tr>
      <w:tr w:rsidR="004B2E84" w:rsidRPr="007229B7" w:rsidTr="001401F2">
        <w:trPr>
          <w:trHeight w:val="499"/>
        </w:trPr>
        <w:tc>
          <w:tcPr>
            <w:tcW w:w="1633" w:type="pct"/>
          </w:tcPr>
          <w:p w:rsidR="004B2E84" w:rsidRPr="007229B7" w:rsidRDefault="004B2E84" w:rsidP="002C4B4F">
            <w:pPr>
              <w:ind w:firstLine="0"/>
              <w:rPr>
                <w:b/>
                <w:lang w:val="en-US"/>
              </w:rPr>
            </w:pPr>
            <w:r w:rsidRPr="007229B7">
              <w:rPr>
                <w:b/>
                <w:lang w:val="en-US"/>
              </w:rPr>
              <w:t>5</w:t>
            </w:r>
            <w:r w:rsidRPr="007229B7">
              <w:rPr>
                <w:b/>
              </w:rPr>
              <w:t>. Раздел</w:t>
            </w:r>
            <w:r w:rsidRPr="007229B7">
              <w:rPr>
                <w:b/>
                <w:lang w:val="en-US"/>
              </w:rPr>
              <w:t xml:space="preserve"> Syntax</w:t>
            </w:r>
          </w:p>
        </w:tc>
        <w:tc>
          <w:tcPr>
            <w:tcW w:w="210" w:type="pct"/>
          </w:tcPr>
          <w:p w:rsidR="004B2E84" w:rsidRPr="007229B7" w:rsidRDefault="004B2E84" w:rsidP="002C4B4F">
            <w:pPr>
              <w:pStyle w:val="Style14"/>
              <w:widowControl/>
              <w:ind w:firstLine="0"/>
              <w:jc w:val="center"/>
              <w:rPr>
                <w:lang w:val="en-US"/>
              </w:rPr>
            </w:pPr>
            <w:r w:rsidRPr="007229B7">
              <w:rPr>
                <w:lang w:val="en-US"/>
              </w:rPr>
              <w:t>6</w:t>
            </w:r>
          </w:p>
        </w:tc>
        <w:tc>
          <w:tcPr>
            <w:tcW w:w="245" w:type="pct"/>
          </w:tcPr>
          <w:p w:rsidR="004B2E84" w:rsidRPr="007229B7" w:rsidRDefault="004B2E84" w:rsidP="002C4B4F">
            <w:pPr>
              <w:pStyle w:val="Style14"/>
              <w:widowControl/>
              <w:ind w:firstLine="0"/>
              <w:jc w:val="center"/>
              <w:rPr>
                <w:lang w:val="en-US"/>
              </w:rPr>
            </w:pPr>
          </w:p>
        </w:tc>
        <w:tc>
          <w:tcPr>
            <w:tcW w:w="334" w:type="pct"/>
          </w:tcPr>
          <w:p w:rsidR="004B2E84" w:rsidRPr="007229B7" w:rsidRDefault="004B2E84" w:rsidP="002C4B4F">
            <w:pPr>
              <w:pStyle w:val="Style14"/>
              <w:widowControl/>
              <w:ind w:firstLine="0"/>
              <w:jc w:val="center"/>
              <w:rPr>
                <w:lang w:val="en-US"/>
              </w:rPr>
            </w:pPr>
          </w:p>
        </w:tc>
        <w:tc>
          <w:tcPr>
            <w:tcW w:w="381" w:type="pct"/>
          </w:tcPr>
          <w:p w:rsidR="004B2E84" w:rsidRPr="007229B7" w:rsidRDefault="004B2E84" w:rsidP="002C4B4F">
            <w:pPr>
              <w:pStyle w:val="Style14"/>
              <w:widowControl/>
              <w:ind w:firstLine="0"/>
              <w:jc w:val="center"/>
            </w:pPr>
          </w:p>
        </w:tc>
        <w:tc>
          <w:tcPr>
            <w:tcW w:w="336" w:type="pct"/>
          </w:tcPr>
          <w:p w:rsidR="004B2E84" w:rsidRPr="007229B7" w:rsidRDefault="004B2E84" w:rsidP="002C4B4F">
            <w:pPr>
              <w:pStyle w:val="Style14"/>
              <w:widowControl/>
              <w:ind w:firstLine="0"/>
              <w:jc w:val="center"/>
            </w:pPr>
          </w:p>
        </w:tc>
        <w:tc>
          <w:tcPr>
            <w:tcW w:w="1234" w:type="pct"/>
          </w:tcPr>
          <w:p w:rsidR="004B2E84" w:rsidRPr="007229B7" w:rsidRDefault="004B2E84" w:rsidP="002C4B4F">
            <w:pPr>
              <w:pStyle w:val="Style14"/>
              <w:widowControl/>
              <w:ind w:firstLine="0"/>
              <w:jc w:val="left"/>
            </w:pPr>
          </w:p>
        </w:tc>
        <w:tc>
          <w:tcPr>
            <w:tcW w:w="626" w:type="pct"/>
          </w:tcPr>
          <w:p w:rsidR="004B2E84" w:rsidRPr="007229B7" w:rsidRDefault="004B2E84" w:rsidP="002C4B4F">
            <w:pPr>
              <w:pStyle w:val="Style14"/>
              <w:widowControl/>
              <w:ind w:firstLine="0"/>
              <w:jc w:val="left"/>
            </w:pPr>
          </w:p>
        </w:tc>
      </w:tr>
      <w:tr w:rsidR="004B2E84" w:rsidRPr="007229B7" w:rsidTr="001401F2">
        <w:trPr>
          <w:trHeight w:val="499"/>
        </w:trPr>
        <w:tc>
          <w:tcPr>
            <w:tcW w:w="1633" w:type="pct"/>
          </w:tcPr>
          <w:p w:rsidR="004B2E84" w:rsidRPr="007229B7" w:rsidRDefault="004B2E84" w:rsidP="002C4B4F">
            <w:pPr>
              <w:ind w:firstLine="0"/>
              <w:rPr>
                <w:b/>
                <w:lang w:val="en-US"/>
              </w:rPr>
            </w:pPr>
            <w:r w:rsidRPr="007229B7">
              <w:rPr>
                <w:b/>
                <w:lang w:val="en-US"/>
              </w:rPr>
              <w:t xml:space="preserve">5.1. </w:t>
            </w:r>
            <w:r w:rsidRPr="007229B7">
              <w:rPr>
                <w:b/>
              </w:rPr>
              <w:t>Тема</w:t>
            </w:r>
            <w:r w:rsidRPr="007229B7">
              <w:rPr>
                <w:b/>
                <w:lang w:val="en-US"/>
              </w:rPr>
              <w:t>Simple sentences:</w:t>
            </w:r>
          </w:p>
          <w:p w:rsidR="004B2E84" w:rsidRPr="007229B7" w:rsidRDefault="004B2E84" w:rsidP="00583C3E">
            <w:pPr>
              <w:ind w:firstLine="0"/>
              <w:rPr>
                <w:lang w:val="en-US"/>
              </w:rPr>
            </w:pPr>
            <w:r w:rsidRPr="007229B7">
              <w:rPr>
                <w:lang w:val="en-US"/>
              </w:rPr>
              <w:t xml:space="preserve">Kinds of clauses; the simple sentence; unexpanded and expanded </w:t>
            </w:r>
            <w:proofErr w:type="spellStart"/>
            <w:r w:rsidRPr="007229B7">
              <w:rPr>
                <w:lang w:val="en-US"/>
              </w:rPr>
              <w:t>sentences</w:t>
            </w:r>
            <w:proofErr w:type="gramStart"/>
            <w:r w:rsidRPr="007229B7">
              <w:rPr>
                <w:lang w:val="en-US"/>
              </w:rPr>
              <w:t>;elliptical</w:t>
            </w:r>
            <w:proofErr w:type="spellEnd"/>
            <w:proofErr w:type="gramEnd"/>
            <w:r w:rsidRPr="007229B7">
              <w:rPr>
                <w:lang w:val="en-US"/>
              </w:rPr>
              <w:t xml:space="preserve"> and one-member sentences.</w:t>
            </w:r>
          </w:p>
        </w:tc>
        <w:tc>
          <w:tcPr>
            <w:tcW w:w="210" w:type="pct"/>
          </w:tcPr>
          <w:p w:rsidR="004B2E84" w:rsidRPr="007229B7" w:rsidRDefault="004B2E84" w:rsidP="002C4B4F">
            <w:pPr>
              <w:pStyle w:val="Style14"/>
              <w:widowControl/>
              <w:ind w:firstLine="0"/>
              <w:jc w:val="center"/>
              <w:rPr>
                <w:lang w:val="en-US"/>
              </w:rPr>
            </w:pPr>
            <w:r w:rsidRPr="007229B7">
              <w:rPr>
                <w:lang w:val="en-US"/>
              </w:rPr>
              <w:t>6</w:t>
            </w:r>
          </w:p>
        </w:tc>
        <w:tc>
          <w:tcPr>
            <w:tcW w:w="245" w:type="pct"/>
          </w:tcPr>
          <w:p w:rsidR="004B2E84" w:rsidRPr="007229B7" w:rsidRDefault="004B2E84" w:rsidP="002C4B4F">
            <w:pPr>
              <w:pStyle w:val="Style14"/>
              <w:widowControl/>
              <w:ind w:firstLine="0"/>
              <w:jc w:val="center"/>
              <w:rPr>
                <w:lang w:val="en-US"/>
              </w:rPr>
            </w:pPr>
          </w:p>
        </w:tc>
        <w:tc>
          <w:tcPr>
            <w:tcW w:w="334" w:type="pct"/>
          </w:tcPr>
          <w:p w:rsidR="004B2E84" w:rsidRPr="007229B7" w:rsidRDefault="004B2E84" w:rsidP="002C4B4F">
            <w:pPr>
              <w:pStyle w:val="Style14"/>
              <w:widowControl/>
              <w:ind w:firstLine="0"/>
              <w:jc w:val="center"/>
              <w:rPr>
                <w:lang w:val="en-US"/>
              </w:rPr>
            </w:pPr>
          </w:p>
        </w:tc>
        <w:tc>
          <w:tcPr>
            <w:tcW w:w="381" w:type="pct"/>
          </w:tcPr>
          <w:p w:rsidR="004B2E84" w:rsidRPr="007229B7" w:rsidRDefault="004B2E84" w:rsidP="002C4B4F">
            <w:pPr>
              <w:pStyle w:val="Style14"/>
              <w:widowControl/>
              <w:ind w:firstLine="0"/>
              <w:jc w:val="center"/>
            </w:pPr>
            <w:r w:rsidRPr="007229B7">
              <w:t>5</w:t>
            </w:r>
          </w:p>
        </w:tc>
        <w:tc>
          <w:tcPr>
            <w:tcW w:w="336" w:type="pct"/>
          </w:tcPr>
          <w:p w:rsidR="004B2E84" w:rsidRPr="007229B7" w:rsidRDefault="004B2E84" w:rsidP="002C4B4F">
            <w:pPr>
              <w:pStyle w:val="Style14"/>
              <w:widowControl/>
              <w:ind w:firstLine="0"/>
              <w:jc w:val="center"/>
            </w:pPr>
            <w:r w:rsidRPr="007229B7">
              <w:t>22</w:t>
            </w:r>
          </w:p>
        </w:tc>
        <w:tc>
          <w:tcPr>
            <w:tcW w:w="1234" w:type="pct"/>
          </w:tcPr>
          <w:p w:rsidR="004B2E84" w:rsidRPr="007229B7" w:rsidRDefault="004B2E84" w:rsidP="002C4B4F">
            <w:pPr>
              <w:pStyle w:val="Style14"/>
              <w:widowControl/>
              <w:ind w:firstLine="0"/>
              <w:jc w:val="left"/>
              <w:rPr>
                <w:lang w:val="en-US"/>
              </w:rPr>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B2E84" w:rsidRPr="007229B7" w:rsidRDefault="004B2E84" w:rsidP="000B72E7">
            <w:pPr>
              <w:pStyle w:val="Style14"/>
              <w:widowControl/>
              <w:ind w:firstLine="0"/>
              <w:jc w:val="left"/>
            </w:pPr>
            <w:r w:rsidRPr="007229B7">
              <w:t>ПК-4 (</w:t>
            </w:r>
            <w:proofErr w:type="spellStart"/>
            <w:r w:rsidRPr="007229B7">
              <w:t>зув</w:t>
            </w:r>
            <w:proofErr w:type="spellEnd"/>
            <w:r w:rsidRPr="007229B7">
              <w:t>)</w:t>
            </w:r>
          </w:p>
          <w:p w:rsidR="004B2E84" w:rsidRPr="007229B7" w:rsidRDefault="004B2E84" w:rsidP="000B72E7">
            <w:pPr>
              <w:pStyle w:val="Style14"/>
              <w:widowControl/>
              <w:ind w:firstLine="0"/>
              <w:jc w:val="left"/>
            </w:pPr>
            <w:r w:rsidRPr="007229B7">
              <w:t>ДПК-2(</w:t>
            </w:r>
            <w:proofErr w:type="spellStart"/>
            <w:r w:rsidRPr="007229B7">
              <w:t>зув</w:t>
            </w:r>
            <w:proofErr w:type="spellEnd"/>
            <w:r w:rsidRPr="007229B7">
              <w:t>)</w:t>
            </w:r>
          </w:p>
        </w:tc>
      </w:tr>
      <w:tr w:rsidR="004B2E84" w:rsidRPr="007229B7" w:rsidTr="001401F2">
        <w:trPr>
          <w:trHeight w:val="499"/>
        </w:trPr>
        <w:tc>
          <w:tcPr>
            <w:tcW w:w="1633" w:type="pct"/>
          </w:tcPr>
          <w:p w:rsidR="004B2E84" w:rsidRPr="007229B7" w:rsidRDefault="004B2E84" w:rsidP="002C4B4F">
            <w:pPr>
              <w:ind w:firstLine="0"/>
              <w:rPr>
                <w:b/>
                <w:lang w:val="en-US"/>
              </w:rPr>
            </w:pPr>
            <w:r w:rsidRPr="007229B7">
              <w:rPr>
                <w:b/>
                <w:lang w:val="en-US"/>
              </w:rPr>
              <w:t>5.2.</w:t>
            </w:r>
            <w:r w:rsidRPr="007229B7">
              <w:rPr>
                <w:b/>
              </w:rPr>
              <w:t>Тема</w:t>
            </w:r>
            <w:r w:rsidRPr="007229B7">
              <w:rPr>
                <w:b/>
                <w:lang w:val="en-US"/>
              </w:rPr>
              <w:t>Compound sentences:</w:t>
            </w:r>
          </w:p>
          <w:p w:rsidR="004B2E84" w:rsidRPr="007229B7" w:rsidRDefault="004B2E84" w:rsidP="00583C3E">
            <w:pPr>
              <w:ind w:firstLine="0"/>
              <w:rPr>
                <w:lang w:val="en-US"/>
              </w:rPr>
            </w:pPr>
            <w:r w:rsidRPr="007229B7">
              <w:rPr>
                <w:lang w:val="en-US"/>
              </w:rPr>
              <w:t xml:space="preserve">The compound sentence; coordinate conjunctions. </w:t>
            </w:r>
          </w:p>
        </w:tc>
        <w:tc>
          <w:tcPr>
            <w:tcW w:w="210" w:type="pct"/>
          </w:tcPr>
          <w:p w:rsidR="004B2E84" w:rsidRPr="007229B7" w:rsidRDefault="004B2E84" w:rsidP="002C4B4F">
            <w:pPr>
              <w:pStyle w:val="Style14"/>
              <w:widowControl/>
              <w:ind w:firstLine="0"/>
              <w:jc w:val="center"/>
              <w:rPr>
                <w:lang w:val="en-US"/>
              </w:rPr>
            </w:pPr>
            <w:r w:rsidRPr="007229B7">
              <w:rPr>
                <w:lang w:val="en-US"/>
              </w:rPr>
              <w:t>6</w:t>
            </w:r>
          </w:p>
        </w:tc>
        <w:tc>
          <w:tcPr>
            <w:tcW w:w="245" w:type="pct"/>
          </w:tcPr>
          <w:p w:rsidR="004B2E84" w:rsidRPr="007229B7" w:rsidRDefault="004B2E84" w:rsidP="002C4B4F">
            <w:pPr>
              <w:pStyle w:val="Style14"/>
              <w:widowControl/>
              <w:ind w:firstLine="0"/>
              <w:jc w:val="center"/>
              <w:rPr>
                <w:lang w:val="en-US"/>
              </w:rPr>
            </w:pPr>
          </w:p>
        </w:tc>
        <w:tc>
          <w:tcPr>
            <w:tcW w:w="334" w:type="pct"/>
          </w:tcPr>
          <w:p w:rsidR="004B2E84" w:rsidRPr="007229B7" w:rsidRDefault="004B2E84" w:rsidP="002C4B4F">
            <w:pPr>
              <w:pStyle w:val="Style14"/>
              <w:widowControl/>
              <w:ind w:firstLine="0"/>
              <w:jc w:val="center"/>
              <w:rPr>
                <w:lang w:val="en-US"/>
              </w:rPr>
            </w:pPr>
          </w:p>
        </w:tc>
        <w:tc>
          <w:tcPr>
            <w:tcW w:w="381" w:type="pct"/>
          </w:tcPr>
          <w:p w:rsidR="004B2E84" w:rsidRPr="007229B7" w:rsidRDefault="004B2E84" w:rsidP="002C4B4F">
            <w:pPr>
              <w:pStyle w:val="Style14"/>
              <w:widowControl/>
              <w:ind w:firstLine="0"/>
              <w:jc w:val="center"/>
            </w:pPr>
            <w:r w:rsidRPr="007229B7">
              <w:t>2/3</w:t>
            </w:r>
          </w:p>
        </w:tc>
        <w:tc>
          <w:tcPr>
            <w:tcW w:w="336" w:type="pct"/>
          </w:tcPr>
          <w:p w:rsidR="004B2E84" w:rsidRPr="007229B7" w:rsidRDefault="004B2E84" w:rsidP="002C4B4F">
            <w:pPr>
              <w:pStyle w:val="Style14"/>
              <w:widowControl/>
              <w:ind w:firstLine="0"/>
              <w:jc w:val="center"/>
            </w:pPr>
            <w:r w:rsidRPr="007229B7">
              <w:t>22</w:t>
            </w:r>
          </w:p>
        </w:tc>
        <w:tc>
          <w:tcPr>
            <w:tcW w:w="1234" w:type="pct"/>
          </w:tcPr>
          <w:p w:rsidR="004B2E84" w:rsidRPr="007229B7" w:rsidRDefault="004B2E84" w:rsidP="002C4B4F">
            <w:pPr>
              <w:pStyle w:val="Style14"/>
              <w:widowControl/>
              <w:ind w:firstLine="0"/>
              <w:jc w:val="left"/>
              <w:rPr>
                <w:lang w:val="en-US"/>
              </w:rPr>
            </w:pPr>
            <w:proofErr w:type="spellStart"/>
            <w:r w:rsidRPr="007229B7">
              <w:t>Грамматическиетесты</w:t>
            </w:r>
            <w:proofErr w:type="spellEnd"/>
            <w:r w:rsidRPr="007229B7">
              <w:rPr>
                <w:lang w:val="en-US"/>
              </w:rPr>
              <w:t xml:space="preserve">. </w:t>
            </w:r>
            <w:proofErr w:type="spellStart"/>
            <w:r w:rsidRPr="007229B7">
              <w:t>Контрольныеработы</w:t>
            </w:r>
            <w:proofErr w:type="spellEnd"/>
            <w:r w:rsidRPr="007229B7">
              <w:rPr>
                <w:lang w:val="en-US"/>
              </w:rPr>
              <w:t>.</w:t>
            </w:r>
          </w:p>
        </w:tc>
        <w:tc>
          <w:tcPr>
            <w:tcW w:w="626" w:type="pct"/>
          </w:tcPr>
          <w:p w:rsidR="004B2E84" w:rsidRPr="007229B7" w:rsidRDefault="004B2E84" w:rsidP="000B72E7">
            <w:pPr>
              <w:pStyle w:val="Style14"/>
              <w:widowControl/>
              <w:ind w:firstLine="0"/>
              <w:jc w:val="left"/>
            </w:pPr>
            <w:r w:rsidRPr="007229B7">
              <w:t>ПК-4 (</w:t>
            </w:r>
            <w:proofErr w:type="spellStart"/>
            <w:r w:rsidRPr="007229B7">
              <w:t>зув</w:t>
            </w:r>
            <w:proofErr w:type="spellEnd"/>
            <w:r w:rsidRPr="007229B7">
              <w:t>)</w:t>
            </w:r>
          </w:p>
          <w:p w:rsidR="004B2E84" w:rsidRPr="007229B7" w:rsidRDefault="004B2E84" w:rsidP="000B72E7">
            <w:pPr>
              <w:pStyle w:val="Style14"/>
              <w:widowControl/>
              <w:ind w:firstLine="0"/>
              <w:jc w:val="left"/>
            </w:pPr>
            <w:r w:rsidRPr="007229B7">
              <w:t>ДПК-2(</w:t>
            </w:r>
            <w:proofErr w:type="spellStart"/>
            <w:r w:rsidRPr="007229B7">
              <w:t>зув</w:t>
            </w:r>
            <w:proofErr w:type="spellEnd"/>
            <w:r w:rsidRPr="007229B7">
              <w:t>)</w:t>
            </w:r>
          </w:p>
        </w:tc>
      </w:tr>
      <w:tr w:rsidR="004B2E84" w:rsidRPr="007229B7" w:rsidTr="001401F2">
        <w:trPr>
          <w:trHeight w:val="499"/>
        </w:trPr>
        <w:tc>
          <w:tcPr>
            <w:tcW w:w="1633" w:type="pct"/>
          </w:tcPr>
          <w:p w:rsidR="004B2E84" w:rsidRPr="007229B7" w:rsidRDefault="004B2E84" w:rsidP="00583C3E">
            <w:pPr>
              <w:ind w:firstLine="0"/>
              <w:rPr>
                <w:b/>
                <w:lang w:val="en-US"/>
              </w:rPr>
            </w:pPr>
            <w:r w:rsidRPr="007229B7">
              <w:rPr>
                <w:b/>
                <w:lang w:val="en-US"/>
              </w:rPr>
              <w:t>5.3.</w:t>
            </w:r>
            <w:r w:rsidRPr="007229B7">
              <w:rPr>
                <w:b/>
              </w:rPr>
              <w:t>Тема</w:t>
            </w:r>
            <w:r w:rsidRPr="007229B7">
              <w:rPr>
                <w:b/>
                <w:lang w:val="en-US"/>
              </w:rPr>
              <w:t>Complex sentences:</w:t>
            </w:r>
          </w:p>
          <w:p w:rsidR="004B2E84" w:rsidRPr="007229B7" w:rsidRDefault="004B2E84" w:rsidP="00C54101">
            <w:pPr>
              <w:widowControl/>
              <w:autoSpaceDE/>
              <w:autoSpaceDN/>
              <w:adjustRightInd/>
              <w:spacing w:line="276" w:lineRule="auto"/>
              <w:ind w:firstLine="0"/>
              <w:rPr>
                <w:rFonts w:eastAsia="Calibri"/>
                <w:b/>
                <w:bCs/>
                <w:lang w:val="en-US" w:eastAsia="en-US"/>
              </w:rPr>
            </w:pPr>
            <w:r w:rsidRPr="007229B7">
              <w:rPr>
                <w:lang w:val="en-US"/>
              </w:rPr>
              <w:t>The complex sentence; kinds of subordinate clauses; adverbial clauses; subordinate conjunctions; kinds of adverbial clauses; object clauses.</w:t>
            </w:r>
          </w:p>
        </w:tc>
        <w:tc>
          <w:tcPr>
            <w:tcW w:w="210" w:type="pct"/>
          </w:tcPr>
          <w:p w:rsidR="004B2E84" w:rsidRPr="007229B7" w:rsidRDefault="004B2E84" w:rsidP="00270421">
            <w:pPr>
              <w:pStyle w:val="Style14"/>
              <w:widowControl/>
              <w:ind w:firstLine="0"/>
              <w:jc w:val="center"/>
            </w:pPr>
            <w:r w:rsidRPr="007229B7">
              <w:rPr>
                <w:lang w:val="en-US"/>
              </w:rPr>
              <w:t>6</w:t>
            </w:r>
          </w:p>
        </w:tc>
        <w:tc>
          <w:tcPr>
            <w:tcW w:w="245" w:type="pct"/>
          </w:tcPr>
          <w:p w:rsidR="004B2E84" w:rsidRPr="007229B7" w:rsidRDefault="004B2E84" w:rsidP="002C4B4F">
            <w:pPr>
              <w:pStyle w:val="Style14"/>
              <w:widowControl/>
              <w:ind w:firstLine="0"/>
              <w:jc w:val="center"/>
              <w:rPr>
                <w:lang w:val="en-US"/>
              </w:rPr>
            </w:pPr>
          </w:p>
        </w:tc>
        <w:tc>
          <w:tcPr>
            <w:tcW w:w="334" w:type="pct"/>
          </w:tcPr>
          <w:p w:rsidR="004B2E84" w:rsidRPr="007229B7" w:rsidRDefault="004B2E84" w:rsidP="002C4B4F">
            <w:pPr>
              <w:pStyle w:val="Style14"/>
              <w:widowControl/>
              <w:ind w:firstLine="0"/>
              <w:jc w:val="center"/>
              <w:rPr>
                <w:lang w:val="en-US"/>
              </w:rPr>
            </w:pPr>
          </w:p>
        </w:tc>
        <w:tc>
          <w:tcPr>
            <w:tcW w:w="381" w:type="pct"/>
          </w:tcPr>
          <w:p w:rsidR="004B2E84" w:rsidRPr="007229B7" w:rsidRDefault="004B2E84" w:rsidP="002C4B4F">
            <w:pPr>
              <w:pStyle w:val="Style14"/>
              <w:widowControl/>
              <w:ind w:firstLine="0"/>
              <w:jc w:val="center"/>
            </w:pPr>
            <w:r w:rsidRPr="007229B7">
              <w:t>2/3</w:t>
            </w:r>
          </w:p>
        </w:tc>
        <w:tc>
          <w:tcPr>
            <w:tcW w:w="336" w:type="pct"/>
          </w:tcPr>
          <w:p w:rsidR="004B2E84" w:rsidRPr="007229B7" w:rsidRDefault="004B2E84" w:rsidP="00865CC3">
            <w:pPr>
              <w:pStyle w:val="Style14"/>
              <w:widowControl/>
              <w:ind w:firstLine="0"/>
              <w:jc w:val="center"/>
            </w:pPr>
            <w:r w:rsidRPr="007229B7">
              <w:t>22</w:t>
            </w:r>
          </w:p>
        </w:tc>
        <w:tc>
          <w:tcPr>
            <w:tcW w:w="1234" w:type="pct"/>
          </w:tcPr>
          <w:p w:rsidR="004B2E84" w:rsidRPr="007229B7" w:rsidRDefault="004B2E84" w:rsidP="002C4B4F">
            <w:pPr>
              <w:pStyle w:val="Style14"/>
              <w:widowControl/>
              <w:ind w:firstLine="0"/>
              <w:jc w:val="left"/>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B2E84" w:rsidRPr="007229B7" w:rsidRDefault="004B2E84" w:rsidP="000B72E7">
            <w:pPr>
              <w:pStyle w:val="Style14"/>
              <w:widowControl/>
              <w:ind w:firstLine="0"/>
              <w:jc w:val="left"/>
            </w:pPr>
            <w:r w:rsidRPr="007229B7">
              <w:t>ПК-4 (</w:t>
            </w:r>
            <w:proofErr w:type="spellStart"/>
            <w:r w:rsidRPr="007229B7">
              <w:t>зув</w:t>
            </w:r>
            <w:proofErr w:type="spellEnd"/>
            <w:r w:rsidRPr="007229B7">
              <w:t>)</w:t>
            </w:r>
          </w:p>
          <w:p w:rsidR="004B2E84" w:rsidRPr="007229B7" w:rsidRDefault="004B2E84" w:rsidP="000B72E7">
            <w:pPr>
              <w:pStyle w:val="Style14"/>
              <w:widowControl/>
              <w:ind w:firstLine="0"/>
              <w:jc w:val="left"/>
            </w:pPr>
            <w:r w:rsidRPr="007229B7">
              <w:t>ДПК-2(</w:t>
            </w:r>
            <w:proofErr w:type="spellStart"/>
            <w:r w:rsidRPr="007229B7">
              <w:t>зув</w:t>
            </w:r>
            <w:proofErr w:type="spellEnd"/>
            <w:r w:rsidRPr="007229B7">
              <w:t>)</w:t>
            </w:r>
          </w:p>
        </w:tc>
      </w:tr>
      <w:tr w:rsidR="004B2E84" w:rsidRPr="007229B7" w:rsidTr="001401F2">
        <w:trPr>
          <w:trHeight w:val="499"/>
        </w:trPr>
        <w:tc>
          <w:tcPr>
            <w:tcW w:w="1633" w:type="pct"/>
          </w:tcPr>
          <w:p w:rsidR="004B2E84" w:rsidRPr="007229B7" w:rsidRDefault="004B2E84" w:rsidP="002C5BBE">
            <w:pPr>
              <w:ind w:firstLine="0"/>
              <w:rPr>
                <w:b/>
                <w:lang w:val="en-US"/>
              </w:rPr>
            </w:pPr>
            <w:r w:rsidRPr="007229B7">
              <w:rPr>
                <w:b/>
                <w:lang w:val="en-US"/>
              </w:rPr>
              <w:t>5.4.</w:t>
            </w:r>
            <w:r w:rsidRPr="007229B7">
              <w:rPr>
                <w:b/>
              </w:rPr>
              <w:t>Тема</w:t>
            </w:r>
            <w:r w:rsidRPr="007229B7">
              <w:rPr>
                <w:b/>
                <w:lang w:val="en-US"/>
              </w:rPr>
              <w:t>Complex sentences:</w:t>
            </w:r>
          </w:p>
          <w:p w:rsidR="004B2E84" w:rsidRPr="007229B7" w:rsidRDefault="004B2E84" w:rsidP="00C54101">
            <w:pPr>
              <w:ind w:firstLine="0"/>
              <w:rPr>
                <w:b/>
                <w:lang w:val="en-US"/>
              </w:rPr>
            </w:pPr>
            <w:r w:rsidRPr="007229B7">
              <w:rPr>
                <w:lang w:val="en-US"/>
              </w:rPr>
              <w:t>The complex sentence; attributive clauses; attributive clauses introduced by relative adverbs and pronouns; restrictive and non-restrictive clauses.</w:t>
            </w:r>
          </w:p>
        </w:tc>
        <w:tc>
          <w:tcPr>
            <w:tcW w:w="210" w:type="pct"/>
          </w:tcPr>
          <w:p w:rsidR="004B2E84" w:rsidRPr="007229B7" w:rsidRDefault="004B2E84" w:rsidP="00270421">
            <w:pPr>
              <w:pStyle w:val="Style14"/>
              <w:widowControl/>
              <w:ind w:firstLine="0"/>
              <w:jc w:val="center"/>
              <w:rPr>
                <w:lang w:val="en-US"/>
              </w:rPr>
            </w:pPr>
          </w:p>
        </w:tc>
        <w:tc>
          <w:tcPr>
            <w:tcW w:w="245" w:type="pct"/>
          </w:tcPr>
          <w:p w:rsidR="004B2E84" w:rsidRPr="007229B7" w:rsidRDefault="004B2E84" w:rsidP="002C4B4F">
            <w:pPr>
              <w:pStyle w:val="Style14"/>
              <w:widowControl/>
              <w:ind w:firstLine="0"/>
              <w:jc w:val="center"/>
              <w:rPr>
                <w:lang w:val="en-US"/>
              </w:rPr>
            </w:pPr>
          </w:p>
        </w:tc>
        <w:tc>
          <w:tcPr>
            <w:tcW w:w="334" w:type="pct"/>
          </w:tcPr>
          <w:p w:rsidR="004B2E84" w:rsidRPr="007229B7" w:rsidRDefault="004B2E84" w:rsidP="002C4B4F">
            <w:pPr>
              <w:pStyle w:val="Style14"/>
              <w:widowControl/>
              <w:ind w:firstLine="0"/>
              <w:jc w:val="center"/>
              <w:rPr>
                <w:lang w:val="en-US"/>
              </w:rPr>
            </w:pPr>
          </w:p>
        </w:tc>
        <w:tc>
          <w:tcPr>
            <w:tcW w:w="381" w:type="pct"/>
          </w:tcPr>
          <w:p w:rsidR="004B2E84" w:rsidRPr="007229B7" w:rsidRDefault="004B2E84" w:rsidP="002C4B4F">
            <w:pPr>
              <w:pStyle w:val="Style14"/>
              <w:widowControl/>
              <w:ind w:firstLine="0"/>
              <w:jc w:val="center"/>
            </w:pPr>
            <w:r w:rsidRPr="007229B7">
              <w:t>1/4</w:t>
            </w:r>
          </w:p>
        </w:tc>
        <w:tc>
          <w:tcPr>
            <w:tcW w:w="336" w:type="pct"/>
          </w:tcPr>
          <w:p w:rsidR="004B2E84" w:rsidRPr="007229B7" w:rsidRDefault="001401F2" w:rsidP="002C4B4F">
            <w:pPr>
              <w:pStyle w:val="Style14"/>
              <w:widowControl/>
              <w:ind w:firstLine="0"/>
              <w:jc w:val="center"/>
            </w:pPr>
            <w:r w:rsidRPr="007229B7">
              <w:t>23,9</w:t>
            </w:r>
          </w:p>
        </w:tc>
        <w:tc>
          <w:tcPr>
            <w:tcW w:w="1234" w:type="pct"/>
          </w:tcPr>
          <w:p w:rsidR="004B2E84" w:rsidRPr="007229B7" w:rsidRDefault="004B2E84" w:rsidP="002C4B4F">
            <w:pPr>
              <w:pStyle w:val="Style14"/>
              <w:widowControl/>
              <w:ind w:firstLine="0"/>
              <w:jc w:val="left"/>
              <w:rPr>
                <w:lang w:val="en-US"/>
              </w:rPr>
            </w:pPr>
            <w:proofErr w:type="spellStart"/>
            <w:r w:rsidRPr="007229B7">
              <w:t>Грамматическиетесты</w:t>
            </w:r>
            <w:proofErr w:type="spellEnd"/>
            <w:r w:rsidRPr="007229B7">
              <w:rPr>
                <w:lang w:val="en-US"/>
              </w:rPr>
              <w:t xml:space="preserve">. </w:t>
            </w:r>
            <w:r w:rsidRPr="007229B7">
              <w:t>Контрольные  работы.</w:t>
            </w:r>
          </w:p>
        </w:tc>
        <w:tc>
          <w:tcPr>
            <w:tcW w:w="626" w:type="pct"/>
          </w:tcPr>
          <w:p w:rsidR="004B2E84" w:rsidRPr="007229B7" w:rsidRDefault="004B2E84" w:rsidP="000B72E7">
            <w:pPr>
              <w:pStyle w:val="Style14"/>
              <w:widowControl/>
              <w:ind w:firstLine="0"/>
              <w:jc w:val="left"/>
            </w:pPr>
            <w:r w:rsidRPr="007229B7">
              <w:t>ПК-4 (</w:t>
            </w:r>
            <w:proofErr w:type="spellStart"/>
            <w:r w:rsidRPr="007229B7">
              <w:t>зув</w:t>
            </w:r>
            <w:proofErr w:type="spellEnd"/>
            <w:r w:rsidRPr="007229B7">
              <w:t>)</w:t>
            </w:r>
          </w:p>
          <w:p w:rsidR="004B2E84" w:rsidRPr="007229B7" w:rsidRDefault="004B2E84" w:rsidP="000B72E7">
            <w:pPr>
              <w:pStyle w:val="Style14"/>
              <w:widowControl/>
              <w:ind w:firstLine="0"/>
              <w:jc w:val="left"/>
            </w:pPr>
            <w:r w:rsidRPr="007229B7">
              <w:t>ДПК-2(</w:t>
            </w:r>
            <w:proofErr w:type="spellStart"/>
            <w:r w:rsidRPr="007229B7">
              <w:t>зув</w:t>
            </w:r>
            <w:proofErr w:type="spellEnd"/>
            <w:r w:rsidRPr="007229B7">
              <w:t>)</w:t>
            </w:r>
          </w:p>
        </w:tc>
      </w:tr>
      <w:tr w:rsidR="004B2E84" w:rsidRPr="007229B7" w:rsidTr="001401F2">
        <w:trPr>
          <w:trHeight w:val="499"/>
        </w:trPr>
        <w:tc>
          <w:tcPr>
            <w:tcW w:w="1633" w:type="pct"/>
          </w:tcPr>
          <w:p w:rsidR="004B2E84" w:rsidRPr="007229B7" w:rsidRDefault="004B2E84" w:rsidP="002C4B4F">
            <w:pPr>
              <w:pStyle w:val="Style14"/>
              <w:widowControl/>
              <w:ind w:firstLine="0"/>
              <w:rPr>
                <w:b/>
              </w:rPr>
            </w:pPr>
            <w:r w:rsidRPr="007229B7">
              <w:rPr>
                <w:b/>
              </w:rPr>
              <w:t xml:space="preserve">Итого по разделу </w:t>
            </w:r>
          </w:p>
        </w:tc>
        <w:tc>
          <w:tcPr>
            <w:tcW w:w="210" w:type="pct"/>
          </w:tcPr>
          <w:p w:rsidR="004B2E84" w:rsidRPr="007229B7" w:rsidRDefault="001401F2" w:rsidP="002C4B4F">
            <w:pPr>
              <w:pStyle w:val="Style14"/>
              <w:widowControl/>
              <w:ind w:firstLine="0"/>
              <w:jc w:val="center"/>
            </w:pPr>
            <w:r w:rsidRPr="007229B7">
              <w:t>6</w:t>
            </w:r>
          </w:p>
        </w:tc>
        <w:tc>
          <w:tcPr>
            <w:tcW w:w="245" w:type="pct"/>
          </w:tcPr>
          <w:p w:rsidR="004B2E84" w:rsidRPr="007229B7" w:rsidRDefault="004B2E84" w:rsidP="002C4B4F">
            <w:pPr>
              <w:pStyle w:val="Style14"/>
              <w:widowControl/>
              <w:ind w:firstLine="0"/>
              <w:jc w:val="center"/>
              <w:rPr>
                <w:b/>
                <w:lang w:val="en-US"/>
              </w:rPr>
            </w:pPr>
          </w:p>
        </w:tc>
        <w:tc>
          <w:tcPr>
            <w:tcW w:w="334" w:type="pct"/>
          </w:tcPr>
          <w:p w:rsidR="004B2E84" w:rsidRPr="007229B7" w:rsidRDefault="004B2E84" w:rsidP="002C4B4F">
            <w:pPr>
              <w:pStyle w:val="Style14"/>
              <w:widowControl/>
              <w:ind w:firstLine="0"/>
              <w:jc w:val="center"/>
              <w:rPr>
                <w:b/>
                <w:lang w:val="en-US"/>
              </w:rPr>
            </w:pPr>
          </w:p>
        </w:tc>
        <w:tc>
          <w:tcPr>
            <w:tcW w:w="381" w:type="pct"/>
          </w:tcPr>
          <w:p w:rsidR="004B2E84" w:rsidRPr="007229B7" w:rsidRDefault="001401F2" w:rsidP="00865CC3">
            <w:pPr>
              <w:pStyle w:val="Style14"/>
              <w:widowControl/>
              <w:ind w:firstLine="0"/>
              <w:jc w:val="center"/>
            </w:pPr>
            <w:r w:rsidRPr="007229B7">
              <w:t>18</w:t>
            </w:r>
            <w:r w:rsidR="004B2E84" w:rsidRPr="007229B7">
              <w:t>/10</w:t>
            </w:r>
          </w:p>
        </w:tc>
        <w:tc>
          <w:tcPr>
            <w:tcW w:w="336" w:type="pct"/>
          </w:tcPr>
          <w:p w:rsidR="004B2E84" w:rsidRPr="007229B7" w:rsidRDefault="004B2E84" w:rsidP="001401F2">
            <w:pPr>
              <w:pStyle w:val="Style14"/>
              <w:widowControl/>
              <w:ind w:firstLine="0"/>
              <w:jc w:val="center"/>
            </w:pPr>
            <w:r w:rsidRPr="007229B7">
              <w:t>8</w:t>
            </w:r>
            <w:r w:rsidR="001401F2" w:rsidRPr="007229B7">
              <w:t>9,9</w:t>
            </w:r>
          </w:p>
        </w:tc>
        <w:tc>
          <w:tcPr>
            <w:tcW w:w="1234" w:type="pct"/>
          </w:tcPr>
          <w:p w:rsidR="004B2E84" w:rsidRPr="007229B7" w:rsidRDefault="00C81D85" w:rsidP="00865CC3">
            <w:pPr>
              <w:pStyle w:val="Style14"/>
              <w:widowControl/>
              <w:ind w:firstLine="0"/>
              <w:jc w:val="left"/>
            </w:pPr>
            <w:r w:rsidRPr="007229B7">
              <w:t>Контрольная  работа</w:t>
            </w:r>
          </w:p>
        </w:tc>
        <w:tc>
          <w:tcPr>
            <w:tcW w:w="626" w:type="pct"/>
          </w:tcPr>
          <w:p w:rsidR="004B2E84" w:rsidRPr="007229B7" w:rsidRDefault="004B2E84" w:rsidP="00865CC3">
            <w:pPr>
              <w:ind w:firstLine="0"/>
              <w:jc w:val="left"/>
            </w:pPr>
          </w:p>
        </w:tc>
      </w:tr>
      <w:tr w:rsidR="00C81D85" w:rsidRPr="007229B7" w:rsidTr="001401F2">
        <w:trPr>
          <w:trHeight w:val="499"/>
        </w:trPr>
        <w:tc>
          <w:tcPr>
            <w:tcW w:w="1633" w:type="pct"/>
          </w:tcPr>
          <w:p w:rsidR="00C81D85" w:rsidRPr="007229B7" w:rsidRDefault="00C81D85" w:rsidP="002C4B4F">
            <w:pPr>
              <w:pStyle w:val="Style14"/>
              <w:widowControl/>
              <w:ind w:firstLine="0"/>
              <w:rPr>
                <w:b/>
              </w:rPr>
            </w:pPr>
            <w:r w:rsidRPr="007229B7">
              <w:rPr>
                <w:b/>
                <w:bCs/>
              </w:rPr>
              <w:t>Итого по дисциплине</w:t>
            </w:r>
          </w:p>
        </w:tc>
        <w:tc>
          <w:tcPr>
            <w:tcW w:w="210" w:type="pct"/>
          </w:tcPr>
          <w:p w:rsidR="00C81D85" w:rsidRPr="007229B7" w:rsidRDefault="00C81D85" w:rsidP="00A32980">
            <w:pPr>
              <w:pStyle w:val="Style14"/>
              <w:widowControl/>
              <w:ind w:firstLine="0"/>
              <w:jc w:val="center"/>
            </w:pPr>
            <w:r w:rsidRPr="007229B7">
              <w:t>6</w:t>
            </w:r>
          </w:p>
        </w:tc>
        <w:tc>
          <w:tcPr>
            <w:tcW w:w="245" w:type="pct"/>
          </w:tcPr>
          <w:p w:rsidR="00C81D85" w:rsidRPr="007229B7" w:rsidRDefault="00C81D85" w:rsidP="00A32980">
            <w:pPr>
              <w:pStyle w:val="Style14"/>
              <w:widowControl/>
              <w:ind w:firstLine="0"/>
              <w:jc w:val="center"/>
              <w:rPr>
                <w:b/>
                <w:lang w:val="en-US"/>
              </w:rPr>
            </w:pPr>
          </w:p>
        </w:tc>
        <w:tc>
          <w:tcPr>
            <w:tcW w:w="334" w:type="pct"/>
          </w:tcPr>
          <w:p w:rsidR="00C81D85" w:rsidRPr="007229B7" w:rsidRDefault="00C81D85" w:rsidP="00A32980">
            <w:pPr>
              <w:pStyle w:val="Style14"/>
              <w:widowControl/>
              <w:ind w:firstLine="0"/>
              <w:jc w:val="center"/>
              <w:rPr>
                <w:b/>
                <w:lang w:val="en-US"/>
              </w:rPr>
            </w:pPr>
          </w:p>
        </w:tc>
        <w:tc>
          <w:tcPr>
            <w:tcW w:w="381" w:type="pct"/>
          </w:tcPr>
          <w:p w:rsidR="00C81D85" w:rsidRPr="007229B7" w:rsidRDefault="00C81D85" w:rsidP="00A32980">
            <w:pPr>
              <w:pStyle w:val="Style14"/>
              <w:widowControl/>
              <w:ind w:firstLine="0"/>
              <w:jc w:val="center"/>
              <w:rPr>
                <w:b/>
              </w:rPr>
            </w:pPr>
            <w:r w:rsidRPr="007229B7">
              <w:rPr>
                <w:b/>
              </w:rPr>
              <w:t>18/10</w:t>
            </w:r>
          </w:p>
        </w:tc>
        <w:tc>
          <w:tcPr>
            <w:tcW w:w="336" w:type="pct"/>
          </w:tcPr>
          <w:p w:rsidR="00C81D85" w:rsidRPr="007229B7" w:rsidRDefault="00C81D85" w:rsidP="00A32980">
            <w:pPr>
              <w:pStyle w:val="Style14"/>
              <w:widowControl/>
              <w:ind w:firstLine="0"/>
              <w:jc w:val="center"/>
              <w:rPr>
                <w:b/>
              </w:rPr>
            </w:pPr>
            <w:r w:rsidRPr="007229B7">
              <w:rPr>
                <w:b/>
              </w:rPr>
              <w:t>89,9</w:t>
            </w:r>
          </w:p>
        </w:tc>
        <w:tc>
          <w:tcPr>
            <w:tcW w:w="1234" w:type="pct"/>
          </w:tcPr>
          <w:p w:rsidR="00C81D85" w:rsidRPr="007229B7" w:rsidRDefault="00C81D85" w:rsidP="00865CC3">
            <w:pPr>
              <w:pStyle w:val="Style14"/>
              <w:widowControl/>
              <w:ind w:firstLine="0"/>
              <w:jc w:val="left"/>
            </w:pPr>
            <w:r w:rsidRPr="007229B7">
              <w:rPr>
                <w:b/>
              </w:rPr>
              <w:t>Зачёт с оценкой</w:t>
            </w:r>
          </w:p>
        </w:tc>
        <w:tc>
          <w:tcPr>
            <w:tcW w:w="626" w:type="pct"/>
          </w:tcPr>
          <w:p w:rsidR="00C81D85" w:rsidRPr="007229B7" w:rsidRDefault="00C81D85" w:rsidP="00865CC3">
            <w:pPr>
              <w:ind w:firstLine="0"/>
              <w:jc w:val="left"/>
            </w:pPr>
          </w:p>
        </w:tc>
      </w:tr>
      <w:tr w:rsidR="00C81D85" w:rsidRPr="007229B7" w:rsidTr="001401F2">
        <w:trPr>
          <w:trHeight w:val="499"/>
        </w:trPr>
        <w:tc>
          <w:tcPr>
            <w:tcW w:w="1633" w:type="pct"/>
          </w:tcPr>
          <w:p w:rsidR="00C81D85" w:rsidRPr="007229B7" w:rsidRDefault="00C81D85" w:rsidP="002C4B4F">
            <w:pPr>
              <w:ind w:firstLine="0"/>
              <w:jc w:val="left"/>
              <w:rPr>
                <w:b/>
                <w:bCs/>
              </w:rPr>
            </w:pPr>
            <w:r w:rsidRPr="007229B7">
              <w:rPr>
                <w:b/>
                <w:bCs/>
              </w:rPr>
              <w:t>Итого по дисциплине</w:t>
            </w:r>
          </w:p>
        </w:tc>
        <w:tc>
          <w:tcPr>
            <w:tcW w:w="210" w:type="pct"/>
          </w:tcPr>
          <w:p w:rsidR="00C81D85" w:rsidRPr="007229B7" w:rsidRDefault="00C81D85" w:rsidP="002C4B4F">
            <w:pPr>
              <w:pStyle w:val="Style14"/>
              <w:widowControl/>
              <w:ind w:firstLine="0"/>
              <w:jc w:val="center"/>
            </w:pPr>
            <w:r w:rsidRPr="007229B7">
              <w:t>2-6</w:t>
            </w:r>
          </w:p>
        </w:tc>
        <w:tc>
          <w:tcPr>
            <w:tcW w:w="245" w:type="pct"/>
          </w:tcPr>
          <w:p w:rsidR="00C81D85" w:rsidRPr="007229B7" w:rsidRDefault="00C81D85" w:rsidP="002C4B4F">
            <w:pPr>
              <w:pStyle w:val="Style14"/>
              <w:widowControl/>
              <w:ind w:firstLine="0"/>
              <w:jc w:val="center"/>
              <w:rPr>
                <w:b/>
                <w:lang w:val="en-US"/>
              </w:rPr>
            </w:pPr>
          </w:p>
        </w:tc>
        <w:tc>
          <w:tcPr>
            <w:tcW w:w="334" w:type="pct"/>
          </w:tcPr>
          <w:p w:rsidR="00C81D85" w:rsidRPr="007229B7" w:rsidRDefault="00C81D85" w:rsidP="002C4B4F">
            <w:pPr>
              <w:pStyle w:val="Style14"/>
              <w:widowControl/>
              <w:ind w:firstLine="0"/>
              <w:jc w:val="center"/>
              <w:rPr>
                <w:b/>
                <w:lang w:val="en-US"/>
              </w:rPr>
            </w:pPr>
          </w:p>
        </w:tc>
        <w:tc>
          <w:tcPr>
            <w:tcW w:w="381" w:type="pct"/>
          </w:tcPr>
          <w:p w:rsidR="00C81D85" w:rsidRPr="007229B7" w:rsidRDefault="00C81D85" w:rsidP="00865CC3">
            <w:pPr>
              <w:pStyle w:val="Style14"/>
              <w:widowControl/>
              <w:ind w:firstLine="0"/>
              <w:jc w:val="center"/>
              <w:rPr>
                <w:b/>
              </w:rPr>
            </w:pPr>
            <w:r w:rsidRPr="007229B7">
              <w:rPr>
                <w:b/>
              </w:rPr>
              <w:t>200</w:t>
            </w:r>
            <w:r w:rsidRPr="007229B7">
              <w:rPr>
                <w:b/>
                <w:lang w:val="en-US"/>
              </w:rPr>
              <w:t>/</w:t>
            </w:r>
            <w:r w:rsidR="00B23CEF" w:rsidRPr="007229B7">
              <w:rPr>
                <w:b/>
              </w:rPr>
              <w:t>1</w:t>
            </w:r>
            <w:r w:rsidRPr="007229B7">
              <w:rPr>
                <w:b/>
              </w:rPr>
              <w:t>0</w:t>
            </w:r>
          </w:p>
        </w:tc>
        <w:tc>
          <w:tcPr>
            <w:tcW w:w="336" w:type="pct"/>
          </w:tcPr>
          <w:p w:rsidR="00C81D85" w:rsidRPr="007229B7" w:rsidRDefault="00C81D85" w:rsidP="00865CC3">
            <w:pPr>
              <w:pStyle w:val="Style14"/>
              <w:widowControl/>
              <w:ind w:firstLine="0"/>
              <w:jc w:val="center"/>
              <w:rPr>
                <w:b/>
              </w:rPr>
            </w:pPr>
            <w:r w:rsidRPr="007229B7">
              <w:rPr>
                <w:b/>
              </w:rPr>
              <w:t>19</w:t>
            </w:r>
            <w:r w:rsidR="00B23CEF" w:rsidRPr="007229B7">
              <w:rPr>
                <w:b/>
              </w:rPr>
              <w:t>1,7</w:t>
            </w:r>
          </w:p>
        </w:tc>
        <w:tc>
          <w:tcPr>
            <w:tcW w:w="1234" w:type="pct"/>
          </w:tcPr>
          <w:p w:rsidR="00C81D85" w:rsidRPr="007229B7" w:rsidRDefault="00C81D85" w:rsidP="002C4B4F">
            <w:pPr>
              <w:pStyle w:val="Style14"/>
              <w:widowControl/>
              <w:ind w:firstLine="0"/>
              <w:jc w:val="left"/>
              <w:rPr>
                <w:b/>
                <w:lang w:val="en-US"/>
              </w:rPr>
            </w:pPr>
          </w:p>
        </w:tc>
        <w:tc>
          <w:tcPr>
            <w:tcW w:w="626" w:type="pct"/>
          </w:tcPr>
          <w:p w:rsidR="00C81D85" w:rsidRPr="007229B7" w:rsidRDefault="00C81D85" w:rsidP="002C4B4F">
            <w:pPr>
              <w:pStyle w:val="Style14"/>
              <w:widowControl/>
              <w:ind w:firstLine="0"/>
              <w:jc w:val="left"/>
              <w:rPr>
                <w:lang w:val="en-US"/>
              </w:rPr>
            </w:pPr>
          </w:p>
        </w:tc>
      </w:tr>
    </w:tbl>
    <w:p w:rsidR="004527B3" w:rsidRPr="007229B7" w:rsidRDefault="004527B3" w:rsidP="004527B3">
      <w:pPr>
        <w:keepNext/>
        <w:outlineLvl w:val="0"/>
        <w:rPr>
          <w:b/>
          <w:iCs/>
        </w:rPr>
      </w:pPr>
      <w:r w:rsidRPr="007229B7">
        <w:rPr>
          <w:b/>
          <w:iCs/>
        </w:rPr>
        <w:lastRenderedPageBreak/>
        <w:t>5 Образовательные и информационные технологии</w:t>
      </w:r>
    </w:p>
    <w:p w:rsidR="004527B3" w:rsidRPr="007229B7" w:rsidRDefault="004527B3" w:rsidP="004527B3">
      <w:proofErr w:type="gramStart"/>
      <w:r w:rsidRPr="007229B7">
        <w:t>При изучении дисциплины «Практическая грамматика» используются следующие образовательные, интерактивные и информационные технологии: традиционные образовательные технологии (практическое занятие), технологии проблемного обучения (кейс метод), интерактивные технологии (практическое занятие – дискуссия), информационно-коммуникативные образовательные технологии (практическое занятие в форме презентации).</w:t>
      </w:r>
      <w:proofErr w:type="gramEnd"/>
    </w:p>
    <w:p w:rsidR="004527B3" w:rsidRPr="007229B7" w:rsidRDefault="004527B3" w:rsidP="004527B3"/>
    <w:p w:rsidR="004527B3" w:rsidRPr="007229B7" w:rsidRDefault="004527B3" w:rsidP="004527B3">
      <w:pPr>
        <w:keepNext/>
        <w:outlineLvl w:val="0"/>
        <w:rPr>
          <w:b/>
          <w:iCs/>
        </w:rPr>
      </w:pPr>
      <w:r w:rsidRPr="007229B7">
        <w:rPr>
          <w:b/>
          <w:iCs/>
        </w:rPr>
        <w:t xml:space="preserve">6 Учебно-методическое обеспечение самостоятельной работы </w:t>
      </w:r>
      <w:proofErr w:type="gramStart"/>
      <w:r w:rsidRPr="007229B7">
        <w:rPr>
          <w:b/>
          <w:iCs/>
        </w:rPr>
        <w:t>обучающихся</w:t>
      </w:r>
      <w:proofErr w:type="gramEnd"/>
    </w:p>
    <w:p w:rsidR="004527B3" w:rsidRPr="007229B7" w:rsidRDefault="004527B3" w:rsidP="004527B3">
      <w:r w:rsidRPr="007229B7">
        <w:t xml:space="preserve">По дисциплине «Практическая грамматика» предусмотрена аудиторная и внеаудиторная самостоятельная работа </w:t>
      </w:r>
      <w:proofErr w:type="gramStart"/>
      <w:r w:rsidRPr="007229B7">
        <w:t>обучающихся</w:t>
      </w:r>
      <w:proofErr w:type="gramEnd"/>
      <w:r w:rsidRPr="007229B7">
        <w:t xml:space="preserve">. </w:t>
      </w:r>
    </w:p>
    <w:p w:rsidR="004527B3" w:rsidRPr="007229B7" w:rsidRDefault="004527B3" w:rsidP="004527B3">
      <w:r w:rsidRPr="007229B7">
        <w:t xml:space="preserve">Аудиторная и самостоятельная работа студентов предполагает устный опрос и выполнение практических заданий (упражнений) на практических занятиях. </w:t>
      </w:r>
    </w:p>
    <w:p w:rsidR="004527B3" w:rsidRPr="007229B7" w:rsidRDefault="004527B3" w:rsidP="004527B3">
      <w:pPr>
        <w:keepNext/>
        <w:ind w:firstLine="708"/>
        <w:outlineLvl w:val="0"/>
      </w:pPr>
    </w:p>
    <w:p w:rsidR="004527B3" w:rsidRPr="007229B7" w:rsidRDefault="004527B3" w:rsidP="004527B3">
      <w:pPr>
        <w:keepNext/>
        <w:ind w:firstLine="708"/>
        <w:outlineLvl w:val="0"/>
        <w:rPr>
          <w:lang w:val="en-US"/>
        </w:rPr>
      </w:pPr>
      <w:r w:rsidRPr="007229B7">
        <w:rPr>
          <w:lang w:val="en-US"/>
        </w:rPr>
        <w:t>1</w:t>
      </w:r>
      <w:r w:rsidRPr="007229B7">
        <w:t>Раздел</w:t>
      </w:r>
      <w:r w:rsidRPr="007229B7">
        <w:rPr>
          <w:lang w:val="en-US"/>
        </w:rPr>
        <w:t>: Morphology (1)</w:t>
      </w:r>
    </w:p>
    <w:p w:rsidR="004527B3" w:rsidRPr="007229B7" w:rsidRDefault="004527B3" w:rsidP="004527B3">
      <w:pPr>
        <w:keepNext/>
        <w:ind w:firstLine="708"/>
        <w:outlineLvl w:val="0"/>
        <w:rPr>
          <w:iCs/>
          <w:lang w:val="en-US"/>
        </w:rPr>
      </w:pPr>
      <w:proofErr w:type="spellStart"/>
      <w:r w:rsidRPr="007229B7">
        <w:t>Теоретическиевопросы</w:t>
      </w:r>
      <w:proofErr w:type="spellEnd"/>
      <w:r w:rsidRPr="007229B7">
        <w:rPr>
          <w:lang w:val="en-US"/>
        </w:rPr>
        <w:t>:</w:t>
      </w:r>
    </w:p>
    <w:p w:rsidR="004527B3" w:rsidRPr="007229B7" w:rsidRDefault="004527B3" w:rsidP="004527B3">
      <w:pPr>
        <w:keepNext/>
        <w:ind w:firstLine="708"/>
        <w:outlineLvl w:val="0"/>
        <w:rPr>
          <w:lang w:val="en-US"/>
        </w:rPr>
      </w:pPr>
      <w:r w:rsidRPr="007229B7">
        <w:rPr>
          <w:iCs/>
          <w:lang w:val="en-US"/>
        </w:rPr>
        <w:t>1) What is the grammatical meaning of the noun?</w:t>
      </w:r>
    </w:p>
    <w:p w:rsidR="004527B3" w:rsidRPr="007229B7" w:rsidRDefault="004527B3" w:rsidP="004527B3">
      <w:pPr>
        <w:pStyle w:val="af5"/>
        <w:keepNext/>
        <w:widowControl w:val="0"/>
        <w:spacing w:line="240" w:lineRule="auto"/>
        <w:ind w:left="0"/>
        <w:outlineLvl w:val="0"/>
        <w:rPr>
          <w:rFonts w:eastAsia="Times New Roman"/>
          <w:iCs/>
          <w:szCs w:val="24"/>
          <w:lang w:eastAsia="ru-RU"/>
        </w:rPr>
      </w:pPr>
      <w:r w:rsidRPr="007229B7">
        <w:rPr>
          <w:rFonts w:eastAsia="Times New Roman"/>
          <w:iCs/>
          <w:szCs w:val="24"/>
          <w:lang w:eastAsia="ru-RU"/>
        </w:rPr>
        <w:tab/>
        <w:t>2) What grammatical categories does the noun in English have?</w:t>
      </w:r>
    </w:p>
    <w:p w:rsidR="004527B3" w:rsidRPr="007229B7" w:rsidRDefault="004527B3" w:rsidP="004527B3">
      <w:pPr>
        <w:pStyle w:val="af5"/>
        <w:keepNext/>
        <w:widowControl w:val="0"/>
        <w:spacing w:line="240" w:lineRule="auto"/>
        <w:ind w:left="0"/>
        <w:outlineLvl w:val="0"/>
        <w:rPr>
          <w:rFonts w:eastAsia="Times New Roman"/>
          <w:iCs/>
          <w:szCs w:val="24"/>
          <w:lang w:eastAsia="ru-RU"/>
        </w:rPr>
      </w:pPr>
      <w:r w:rsidRPr="007229B7">
        <w:rPr>
          <w:rFonts w:eastAsia="Times New Roman"/>
          <w:iCs/>
          <w:szCs w:val="24"/>
          <w:lang w:eastAsia="ru-RU"/>
        </w:rPr>
        <w:tab/>
        <w:t>3) What are the main classes of pronouns in English?</w:t>
      </w:r>
    </w:p>
    <w:p w:rsidR="004527B3" w:rsidRPr="007229B7" w:rsidRDefault="004527B3" w:rsidP="004527B3">
      <w:pPr>
        <w:pStyle w:val="af5"/>
        <w:keepNext/>
        <w:widowControl w:val="0"/>
        <w:spacing w:line="240" w:lineRule="auto"/>
        <w:ind w:left="0"/>
        <w:outlineLvl w:val="0"/>
        <w:rPr>
          <w:rFonts w:eastAsia="Times New Roman"/>
          <w:iCs/>
          <w:szCs w:val="24"/>
          <w:lang w:eastAsia="ru-RU"/>
        </w:rPr>
      </w:pPr>
      <w:r w:rsidRPr="007229B7">
        <w:rPr>
          <w:rFonts w:eastAsia="Times New Roman"/>
          <w:iCs/>
          <w:szCs w:val="24"/>
          <w:lang w:eastAsia="ru-RU"/>
        </w:rPr>
        <w:tab/>
        <w:t>4) What grammatical categories does the English adjective have?</w:t>
      </w:r>
    </w:p>
    <w:p w:rsidR="004527B3" w:rsidRPr="007229B7" w:rsidRDefault="004527B3" w:rsidP="004527B3">
      <w:pPr>
        <w:pStyle w:val="af5"/>
        <w:keepNext/>
        <w:widowControl w:val="0"/>
        <w:spacing w:line="240" w:lineRule="auto"/>
        <w:ind w:left="0"/>
        <w:outlineLvl w:val="0"/>
        <w:rPr>
          <w:rFonts w:eastAsia="Times New Roman"/>
          <w:iCs/>
          <w:szCs w:val="24"/>
          <w:lang w:eastAsia="ru-RU"/>
        </w:rPr>
      </w:pPr>
      <w:r w:rsidRPr="007229B7">
        <w:rPr>
          <w:rFonts w:eastAsia="Times New Roman"/>
          <w:iCs/>
          <w:szCs w:val="24"/>
          <w:lang w:eastAsia="ru-RU"/>
        </w:rPr>
        <w:tab/>
        <w:t xml:space="preserve">5) What is the main function of the article? </w:t>
      </w:r>
    </w:p>
    <w:p w:rsidR="004527B3" w:rsidRPr="007229B7" w:rsidRDefault="004527B3" w:rsidP="004527B3">
      <w:pPr>
        <w:pStyle w:val="af5"/>
        <w:keepNext/>
        <w:widowControl w:val="0"/>
        <w:spacing w:line="240" w:lineRule="auto"/>
        <w:ind w:left="0"/>
        <w:outlineLvl w:val="0"/>
        <w:rPr>
          <w:rFonts w:eastAsia="Times New Roman"/>
          <w:iCs/>
          <w:szCs w:val="24"/>
          <w:lang w:eastAsia="ru-RU"/>
        </w:rPr>
      </w:pPr>
      <w:r w:rsidRPr="007229B7">
        <w:rPr>
          <w:rFonts w:eastAsia="Times New Roman"/>
          <w:iCs/>
          <w:szCs w:val="24"/>
          <w:lang w:eastAsia="ru-RU"/>
        </w:rPr>
        <w:t xml:space="preserve">            6) What grammatical categories does the verb in English have?</w:t>
      </w:r>
    </w:p>
    <w:p w:rsidR="004527B3" w:rsidRPr="007229B7" w:rsidRDefault="004527B3" w:rsidP="004527B3">
      <w:pPr>
        <w:pStyle w:val="af5"/>
        <w:keepNext/>
        <w:widowControl w:val="0"/>
        <w:spacing w:line="240" w:lineRule="auto"/>
        <w:ind w:left="0"/>
        <w:outlineLvl w:val="0"/>
        <w:rPr>
          <w:rFonts w:eastAsia="Times New Roman"/>
          <w:iCs/>
          <w:szCs w:val="24"/>
          <w:lang w:eastAsia="ru-RU"/>
        </w:rPr>
      </w:pPr>
    </w:p>
    <w:p w:rsidR="004527B3" w:rsidRPr="007229B7" w:rsidRDefault="004527B3" w:rsidP="004527B3">
      <w:pPr>
        <w:pStyle w:val="af5"/>
        <w:keepNext/>
        <w:widowControl w:val="0"/>
        <w:spacing w:line="240" w:lineRule="auto"/>
        <w:ind w:left="0" w:firstLine="708"/>
        <w:outlineLvl w:val="0"/>
        <w:rPr>
          <w:rFonts w:eastAsia="Times New Roman"/>
          <w:iCs/>
          <w:szCs w:val="24"/>
          <w:lang w:eastAsia="ru-RU"/>
        </w:rPr>
      </w:pPr>
      <w:proofErr w:type="spellStart"/>
      <w:r w:rsidRPr="007229B7">
        <w:rPr>
          <w:rFonts w:eastAsia="Times New Roman"/>
          <w:iCs/>
          <w:szCs w:val="24"/>
          <w:lang w:eastAsia="ru-RU"/>
        </w:rPr>
        <w:t>Практические</w:t>
      </w:r>
      <w:proofErr w:type="spellEnd"/>
      <w:r w:rsidRPr="007229B7">
        <w:rPr>
          <w:rFonts w:eastAsia="Times New Roman"/>
          <w:iCs/>
          <w:szCs w:val="24"/>
          <w:lang w:eastAsia="ru-RU"/>
        </w:rPr>
        <w:t xml:space="preserve"> </w:t>
      </w:r>
      <w:proofErr w:type="spellStart"/>
      <w:r w:rsidRPr="007229B7">
        <w:rPr>
          <w:rFonts w:eastAsia="Times New Roman"/>
          <w:iCs/>
          <w:szCs w:val="24"/>
          <w:lang w:eastAsia="ru-RU"/>
        </w:rPr>
        <w:t>упражнения</w:t>
      </w:r>
      <w:proofErr w:type="spellEnd"/>
      <w:r w:rsidRPr="007229B7">
        <w:rPr>
          <w:rFonts w:eastAsia="Times New Roman"/>
          <w:iCs/>
          <w:szCs w:val="24"/>
          <w:lang w:eastAsia="ru-RU"/>
        </w:rPr>
        <w:t>:</w:t>
      </w:r>
    </w:p>
    <w:p w:rsidR="004527B3" w:rsidRPr="007229B7" w:rsidRDefault="004527B3" w:rsidP="004527B3">
      <w:pPr>
        <w:pStyle w:val="af5"/>
        <w:keepNext/>
        <w:widowControl w:val="0"/>
        <w:spacing w:line="240" w:lineRule="auto"/>
        <w:ind w:left="0"/>
        <w:outlineLvl w:val="0"/>
        <w:rPr>
          <w:rFonts w:eastAsia="Times New Roman"/>
          <w:iCs/>
          <w:szCs w:val="24"/>
          <w:lang w:eastAsia="ru-RU"/>
        </w:rPr>
      </w:pPr>
      <w:r w:rsidRPr="007229B7">
        <w:rPr>
          <w:rFonts w:eastAsia="Times New Roman"/>
          <w:iCs/>
          <w:szCs w:val="24"/>
          <w:lang w:eastAsia="ru-RU"/>
        </w:rPr>
        <w:t>1. Use the proper article:</w:t>
      </w:r>
    </w:p>
    <w:p w:rsidR="004527B3" w:rsidRPr="007229B7" w:rsidRDefault="004527B3" w:rsidP="004527B3">
      <w:pPr>
        <w:rPr>
          <w:lang w:val="en-US"/>
        </w:rPr>
      </w:pPr>
      <w:r w:rsidRPr="007229B7">
        <w:rPr>
          <w:lang w:val="en-US"/>
        </w:rPr>
        <w:t>1. __ flowers you bought me are lovely.</w:t>
      </w:r>
    </w:p>
    <w:p w:rsidR="004527B3" w:rsidRPr="007229B7" w:rsidRDefault="004527B3" w:rsidP="004527B3">
      <w:pPr>
        <w:rPr>
          <w:lang w:val="en-US"/>
        </w:rPr>
      </w:pPr>
      <w:r w:rsidRPr="007229B7">
        <w:rPr>
          <w:lang w:val="en-US"/>
        </w:rPr>
        <w:t>2. “Have you seen my socks?’ ‘You left them on ___ bed.</w:t>
      </w:r>
    </w:p>
    <w:p w:rsidR="004527B3" w:rsidRPr="007229B7" w:rsidRDefault="004527B3" w:rsidP="004527B3">
      <w:pPr>
        <w:rPr>
          <w:lang w:val="en-US"/>
        </w:rPr>
      </w:pPr>
      <w:r w:rsidRPr="007229B7">
        <w:rPr>
          <w:lang w:val="en-US"/>
        </w:rPr>
        <w:t>3. She usually stays in ___ bed till late at __ weekend.</w:t>
      </w:r>
    </w:p>
    <w:p w:rsidR="004527B3" w:rsidRPr="007229B7" w:rsidRDefault="004527B3" w:rsidP="004527B3">
      <w:pPr>
        <w:rPr>
          <w:lang w:val="en-US"/>
        </w:rPr>
      </w:pPr>
      <w:r w:rsidRPr="007229B7">
        <w:rPr>
          <w:lang w:val="en-US"/>
        </w:rPr>
        <w:t>4. Jim’s been in__ hospital for six weeks now.</w:t>
      </w:r>
    </w:p>
    <w:p w:rsidR="004527B3" w:rsidRPr="007229B7" w:rsidRDefault="004527B3" w:rsidP="004527B3">
      <w:pPr>
        <w:rPr>
          <w:lang w:val="en-US"/>
        </w:rPr>
      </w:pPr>
      <w:r w:rsidRPr="007229B7">
        <w:rPr>
          <w:lang w:val="en-US"/>
        </w:rPr>
        <w:t>5. I enjoy __ modern music.</w:t>
      </w:r>
    </w:p>
    <w:p w:rsidR="004527B3" w:rsidRPr="007229B7" w:rsidRDefault="004527B3" w:rsidP="004527B3">
      <w:pPr>
        <w:rPr>
          <w:lang w:val="en-US"/>
        </w:rPr>
      </w:pPr>
      <w:r w:rsidRPr="007229B7">
        <w:rPr>
          <w:lang w:val="en-US"/>
        </w:rPr>
        <w:t xml:space="preserve">6. I always like getting __ good news. </w:t>
      </w:r>
    </w:p>
    <w:p w:rsidR="004527B3" w:rsidRPr="007229B7" w:rsidRDefault="004527B3" w:rsidP="004527B3">
      <w:pPr>
        <w:rPr>
          <w:lang w:val="en-US"/>
        </w:rPr>
      </w:pPr>
      <w:r w:rsidRPr="007229B7">
        <w:rPr>
          <w:lang w:val="en-US"/>
        </w:rPr>
        <w:t>7. We had __ time on __holiday.</w:t>
      </w:r>
    </w:p>
    <w:p w:rsidR="004527B3" w:rsidRPr="007229B7" w:rsidRDefault="004527B3" w:rsidP="004527B3">
      <w:pPr>
        <w:rPr>
          <w:lang w:val="en-US"/>
        </w:rPr>
      </w:pPr>
      <w:r w:rsidRPr="007229B7">
        <w:rPr>
          <w:lang w:val="en-US"/>
        </w:rPr>
        <w:t>8. My brother is looking for __ job.</w:t>
      </w:r>
    </w:p>
    <w:p w:rsidR="004527B3" w:rsidRPr="007229B7" w:rsidRDefault="004527B3" w:rsidP="004527B3">
      <w:pPr>
        <w:rPr>
          <w:lang w:val="en-US"/>
        </w:rPr>
      </w:pPr>
      <w:r w:rsidRPr="007229B7">
        <w:rPr>
          <w:lang w:val="en-US"/>
        </w:rPr>
        <w:t>9. You have made __ great progress in your studies.</w:t>
      </w:r>
    </w:p>
    <w:p w:rsidR="004527B3" w:rsidRPr="007229B7" w:rsidRDefault="004527B3" w:rsidP="004527B3">
      <w:pPr>
        <w:rPr>
          <w:lang w:val="en-US"/>
        </w:rPr>
      </w:pPr>
      <w:r w:rsidRPr="007229B7">
        <w:rPr>
          <w:lang w:val="en-US"/>
        </w:rPr>
        <w:t>10. Did you have __ good weather on your trip?</w:t>
      </w:r>
    </w:p>
    <w:p w:rsidR="004527B3" w:rsidRPr="007229B7" w:rsidRDefault="004527B3" w:rsidP="004527B3">
      <w:pPr>
        <w:rPr>
          <w:lang w:val="en-US"/>
        </w:rPr>
      </w:pPr>
      <w:r w:rsidRPr="007229B7">
        <w:rPr>
          <w:lang w:val="en-US"/>
        </w:rPr>
        <w:t>11. I prefer __ to __ coffee.</w:t>
      </w:r>
    </w:p>
    <w:p w:rsidR="004527B3" w:rsidRPr="007229B7" w:rsidRDefault="004527B3" w:rsidP="004527B3">
      <w:pPr>
        <w:rPr>
          <w:lang w:val="en-US"/>
        </w:rPr>
      </w:pPr>
      <w:r w:rsidRPr="007229B7">
        <w:rPr>
          <w:lang w:val="en-US"/>
        </w:rPr>
        <w:t xml:space="preserve">12. In Sweden __children start __school when they are six or </w:t>
      </w:r>
      <w:proofErr w:type="gramStart"/>
      <w:r w:rsidRPr="007229B7">
        <w:rPr>
          <w:lang w:val="en-US"/>
        </w:rPr>
        <w:t>seven.</w:t>
      </w:r>
      <w:proofErr w:type="gramEnd"/>
    </w:p>
    <w:p w:rsidR="004527B3" w:rsidRPr="007229B7" w:rsidRDefault="004527B3" w:rsidP="004527B3">
      <w:pPr>
        <w:rPr>
          <w:lang w:val="en-US"/>
        </w:rPr>
      </w:pPr>
      <w:r w:rsidRPr="007229B7">
        <w:rPr>
          <w:lang w:val="en-US"/>
        </w:rPr>
        <w:t>13. There is __hot and cold running water in all the bedrooms.</w:t>
      </w:r>
    </w:p>
    <w:p w:rsidR="004527B3" w:rsidRPr="007229B7" w:rsidRDefault="004527B3" w:rsidP="004527B3">
      <w:pPr>
        <w:rPr>
          <w:lang w:val="en-US"/>
        </w:rPr>
      </w:pPr>
      <w:r w:rsidRPr="007229B7">
        <w:rPr>
          <w:lang w:val="en-US"/>
        </w:rPr>
        <w:t xml:space="preserve">14. All my kids are still at __ </w:t>
      </w:r>
      <w:proofErr w:type="gramStart"/>
      <w:r w:rsidRPr="007229B7">
        <w:rPr>
          <w:lang w:val="en-US"/>
        </w:rPr>
        <w:t>school</w:t>
      </w:r>
      <w:proofErr w:type="gramEnd"/>
      <w:r w:rsidRPr="007229B7">
        <w:rPr>
          <w:lang w:val="en-US"/>
        </w:rPr>
        <w:t>.</w:t>
      </w:r>
    </w:p>
    <w:p w:rsidR="004527B3" w:rsidRPr="007229B7" w:rsidRDefault="004527B3" w:rsidP="004527B3">
      <w:pPr>
        <w:rPr>
          <w:lang w:val="en-US"/>
        </w:rPr>
      </w:pPr>
      <w:r w:rsidRPr="007229B7">
        <w:rPr>
          <w:lang w:val="en-US"/>
        </w:rPr>
        <w:t>15. I cleaned __ car yesterday.</w:t>
      </w:r>
    </w:p>
    <w:p w:rsidR="004527B3" w:rsidRPr="007229B7" w:rsidRDefault="004527B3" w:rsidP="004527B3">
      <w:pPr>
        <w:rPr>
          <w:lang w:val="en-US"/>
        </w:rPr>
      </w:pPr>
      <w:r w:rsidRPr="007229B7">
        <w:rPr>
          <w:lang w:val="en-US"/>
        </w:rPr>
        <w:t>16. What __lovely scenery!</w:t>
      </w:r>
    </w:p>
    <w:p w:rsidR="004527B3" w:rsidRPr="007229B7" w:rsidRDefault="004527B3" w:rsidP="004527B3">
      <w:pPr>
        <w:rPr>
          <w:lang w:val="en-US"/>
        </w:rPr>
      </w:pPr>
      <w:r w:rsidRPr="007229B7">
        <w:rPr>
          <w:lang w:val="en-US"/>
        </w:rPr>
        <w:t xml:space="preserve">17. What is __longest </w:t>
      </w:r>
      <w:proofErr w:type="gramStart"/>
      <w:r w:rsidRPr="007229B7">
        <w:rPr>
          <w:lang w:val="en-US"/>
        </w:rPr>
        <w:t>river</w:t>
      </w:r>
      <w:proofErr w:type="gramEnd"/>
      <w:r w:rsidRPr="007229B7">
        <w:rPr>
          <w:lang w:val="en-US"/>
        </w:rPr>
        <w:t xml:space="preserve"> in __the world?</w:t>
      </w:r>
    </w:p>
    <w:p w:rsidR="004527B3" w:rsidRPr="007229B7" w:rsidRDefault="004527B3" w:rsidP="004527B3">
      <w:pPr>
        <w:rPr>
          <w:lang w:val="en-US"/>
        </w:rPr>
      </w:pPr>
      <w:r w:rsidRPr="007229B7">
        <w:rPr>
          <w:lang w:val="en-US"/>
        </w:rPr>
        <w:t>18. We had __dinner in a restaurant.</w:t>
      </w:r>
    </w:p>
    <w:p w:rsidR="004527B3" w:rsidRPr="007229B7" w:rsidRDefault="004527B3" w:rsidP="004527B3">
      <w:pPr>
        <w:rPr>
          <w:lang w:val="en-US"/>
        </w:rPr>
      </w:pPr>
      <w:r w:rsidRPr="007229B7">
        <w:rPr>
          <w:lang w:val="en-US"/>
        </w:rPr>
        <w:t>19. What __lovely dress!</w:t>
      </w:r>
    </w:p>
    <w:p w:rsidR="004527B3" w:rsidRPr="007229B7" w:rsidRDefault="004527B3" w:rsidP="004527B3">
      <w:pPr>
        <w:rPr>
          <w:lang w:val="en-US"/>
        </w:rPr>
      </w:pPr>
      <w:r w:rsidRPr="007229B7">
        <w:rPr>
          <w:lang w:val="en-US"/>
        </w:rPr>
        <w:t>20. I watched __news on__ television.</w:t>
      </w:r>
    </w:p>
    <w:p w:rsidR="004527B3" w:rsidRPr="007229B7" w:rsidRDefault="004527B3" w:rsidP="004527B3">
      <w:pPr>
        <w:rPr>
          <w:lang w:val="en-US"/>
        </w:rPr>
      </w:pPr>
      <w:r w:rsidRPr="007229B7">
        <w:rPr>
          <w:lang w:val="en-US"/>
        </w:rPr>
        <w:t>21. The motorcyclist was in __critical condition in __hospital last night.</w:t>
      </w:r>
    </w:p>
    <w:p w:rsidR="004527B3" w:rsidRPr="007229B7" w:rsidRDefault="004527B3" w:rsidP="004527B3">
      <w:pPr>
        <w:rPr>
          <w:lang w:val="en-US"/>
        </w:rPr>
      </w:pPr>
      <w:r w:rsidRPr="007229B7">
        <w:rPr>
          <w:lang w:val="en-US"/>
        </w:rPr>
        <w:t xml:space="preserve">22. __ tulips are my </w:t>
      </w:r>
      <w:proofErr w:type="spellStart"/>
      <w:r w:rsidRPr="007229B7">
        <w:rPr>
          <w:lang w:val="en-US"/>
        </w:rPr>
        <w:t>favourite</w:t>
      </w:r>
      <w:proofErr w:type="spellEnd"/>
      <w:r w:rsidRPr="007229B7">
        <w:rPr>
          <w:lang w:val="en-US"/>
        </w:rPr>
        <w:t xml:space="preserve"> flowers. </w:t>
      </w:r>
    </w:p>
    <w:p w:rsidR="004527B3" w:rsidRPr="007229B7" w:rsidRDefault="004527B3" w:rsidP="004527B3">
      <w:pPr>
        <w:rPr>
          <w:lang w:val="en-US"/>
        </w:rPr>
      </w:pPr>
      <w:r w:rsidRPr="007229B7">
        <w:rPr>
          <w:lang w:val="en-US"/>
        </w:rPr>
        <w:t>23. Do you like __ strong black coffee?</w:t>
      </w:r>
    </w:p>
    <w:p w:rsidR="004527B3" w:rsidRPr="007229B7" w:rsidRDefault="004527B3" w:rsidP="004527B3">
      <w:pPr>
        <w:rPr>
          <w:lang w:val="en-US"/>
        </w:rPr>
      </w:pPr>
      <w:r w:rsidRPr="007229B7">
        <w:rPr>
          <w:lang w:val="en-US"/>
        </w:rPr>
        <w:t>24. That was __lovely breakfast.</w:t>
      </w:r>
    </w:p>
    <w:p w:rsidR="004527B3" w:rsidRPr="007229B7" w:rsidRDefault="004527B3" w:rsidP="004527B3">
      <w:pPr>
        <w:rPr>
          <w:lang w:val="en-US"/>
        </w:rPr>
      </w:pPr>
      <w:r w:rsidRPr="007229B7">
        <w:rPr>
          <w:lang w:val="en-US"/>
        </w:rPr>
        <w:t>25. __river Nile has played __important role in __history of __ancient Egypt.</w:t>
      </w:r>
    </w:p>
    <w:p w:rsidR="004527B3" w:rsidRPr="007229B7" w:rsidRDefault="004527B3" w:rsidP="004527B3">
      <w:pPr>
        <w:rPr>
          <w:lang w:val="en-US"/>
        </w:rPr>
      </w:pPr>
      <w:r w:rsidRPr="007229B7">
        <w:rPr>
          <w:lang w:val="en-US"/>
        </w:rPr>
        <w:t>26. __doctors are paid more than __teachers.</w:t>
      </w:r>
    </w:p>
    <w:p w:rsidR="004527B3" w:rsidRPr="007229B7" w:rsidRDefault="004527B3" w:rsidP="004527B3">
      <w:pPr>
        <w:rPr>
          <w:lang w:val="en-US"/>
        </w:rPr>
      </w:pPr>
      <w:r w:rsidRPr="007229B7">
        <w:rPr>
          <w:lang w:val="en-US"/>
        </w:rPr>
        <w:t>27. There isn’t __hospital in __town.</w:t>
      </w:r>
    </w:p>
    <w:p w:rsidR="004527B3" w:rsidRPr="007229B7" w:rsidRDefault="004527B3" w:rsidP="004527B3">
      <w:pPr>
        <w:rPr>
          <w:lang w:val="en-US"/>
        </w:rPr>
      </w:pPr>
      <w:r w:rsidRPr="007229B7">
        <w:rPr>
          <w:lang w:val="en-US"/>
        </w:rPr>
        <w:lastRenderedPageBreak/>
        <w:t>28. _World War II ended in 1945.</w:t>
      </w:r>
    </w:p>
    <w:p w:rsidR="004527B3" w:rsidRPr="007229B7" w:rsidRDefault="004527B3" w:rsidP="004527B3">
      <w:pPr>
        <w:rPr>
          <w:lang w:val="en-US"/>
        </w:rPr>
      </w:pPr>
      <w:r w:rsidRPr="007229B7">
        <w:rPr>
          <w:lang w:val="en-US"/>
        </w:rPr>
        <w:t xml:space="preserve">29. __Isle of Wight is __largest </w:t>
      </w:r>
      <w:proofErr w:type="gramStart"/>
      <w:r w:rsidRPr="007229B7">
        <w:rPr>
          <w:lang w:val="en-US"/>
        </w:rPr>
        <w:t>island</w:t>
      </w:r>
      <w:proofErr w:type="gramEnd"/>
      <w:r w:rsidRPr="007229B7">
        <w:rPr>
          <w:lang w:val="en-US"/>
        </w:rPr>
        <w:t xml:space="preserve"> in __England.</w:t>
      </w:r>
    </w:p>
    <w:p w:rsidR="004527B3" w:rsidRPr="007229B7" w:rsidRDefault="004527B3" w:rsidP="004527B3">
      <w:pPr>
        <w:rPr>
          <w:lang w:val="en-US"/>
        </w:rPr>
      </w:pPr>
      <w:r w:rsidRPr="007229B7">
        <w:rPr>
          <w:lang w:val="en-US"/>
        </w:rPr>
        <w:t>30. __Fifth Avenue is among __most expensive streets in the world.</w:t>
      </w:r>
    </w:p>
    <w:p w:rsidR="004527B3" w:rsidRPr="007229B7" w:rsidRDefault="004527B3" w:rsidP="004527B3">
      <w:pPr>
        <w:rPr>
          <w:b/>
          <w:lang w:val="en-US"/>
        </w:rPr>
      </w:pPr>
    </w:p>
    <w:p w:rsidR="004527B3" w:rsidRPr="007229B7" w:rsidRDefault="004527B3" w:rsidP="004527B3">
      <w:pPr>
        <w:rPr>
          <w:lang w:val="en-US"/>
        </w:rPr>
      </w:pPr>
      <w:r w:rsidRPr="007229B7">
        <w:rPr>
          <w:lang w:val="en-US"/>
        </w:rPr>
        <w:t>2 Write the indefinite article before the nouns which are being used as countable nouns</w:t>
      </w:r>
    </w:p>
    <w:p w:rsidR="004527B3" w:rsidRPr="007229B7" w:rsidRDefault="004527B3" w:rsidP="004527B3">
      <w:pPr>
        <w:rPr>
          <w:lang w:val="en-US"/>
        </w:rPr>
      </w:pPr>
      <w:r w:rsidRPr="007229B7">
        <w:rPr>
          <w:lang w:val="en-US"/>
        </w:rPr>
        <w:t xml:space="preserve">1. __Beauty is subjective. She is __real beauty. </w:t>
      </w:r>
    </w:p>
    <w:p w:rsidR="004527B3" w:rsidRPr="007229B7" w:rsidRDefault="004527B3" w:rsidP="004527B3">
      <w:pPr>
        <w:rPr>
          <w:lang w:val="en-US"/>
        </w:rPr>
      </w:pPr>
      <w:r w:rsidRPr="007229B7">
        <w:rPr>
          <w:lang w:val="en-US"/>
        </w:rPr>
        <w:t xml:space="preserve">2. I’m </w:t>
      </w:r>
      <w:proofErr w:type="gramStart"/>
      <w:r w:rsidRPr="007229B7">
        <w:rPr>
          <w:lang w:val="en-US"/>
        </w:rPr>
        <w:t>fortunate  to</w:t>
      </w:r>
      <w:proofErr w:type="gramEnd"/>
      <w:r w:rsidRPr="007229B7">
        <w:rPr>
          <w:lang w:val="en-US"/>
        </w:rPr>
        <w:t xml:space="preserve"> have had _ very good education.  __education does not just take place at school.</w:t>
      </w:r>
    </w:p>
    <w:p w:rsidR="004527B3" w:rsidRPr="007229B7" w:rsidRDefault="004527B3" w:rsidP="004527B3">
      <w:pPr>
        <w:rPr>
          <w:lang w:val="en-US"/>
        </w:rPr>
      </w:pPr>
      <w:r w:rsidRPr="007229B7">
        <w:rPr>
          <w:lang w:val="en-US"/>
        </w:rPr>
        <w:t>3. My eyes are very sensitive to __light</w:t>
      </w:r>
      <w:proofErr w:type="gramStart"/>
      <w:r w:rsidRPr="007229B7">
        <w:rPr>
          <w:lang w:val="en-US"/>
        </w:rPr>
        <w:t>..</w:t>
      </w:r>
      <w:proofErr w:type="gramEnd"/>
      <w:r w:rsidRPr="007229B7">
        <w:rPr>
          <w:lang w:val="en-US"/>
        </w:rPr>
        <w:t xml:space="preserve"> Is there __ light in there?</w:t>
      </w:r>
    </w:p>
    <w:p w:rsidR="004527B3" w:rsidRPr="007229B7" w:rsidRDefault="004527B3" w:rsidP="004527B3">
      <w:pPr>
        <w:rPr>
          <w:lang w:val="en-US"/>
        </w:rPr>
      </w:pPr>
      <w:r w:rsidRPr="007229B7">
        <w:rPr>
          <w:lang w:val="en-US"/>
        </w:rPr>
        <w:t>4. You have been __great help to me.  I’m sorry to ask but I desperately need __help.</w:t>
      </w:r>
    </w:p>
    <w:p w:rsidR="004527B3" w:rsidRPr="007229B7" w:rsidRDefault="004527B3" w:rsidP="004527B3">
      <w:pPr>
        <w:rPr>
          <w:lang w:val="en-US"/>
        </w:rPr>
      </w:pPr>
      <w:r w:rsidRPr="007229B7">
        <w:rPr>
          <w:lang w:val="en-US"/>
        </w:rPr>
        <w:t>5. I don’t usually drink _ coffee. I’ll have two teas and __ coffee.</w:t>
      </w:r>
    </w:p>
    <w:p w:rsidR="004527B3" w:rsidRPr="007229B7" w:rsidRDefault="004527B3" w:rsidP="004527B3">
      <w:pPr>
        <w:rPr>
          <w:lang w:val="en-US"/>
        </w:rPr>
      </w:pPr>
      <w:r w:rsidRPr="007229B7">
        <w:rPr>
          <w:lang w:val="en-US"/>
        </w:rPr>
        <w:t xml:space="preserve">6. He has __great love of music. Sometimes __love can be very painful. </w:t>
      </w:r>
    </w:p>
    <w:p w:rsidR="004527B3" w:rsidRPr="007229B7" w:rsidRDefault="004527B3" w:rsidP="004527B3">
      <w:pPr>
        <w:rPr>
          <w:lang w:val="en-US"/>
        </w:rPr>
      </w:pPr>
      <w:proofErr w:type="gramStart"/>
      <w:r w:rsidRPr="007229B7">
        <w:rPr>
          <w:lang w:val="en-US"/>
        </w:rPr>
        <w:t>7.You’ll</w:t>
      </w:r>
      <w:proofErr w:type="gramEnd"/>
      <w:r w:rsidRPr="007229B7">
        <w:rPr>
          <w:lang w:val="en-US"/>
        </w:rPr>
        <w:t xml:space="preserve"> get better at the job as you gain __ experience. </w:t>
      </w:r>
    </w:p>
    <w:p w:rsidR="004527B3" w:rsidRPr="007229B7" w:rsidRDefault="004527B3" w:rsidP="004527B3">
      <w:pPr>
        <w:rPr>
          <w:lang w:val="en-US"/>
        </w:rPr>
      </w:pPr>
      <w:r w:rsidRPr="007229B7">
        <w:rPr>
          <w:lang w:val="en-US"/>
        </w:rPr>
        <w:t xml:space="preserve">8. The house is built of __stone. This is __ beautiful stone. </w:t>
      </w:r>
    </w:p>
    <w:p w:rsidR="004527B3" w:rsidRPr="007229B7" w:rsidRDefault="004527B3" w:rsidP="004527B3">
      <w:pPr>
        <w:rPr>
          <w:lang w:val="en-US"/>
        </w:rPr>
      </w:pPr>
      <w:r w:rsidRPr="007229B7">
        <w:rPr>
          <w:lang w:val="en-US"/>
        </w:rPr>
        <w:t xml:space="preserve">9. __death comes to us all one day. There has been __ death in the family. </w:t>
      </w:r>
    </w:p>
    <w:p w:rsidR="004527B3" w:rsidRPr="007229B7" w:rsidRDefault="004527B3" w:rsidP="004527B3">
      <w:pPr>
        <w:rPr>
          <w:lang w:val="en-US"/>
        </w:rPr>
      </w:pPr>
      <w:r w:rsidRPr="007229B7">
        <w:rPr>
          <w:lang w:val="en-US"/>
        </w:rPr>
        <w:t>10. __fear is a perfectly natural human feeling. He has __terrible fear of heights.</w:t>
      </w:r>
    </w:p>
    <w:p w:rsidR="004527B3" w:rsidRPr="007229B7" w:rsidRDefault="004527B3" w:rsidP="004527B3">
      <w:pPr>
        <w:rPr>
          <w:lang w:val="en-US"/>
        </w:rPr>
      </w:pPr>
      <w:r w:rsidRPr="007229B7">
        <w:rPr>
          <w:lang w:val="en-US"/>
        </w:rPr>
        <w:t xml:space="preserve">11. I think that’s __ really ugly painting. __painting can be a very relaxing activity. </w:t>
      </w:r>
    </w:p>
    <w:p w:rsidR="004527B3" w:rsidRPr="007229B7" w:rsidRDefault="004527B3" w:rsidP="004527B3">
      <w:pPr>
        <w:rPr>
          <w:lang w:val="en-US"/>
        </w:rPr>
      </w:pPr>
      <w:r w:rsidRPr="007229B7">
        <w:rPr>
          <w:lang w:val="en-US"/>
        </w:rPr>
        <w:t xml:space="preserve">12.  I usually eat __fruit for breakfast. That’s __very unusual fruit. </w:t>
      </w:r>
    </w:p>
    <w:p w:rsidR="004527B3" w:rsidRPr="007229B7" w:rsidRDefault="004527B3" w:rsidP="004527B3">
      <w:pPr>
        <w:rPr>
          <w:lang w:val="en-US"/>
        </w:rPr>
      </w:pPr>
      <w:r w:rsidRPr="007229B7">
        <w:rPr>
          <w:lang w:val="en-US"/>
        </w:rPr>
        <w:t>13. You should not drink __ wine on an empty stomach. This is __ very nice wine.</w:t>
      </w:r>
    </w:p>
    <w:p w:rsidR="004527B3" w:rsidRPr="007229B7" w:rsidRDefault="004527B3" w:rsidP="004527B3">
      <w:pPr>
        <w:rPr>
          <w:lang w:val="en-US"/>
        </w:rPr>
      </w:pPr>
      <w:r w:rsidRPr="007229B7">
        <w:rPr>
          <w:lang w:val="en-US"/>
        </w:rPr>
        <w:t xml:space="preserve">14. Would you like __baked potato? Has this soup got _ potato in it?  </w:t>
      </w:r>
    </w:p>
    <w:p w:rsidR="004527B3" w:rsidRPr="007229B7" w:rsidRDefault="004527B3" w:rsidP="004527B3">
      <w:pPr>
        <w:rPr>
          <w:b/>
          <w:lang w:val="en-US"/>
        </w:rPr>
      </w:pPr>
    </w:p>
    <w:p w:rsidR="004527B3" w:rsidRPr="007229B7" w:rsidRDefault="004527B3" w:rsidP="004527B3">
      <w:pPr>
        <w:rPr>
          <w:lang w:val="en-US"/>
        </w:rPr>
      </w:pPr>
      <w:r w:rsidRPr="007229B7">
        <w:rPr>
          <w:lang w:val="en-US"/>
        </w:rPr>
        <w:t xml:space="preserve">3 Open the brackets using the correct tense form. </w:t>
      </w:r>
    </w:p>
    <w:p w:rsidR="004527B3" w:rsidRPr="007229B7" w:rsidRDefault="004527B3" w:rsidP="004527B3">
      <w:pPr>
        <w:rPr>
          <w:lang w:val="en-US"/>
        </w:rPr>
      </w:pPr>
      <w:r w:rsidRPr="007229B7">
        <w:rPr>
          <w:lang w:val="en-US"/>
        </w:rPr>
        <w:t>1. Each July we (to go) to Turkey for a holiday.</w:t>
      </w:r>
    </w:p>
    <w:p w:rsidR="004527B3" w:rsidRPr="007229B7" w:rsidRDefault="004527B3" w:rsidP="004527B3">
      <w:pPr>
        <w:rPr>
          <w:lang w:val="en-US"/>
        </w:rPr>
      </w:pPr>
      <w:r w:rsidRPr="007229B7">
        <w:rPr>
          <w:lang w:val="en-US"/>
        </w:rPr>
        <w:t xml:space="preserve">2. The growing number of visitors (to damage) footpaths. </w:t>
      </w:r>
    </w:p>
    <w:p w:rsidR="004527B3" w:rsidRPr="007229B7" w:rsidRDefault="004527B3" w:rsidP="004527B3">
      <w:pPr>
        <w:rPr>
          <w:lang w:val="en-US"/>
        </w:rPr>
      </w:pPr>
      <w:r w:rsidRPr="007229B7">
        <w:rPr>
          <w:lang w:val="en-US"/>
        </w:rPr>
        <w:t xml:space="preserve">3. </w:t>
      </w:r>
      <w:proofErr w:type="gramStart"/>
      <w:r w:rsidRPr="007229B7">
        <w:rPr>
          <w:lang w:val="en-US"/>
        </w:rPr>
        <w:t>Jane  (</w:t>
      </w:r>
      <w:proofErr w:type="gramEnd"/>
      <w:r w:rsidRPr="007229B7">
        <w:rPr>
          <w:lang w:val="en-US"/>
        </w:rPr>
        <w:t>to leave) just a few minutes ago.</w:t>
      </w:r>
    </w:p>
    <w:p w:rsidR="004527B3" w:rsidRPr="007229B7" w:rsidRDefault="004527B3" w:rsidP="004527B3">
      <w:pPr>
        <w:rPr>
          <w:lang w:val="en-US"/>
        </w:rPr>
      </w:pPr>
      <w:r w:rsidRPr="007229B7">
        <w:rPr>
          <w:lang w:val="en-US"/>
        </w:rPr>
        <w:t xml:space="preserve">4. </w:t>
      </w:r>
      <w:proofErr w:type="spellStart"/>
      <w:r w:rsidRPr="007229B7">
        <w:rPr>
          <w:lang w:val="en-US"/>
        </w:rPr>
        <w:t>Timson</w:t>
      </w:r>
      <w:proofErr w:type="spellEnd"/>
      <w:r w:rsidRPr="007229B7">
        <w:rPr>
          <w:lang w:val="en-US"/>
        </w:rPr>
        <w:t xml:space="preserve"> (to make) 13 films and I think her latest is the best.</w:t>
      </w:r>
    </w:p>
    <w:p w:rsidR="004527B3" w:rsidRPr="007229B7" w:rsidRDefault="004527B3" w:rsidP="004527B3">
      <w:pPr>
        <w:rPr>
          <w:lang w:val="en-US"/>
        </w:rPr>
      </w:pPr>
      <w:r w:rsidRPr="007229B7">
        <w:rPr>
          <w:lang w:val="en-US"/>
        </w:rPr>
        <w:t>5. (To see) Robert lately?</w:t>
      </w:r>
    </w:p>
    <w:p w:rsidR="004527B3" w:rsidRPr="007229B7" w:rsidRDefault="004527B3" w:rsidP="004527B3">
      <w:pPr>
        <w:rPr>
          <w:lang w:val="en-US"/>
        </w:rPr>
      </w:pPr>
      <w:r w:rsidRPr="007229B7">
        <w:rPr>
          <w:lang w:val="en-US"/>
        </w:rPr>
        <w:t xml:space="preserve">6. When I </w:t>
      </w:r>
      <w:proofErr w:type="gramStart"/>
      <w:r w:rsidRPr="007229B7">
        <w:rPr>
          <w:lang w:val="en-US"/>
        </w:rPr>
        <w:t>was  a</w:t>
      </w:r>
      <w:proofErr w:type="gramEnd"/>
      <w:r w:rsidRPr="007229B7">
        <w:rPr>
          <w:lang w:val="en-US"/>
        </w:rPr>
        <w:t xml:space="preserve"> child I (to play) the violin.</w:t>
      </w:r>
    </w:p>
    <w:p w:rsidR="004527B3" w:rsidRPr="007229B7" w:rsidRDefault="004527B3" w:rsidP="004527B3">
      <w:pPr>
        <w:rPr>
          <w:lang w:val="en-US"/>
        </w:rPr>
      </w:pPr>
      <w:r w:rsidRPr="007229B7">
        <w:rPr>
          <w:lang w:val="en-US"/>
        </w:rPr>
        <w:t>7. I (to read) until midnight last night.</w:t>
      </w:r>
    </w:p>
    <w:p w:rsidR="004527B3" w:rsidRPr="007229B7" w:rsidRDefault="004527B3" w:rsidP="004527B3">
      <w:pPr>
        <w:rPr>
          <w:lang w:val="en-US"/>
        </w:rPr>
      </w:pPr>
      <w:r w:rsidRPr="007229B7">
        <w:rPr>
          <w:lang w:val="en-US"/>
        </w:rPr>
        <w:t>8. He (to play) for the national team in 65 matches so far.</w:t>
      </w:r>
    </w:p>
    <w:p w:rsidR="004527B3" w:rsidRPr="007229B7" w:rsidRDefault="004527B3" w:rsidP="004527B3">
      <w:pPr>
        <w:rPr>
          <w:lang w:val="en-US"/>
        </w:rPr>
      </w:pPr>
      <w:r w:rsidRPr="007229B7">
        <w:rPr>
          <w:lang w:val="en-US"/>
        </w:rPr>
        <w:t xml:space="preserve">9. Sorry, we are late. </w:t>
      </w:r>
      <w:proofErr w:type="gramStart"/>
      <w:r w:rsidRPr="007229B7">
        <w:rPr>
          <w:lang w:val="en-US"/>
        </w:rPr>
        <w:t>We (to take) the wrong turning.</w:t>
      </w:r>
      <w:proofErr w:type="gramEnd"/>
      <w:r w:rsidRPr="007229B7">
        <w:rPr>
          <w:lang w:val="en-US"/>
        </w:rPr>
        <w:t xml:space="preserve"> </w:t>
      </w:r>
    </w:p>
    <w:p w:rsidR="004527B3" w:rsidRPr="007229B7" w:rsidRDefault="004527B3" w:rsidP="004527B3">
      <w:pPr>
        <w:rPr>
          <w:lang w:val="en-US"/>
        </w:rPr>
      </w:pPr>
      <w:r w:rsidRPr="007229B7">
        <w:rPr>
          <w:lang w:val="en-US"/>
        </w:rPr>
        <w:t xml:space="preserve">10. She (to suffer) from flu when she was interviewed. </w:t>
      </w:r>
    </w:p>
    <w:p w:rsidR="004527B3" w:rsidRPr="007229B7" w:rsidRDefault="004527B3" w:rsidP="004527B3">
      <w:pPr>
        <w:rPr>
          <w:lang w:val="en-US"/>
        </w:rPr>
      </w:pPr>
      <w:r w:rsidRPr="007229B7">
        <w:rPr>
          <w:lang w:val="en-US"/>
        </w:rPr>
        <w:t xml:space="preserve">11. Wait here until I (to call) you. </w:t>
      </w:r>
    </w:p>
    <w:p w:rsidR="004527B3" w:rsidRPr="007229B7" w:rsidRDefault="004527B3" w:rsidP="004527B3">
      <w:pPr>
        <w:rPr>
          <w:lang w:val="en-US"/>
        </w:rPr>
      </w:pPr>
      <w:r w:rsidRPr="007229B7">
        <w:rPr>
          <w:lang w:val="en-US"/>
        </w:rPr>
        <w:t>12. I won’t be able to meet you next week, I (to stay) in Moscow for a few days.</w:t>
      </w:r>
    </w:p>
    <w:p w:rsidR="004527B3" w:rsidRPr="007229B7" w:rsidRDefault="004527B3" w:rsidP="004527B3">
      <w:pPr>
        <w:rPr>
          <w:lang w:val="en-US"/>
        </w:rPr>
      </w:pPr>
      <w:r w:rsidRPr="007229B7">
        <w:rPr>
          <w:lang w:val="en-US"/>
        </w:rPr>
        <w:t>13. Next month I (to know</w:t>
      </w:r>
      <w:proofErr w:type="gramStart"/>
      <w:r w:rsidRPr="007229B7">
        <w:rPr>
          <w:lang w:val="en-US"/>
        </w:rPr>
        <w:t>)  Derek</w:t>
      </w:r>
      <w:proofErr w:type="gramEnd"/>
      <w:r w:rsidRPr="007229B7">
        <w:rPr>
          <w:lang w:val="en-US"/>
        </w:rPr>
        <w:t xml:space="preserve"> for twenty years. </w:t>
      </w:r>
    </w:p>
    <w:p w:rsidR="004527B3" w:rsidRPr="007229B7" w:rsidRDefault="004527B3" w:rsidP="004527B3">
      <w:pPr>
        <w:rPr>
          <w:lang w:val="en-US"/>
        </w:rPr>
      </w:pPr>
      <w:r w:rsidRPr="007229B7">
        <w:rPr>
          <w:lang w:val="en-US"/>
        </w:rPr>
        <w:t xml:space="preserve">14. I (to </w:t>
      </w:r>
      <w:proofErr w:type="gramStart"/>
      <w:r w:rsidRPr="007229B7">
        <w:rPr>
          <w:lang w:val="en-US"/>
        </w:rPr>
        <w:t>write )</w:t>
      </w:r>
      <w:proofErr w:type="gramEnd"/>
      <w:r w:rsidRPr="007229B7">
        <w:rPr>
          <w:lang w:val="en-US"/>
        </w:rPr>
        <w:t xml:space="preserve"> 3 letters this morning (The morning is over). </w:t>
      </w:r>
    </w:p>
    <w:p w:rsidR="004527B3" w:rsidRPr="007229B7" w:rsidRDefault="004527B3" w:rsidP="004527B3">
      <w:pPr>
        <w:rPr>
          <w:lang w:val="en-US"/>
        </w:rPr>
      </w:pPr>
      <w:r w:rsidRPr="007229B7">
        <w:rPr>
          <w:lang w:val="en-US"/>
        </w:rPr>
        <w:t>15</w:t>
      </w:r>
      <w:proofErr w:type="gramStart"/>
      <w:r w:rsidRPr="007229B7">
        <w:rPr>
          <w:lang w:val="en-US"/>
        </w:rPr>
        <w:t>.We</w:t>
      </w:r>
      <w:proofErr w:type="gramEnd"/>
      <w:r w:rsidRPr="007229B7">
        <w:rPr>
          <w:lang w:val="en-US"/>
        </w:rPr>
        <w:t xml:space="preserve"> (to  have) the car for five years. (We no longer have it).</w:t>
      </w:r>
    </w:p>
    <w:p w:rsidR="004527B3" w:rsidRPr="007229B7" w:rsidRDefault="004527B3" w:rsidP="004527B3">
      <w:pPr>
        <w:rPr>
          <w:lang w:val="en-US"/>
        </w:rPr>
      </w:pPr>
      <w:r w:rsidRPr="007229B7">
        <w:rPr>
          <w:lang w:val="en-US"/>
        </w:rPr>
        <w:t>16. They have grown such a lot since we last (to see) them.</w:t>
      </w:r>
    </w:p>
    <w:p w:rsidR="004527B3" w:rsidRPr="007229B7" w:rsidRDefault="004527B3" w:rsidP="004527B3">
      <w:pPr>
        <w:rPr>
          <w:lang w:val="en-US"/>
        </w:rPr>
      </w:pPr>
      <w:r w:rsidRPr="007229B7">
        <w:rPr>
          <w:lang w:val="en-US"/>
        </w:rPr>
        <w:t>17. She dropped her bag while she (to get) into her car.</w:t>
      </w:r>
    </w:p>
    <w:p w:rsidR="004527B3" w:rsidRPr="007229B7" w:rsidRDefault="004527B3" w:rsidP="004527B3">
      <w:pPr>
        <w:rPr>
          <w:lang w:val="en-US"/>
        </w:rPr>
      </w:pPr>
      <w:r w:rsidRPr="007229B7">
        <w:rPr>
          <w:lang w:val="en-US"/>
        </w:rPr>
        <w:t xml:space="preserve">18. Your eyes are red – you (to cry)? </w:t>
      </w:r>
    </w:p>
    <w:p w:rsidR="004527B3" w:rsidRPr="007229B7" w:rsidRDefault="004527B3" w:rsidP="004527B3">
      <w:pPr>
        <w:rPr>
          <w:lang w:val="en-US"/>
        </w:rPr>
      </w:pPr>
      <w:r w:rsidRPr="007229B7">
        <w:rPr>
          <w:lang w:val="en-US"/>
        </w:rPr>
        <w:t>19. I always (to admire) Chester’s work.</w:t>
      </w:r>
    </w:p>
    <w:p w:rsidR="004527B3" w:rsidRPr="007229B7" w:rsidRDefault="004527B3" w:rsidP="004527B3">
      <w:pPr>
        <w:rPr>
          <w:lang w:val="en-US"/>
        </w:rPr>
      </w:pPr>
      <w:r w:rsidRPr="007229B7">
        <w:rPr>
          <w:lang w:val="en-US"/>
        </w:rPr>
        <w:t xml:space="preserve">20. I (to want) to visit the gallery before I left Florence, but it is closed on Sundays. </w:t>
      </w:r>
    </w:p>
    <w:p w:rsidR="004527B3" w:rsidRPr="007229B7" w:rsidRDefault="004527B3" w:rsidP="004527B3">
      <w:pPr>
        <w:rPr>
          <w:b/>
          <w:lang w:val="en-US"/>
        </w:rPr>
      </w:pPr>
    </w:p>
    <w:p w:rsidR="004527B3" w:rsidRPr="007229B7" w:rsidRDefault="004527B3" w:rsidP="004527B3">
      <w:pPr>
        <w:ind w:firstLine="708"/>
        <w:rPr>
          <w:lang w:val="en-US"/>
        </w:rPr>
      </w:pPr>
      <w:r w:rsidRPr="007229B7">
        <w:rPr>
          <w:lang w:val="en-US"/>
        </w:rPr>
        <w:t>2</w:t>
      </w:r>
      <w:r w:rsidRPr="007229B7">
        <w:t>Раздел</w:t>
      </w:r>
      <w:r w:rsidRPr="007229B7">
        <w:rPr>
          <w:lang w:val="en-US"/>
        </w:rPr>
        <w:t>: Morphology (2)</w:t>
      </w:r>
    </w:p>
    <w:p w:rsidR="004527B3" w:rsidRPr="007229B7" w:rsidRDefault="004527B3" w:rsidP="004527B3">
      <w:pPr>
        <w:keepNext/>
        <w:ind w:firstLine="708"/>
        <w:outlineLvl w:val="0"/>
        <w:rPr>
          <w:iCs/>
          <w:lang w:val="en-US"/>
        </w:rPr>
      </w:pPr>
      <w:proofErr w:type="spellStart"/>
      <w:r w:rsidRPr="007229B7">
        <w:t>Теоретическиевопросы</w:t>
      </w:r>
      <w:proofErr w:type="spellEnd"/>
      <w:r w:rsidRPr="007229B7">
        <w:rPr>
          <w:lang w:val="en-US"/>
        </w:rPr>
        <w:t>:</w:t>
      </w:r>
    </w:p>
    <w:p w:rsidR="004527B3" w:rsidRPr="007229B7" w:rsidRDefault="004527B3" w:rsidP="004527B3">
      <w:pPr>
        <w:pStyle w:val="af5"/>
        <w:spacing w:line="240" w:lineRule="auto"/>
        <w:ind w:left="0"/>
        <w:rPr>
          <w:szCs w:val="24"/>
        </w:rPr>
      </w:pPr>
      <w:r w:rsidRPr="007229B7">
        <w:rPr>
          <w:szCs w:val="24"/>
        </w:rPr>
        <w:t>1) What does the Active voice denote?</w:t>
      </w:r>
    </w:p>
    <w:p w:rsidR="004527B3" w:rsidRPr="007229B7" w:rsidRDefault="004527B3" w:rsidP="004527B3">
      <w:pPr>
        <w:pStyle w:val="af5"/>
        <w:spacing w:line="240" w:lineRule="auto"/>
        <w:ind w:left="0"/>
        <w:rPr>
          <w:szCs w:val="24"/>
        </w:rPr>
      </w:pPr>
      <w:r w:rsidRPr="007229B7">
        <w:rPr>
          <w:szCs w:val="24"/>
        </w:rPr>
        <w:t>2) What does the Passive voice denote?</w:t>
      </w:r>
    </w:p>
    <w:p w:rsidR="004527B3" w:rsidRPr="007229B7" w:rsidRDefault="004527B3" w:rsidP="004527B3">
      <w:pPr>
        <w:pStyle w:val="af5"/>
        <w:spacing w:line="240" w:lineRule="auto"/>
        <w:ind w:left="0"/>
        <w:rPr>
          <w:szCs w:val="24"/>
        </w:rPr>
      </w:pPr>
      <w:r w:rsidRPr="007229B7">
        <w:rPr>
          <w:szCs w:val="24"/>
        </w:rPr>
        <w:t>3) What syntactical /analytical forms of the Subjunctive mood are used in Modern English?</w:t>
      </w:r>
    </w:p>
    <w:p w:rsidR="004527B3" w:rsidRPr="007229B7" w:rsidRDefault="004527B3" w:rsidP="004527B3">
      <w:pPr>
        <w:pStyle w:val="af5"/>
        <w:spacing w:line="240" w:lineRule="auto"/>
        <w:ind w:left="0"/>
        <w:rPr>
          <w:szCs w:val="24"/>
        </w:rPr>
      </w:pPr>
      <w:r w:rsidRPr="007229B7">
        <w:rPr>
          <w:szCs w:val="24"/>
        </w:rPr>
        <w:t>4) What are modal verbs in English?</w:t>
      </w:r>
    </w:p>
    <w:p w:rsidR="004527B3" w:rsidRPr="007229B7" w:rsidRDefault="004527B3" w:rsidP="004527B3">
      <w:pPr>
        <w:ind w:firstLine="705"/>
        <w:rPr>
          <w:lang w:val="en-US"/>
        </w:rPr>
      </w:pPr>
    </w:p>
    <w:p w:rsidR="004527B3" w:rsidRPr="007229B7" w:rsidRDefault="004527B3" w:rsidP="004527B3">
      <w:pPr>
        <w:ind w:firstLine="705"/>
        <w:rPr>
          <w:lang w:val="en-US"/>
        </w:rPr>
      </w:pPr>
      <w:proofErr w:type="spellStart"/>
      <w:r w:rsidRPr="007229B7">
        <w:t>Практическиеупражнения</w:t>
      </w:r>
      <w:proofErr w:type="spellEnd"/>
      <w:r w:rsidRPr="007229B7">
        <w:rPr>
          <w:lang w:val="en-US"/>
        </w:rPr>
        <w:t>:</w:t>
      </w:r>
    </w:p>
    <w:p w:rsidR="004527B3" w:rsidRPr="007229B7" w:rsidRDefault="004527B3" w:rsidP="004527B3">
      <w:pPr>
        <w:rPr>
          <w:lang w:val="en-US"/>
        </w:rPr>
      </w:pPr>
      <w:r w:rsidRPr="007229B7">
        <w:rPr>
          <w:lang w:val="en-US"/>
        </w:rPr>
        <w:lastRenderedPageBreak/>
        <w:t>1) Open brackets using Conditionals 2 and 3:</w:t>
      </w:r>
    </w:p>
    <w:p w:rsidR="004527B3" w:rsidRPr="007229B7" w:rsidRDefault="004527B3" w:rsidP="004527B3">
      <w:pPr>
        <w:rPr>
          <w:lang w:val="en-US"/>
        </w:rPr>
      </w:pPr>
      <w:r w:rsidRPr="007229B7">
        <w:rPr>
          <w:lang w:val="en-US"/>
        </w:rPr>
        <w:t xml:space="preserve">1. If someone (to tell) me ten years ago that this was the future I (to laugh). 2. It (not to surprise) him if she (to be) angry or (to make) a scene, or if she (to cry); he (can, to cope) with that; but her calmness frightened him. 3. I wish I could go to Italy now. The peasants (to call) me “Don” and (to take off) their hats if I (to meet) them. I (to go) hunting through the chestnut woods. </w:t>
      </w:r>
      <w:proofErr w:type="gramStart"/>
      <w:r w:rsidRPr="007229B7">
        <w:rPr>
          <w:lang w:val="en-US"/>
        </w:rPr>
        <w:t xml:space="preserve">The peasants (to be) </w:t>
      </w:r>
      <w:proofErr w:type="spellStart"/>
      <w:r w:rsidRPr="007229B7">
        <w:rPr>
          <w:lang w:val="en-US"/>
        </w:rPr>
        <w:t>honoured</w:t>
      </w:r>
      <w:proofErr w:type="spellEnd"/>
      <w:r w:rsidRPr="007229B7">
        <w:rPr>
          <w:lang w:val="en-US"/>
        </w:rPr>
        <w:t xml:space="preserve"> if I (to eat) at their houses.</w:t>
      </w:r>
      <w:proofErr w:type="gramEnd"/>
      <w:r w:rsidRPr="007229B7">
        <w:rPr>
          <w:lang w:val="en-US"/>
        </w:rPr>
        <w:t xml:space="preserve"> 4. He (to be) dead in a week if he (to see) everyone who wants to see him. 5. It (to be) a bad world if you (not to get) a good laugh now and then. 6. It’s a chance in a thousand, and I think it (to be) madness if you (not to take) it. 7. She realized that it (to be) a bitter blow to his pride if he ever (to have) an inkling how little he meant to her. 8. If I (to be) in your place, I probably (to do) the same thing.</w:t>
      </w:r>
    </w:p>
    <w:p w:rsidR="004527B3" w:rsidRPr="007229B7" w:rsidRDefault="004527B3" w:rsidP="004527B3">
      <w:pPr>
        <w:rPr>
          <w:lang w:val="en-US"/>
        </w:rPr>
      </w:pPr>
    </w:p>
    <w:p w:rsidR="004527B3" w:rsidRPr="007229B7" w:rsidRDefault="004527B3" w:rsidP="004527B3">
      <w:pPr>
        <w:rPr>
          <w:lang w:val="en-US"/>
        </w:rPr>
      </w:pPr>
      <w:r w:rsidRPr="007229B7">
        <w:rPr>
          <w:lang w:val="en-US"/>
        </w:rPr>
        <w:t xml:space="preserve">2) Translate into English using </w:t>
      </w:r>
      <w:r w:rsidRPr="007229B7">
        <w:rPr>
          <w:i/>
          <w:lang w:val="en-US"/>
        </w:rPr>
        <w:t>wish</w:t>
      </w:r>
      <w:r w:rsidRPr="007229B7">
        <w:rPr>
          <w:lang w:val="en-US"/>
        </w:rPr>
        <w:t xml:space="preserve"> and </w:t>
      </w:r>
      <w:r w:rsidRPr="007229B7">
        <w:rPr>
          <w:i/>
          <w:lang w:val="en-US"/>
        </w:rPr>
        <w:t>as if/as though</w:t>
      </w:r>
      <w:r w:rsidRPr="007229B7">
        <w:rPr>
          <w:lang w:val="en-US"/>
        </w:rPr>
        <w:t xml:space="preserve">: </w:t>
      </w:r>
    </w:p>
    <w:p w:rsidR="004527B3" w:rsidRPr="007229B7" w:rsidRDefault="004527B3" w:rsidP="004527B3">
      <w:r w:rsidRPr="007229B7">
        <w:t>1. Жаль, что Боб не может обеспечивать семью. Иначе бы он немедленно женился. 2. Как бы мне хотелось побывать в Париже, но, боюсь, это неосуществимая мечта. 3. Я бы хотела ответить на ваши вопросы, но ноше время истекло. 4. Жаль, что наш план провалился. 5. Он бежал так быстро, как будто за ним кто-то гонится (</w:t>
      </w:r>
      <w:proofErr w:type="spellStart"/>
      <w:r w:rsidRPr="007229B7">
        <w:rPr>
          <w:lang w:val="en-US"/>
        </w:rPr>
        <w:t>tochase</w:t>
      </w:r>
      <w:proofErr w:type="spellEnd"/>
      <w:r w:rsidRPr="007229B7">
        <w:t>). 6. Ваш сын так хорошо говорит по-английски, как будто всю жизнь провел в Англии. 7. По вашим словам, получается (</w:t>
      </w:r>
      <w:proofErr w:type="spellStart"/>
      <w:r w:rsidRPr="007229B7">
        <w:rPr>
          <w:lang w:val="en-US"/>
        </w:rPr>
        <w:t>Yousound</w:t>
      </w:r>
      <w:proofErr w:type="spellEnd"/>
      <w:r w:rsidRPr="007229B7">
        <w:t>), что вы замечательно провели время на вечеринке. А мне сказали, что вы не провели там и часа. 8. Она выглядела свежей и отдохнувшей, словно не провела бессонную ночь в аэропорту.</w:t>
      </w:r>
    </w:p>
    <w:p w:rsidR="004527B3" w:rsidRPr="007229B7" w:rsidRDefault="004527B3" w:rsidP="004527B3"/>
    <w:p w:rsidR="004527B3" w:rsidRPr="007229B7" w:rsidRDefault="004527B3" w:rsidP="004527B3">
      <w:pPr>
        <w:rPr>
          <w:i/>
          <w:lang w:val="en-US"/>
        </w:rPr>
      </w:pPr>
      <w:r w:rsidRPr="007229B7">
        <w:rPr>
          <w:lang w:val="en-US"/>
        </w:rPr>
        <w:t xml:space="preserve">3) Complete the following sentences with the correct form of </w:t>
      </w:r>
      <w:r w:rsidRPr="007229B7">
        <w:rPr>
          <w:i/>
          <w:lang w:val="en-US"/>
        </w:rPr>
        <w:t>can, could or be able</w:t>
      </w:r>
      <w:r w:rsidRPr="007229B7">
        <w:rPr>
          <w:lang w:val="en-US"/>
        </w:rPr>
        <w:t xml:space="preserve">. If it is possible to use </w:t>
      </w:r>
      <w:r w:rsidRPr="007229B7">
        <w:rPr>
          <w:i/>
          <w:lang w:val="en-US"/>
        </w:rPr>
        <w:t>can| could or be able</w:t>
      </w:r>
      <w:r w:rsidRPr="007229B7">
        <w:rPr>
          <w:lang w:val="en-US"/>
        </w:rPr>
        <w:t xml:space="preserve">, use </w:t>
      </w:r>
      <w:proofErr w:type="spellStart"/>
      <w:r w:rsidRPr="007229B7">
        <w:rPr>
          <w:i/>
          <w:lang w:val="en-US"/>
        </w:rPr>
        <w:t>can|could</w:t>
      </w:r>
      <w:proofErr w:type="spellEnd"/>
      <w:proofErr w:type="gramStart"/>
      <w:r w:rsidRPr="007229B7">
        <w:rPr>
          <w:i/>
          <w:lang w:val="en-US"/>
        </w:rPr>
        <w:t>..</w:t>
      </w:r>
      <w:proofErr w:type="gramEnd"/>
    </w:p>
    <w:p w:rsidR="004527B3" w:rsidRPr="007229B7" w:rsidRDefault="004527B3" w:rsidP="004527B3">
      <w:pPr>
        <w:rPr>
          <w:lang w:val="en-US"/>
        </w:rPr>
      </w:pPr>
      <w:r w:rsidRPr="007229B7">
        <w:rPr>
          <w:lang w:val="en-US"/>
        </w:rPr>
        <w:t>1 He is very fit for his age. He ___</w:t>
      </w:r>
      <w:proofErr w:type="gramStart"/>
      <w:r w:rsidRPr="007229B7">
        <w:rPr>
          <w:lang w:val="en-US"/>
        </w:rPr>
        <w:t>_(</w:t>
      </w:r>
      <w:proofErr w:type="gramEnd"/>
      <w:r w:rsidRPr="007229B7">
        <w:rPr>
          <w:lang w:val="en-US"/>
        </w:rPr>
        <w:t xml:space="preserve">run) really fast. </w:t>
      </w:r>
    </w:p>
    <w:p w:rsidR="004527B3" w:rsidRPr="007229B7" w:rsidRDefault="004527B3" w:rsidP="004527B3">
      <w:pPr>
        <w:rPr>
          <w:lang w:val="en-US"/>
        </w:rPr>
      </w:pPr>
      <w:r w:rsidRPr="007229B7">
        <w:rPr>
          <w:lang w:val="en-US"/>
        </w:rPr>
        <w:t xml:space="preserve"> 2 I’d like __ (work) with you one day. </w:t>
      </w:r>
    </w:p>
    <w:p w:rsidR="004527B3" w:rsidRPr="007229B7" w:rsidRDefault="004527B3" w:rsidP="004527B3">
      <w:pPr>
        <w:rPr>
          <w:lang w:val="en-US"/>
        </w:rPr>
      </w:pPr>
      <w:r w:rsidRPr="007229B7">
        <w:rPr>
          <w:lang w:val="en-US"/>
        </w:rPr>
        <w:t>3 He _____</w:t>
      </w:r>
      <w:proofErr w:type="gramStart"/>
      <w:r w:rsidRPr="007229B7">
        <w:rPr>
          <w:lang w:val="en-US"/>
        </w:rPr>
        <w:t>_(</w:t>
      </w:r>
      <w:proofErr w:type="gramEnd"/>
      <w:r w:rsidRPr="007229B7">
        <w:rPr>
          <w:lang w:val="en-US"/>
        </w:rPr>
        <w:t xml:space="preserve">not climb) up to the top: he was too scared. </w:t>
      </w:r>
    </w:p>
    <w:p w:rsidR="004527B3" w:rsidRPr="007229B7" w:rsidRDefault="004527B3" w:rsidP="004527B3">
      <w:pPr>
        <w:rPr>
          <w:lang w:val="en-US"/>
        </w:rPr>
      </w:pPr>
      <w:r w:rsidRPr="007229B7">
        <w:rPr>
          <w:lang w:val="en-US"/>
        </w:rPr>
        <w:t xml:space="preserve"> 4 If they hadn’t phoned for an ambulance, he ____</w:t>
      </w:r>
      <w:proofErr w:type="gramStart"/>
      <w:r w:rsidRPr="007229B7">
        <w:rPr>
          <w:lang w:val="en-US"/>
        </w:rPr>
        <w:t>_(</w:t>
      </w:r>
      <w:proofErr w:type="gramEnd"/>
      <w:r w:rsidRPr="007229B7">
        <w:rPr>
          <w:lang w:val="en-US"/>
        </w:rPr>
        <w:t xml:space="preserve">die). </w:t>
      </w:r>
    </w:p>
    <w:p w:rsidR="004527B3" w:rsidRPr="007229B7" w:rsidRDefault="004527B3" w:rsidP="004527B3">
      <w:pPr>
        <w:rPr>
          <w:lang w:val="en-US"/>
        </w:rPr>
      </w:pPr>
      <w:r w:rsidRPr="007229B7">
        <w:rPr>
          <w:lang w:val="en-US"/>
        </w:rPr>
        <w:t>5 I love ___</w:t>
      </w:r>
      <w:proofErr w:type="gramStart"/>
      <w:r w:rsidRPr="007229B7">
        <w:rPr>
          <w:lang w:val="en-US"/>
        </w:rPr>
        <w:t>_(</w:t>
      </w:r>
      <w:proofErr w:type="gramEnd"/>
      <w:r w:rsidRPr="007229B7">
        <w:rPr>
          <w:lang w:val="en-US"/>
        </w:rPr>
        <w:t>spend) all morning in bed at the weekends.</w:t>
      </w:r>
    </w:p>
    <w:p w:rsidR="004527B3" w:rsidRPr="007229B7" w:rsidRDefault="004527B3" w:rsidP="004527B3">
      <w:pPr>
        <w:rPr>
          <w:lang w:val="en-US"/>
        </w:rPr>
      </w:pPr>
      <w:r w:rsidRPr="007229B7">
        <w:rPr>
          <w:lang w:val="en-US"/>
        </w:rPr>
        <w:t>6 We _____</w:t>
      </w:r>
      <w:proofErr w:type="gramStart"/>
      <w:r w:rsidRPr="007229B7">
        <w:rPr>
          <w:lang w:val="en-US"/>
        </w:rPr>
        <w:t>_(</w:t>
      </w:r>
      <w:proofErr w:type="gramEnd"/>
      <w:r w:rsidRPr="007229B7">
        <w:rPr>
          <w:lang w:val="en-US"/>
        </w:rPr>
        <w:t>go) to that concert tomorrow if the tickets haven’t sold out.</w:t>
      </w:r>
    </w:p>
    <w:p w:rsidR="004527B3" w:rsidRPr="007229B7" w:rsidRDefault="004527B3" w:rsidP="004527B3">
      <w:pPr>
        <w:rPr>
          <w:lang w:val="en-US"/>
        </w:rPr>
      </w:pPr>
      <w:r w:rsidRPr="007229B7">
        <w:rPr>
          <w:lang w:val="en-US"/>
        </w:rPr>
        <w:t>7 I think you should go in the spring: it ___</w:t>
      </w:r>
      <w:proofErr w:type="gramStart"/>
      <w:r w:rsidRPr="007229B7">
        <w:rPr>
          <w:lang w:val="en-US"/>
        </w:rPr>
        <w:t>_(</w:t>
      </w:r>
      <w:proofErr w:type="gramEnd"/>
      <w:r w:rsidRPr="007229B7">
        <w:rPr>
          <w:lang w:val="en-US"/>
        </w:rPr>
        <w:t>be) very crowded there in the summer.</w:t>
      </w:r>
    </w:p>
    <w:p w:rsidR="004527B3" w:rsidRPr="007229B7" w:rsidRDefault="004527B3" w:rsidP="004527B3">
      <w:pPr>
        <w:rPr>
          <w:lang w:val="en-US"/>
        </w:rPr>
      </w:pPr>
      <w:r w:rsidRPr="007229B7">
        <w:rPr>
          <w:lang w:val="en-US"/>
        </w:rPr>
        <w:t>8 I __</w:t>
      </w:r>
      <w:proofErr w:type="gramStart"/>
      <w:r w:rsidRPr="007229B7">
        <w:rPr>
          <w:lang w:val="en-US"/>
        </w:rPr>
        <w:t>_(</w:t>
      </w:r>
      <w:proofErr w:type="gramEnd"/>
      <w:r w:rsidRPr="007229B7">
        <w:rPr>
          <w:lang w:val="en-US"/>
        </w:rPr>
        <w:t>not understand) what he says: he speaks too quickly.</w:t>
      </w:r>
    </w:p>
    <w:p w:rsidR="004527B3" w:rsidRPr="007229B7" w:rsidRDefault="004527B3" w:rsidP="004527B3">
      <w:pPr>
        <w:rPr>
          <w:lang w:val="en-US"/>
        </w:rPr>
      </w:pPr>
      <w:r w:rsidRPr="007229B7">
        <w:rPr>
          <w:lang w:val="en-US"/>
        </w:rPr>
        <w:t xml:space="preserve">9 Do you know where Nick’s glasses are? </w:t>
      </w:r>
      <w:proofErr w:type="gramStart"/>
      <w:r w:rsidRPr="007229B7">
        <w:rPr>
          <w:lang w:val="en-US"/>
        </w:rPr>
        <w:t>He ____ (not see) very much without them.</w:t>
      </w:r>
      <w:proofErr w:type="gramEnd"/>
    </w:p>
    <w:p w:rsidR="004527B3" w:rsidRPr="007229B7" w:rsidRDefault="004527B3" w:rsidP="004527B3">
      <w:pPr>
        <w:rPr>
          <w:lang w:val="en-US"/>
        </w:rPr>
      </w:pPr>
      <w:r w:rsidRPr="007229B7">
        <w:rPr>
          <w:lang w:val="en-US"/>
        </w:rPr>
        <w:t>10 _______speak another language fluently is a great advantage when you’re looking for a job.</w:t>
      </w:r>
    </w:p>
    <w:p w:rsidR="004527B3" w:rsidRPr="007229B7" w:rsidRDefault="004527B3" w:rsidP="004527B3">
      <w:pPr>
        <w:rPr>
          <w:lang w:val="en-US"/>
        </w:rPr>
      </w:pPr>
      <w:r w:rsidRPr="007229B7">
        <w:rPr>
          <w:lang w:val="en-US"/>
        </w:rPr>
        <w:t>11 Jonathan ___</w:t>
      </w:r>
      <w:proofErr w:type="gramStart"/>
      <w:r w:rsidRPr="007229B7">
        <w:rPr>
          <w:lang w:val="en-US"/>
        </w:rPr>
        <w:t>_(</w:t>
      </w:r>
      <w:proofErr w:type="gramEnd"/>
      <w:r w:rsidRPr="007229B7">
        <w:rPr>
          <w:lang w:val="en-US"/>
        </w:rPr>
        <w:t>not say) anything until he was about three years old.</w:t>
      </w:r>
    </w:p>
    <w:p w:rsidR="004527B3" w:rsidRPr="007229B7" w:rsidRDefault="004527B3" w:rsidP="004527B3">
      <w:pPr>
        <w:rPr>
          <w:lang w:val="en-US"/>
        </w:rPr>
      </w:pPr>
      <w:r w:rsidRPr="007229B7">
        <w:rPr>
          <w:lang w:val="en-US"/>
        </w:rPr>
        <w:t>12 We __</w:t>
      </w:r>
      <w:proofErr w:type="gramStart"/>
      <w:r w:rsidRPr="007229B7">
        <w:rPr>
          <w:lang w:val="en-US"/>
        </w:rPr>
        <w:t>_(</w:t>
      </w:r>
      <w:proofErr w:type="gramEnd"/>
      <w:r w:rsidRPr="007229B7">
        <w:rPr>
          <w:lang w:val="en-US"/>
        </w:rPr>
        <w:t>not phone her up) because her phone had broken, but fortunately we ___(get) a message to her.</w:t>
      </w:r>
    </w:p>
    <w:p w:rsidR="004527B3" w:rsidRPr="007229B7" w:rsidRDefault="004527B3" w:rsidP="004527B3">
      <w:pPr>
        <w:rPr>
          <w:lang w:val="en-US"/>
        </w:rPr>
      </w:pPr>
      <w:r w:rsidRPr="007229B7">
        <w:rPr>
          <w:lang w:val="en-US"/>
        </w:rPr>
        <w:t>13 Amy’s exam results weren’t very good. She ___ (do) better.</w:t>
      </w:r>
    </w:p>
    <w:p w:rsidR="004527B3" w:rsidRPr="007229B7" w:rsidRDefault="004527B3" w:rsidP="004527B3">
      <w:pPr>
        <w:rPr>
          <w:lang w:val="en-US"/>
        </w:rPr>
      </w:pPr>
      <w:r w:rsidRPr="007229B7">
        <w:rPr>
          <w:lang w:val="en-US"/>
        </w:rPr>
        <w:t>14 I ___ (not sleep) very well for the last four nights. It’s been too hot.</w:t>
      </w:r>
    </w:p>
    <w:p w:rsidR="004527B3" w:rsidRPr="007229B7" w:rsidRDefault="004527B3" w:rsidP="004527B3">
      <w:pPr>
        <w:rPr>
          <w:lang w:val="en-US"/>
        </w:rPr>
      </w:pPr>
      <w:r w:rsidRPr="007229B7">
        <w:rPr>
          <w:lang w:val="en-US"/>
        </w:rPr>
        <w:t>15 She tried to think of other things but she ____ (not put) that awful memory out of her mind.</w:t>
      </w:r>
    </w:p>
    <w:p w:rsidR="004527B3" w:rsidRPr="007229B7" w:rsidRDefault="004527B3" w:rsidP="004527B3">
      <w:pPr>
        <w:rPr>
          <w:lang w:val="en-US"/>
        </w:rPr>
      </w:pPr>
      <w:r w:rsidRPr="007229B7">
        <w:rPr>
          <w:lang w:val="en-US"/>
        </w:rPr>
        <w:t>16 You should ______ (go out) when you want to.</w:t>
      </w:r>
    </w:p>
    <w:p w:rsidR="004527B3" w:rsidRPr="007229B7" w:rsidRDefault="004527B3" w:rsidP="004527B3">
      <w:pPr>
        <w:rPr>
          <w:lang w:val="en-US"/>
        </w:rPr>
      </w:pPr>
      <w:r w:rsidRPr="007229B7">
        <w:rPr>
          <w:lang w:val="en-US"/>
        </w:rPr>
        <w:t>17 ____</w:t>
      </w:r>
      <w:proofErr w:type="gramStart"/>
      <w:r w:rsidRPr="007229B7">
        <w:rPr>
          <w:lang w:val="en-US"/>
        </w:rPr>
        <w:t>_(</w:t>
      </w:r>
      <w:proofErr w:type="gramEnd"/>
      <w:r w:rsidRPr="007229B7">
        <w:rPr>
          <w:lang w:val="en-US"/>
        </w:rPr>
        <w:t>you come) to the party on Saturday?</w:t>
      </w:r>
    </w:p>
    <w:p w:rsidR="004527B3" w:rsidRPr="007229B7" w:rsidRDefault="004527B3" w:rsidP="004527B3">
      <w:pPr>
        <w:rPr>
          <w:lang w:val="en-US"/>
        </w:rPr>
      </w:pPr>
    </w:p>
    <w:p w:rsidR="004527B3" w:rsidRPr="007229B7" w:rsidRDefault="004527B3" w:rsidP="004527B3">
      <w:pPr>
        <w:ind w:firstLine="708"/>
        <w:rPr>
          <w:lang w:val="en-US"/>
        </w:rPr>
      </w:pPr>
      <w:r w:rsidRPr="007229B7">
        <w:rPr>
          <w:lang w:val="en-US"/>
        </w:rPr>
        <w:t xml:space="preserve">3 </w:t>
      </w:r>
      <w:r w:rsidRPr="007229B7">
        <w:t>Раздел</w:t>
      </w:r>
      <w:r w:rsidRPr="007229B7">
        <w:rPr>
          <w:lang w:val="en-US"/>
        </w:rPr>
        <w:t>: Morphology (3)</w:t>
      </w:r>
    </w:p>
    <w:p w:rsidR="004527B3" w:rsidRPr="007229B7" w:rsidRDefault="004527B3" w:rsidP="004527B3">
      <w:pPr>
        <w:ind w:firstLine="708"/>
        <w:rPr>
          <w:lang w:val="en-US"/>
        </w:rPr>
      </w:pPr>
      <w:proofErr w:type="spellStart"/>
      <w:r w:rsidRPr="007229B7">
        <w:t>Теоретическиевопросы</w:t>
      </w:r>
      <w:proofErr w:type="spellEnd"/>
      <w:r w:rsidRPr="007229B7">
        <w:rPr>
          <w:lang w:val="en-US"/>
        </w:rPr>
        <w:t>:</w:t>
      </w:r>
    </w:p>
    <w:p w:rsidR="004527B3" w:rsidRPr="007229B7" w:rsidRDefault="004527B3" w:rsidP="004527B3">
      <w:pPr>
        <w:ind w:firstLine="708"/>
        <w:rPr>
          <w:lang w:val="en-US"/>
        </w:rPr>
      </w:pPr>
      <w:r w:rsidRPr="007229B7">
        <w:rPr>
          <w:lang w:val="en-US"/>
        </w:rPr>
        <w:t>1) What are non-finite forms of the English Verb?</w:t>
      </w:r>
    </w:p>
    <w:p w:rsidR="004527B3" w:rsidRPr="007229B7" w:rsidRDefault="004527B3" w:rsidP="004527B3">
      <w:pPr>
        <w:ind w:firstLine="708"/>
        <w:rPr>
          <w:lang w:val="en-US"/>
        </w:rPr>
      </w:pPr>
      <w:r w:rsidRPr="007229B7">
        <w:rPr>
          <w:lang w:val="en-US"/>
        </w:rPr>
        <w:t>2) What nominal and verbal features does the English Infinitive have?</w:t>
      </w:r>
    </w:p>
    <w:p w:rsidR="004527B3" w:rsidRPr="007229B7" w:rsidRDefault="004527B3" w:rsidP="004527B3">
      <w:pPr>
        <w:ind w:firstLine="708"/>
        <w:rPr>
          <w:lang w:val="en-US"/>
        </w:rPr>
      </w:pPr>
      <w:r w:rsidRPr="007229B7">
        <w:rPr>
          <w:lang w:val="en-US"/>
        </w:rPr>
        <w:t>3) What nominal and verbal features does the English Gerund have?</w:t>
      </w:r>
    </w:p>
    <w:p w:rsidR="004527B3" w:rsidRPr="007229B7" w:rsidRDefault="004527B3" w:rsidP="004527B3">
      <w:pPr>
        <w:ind w:firstLine="708"/>
        <w:rPr>
          <w:lang w:val="en-US"/>
        </w:rPr>
      </w:pPr>
      <w:r w:rsidRPr="007229B7">
        <w:rPr>
          <w:lang w:val="en-US"/>
        </w:rPr>
        <w:t>4) What features do Participle I and II possess?</w:t>
      </w:r>
    </w:p>
    <w:p w:rsidR="004527B3" w:rsidRPr="007229B7" w:rsidRDefault="004527B3" w:rsidP="004527B3">
      <w:pPr>
        <w:ind w:firstLine="708"/>
        <w:rPr>
          <w:lang w:val="en-US"/>
        </w:rPr>
      </w:pPr>
      <w:r w:rsidRPr="007229B7">
        <w:rPr>
          <w:lang w:val="en-US"/>
        </w:rPr>
        <w:t>5) What are complexes with verbal in English?</w:t>
      </w:r>
    </w:p>
    <w:p w:rsidR="004527B3" w:rsidRPr="007229B7" w:rsidRDefault="004527B3" w:rsidP="004527B3">
      <w:pPr>
        <w:ind w:firstLine="708"/>
        <w:rPr>
          <w:lang w:val="en-US"/>
        </w:rPr>
      </w:pPr>
    </w:p>
    <w:p w:rsidR="004527B3" w:rsidRPr="007229B7" w:rsidRDefault="004527B3" w:rsidP="004527B3">
      <w:pPr>
        <w:ind w:firstLine="708"/>
        <w:rPr>
          <w:lang w:val="en-US"/>
        </w:rPr>
      </w:pPr>
      <w:proofErr w:type="spellStart"/>
      <w:r w:rsidRPr="007229B7">
        <w:lastRenderedPageBreak/>
        <w:t>Практическиеупражнения</w:t>
      </w:r>
      <w:proofErr w:type="spellEnd"/>
      <w:r w:rsidRPr="007229B7">
        <w:rPr>
          <w:lang w:val="en-US"/>
        </w:rPr>
        <w:t>:</w:t>
      </w:r>
    </w:p>
    <w:p w:rsidR="004527B3" w:rsidRPr="007229B7" w:rsidRDefault="004527B3" w:rsidP="004527B3">
      <w:pPr>
        <w:rPr>
          <w:lang w:val="en-US"/>
        </w:rPr>
      </w:pPr>
      <w:r w:rsidRPr="007229B7">
        <w:rPr>
          <w:lang w:val="en-US"/>
        </w:rPr>
        <w:t>1) Open the brackets</w:t>
      </w:r>
    </w:p>
    <w:p w:rsidR="004527B3" w:rsidRPr="007229B7" w:rsidRDefault="004527B3" w:rsidP="004527B3">
      <w:pPr>
        <w:rPr>
          <w:lang w:val="en-US"/>
        </w:rPr>
      </w:pPr>
      <w:r w:rsidRPr="007229B7">
        <w:rPr>
          <w:lang w:val="en-US"/>
        </w:rPr>
        <w:t>1. He bitterly resents (treat) like a child.</w:t>
      </w:r>
    </w:p>
    <w:p w:rsidR="004527B3" w:rsidRPr="007229B7" w:rsidRDefault="004527B3" w:rsidP="004527B3">
      <w:pPr>
        <w:rPr>
          <w:lang w:val="en-US"/>
        </w:rPr>
      </w:pPr>
      <w:r w:rsidRPr="007229B7">
        <w:rPr>
          <w:lang w:val="en-US"/>
        </w:rPr>
        <w:t>2. I remember (go) to the British Museum one day to read up the treatment for some slight ailment.</w:t>
      </w:r>
    </w:p>
    <w:p w:rsidR="004527B3" w:rsidRPr="007229B7" w:rsidRDefault="004527B3" w:rsidP="004527B3">
      <w:pPr>
        <w:rPr>
          <w:lang w:val="en-US"/>
        </w:rPr>
      </w:pPr>
      <w:r w:rsidRPr="007229B7">
        <w:rPr>
          <w:lang w:val="en-US"/>
        </w:rPr>
        <w:t>3. We’re considering (buy) a new car.</w:t>
      </w:r>
    </w:p>
    <w:p w:rsidR="004527B3" w:rsidRPr="007229B7" w:rsidRDefault="004527B3" w:rsidP="004527B3">
      <w:pPr>
        <w:rPr>
          <w:lang w:val="en-US"/>
        </w:rPr>
      </w:pPr>
      <w:r w:rsidRPr="007229B7">
        <w:rPr>
          <w:lang w:val="en-US"/>
        </w:rPr>
        <w:t>4. I don’t envisage (work) with him again.</w:t>
      </w:r>
    </w:p>
    <w:p w:rsidR="004527B3" w:rsidRPr="007229B7" w:rsidRDefault="004527B3" w:rsidP="004527B3">
      <w:pPr>
        <w:rPr>
          <w:lang w:val="en-US"/>
        </w:rPr>
      </w:pPr>
      <w:r w:rsidRPr="007229B7">
        <w:rPr>
          <w:lang w:val="en-US"/>
        </w:rPr>
        <w:t>5. I used (think) she’d love to marry me.</w:t>
      </w:r>
    </w:p>
    <w:p w:rsidR="004527B3" w:rsidRPr="007229B7" w:rsidRDefault="004527B3" w:rsidP="004527B3">
      <w:pPr>
        <w:rPr>
          <w:lang w:val="en-US"/>
        </w:rPr>
      </w:pPr>
      <w:r w:rsidRPr="007229B7">
        <w:rPr>
          <w:lang w:val="en-US"/>
        </w:rPr>
        <w:t>6. My job involves (travel) a lot.</w:t>
      </w:r>
    </w:p>
    <w:p w:rsidR="004527B3" w:rsidRPr="007229B7" w:rsidRDefault="004527B3" w:rsidP="004527B3">
      <w:pPr>
        <w:rPr>
          <w:lang w:val="en-US"/>
        </w:rPr>
      </w:pPr>
      <w:r w:rsidRPr="007229B7">
        <w:rPr>
          <w:lang w:val="en-US"/>
        </w:rPr>
        <w:t>7. We regret (inform) you that your application has not been successful.</w:t>
      </w:r>
    </w:p>
    <w:p w:rsidR="004527B3" w:rsidRPr="007229B7" w:rsidRDefault="004527B3" w:rsidP="004527B3">
      <w:pPr>
        <w:rPr>
          <w:lang w:val="en-US"/>
        </w:rPr>
      </w:pPr>
      <w:r w:rsidRPr="007229B7">
        <w:rPr>
          <w:lang w:val="en-US"/>
        </w:rPr>
        <w:t>8. Now I regret (not get) education.</w:t>
      </w:r>
    </w:p>
    <w:p w:rsidR="004527B3" w:rsidRPr="007229B7" w:rsidRDefault="004527B3" w:rsidP="004527B3">
      <w:pPr>
        <w:rPr>
          <w:lang w:val="en-US"/>
        </w:rPr>
      </w:pPr>
      <w:r w:rsidRPr="007229B7">
        <w:rPr>
          <w:lang w:val="en-US"/>
        </w:rPr>
        <w:t>9. I can still vividly remember my grandfather (teach</w:t>
      </w:r>
      <w:proofErr w:type="gramStart"/>
      <w:r w:rsidRPr="007229B7">
        <w:rPr>
          <w:lang w:val="en-US"/>
        </w:rPr>
        <w:t>)me</w:t>
      </w:r>
      <w:proofErr w:type="gramEnd"/>
      <w:r w:rsidRPr="007229B7">
        <w:rPr>
          <w:lang w:val="en-US"/>
        </w:rPr>
        <w:t xml:space="preserve"> (play) chess.</w:t>
      </w:r>
    </w:p>
    <w:p w:rsidR="004527B3" w:rsidRPr="007229B7" w:rsidRDefault="004527B3" w:rsidP="004527B3">
      <w:pPr>
        <w:rPr>
          <w:lang w:val="en-US"/>
        </w:rPr>
      </w:pPr>
      <w:r w:rsidRPr="007229B7">
        <w:rPr>
          <w:lang w:val="en-US"/>
        </w:rPr>
        <w:t>10. I’d advise you (keep) to a diet of fruit and vegetables.</w:t>
      </w:r>
    </w:p>
    <w:p w:rsidR="004527B3" w:rsidRPr="007229B7" w:rsidRDefault="004527B3" w:rsidP="004527B3">
      <w:pPr>
        <w:rPr>
          <w:lang w:val="en-US"/>
        </w:rPr>
      </w:pPr>
      <w:r w:rsidRPr="007229B7">
        <w:rPr>
          <w:lang w:val="en-US"/>
        </w:rPr>
        <w:t>11. Remember (call) me when you arrive.</w:t>
      </w:r>
    </w:p>
    <w:p w:rsidR="004527B3" w:rsidRPr="007229B7" w:rsidRDefault="004527B3" w:rsidP="004527B3">
      <w:pPr>
        <w:rPr>
          <w:lang w:val="en-US"/>
        </w:rPr>
      </w:pPr>
      <w:r w:rsidRPr="007229B7">
        <w:rPr>
          <w:lang w:val="en-US"/>
        </w:rPr>
        <w:t>12. I’d advise you (read) the instructions first.</w:t>
      </w:r>
    </w:p>
    <w:p w:rsidR="004527B3" w:rsidRPr="007229B7" w:rsidRDefault="004527B3" w:rsidP="004527B3">
      <w:pPr>
        <w:rPr>
          <w:lang w:val="en-US"/>
        </w:rPr>
      </w:pPr>
      <w:r w:rsidRPr="007229B7">
        <w:rPr>
          <w:lang w:val="en-US"/>
        </w:rPr>
        <w:t>13. I recommend (drink) plenty of liquids.</w:t>
      </w:r>
    </w:p>
    <w:p w:rsidR="004527B3" w:rsidRPr="007229B7" w:rsidRDefault="004527B3" w:rsidP="004527B3">
      <w:pPr>
        <w:rPr>
          <w:lang w:val="en-US"/>
        </w:rPr>
      </w:pPr>
      <w:r w:rsidRPr="007229B7">
        <w:rPr>
          <w:lang w:val="en-US"/>
        </w:rPr>
        <w:t>14. We are really looking forward (see) you again.</w:t>
      </w:r>
    </w:p>
    <w:p w:rsidR="004527B3" w:rsidRPr="007229B7" w:rsidRDefault="004527B3" w:rsidP="004527B3">
      <w:pPr>
        <w:rPr>
          <w:lang w:val="en-US"/>
        </w:rPr>
      </w:pPr>
      <w:r w:rsidRPr="007229B7">
        <w:rPr>
          <w:lang w:val="en-US"/>
        </w:rPr>
        <w:t>15. She must be made (follow) the rules.</w:t>
      </w:r>
    </w:p>
    <w:p w:rsidR="004527B3" w:rsidRPr="007229B7" w:rsidRDefault="004527B3" w:rsidP="004527B3">
      <w:pPr>
        <w:rPr>
          <w:lang w:val="en-US"/>
        </w:rPr>
      </w:pPr>
      <w:r w:rsidRPr="007229B7">
        <w:rPr>
          <w:lang w:val="en-US"/>
        </w:rPr>
        <w:t>16. They knew they risked (arrest).</w:t>
      </w:r>
    </w:p>
    <w:p w:rsidR="004527B3" w:rsidRPr="007229B7" w:rsidRDefault="004527B3" w:rsidP="004527B3">
      <w:pPr>
        <w:rPr>
          <w:lang w:val="en-US"/>
        </w:rPr>
      </w:pPr>
      <w:r w:rsidRPr="007229B7">
        <w:rPr>
          <w:lang w:val="en-US"/>
        </w:rPr>
        <w:t>17. They have been advised not to risk (travel) in these conditions.</w:t>
      </w:r>
    </w:p>
    <w:p w:rsidR="004527B3" w:rsidRPr="007229B7" w:rsidRDefault="004527B3" w:rsidP="004527B3">
      <w:pPr>
        <w:rPr>
          <w:lang w:val="en-US"/>
        </w:rPr>
      </w:pPr>
      <w:r w:rsidRPr="007229B7">
        <w:rPr>
          <w:lang w:val="en-US"/>
        </w:rPr>
        <w:t>18. He keeps (put off) (go) to the dentist.</w:t>
      </w:r>
    </w:p>
    <w:p w:rsidR="004527B3" w:rsidRPr="007229B7" w:rsidRDefault="004527B3" w:rsidP="004527B3">
      <w:pPr>
        <w:rPr>
          <w:lang w:val="en-US"/>
        </w:rPr>
      </w:pPr>
      <w:r w:rsidRPr="007229B7">
        <w:rPr>
          <w:lang w:val="en-US"/>
        </w:rPr>
        <w:t>19. Remember (put) the clock forward tonight (because the time has officially changed).</w:t>
      </w:r>
    </w:p>
    <w:p w:rsidR="004527B3" w:rsidRPr="007229B7" w:rsidRDefault="004527B3" w:rsidP="004527B3">
      <w:pPr>
        <w:rPr>
          <w:lang w:val="en-US"/>
        </w:rPr>
      </w:pPr>
      <w:r w:rsidRPr="007229B7">
        <w:rPr>
          <w:lang w:val="en-US"/>
        </w:rPr>
        <w:t>20. How did you manage (persuade) him?</w:t>
      </w:r>
    </w:p>
    <w:p w:rsidR="004527B3" w:rsidRPr="007229B7" w:rsidRDefault="004527B3" w:rsidP="004527B3">
      <w:pPr>
        <w:rPr>
          <w:lang w:val="en-US"/>
        </w:rPr>
      </w:pPr>
      <w:r w:rsidRPr="007229B7">
        <w:rPr>
          <w:lang w:val="en-US"/>
        </w:rPr>
        <w:t>21. She hesitated before (reply).</w:t>
      </w:r>
    </w:p>
    <w:p w:rsidR="004527B3" w:rsidRPr="007229B7" w:rsidRDefault="004527B3" w:rsidP="004527B3">
      <w:pPr>
        <w:rPr>
          <w:lang w:val="en-US"/>
        </w:rPr>
      </w:pPr>
      <w:r w:rsidRPr="007229B7">
        <w:rPr>
          <w:lang w:val="en-US"/>
        </w:rPr>
        <w:t xml:space="preserve">22. The new schedule will mean (work) overtime. </w:t>
      </w:r>
    </w:p>
    <w:p w:rsidR="004527B3" w:rsidRPr="007229B7" w:rsidRDefault="004527B3" w:rsidP="004527B3">
      <w:pPr>
        <w:rPr>
          <w:lang w:val="en-US"/>
        </w:rPr>
      </w:pPr>
    </w:p>
    <w:p w:rsidR="004527B3" w:rsidRPr="007229B7" w:rsidRDefault="004527B3" w:rsidP="004527B3">
      <w:pPr>
        <w:rPr>
          <w:lang w:val="en-US"/>
        </w:rPr>
      </w:pPr>
      <w:r w:rsidRPr="007229B7">
        <w:rPr>
          <w:lang w:val="en-US"/>
        </w:rPr>
        <w:t>2)  Comment on the form of the Verbal. State the syntactic function of the Verbal. Point out the syntactic complexes with the Infinitive.</w:t>
      </w:r>
    </w:p>
    <w:p w:rsidR="004527B3" w:rsidRPr="007229B7" w:rsidRDefault="004527B3" w:rsidP="004527B3">
      <w:pPr>
        <w:rPr>
          <w:lang w:val="en-US"/>
        </w:rPr>
      </w:pPr>
      <w:r w:rsidRPr="007229B7">
        <w:rPr>
          <w:lang w:val="en-US"/>
        </w:rPr>
        <w:t>1. She lifted the flowers and let them drop again, and they fell into another orderly pattern.</w:t>
      </w:r>
    </w:p>
    <w:p w:rsidR="004527B3" w:rsidRPr="007229B7" w:rsidRDefault="004527B3" w:rsidP="004527B3">
      <w:pPr>
        <w:rPr>
          <w:lang w:val="en-US"/>
        </w:rPr>
      </w:pPr>
      <w:r w:rsidRPr="007229B7">
        <w:rPr>
          <w:lang w:val="en-US"/>
        </w:rPr>
        <w:t>2. My job is not teaching you manners.</w:t>
      </w:r>
    </w:p>
    <w:p w:rsidR="004527B3" w:rsidRPr="007229B7" w:rsidRDefault="004527B3" w:rsidP="004527B3">
      <w:pPr>
        <w:rPr>
          <w:lang w:val="en-US"/>
        </w:rPr>
      </w:pPr>
      <w:r w:rsidRPr="007229B7">
        <w:rPr>
          <w:lang w:val="en-US"/>
        </w:rPr>
        <w:t>3. She can’t stand being contradicted.</w:t>
      </w:r>
    </w:p>
    <w:p w:rsidR="004527B3" w:rsidRPr="007229B7" w:rsidRDefault="004527B3" w:rsidP="004527B3">
      <w:pPr>
        <w:rPr>
          <w:lang w:val="en-US"/>
        </w:rPr>
      </w:pPr>
      <w:r w:rsidRPr="007229B7">
        <w:rPr>
          <w:lang w:val="en-US"/>
        </w:rPr>
        <w:t>4. She washed her face and combed out the tangles in her hair before going downstairs again.</w:t>
      </w:r>
    </w:p>
    <w:p w:rsidR="004527B3" w:rsidRPr="007229B7" w:rsidRDefault="004527B3" w:rsidP="004527B3">
      <w:pPr>
        <w:rPr>
          <w:lang w:val="en-US"/>
        </w:rPr>
      </w:pPr>
      <w:r w:rsidRPr="007229B7">
        <w:rPr>
          <w:lang w:val="en-US"/>
        </w:rPr>
        <w:t>5. Of course I’ll go. I’d go any place if there is the slightest chance of getting this job.</w:t>
      </w:r>
    </w:p>
    <w:p w:rsidR="004527B3" w:rsidRPr="007229B7" w:rsidRDefault="004527B3" w:rsidP="004527B3">
      <w:pPr>
        <w:rPr>
          <w:lang w:val="en-US"/>
        </w:rPr>
      </w:pPr>
      <w:r w:rsidRPr="007229B7">
        <w:rPr>
          <w:lang w:val="en-US"/>
        </w:rPr>
        <w:t>6. He proved to be their devoted friend.</w:t>
      </w:r>
    </w:p>
    <w:p w:rsidR="004527B3" w:rsidRPr="007229B7" w:rsidRDefault="004527B3" w:rsidP="004527B3">
      <w:pPr>
        <w:rPr>
          <w:lang w:val="en-US"/>
        </w:rPr>
      </w:pPr>
      <w:r w:rsidRPr="007229B7">
        <w:rPr>
          <w:lang w:val="en-US"/>
        </w:rPr>
        <w:t>7. He waited impatiently for Eliza to go on.</w:t>
      </w:r>
    </w:p>
    <w:p w:rsidR="004527B3" w:rsidRPr="007229B7" w:rsidRDefault="004527B3" w:rsidP="004527B3">
      <w:pPr>
        <w:rPr>
          <w:lang w:val="en-US"/>
        </w:rPr>
      </w:pPr>
      <w:r w:rsidRPr="007229B7">
        <w:rPr>
          <w:lang w:val="en-US"/>
        </w:rPr>
        <w:t>8. She found no one to admire.</w:t>
      </w:r>
    </w:p>
    <w:p w:rsidR="004527B3" w:rsidRPr="007229B7" w:rsidRDefault="004527B3" w:rsidP="004527B3">
      <w:pPr>
        <w:rPr>
          <w:lang w:val="en-US"/>
        </w:rPr>
      </w:pPr>
      <w:r w:rsidRPr="007229B7">
        <w:rPr>
          <w:lang w:val="en-US"/>
        </w:rPr>
        <w:t>9. There is some information I want you to obtain.</w:t>
      </w:r>
    </w:p>
    <w:p w:rsidR="004527B3" w:rsidRPr="007229B7" w:rsidRDefault="004527B3" w:rsidP="004527B3">
      <w:pPr>
        <w:rPr>
          <w:lang w:val="en-US"/>
        </w:rPr>
      </w:pPr>
      <w:r w:rsidRPr="007229B7">
        <w:rPr>
          <w:lang w:val="en-US"/>
        </w:rPr>
        <w:t>10. Gertrude wanted to surprise her guests with European food.</w:t>
      </w:r>
    </w:p>
    <w:p w:rsidR="004527B3" w:rsidRPr="007229B7" w:rsidRDefault="004527B3" w:rsidP="004527B3">
      <w:pPr>
        <w:rPr>
          <w:lang w:val="en-US"/>
        </w:rPr>
      </w:pPr>
    </w:p>
    <w:p w:rsidR="004527B3" w:rsidRPr="007229B7" w:rsidRDefault="004527B3" w:rsidP="004527B3">
      <w:pPr>
        <w:rPr>
          <w:lang w:val="en-US"/>
        </w:rPr>
      </w:pPr>
      <w:r w:rsidRPr="007229B7">
        <w:rPr>
          <w:lang w:val="en-US"/>
        </w:rPr>
        <w:t xml:space="preserve">3) Open the brackets. Use the </w:t>
      </w:r>
      <w:proofErr w:type="spellStart"/>
      <w:r w:rsidRPr="007229B7">
        <w:rPr>
          <w:lang w:val="en-US"/>
        </w:rPr>
        <w:t>Verbals</w:t>
      </w:r>
      <w:proofErr w:type="spellEnd"/>
      <w:r w:rsidRPr="007229B7">
        <w:rPr>
          <w:lang w:val="en-US"/>
        </w:rPr>
        <w:t xml:space="preserve"> in the appropriate form. Add prepositions where necessary:</w:t>
      </w:r>
    </w:p>
    <w:p w:rsidR="004527B3" w:rsidRPr="007229B7" w:rsidRDefault="004527B3" w:rsidP="004527B3">
      <w:pPr>
        <w:rPr>
          <w:lang w:val="en-US"/>
        </w:rPr>
      </w:pPr>
      <w:r w:rsidRPr="007229B7">
        <w:rPr>
          <w:lang w:val="en-US"/>
        </w:rPr>
        <w:t>1. We felt the ground (to rock and tremble) under our feet.</w:t>
      </w:r>
    </w:p>
    <w:p w:rsidR="004527B3" w:rsidRPr="007229B7" w:rsidRDefault="004527B3" w:rsidP="004527B3">
      <w:pPr>
        <w:rPr>
          <w:lang w:val="en-US"/>
        </w:rPr>
      </w:pPr>
      <w:r w:rsidRPr="007229B7">
        <w:rPr>
          <w:lang w:val="en-US"/>
        </w:rPr>
        <w:t>2. There is no (to reason) with her.</w:t>
      </w:r>
    </w:p>
    <w:p w:rsidR="004527B3" w:rsidRPr="007229B7" w:rsidRDefault="004527B3" w:rsidP="004527B3">
      <w:pPr>
        <w:rPr>
          <w:lang w:val="en-US"/>
        </w:rPr>
      </w:pPr>
      <w:r w:rsidRPr="007229B7">
        <w:rPr>
          <w:lang w:val="en-US"/>
        </w:rPr>
        <w:t>3. The poems are believed (to write) by a young woman.</w:t>
      </w:r>
    </w:p>
    <w:p w:rsidR="004527B3" w:rsidRPr="007229B7" w:rsidRDefault="004527B3" w:rsidP="004527B3">
      <w:pPr>
        <w:rPr>
          <w:lang w:val="en-US"/>
        </w:rPr>
      </w:pPr>
      <w:r w:rsidRPr="007229B7">
        <w:rPr>
          <w:lang w:val="en-US"/>
        </w:rPr>
        <w:t>4. How can I do it without somebody (to notice me) and (to begin) to ask questions?</w:t>
      </w:r>
    </w:p>
    <w:p w:rsidR="004527B3" w:rsidRPr="007229B7" w:rsidRDefault="004527B3" w:rsidP="004527B3">
      <w:pPr>
        <w:rPr>
          <w:lang w:val="en-US"/>
        </w:rPr>
      </w:pPr>
      <w:r w:rsidRPr="007229B7">
        <w:rPr>
          <w:lang w:val="en-US"/>
        </w:rPr>
        <w:t>5. She is not likely (to forget) her promise.</w:t>
      </w:r>
    </w:p>
    <w:p w:rsidR="004527B3" w:rsidRPr="007229B7" w:rsidRDefault="004527B3" w:rsidP="004527B3">
      <w:pPr>
        <w:rPr>
          <w:lang w:val="en-US"/>
        </w:rPr>
      </w:pPr>
      <w:r w:rsidRPr="007229B7">
        <w:rPr>
          <w:lang w:val="en-US"/>
        </w:rPr>
        <w:t>6. Can I learn to speak better (to listen) to records?</w:t>
      </w:r>
    </w:p>
    <w:p w:rsidR="004527B3" w:rsidRPr="007229B7" w:rsidRDefault="004527B3" w:rsidP="004527B3">
      <w:pPr>
        <w:rPr>
          <w:lang w:val="en-US"/>
        </w:rPr>
      </w:pPr>
      <w:r w:rsidRPr="007229B7">
        <w:rPr>
          <w:lang w:val="en-US"/>
        </w:rPr>
        <w:t>7. He is far too lazy (to do) it himself.</w:t>
      </w:r>
    </w:p>
    <w:p w:rsidR="004527B3" w:rsidRPr="007229B7" w:rsidRDefault="004527B3" w:rsidP="004527B3">
      <w:pPr>
        <w:rPr>
          <w:lang w:val="en-US"/>
        </w:rPr>
      </w:pPr>
      <w:r w:rsidRPr="007229B7">
        <w:rPr>
          <w:lang w:val="en-US"/>
        </w:rPr>
        <w:t xml:space="preserve">8. Are you really thinking (to give up) this job? </w:t>
      </w:r>
    </w:p>
    <w:p w:rsidR="004527B3" w:rsidRPr="007229B7" w:rsidRDefault="004527B3" w:rsidP="004527B3">
      <w:pPr>
        <w:rPr>
          <w:lang w:val="en-US"/>
        </w:rPr>
      </w:pPr>
      <w:r w:rsidRPr="007229B7">
        <w:rPr>
          <w:lang w:val="en-US"/>
        </w:rPr>
        <w:t>9. So much depends (he to be) the right man for the job.</w:t>
      </w:r>
    </w:p>
    <w:p w:rsidR="004527B3" w:rsidRPr="007229B7" w:rsidRDefault="004527B3" w:rsidP="004527B3">
      <w:pPr>
        <w:rPr>
          <w:lang w:val="en-US"/>
        </w:rPr>
      </w:pPr>
      <w:r w:rsidRPr="007229B7">
        <w:rPr>
          <w:lang w:val="en-US"/>
        </w:rPr>
        <w:t>10. I see no harm (he to play) football.</w:t>
      </w:r>
    </w:p>
    <w:p w:rsidR="004527B3" w:rsidRPr="007229B7" w:rsidRDefault="004527B3" w:rsidP="004527B3">
      <w:pPr>
        <w:rPr>
          <w:lang w:val="en-US"/>
        </w:rPr>
      </w:pPr>
    </w:p>
    <w:p w:rsidR="004527B3" w:rsidRPr="007229B7" w:rsidRDefault="004527B3" w:rsidP="004527B3">
      <w:pPr>
        <w:rPr>
          <w:lang w:val="en-US"/>
        </w:rPr>
      </w:pPr>
      <w:r w:rsidRPr="007229B7">
        <w:rPr>
          <w:lang w:val="en-US"/>
        </w:rPr>
        <w:t>4) Replace the parts in bold type by the nominative absolute construction.</w:t>
      </w:r>
    </w:p>
    <w:p w:rsidR="004527B3" w:rsidRPr="007229B7" w:rsidRDefault="004527B3" w:rsidP="004527B3">
      <w:pPr>
        <w:rPr>
          <w:b/>
          <w:lang w:val="en-US"/>
        </w:rPr>
      </w:pPr>
      <w:r w:rsidRPr="007229B7">
        <w:rPr>
          <w:lang w:val="en-US"/>
        </w:rPr>
        <w:t xml:space="preserve">1 Angie was coming easily down the steep slope. </w:t>
      </w:r>
      <w:r w:rsidRPr="007229B7">
        <w:rPr>
          <w:b/>
          <w:lang w:val="en-US"/>
        </w:rPr>
        <w:t>Buck was close behind her.</w:t>
      </w:r>
    </w:p>
    <w:p w:rsidR="004527B3" w:rsidRPr="007229B7" w:rsidRDefault="004527B3" w:rsidP="004527B3">
      <w:pPr>
        <w:rPr>
          <w:b/>
          <w:lang w:val="en-US"/>
        </w:rPr>
      </w:pPr>
      <w:r w:rsidRPr="007229B7">
        <w:rPr>
          <w:lang w:val="en-US"/>
        </w:rPr>
        <w:t xml:space="preserve">2 She rolled over on her front and lay motionless. </w:t>
      </w:r>
      <w:r w:rsidRPr="007229B7">
        <w:rPr>
          <w:b/>
          <w:lang w:val="en-US"/>
        </w:rPr>
        <w:t>Her face was hidden in the curve of her arm.</w:t>
      </w:r>
    </w:p>
    <w:p w:rsidR="004527B3" w:rsidRPr="007229B7" w:rsidRDefault="004527B3" w:rsidP="004527B3">
      <w:pPr>
        <w:rPr>
          <w:b/>
          <w:lang w:val="en-US"/>
        </w:rPr>
      </w:pPr>
      <w:r w:rsidRPr="007229B7">
        <w:rPr>
          <w:lang w:val="en-US"/>
        </w:rPr>
        <w:t>3 She was a charming healthy child of eight</w:t>
      </w:r>
      <w:r w:rsidRPr="007229B7">
        <w:rPr>
          <w:b/>
          <w:lang w:val="en-US"/>
        </w:rPr>
        <w:t>. Her long arms and legs were already tanned to a lovely golden brown.</w:t>
      </w:r>
    </w:p>
    <w:p w:rsidR="004527B3" w:rsidRPr="007229B7" w:rsidRDefault="004527B3" w:rsidP="004527B3">
      <w:pPr>
        <w:rPr>
          <w:b/>
          <w:lang w:val="en-US"/>
        </w:rPr>
      </w:pPr>
      <w:r w:rsidRPr="007229B7">
        <w:rPr>
          <w:lang w:val="en-US"/>
        </w:rPr>
        <w:t>4 A few more steps and she disappeared behind some dusty shrubs.</w:t>
      </w:r>
      <w:r w:rsidRPr="007229B7">
        <w:rPr>
          <w:b/>
          <w:lang w:val="en-US"/>
        </w:rPr>
        <w:t xml:space="preserve"> She was still holding the little dog in her arms.</w:t>
      </w:r>
    </w:p>
    <w:p w:rsidR="004527B3" w:rsidRPr="007229B7" w:rsidRDefault="004527B3" w:rsidP="004527B3">
      <w:pPr>
        <w:rPr>
          <w:lang w:val="en-US"/>
        </w:rPr>
      </w:pPr>
      <w:r w:rsidRPr="007229B7">
        <w:rPr>
          <w:b/>
          <w:lang w:val="en-US"/>
        </w:rPr>
        <w:t xml:space="preserve">5 Her face was pale, her smile listless. </w:t>
      </w:r>
      <w:r w:rsidRPr="007229B7">
        <w:rPr>
          <w:lang w:val="en-US"/>
        </w:rPr>
        <w:t>She looked a different girl.</w:t>
      </w:r>
    </w:p>
    <w:p w:rsidR="004527B3" w:rsidRPr="007229B7" w:rsidRDefault="004527B3" w:rsidP="004527B3">
      <w:pPr>
        <w:rPr>
          <w:lang w:val="en-US"/>
        </w:rPr>
      </w:pPr>
      <w:r w:rsidRPr="007229B7">
        <w:rPr>
          <w:lang w:val="en-US"/>
        </w:rPr>
        <w:t>6 Madame came out of her office, smiling and bowing</w:t>
      </w:r>
      <w:r w:rsidRPr="007229B7">
        <w:rPr>
          <w:b/>
          <w:lang w:val="en-US"/>
        </w:rPr>
        <w:t>. Her black silk dress was buttoned up over corsets three sizes too small for comfort</w:t>
      </w:r>
      <w:r w:rsidRPr="007229B7">
        <w:rPr>
          <w:lang w:val="en-US"/>
        </w:rPr>
        <w:t>.</w:t>
      </w:r>
    </w:p>
    <w:p w:rsidR="004527B3" w:rsidRPr="007229B7" w:rsidRDefault="004527B3" w:rsidP="004527B3">
      <w:pPr>
        <w:rPr>
          <w:b/>
          <w:lang w:val="en-US"/>
        </w:rPr>
      </w:pPr>
      <w:r w:rsidRPr="007229B7">
        <w:rPr>
          <w:lang w:val="en-US"/>
        </w:rPr>
        <w:t xml:space="preserve">7 Even </w:t>
      </w:r>
      <w:proofErr w:type="spellStart"/>
      <w:r w:rsidRPr="007229B7">
        <w:rPr>
          <w:lang w:val="en-US"/>
        </w:rPr>
        <w:t>MrBolham</w:t>
      </w:r>
      <w:proofErr w:type="spellEnd"/>
      <w:r w:rsidRPr="007229B7">
        <w:rPr>
          <w:lang w:val="en-US"/>
        </w:rPr>
        <w:t xml:space="preserve"> went out at the sound of her office. </w:t>
      </w:r>
      <w:r w:rsidRPr="007229B7">
        <w:rPr>
          <w:b/>
          <w:lang w:val="en-US"/>
        </w:rPr>
        <w:t>The unread newspaper was still in his hand.</w:t>
      </w:r>
    </w:p>
    <w:p w:rsidR="004527B3" w:rsidRPr="007229B7" w:rsidRDefault="004527B3" w:rsidP="004527B3">
      <w:pPr>
        <w:rPr>
          <w:b/>
          <w:lang w:val="en-US"/>
        </w:rPr>
      </w:pPr>
      <w:r w:rsidRPr="007229B7">
        <w:rPr>
          <w:lang w:val="en-US"/>
        </w:rPr>
        <w:t xml:space="preserve">8 Mary sat leaning forward watching the fireworks. </w:t>
      </w:r>
      <w:r w:rsidRPr="007229B7">
        <w:rPr>
          <w:b/>
          <w:lang w:val="en-US"/>
        </w:rPr>
        <w:t>Mary’s arm was round her shoulders.</w:t>
      </w:r>
    </w:p>
    <w:p w:rsidR="004527B3" w:rsidRPr="007229B7" w:rsidRDefault="004527B3" w:rsidP="004527B3">
      <w:pPr>
        <w:rPr>
          <w:b/>
          <w:lang w:val="en-US"/>
        </w:rPr>
      </w:pPr>
      <w:r w:rsidRPr="007229B7">
        <w:rPr>
          <w:lang w:val="en-US"/>
        </w:rPr>
        <w:t>9 How can you expect me to do any work w</w:t>
      </w:r>
      <w:r w:rsidRPr="007229B7">
        <w:rPr>
          <w:b/>
          <w:lang w:val="en-US"/>
        </w:rPr>
        <w:t>hen the children are making so much noise?</w:t>
      </w:r>
    </w:p>
    <w:p w:rsidR="004527B3" w:rsidRPr="007229B7" w:rsidRDefault="004527B3" w:rsidP="004527B3">
      <w:pPr>
        <w:rPr>
          <w:b/>
          <w:lang w:val="en-US"/>
        </w:rPr>
      </w:pPr>
      <w:r w:rsidRPr="007229B7">
        <w:rPr>
          <w:lang w:val="en-US"/>
        </w:rPr>
        <w:t>10 He spent the rest of the journey in a screwed-up and uncomfortable position</w:t>
      </w:r>
      <w:r w:rsidRPr="007229B7">
        <w:rPr>
          <w:b/>
          <w:lang w:val="en-US"/>
        </w:rPr>
        <w:t xml:space="preserve">. The massive knees of </w:t>
      </w:r>
      <w:proofErr w:type="spellStart"/>
      <w:r w:rsidRPr="007229B7">
        <w:rPr>
          <w:b/>
          <w:lang w:val="en-US"/>
        </w:rPr>
        <w:t>Mrs</w:t>
      </w:r>
      <w:proofErr w:type="spellEnd"/>
      <w:r w:rsidRPr="007229B7">
        <w:rPr>
          <w:b/>
          <w:lang w:val="en-US"/>
        </w:rPr>
        <w:t xml:space="preserve"> Gush were pressing into him at every jolt.</w:t>
      </w:r>
    </w:p>
    <w:p w:rsidR="004527B3" w:rsidRPr="007229B7" w:rsidRDefault="004527B3" w:rsidP="004527B3">
      <w:pPr>
        <w:rPr>
          <w:lang w:val="en-US"/>
        </w:rPr>
      </w:pPr>
    </w:p>
    <w:p w:rsidR="004527B3" w:rsidRPr="007229B7" w:rsidRDefault="004527B3" w:rsidP="004527B3">
      <w:pPr>
        <w:ind w:firstLine="708"/>
        <w:rPr>
          <w:lang w:val="en-US"/>
        </w:rPr>
      </w:pPr>
      <w:r w:rsidRPr="007229B7">
        <w:rPr>
          <w:lang w:val="en-US"/>
        </w:rPr>
        <w:t>4</w:t>
      </w:r>
      <w:r w:rsidRPr="007229B7">
        <w:t>Раздел</w:t>
      </w:r>
      <w:r w:rsidRPr="007229B7">
        <w:rPr>
          <w:lang w:val="en-US"/>
        </w:rPr>
        <w:t>: Syntax (1)</w:t>
      </w:r>
    </w:p>
    <w:p w:rsidR="004527B3" w:rsidRPr="007229B7" w:rsidRDefault="004527B3" w:rsidP="004527B3">
      <w:pPr>
        <w:ind w:firstLine="708"/>
        <w:rPr>
          <w:lang w:val="en-US"/>
        </w:rPr>
      </w:pPr>
      <w:proofErr w:type="spellStart"/>
      <w:r w:rsidRPr="007229B7">
        <w:t>Теоретическиевопросы</w:t>
      </w:r>
      <w:proofErr w:type="spellEnd"/>
      <w:r w:rsidRPr="007229B7">
        <w:rPr>
          <w:lang w:val="en-US"/>
        </w:rPr>
        <w:t>:</w:t>
      </w:r>
    </w:p>
    <w:p w:rsidR="004527B3" w:rsidRPr="007229B7" w:rsidRDefault="004527B3" w:rsidP="004527B3">
      <w:pPr>
        <w:ind w:firstLine="708"/>
        <w:rPr>
          <w:lang w:val="en-US"/>
        </w:rPr>
      </w:pPr>
      <w:r w:rsidRPr="007229B7">
        <w:rPr>
          <w:lang w:val="en-US"/>
        </w:rPr>
        <w:t>1) What is the introductory subject?</w:t>
      </w:r>
    </w:p>
    <w:p w:rsidR="004527B3" w:rsidRPr="007229B7" w:rsidRDefault="004527B3" w:rsidP="004527B3">
      <w:pPr>
        <w:ind w:firstLine="709"/>
        <w:rPr>
          <w:lang w:val="en-US"/>
        </w:rPr>
      </w:pPr>
      <w:r w:rsidRPr="007229B7">
        <w:rPr>
          <w:lang w:val="en-US"/>
        </w:rPr>
        <w:t>2) What parts of speech can function as the subject in English?</w:t>
      </w:r>
    </w:p>
    <w:p w:rsidR="004527B3" w:rsidRPr="007229B7" w:rsidRDefault="004527B3" w:rsidP="004527B3">
      <w:pPr>
        <w:ind w:firstLine="709"/>
        <w:rPr>
          <w:lang w:val="en-US"/>
        </w:rPr>
      </w:pPr>
      <w:r w:rsidRPr="007229B7">
        <w:rPr>
          <w:lang w:val="en-US"/>
        </w:rPr>
        <w:t xml:space="preserve">3) What is the predicate? </w:t>
      </w:r>
    </w:p>
    <w:p w:rsidR="004527B3" w:rsidRPr="007229B7" w:rsidRDefault="004527B3" w:rsidP="004527B3">
      <w:pPr>
        <w:ind w:firstLine="709"/>
        <w:rPr>
          <w:lang w:val="en-US"/>
        </w:rPr>
      </w:pPr>
      <w:r w:rsidRPr="007229B7">
        <w:rPr>
          <w:lang w:val="en-US"/>
        </w:rPr>
        <w:t>4) What is the simple predicate?</w:t>
      </w:r>
    </w:p>
    <w:p w:rsidR="004527B3" w:rsidRPr="007229B7" w:rsidRDefault="004527B3" w:rsidP="004527B3">
      <w:pPr>
        <w:ind w:firstLine="709"/>
        <w:rPr>
          <w:lang w:val="en-US"/>
        </w:rPr>
      </w:pPr>
      <w:r w:rsidRPr="007229B7">
        <w:rPr>
          <w:lang w:val="en-US"/>
        </w:rPr>
        <w:t>5) How many kinds of compounds predicates are there in English?</w:t>
      </w:r>
    </w:p>
    <w:p w:rsidR="004527B3" w:rsidRPr="007229B7" w:rsidRDefault="004527B3" w:rsidP="004527B3">
      <w:pPr>
        <w:ind w:firstLine="708"/>
        <w:rPr>
          <w:lang w:val="en-US"/>
        </w:rPr>
      </w:pPr>
    </w:p>
    <w:p w:rsidR="004527B3" w:rsidRPr="007229B7" w:rsidRDefault="004527B3" w:rsidP="004527B3">
      <w:pPr>
        <w:ind w:firstLine="708"/>
        <w:rPr>
          <w:lang w:val="en-US"/>
        </w:rPr>
      </w:pPr>
      <w:proofErr w:type="spellStart"/>
      <w:r w:rsidRPr="007229B7">
        <w:t>Практическиеупражнения</w:t>
      </w:r>
      <w:proofErr w:type="spellEnd"/>
      <w:r w:rsidRPr="007229B7">
        <w:rPr>
          <w:lang w:val="en-US"/>
        </w:rPr>
        <w:t>:</w:t>
      </w:r>
    </w:p>
    <w:p w:rsidR="004527B3" w:rsidRPr="007229B7" w:rsidRDefault="004527B3" w:rsidP="004527B3">
      <w:pPr>
        <w:ind w:firstLine="708"/>
        <w:rPr>
          <w:lang w:val="en-US"/>
        </w:rPr>
      </w:pPr>
      <w:r w:rsidRPr="007229B7">
        <w:rPr>
          <w:lang w:val="en-US"/>
        </w:rPr>
        <w:t xml:space="preserve">1) Point </w:t>
      </w:r>
      <w:proofErr w:type="spellStart"/>
      <w:r w:rsidRPr="007229B7">
        <w:rPr>
          <w:lang w:val="en-US"/>
        </w:rPr>
        <w:t>ont</w:t>
      </w:r>
      <w:proofErr w:type="spellEnd"/>
      <w:r w:rsidRPr="007229B7">
        <w:rPr>
          <w:lang w:val="en-US"/>
        </w:rPr>
        <w:t xml:space="preserve"> the subject in the following sentences and state what it is expressed by. Translate into </w:t>
      </w:r>
      <w:proofErr w:type="spellStart"/>
      <w:r w:rsidRPr="007229B7">
        <w:rPr>
          <w:lang w:val="en-US"/>
        </w:rPr>
        <w:t>Rnssian</w:t>
      </w:r>
      <w:proofErr w:type="spellEnd"/>
      <w:r w:rsidRPr="007229B7">
        <w:rPr>
          <w:lang w:val="en-US"/>
        </w:rPr>
        <w:t>.</w:t>
      </w:r>
    </w:p>
    <w:p w:rsidR="004527B3" w:rsidRPr="007229B7" w:rsidRDefault="004527B3" w:rsidP="004527B3">
      <w:pPr>
        <w:ind w:firstLine="708"/>
        <w:rPr>
          <w:lang w:val="en-US"/>
        </w:rPr>
      </w:pPr>
      <w:r w:rsidRPr="007229B7">
        <w:rPr>
          <w:lang w:val="en-US"/>
        </w:rPr>
        <w:t>1. You couldn’t define it more precisely! 2. It never rains, but it pours! 3. Two plus two makes four. 4. There was a tall lamp-</w:t>
      </w:r>
      <w:proofErr w:type="spellStart"/>
      <w:r w:rsidRPr="007229B7">
        <w:rPr>
          <w:lang w:val="en-US"/>
        </w:rPr>
        <w:t>poat</w:t>
      </w:r>
      <w:proofErr w:type="spellEnd"/>
      <w:r w:rsidRPr="007229B7">
        <w:rPr>
          <w:lang w:val="en-US"/>
        </w:rPr>
        <w:t xml:space="preserve"> beside the packing house. 5. What is the meaning of all this? 6. A few more of these </w:t>
      </w:r>
      <w:proofErr w:type="gramStart"/>
      <w:r w:rsidRPr="007229B7">
        <w:rPr>
          <w:lang w:val="en-US"/>
        </w:rPr>
        <w:t>is</w:t>
      </w:r>
      <w:proofErr w:type="gramEnd"/>
      <w:r w:rsidRPr="007229B7">
        <w:rPr>
          <w:lang w:val="en-US"/>
        </w:rPr>
        <w:t xml:space="preserve"> all that is needed. 7. People don’t easily recognize their faults. 8. Dark blue is not your </w:t>
      </w:r>
      <w:proofErr w:type="spellStart"/>
      <w:r w:rsidRPr="007229B7">
        <w:rPr>
          <w:lang w:val="en-US"/>
        </w:rPr>
        <w:t>colour</w:t>
      </w:r>
      <w:proofErr w:type="spellEnd"/>
      <w:r w:rsidRPr="007229B7">
        <w:rPr>
          <w:lang w:val="en-US"/>
        </w:rPr>
        <w:t xml:space="preserve"> for a costume. 9. Who will be the second in command? 10. Which of them is the President? 11. To be or not to be, that is the question. 12. Smoking is not allowed. 13. One can’t be too sure. 14. How much do they offer? 15. They say it’s about ten miles from here. 16. The third may be not taken into account. 17. Your “</w:t>
      </w:r>
      <w:proofErr w:type="spellStart"/>
      <w:r w:rsidRPr="007229B7">
        <w:rPr>
          <w:lang w:val="en-US"/>
        </w:rPr>
        <w:t>i</w:t>
      </w:r>
      <w:proofErr w:type="spellEnd"/>
      <w:r w:rsidRPr="007229B7">
        <w:rPr>
          <w:lang w:val="en-US"/>
        </w:rPr>
        <w:t>” must be dotted. 18. Will half of the sum be enough? 19. The brave won’t lay down their arms. 20. Never is a long time. 21. Here is a brighter torch for Jim.</w:t>
      </w:r>
    </w:p>
    <w:p w:rsidR="004527B3" w:rsidRPr="007229B7" w:rsidRDefault="004527B3" w:rsidP="004527B3">
      <w:pPr>
        <w:ind w:firstLine="708"/>
        <w:rPr>
          <w:lang w:val="en-US"/>
        </w:rPr>
      </w:pPr>
    </w:p>
    <w:p w:rsidR="004527B3" w:rsidRPr="007229B7" w:rsidRDefault="004527B3" w:rsidP="004527B3">
      <w:pPr>
        <w:ind w:firstLine="708"/>
        <w:rPr>
          <w:lang w:val="en-US"/>
        </w:rPr>
      </w:pPr>
      <w:r w:rsidRPr="007229B7">
        <w:rPr>
          <w:lang w:val="en-US"/>
        </w:rPr>
        <w:t xml:space="preserve">2) In each of the following </w:t>
      </w:r>
      <w:proofErr w:type="spellStart"/>
      <w:r w:rsidRPr="007229B7">
        <w:rPr>
          <w:lang w:val="en-US"/>
        </w:rPr>
        <w:t>paasageadiatinguiah</w:t>
      </w:r>
      <w:proofErr w:type="spellEnd"/>
      <w:r w:rsidRPr="007229B7">
        <w:rPr>
          <w:lang w:val="en-US"/>
        </w:rPr>
        <w:t xml:space="preserve"> between the </w:t>
      </w:r>
      <w:proofErr w:type="spellStart"/>
      <w:r w:rsidRPr="007229B7">
        <w:rPr>
          <w:lang w:val="en-US"/>
        </w:rPr>
        <w:t>aubject</w:t>
      </w:r>
      <w:proofErr w:type="spellEnd"/>
      <w:r w:rsidRPr="007229B7">
        <w:rPr>
          <w:lang w:val="en-US"/>
        </w:rPr>
        <w:t xml:space="preserve">-substitute and </w:t>
      </w:r>
      <w:proofErr w:type="spellStart"/>
      <w:proofErr w:type="gramStart"/>
      <w:r w:rsidRPr="007229B7">
        <w:rPr>
          <w:lang w:val="en-US"/>
        </w:rPr>
        <w:t>ita</w:t>
      </w:r>
      <w:proofErr w:type="spellEnd"/>
      <w:proofErr w:type="gramEnd"/>
      <w:r w:rsidRPr="007229B7">
        <w:rPr>
          <w:lang w:val="en-US"/>
        </w:rPr>
        <w:t xml:space="preserve"> antecedent. Translate into Russian.</w:t>
      </w:r>
    </w:p>
    <w:p w:rsidR="004527B3" w:rsidRPr="007229B7" w:rsidRDefault="004527B3" w:rsidP="004527B3">
      <w:pPr>
        <w:ind w:firstLine="708"/>
        <w:rPr>
          <w:lang w:val="en-US"/>
        </w:rPr>
      </w:pPr>
      <w:r w:rsidRPr="007229B7">
        <w:rPr>
          <w:lang w:val="en-US"/>
        </w:rPr>
        <w:t xml:space="preserve">A young man in a cycling suit cleared his way through the ring of bystanders. He knelt down promptly ^ </w:t>
      </w:r>
      <w:proofErr w:type="spellStart"/>
      <w:proofErr w:type="gramStart"/>
      <w:r w:rsidRPr="007229B7">
        <w:rPr>
          <w:lang w:val="en-US"/>
        </w:rPr>
        <w:t>sid</w:t>
      </w:r>
      <w:proofErr w:type="spellEnd"/>
      <w:proofErr w:type="gramEnd"/>
      <w:r w:rsidRPr="007229B7">
        <w:rPr>
          <w:lang w:val="en-US"/>
        </w:rPr>
        <w:t xml:space="preserve"> e the injured man and called for water. 2. </w:t>
      </w:r>
      <w:proofErr w:type="spellStart"/>
      <w:r w:rsidRPr="007229B7">
        <w:rPr>
          <w:lang w:val="en-US"/>
        </w:rPr>
        <w:t>Mr</w:t>
      </w:r>
      <w:proofErr w:type="spellEnd"/>
      <w:r w:rsidRPr="007229B7">
        <w:rPr>
          <w:lang w:val="en-US"/>
        </w:rPr>
        <w:t xml:space="preserve"> Brett would be </w:t>
      </w:r>
      <w:proofErr w:type="gramStart"/>
      <w:r w:rsidRPr="007229B7">
        <w:rPr>
          <w:lang w:val="en-US"/>
        </w:rPr>
        <w:t>back</w:t>
      </w:r>
      <w:proofErr w:type="gramEnd"/>
      <w:r w:rsidRPr="007229B7">
        <w:rPr>
          <w:lang w:val="en-US"/>
        </w:rPr>
        <w:t xml:space="preserve"> this evening. That would </w:t>
      </w:r>
      <w:proofErr w:type="gramStart"/>
      <w:r w:rsidRPr="007229B7">
        <w:rPr>
          <w:lang w:val="en-US"/>
        </w:rPr>
        <w:t>liven</w:t>
      </w:r>
      <w:proofErr w:type="gramEnd"/>
      <w:r w:rsidRPr="007229B7">
        <w:rPr>
          <w:lang w:val="en-US"/>
        </w:rPr>
        <w:t xml:space="preserve"> things up. She would tell him what they had said about him. That would make him laugh.</w:t>
      </w:r>
    </w:p>
    <w:p w:rsidR="004527B3" w:rsidRPr="007229B7" w:rsidRDefault="004527B3" w:rsidP="004527B3">
      <w:pPr>
        <w:ind w:firstLine="708"/>
        <w:rPr>
          <w:lang w:val="en-US"/>
        </w:rPr>
      </w:pPr>
      <w:r w:rsidRPr="007229B7">
        <w:rPr>
          <w:lang w:val="en-US"/>
        </w:rPr>
        <w:t xml:space="preserve">Amelia opened the </w:t>
      </w:r>
      <w:proofErr w:type="gramStart"/>
      <w:r w:rsidRPr="007229B7">
        <w:rPr>
          <w:lang w:val="en-US"/>
        </w:rPr>
        <w:t>case,</w:t>
      </w:r>
      <w:proofErr w:type="gramEnd"/>
      <w:r w:rsidRPr="007229B7">
        <w:rPr>
          <w:lang w:val="en-US"/>
        </w:rPr>
        <w:t xml:space="preserve"> and, giving a little cry of delighted affection, seized the boy and embraced him a hundred times. It was a miniature of himself, very prettily done... 4. The fields were too big. It gave </w:t>
      </w:r>
      <w:proofErr w:type="spellStart"/>
      <w:r w:rsidRPr="007229B7">
        <w:rPr>
          <w:lang w:val="en-US"/>
        </w:rPr>
        <w:t>Ossie</w:t>
      </w:r>
      <w:proofErr w:type="spellEnd"/>
      <w:r w:rsidRPr="007229B7">
        <w:rPr>
          <w:lang w:val="en-US"/>
        </w:rPr>
        <w:t xml:space="preserve"> agoraphobia if he looked at them too long from his bedroom window. 5. It struck her as curious that she had repulsed him. Was it because she had moral scruples? Was it at bottom because she did not care for him? 6. Then, as she turned away she added: “But you </w:t>
      </w:r>
      <w:r w:rsidRPr="007229B7">
        <w:rPr>
          <w:lang w:val="en-US"/>
        </w:rPr>
        <w:lastRenderedPageBreak/>
        <w:t>let Ck&gt;</w:t>
      </w:r>
      <w:proofErr w:type="spellStart"/>
      <w:r w:rsidRPr="007229B7">
        <w:rPr>
          <w:lang w:val="en-US"/>
        </w:rPr>
        <w:t>nstance</w:t>
      </w:r>
      <w:proofErr w:type="spellEnd"/>
      <w:r w:rsidRPr="007229B7">
        <w:rPr>
          <w:lang w:val="en-US"/>
        </w:rPr>
        <w:t xml:space="preserve"> do just as she </w:t>
      </w:r>
      <w:proofErr w:type="spellStart"/>
      <w:r w:rsidRPr="007229B7">
        <w:rPr>
          <w:lang w:val="en-US"/>
        </w:rPr>
        <w:t>likesi</w:t>
      </w:r>
      <w:proofErr w:type="spellEnd"/>
      <w:r w:rsidRPr="007229B7">
        <w:rPr>
          <w:lang w:val="en-US"/>
        </w:rPr>
        <w:t>” This was her sole bitter comment on the episode... 7. There was only one quality in a woman that appealed to him — charm; and the quieter it was, the more he liked it. And this one had charm, shadowy as afternoon sunlight on those Italian hills and valleys he had loved.</w:t>
      </w:r>
    </w:p>
    <w:p w:rsidR="004527B3" w:rsidRPr="007229B7" w:rsidRDefault="004527B3" w:rsidP="004527B3">
      <w:pPr>
        <w:ind w:firstLine="708"/>
        <w:rPr>
          <w:lang w:val="en-US"/>
        </w:rPr>
      </w:pPr>
    </w:p>
    <w:p w:rsidR="004527B3" w:rsidRPr="007229B7" w:rsidRDefault="004527B3" w:rsidP="004527B3">
      <w:pPr>
        <w:ind w:firstLine="708"/>
        <w:rPr>
          <w:lang w:val="en-US"/>
        </w:rPr>
      </w:pPr>
      <w:r w:rsidRPr="007229B7">
        <w:rPr>
          <w:lang w:val="en-US"/>
        </w:rPr>
        <w:t xml:space="preserve">3) Point </w:t>
      </w:r>
      <w:proofErr w:type="spellStart"/>
      <w:r w:rsidRPr="007229B7">
        <w:rPr>
          <w:lang w:val="en-US"/>
        </w:rPr>
        <w:t>ont</w:t>
      </w:r>
      <w:proofErr w:type="spellEnd"/>
      <w:r w:rsidRPr="007229B7">
        <w:rPr>
          <w:lang w:val="en-US"/>
        </w:rPr>
        <w:t xml:space="preserve"> the predicate in each of the following </w:t>
      </w:r>
      <w:proofErr w:type="spellStart"/>
      <w:r w:rsidRPr="007229B7">
        <w:rPr>
          <w:lang w:val="en-US"/>
        </w:rPr>
        <w:t>sentencen</w:t>
      </w:r>
      <w:proofErr w:type="spellEnd"/>
      <w:r w:rsidRPr="007229B7">
        <w:rPr>
          <w:lang w:val="en-US"/>
        </w:rPr>
        <w:t xml:space="preserve"> and state its type. Translate into </w:t>
      </w:r>
      <w:proofErr w:type="spellStart"/>
      <w:r w:rsidRPr="007229B7">
        <w:rPr>
          <w:lang w:val="en-US"/>
        </w:rPr>
        <w:t>Rnssian</w:t>
      </w:r>
      <w:proofErr w:type="spellEnd"/>
      <w:r w:rsidRPr="007229B7">
        <w:rPr>
          <w:lang w:val="en-US"/>
        </w:rPr>
        <w:t>.</w:t>
      </w:r>
    </w:p>
    <w:p w:rsidR="004527B3" w:rsidRPr="007229B7" w:rsidRDefault="004527B3" w:rsidP="004527B3">
      <w:pPr>
        <w:ind w:firstLine="708"/>
        <w:rPr>
          <w:lang w:val="en-US"/>
        </w:rPr>
      </w:pPr>
      <w:r w:rsidRPr="007229B7">
        <w:rPr>
          <w:lang w:val="en-US"/>
        </w:rPr>
        <w:t xml:space="preserve">a) 1. He excused himself and went outside. 2. There came a surprise. 3. He wondered what she was thinking. 4. No questions were asked about his absence. 5. On steam tables the day’s dinner menu dishes were being portioned and served for delivery to dining-rooms. 6. I shouldn’t have allowed that to happen, believe me, my dear Eliot, if I had been there. 7. At dawn fighting broke out with renewed violence. </w:t>
      </w:r>
    </w:p>
    <w:p w:rsidR="004527B3" w:rsidRPr="007229B7" w:rsidRDefault="004527B3" w:rsidP="004527B3">
      <w:pPr>
        <w:ind w:firstLine="708"/>
        <w:rPr>
          <w:lang w:val="en-US"/>
        </w:rPr>
      </w:pPr>
      <w:r w:rsidRPr="007229B7">
        <w:rPr>
          <w:lang w:val="en-US"/>
        </w:rPr>
        <w:t xml:space="preserve">b) 1. But I must be going now. 2, “Why should we go down to dessert twice a day?’’ said Venice. 3. You will have to do as you were told. 4. Most of our senior officers will have arrived by then. 5. Your mother must have gone through a good deal of suffering. 6. They may have telephone communication. 7. Who could have done such a thing? 8. Jack ought to have stayed for tea with them. </w:t>
      </w:r>
    </w:p>
    <w:p w:rsidR="004527B3" w:rsidRPr="007229B7" w:rsidRDefault="004527B3" w:rsidP="004527B3">
      <w:pPr>
        <w:ind w:firstLine="708"/>
        <w:rPr>
          <w:lang w:val="en-US"/>
        </w:rPr>
      </w:pPr>
      <w:r w:rsidRPr="007229B7">
        <w:rPr>
          <w:lang w:val="en-US"/>
        </w:rPr>
        <w:t xml:space="preserve">c) 1. The man grinned from ear to ear and began to play a lively tune. 2 .1 kept walking, busy with my thoughts. 3. Aloysius Royce continued to work quietly as the other two talked. 4. He burst out laughing. 5. They ceased to speak eyeing the newcomer suspiciously. 6. He would go there every afternoon just for pleasure. 7. You remind me of someone I used to know from Africa. 8. She stopped to talk to the Cypriot tailor. </w:t>
      </w:r>
    </w:p>
    <w:p w:rsidR="004527B3" w:rsidRPr="007229B7" w:rsidRDefault="004527B3" w:rsidP="004527B3">
      <w:pPr>
        <w:ind w:firstLine="708"/>
        <w:rPr>
          <w:lang w:val="en-US"/>
        </w:rPr>
      </w:pPr>
      <w:r w:rsidRPr="007229B7">
        <w:rPr>
          <w:lang w:val="en-US"/>
        </w:rPr>
        <w:t xml:space="preserve">d) 1. Let the medical officer know, with my compliments, that I wish to see him. 2 .1 longed to go where there was life and movement. 3. The party director replied patiently, “I’d still prefer to come to your house.” 4. We decided to telephone the office at once. 5. She had utterly refused to do what they had asked her to. 6. Why did they refuse to come? </w:t>
      </w:r>
    </w:p>
    <w:p w:rsidR="004527B3" w:rsidRPr="007229B7" w:rsidRDefault="004527B3" w:rsidP="004527B3">
      <w:pPr>
        <w:ind w:firstLine="708"/>
        <w:rPr>
          <w:lang w:val="en-US"/>
        </w:rPr>
      </w:pPr>
      <w:r w:rsidRPr="007229B7">
        <w:rPr>
          <w:lang w:val="en-US"/>
        </w:rPr>
        <w:t xml:space="preserve">e) 1. The roof of the cottage was high and pointed. 2. The argument grew hot. 3. You men, you’re all alike! 4. The plan is original but very difficult to be realized. 5. They remained silent for a while. 6. Why have you become so absent-minded, my dear fellow? 7. It is getting </w:t>
      </w:r>
      <w:proofErr w:type="gramStart"/>
      <w:r w:rsidRPr="007229B7">
        <w:rPr>
          <w:lang w:val="en-US"/>
        </w:rPr>
        <w:t>dark,</w:t>
      </w:r>
      <w:proofErr w:type="gramEnd"/>
      <w:r w:rsidRPr="007229B7">
        <w:rPr>
          <w:lang w:val="en-US"/>
        </w:rPr>
        <w:t xml:space="preserve"> will you turn on the light? 8. Her voice sounded very strange. 9. Something has gone wrong with the starter. 10. Mary’s cakes taste always delicious. </w:t>
      </w:r>
    </w:p>
    <w:p w:rsidR="004527B3" w:rsidRPr="007229B7" w:rsidRDefault="004527B3" w:rsidP="004527B3">
      <w:pPr>
        <w:ind w:firstLine="708"/>
        <w:rPr>
          <w:lang w:val="en-US"/>
        </w:rPr>
      </w:pPr>
      <w:r w:rsidRPr="007229B7">
        <w:rPr>
          <w:lang w:val="en-US"/>
        </w:rPr>
        <w:t xml:space="preserve">f) 1. </w:t>
      </w:r>
      <w:proofErr w:type="spellStart"/>
      <w:proofErr w:type="gramStart"/>
      <w:r w:rsidRPr="007229B7">
        <w:rPr>
          <w:lang w:val="en-US"/>
        </w:rPr>
        <w:t>Mr</w:t>
      </w:r>
      <w:proofErr w:type="spellEnd"/>
      <w:r w:rsidRPr="007229B7">
        <w:rPr>
          <w:lang w:val="en-US"/>
        </w:rPr>
        <w:t xml:space="preserve">  </w:t>
      </w:r>
      <w:proofErr w:type="spellStart"/>
      <w:r w:rsidRPr="007229B7">
        <w:rPr>
          <w:lang w:val="en-US"/>
        </w:rPr>
        <w:t>Dempster</w:t>
      </w:r>
      <w:proofErr w:type="spellEnd"/>
      <w:proofErr w:type="gramEnd"/>
      <w:r w:rsidRPr="007229B7">
        <w:rPr>
          <w:lang w:val="en-US"/>
        </w:rPr>
        <w:t xml:space="preserve"> waited until the conversation died. 2. For a full three minutes Daisy’s mouth continued to laugh. 3. They were trying to calm her. 4. His parents had naturally desired to see her once at least before he carried her off to a distant settlement. 5. He couldn’t go on living there alone. 6. I beg your pardon, but </w:t>
      </w:r>
      <w:proofErr w:type="spellStart"/>
      <w:r w:rsidRPr="007229B7">
        <w:rPr>
          <w:lang w:val="en-US"/>
        </w:rPr>
        <w:t>Mr</w:t>
      </w:r>
      <w:proofErr w:type="spellEnd"/>
      <w:r w:rsidRPr="007229B7">
        <w:rPr>
          <w:lang w:val="en-US"/>
        </w:rPr>
        <w:t xml:space="preserve"> Gatsby would like to speak to you alone. 7. She kept eyeing Henry with interest. 8. Aunt </w:t>
      </w:r>
      <w:proofErr w:type="spellStart"/>
      <w:r w:rsidRPr="007229B7">
        <w:rPr>
          <w:lang w:val="en-US"/>
        </w:rPr>
        <w:t>Juley</w:t>
      </w:r>
      <w:proofErr w:type="spellEnd"/>
      <w:r w:rsidRPr="007229B7">
        <w:rPr>
          <w:lang w:val="en-US"/>
        </w:rPr>
        <w:t xml:space="preserve"> tried to say something pleasant. 9. “Oh, by the way. I’m leaving for Europe tonight,” he informed her. 10.1 dared not utter a word. 11. She didn’t really want to wake them. 12. The plane is to take off in a matter of minutes.</w:t>
      </w:r>
    </w:p>
    <w:p w:rsidR="004527B3" w:rsidRPr="007229B7" w:rsidRDefault="004527B3" w:rsidP="004527B3">
      <w:pPr>
        <w:rPr>
          <w:lang w:val="en-US"/>
        </w:rPr>
      </w:pPr>
    </w:p>
    <w:p w:rsidR="004527B3" w:rsidRPr="007229B7" w:rsidRDefault="004527B3" w:rsidP="004527B3">
      <w:pPr>
        <w:rPr>
          <w:i/>
          <w:lang w:val="en-US"/>
        </w:rPr>
      </w:pPr>
      <w:r w:rsidRPr="007229B7">
        <w:rPr>
          <w:lang w:val="en-US"/>
        </w:rPr>
        <w:t>1) Choose the correct answer:</w:t>
      </w:r>
    </w:p>
    <w:p w:rsidR="004527B3" w:rsidRPr="007229B7" w:rsidRDefault="004527B3" w:rsidP="004527B3">
      <w:pPr>
        <w:rPr>
          <w:lang w:val="en-US"/>
        </w:rPr>
      </w:pPr>
      <w:r w:rsidRPr="007229B7">
        <w:rPr>
          <w:lang w:val="en-US"/>
        </w:rPr>
        <w:t>1. Economics (is, are) what the students are most interested in.</w:t>
      </w:r>
    </w:p>
    <w:p w:rsidR="004527B3" w:rsidRPr="007229B7" w:rsidRDefault="004527B3" w:rsidP="004527B3">
      <w:pPr>
        <w:rPr>
          <w:lang w:val="en-US"/>
        </w:rPr>
      </w:pPr>
      <w:r w:rsidRPr="007229B7">
        <w:rPr>
          <w:lang w:val="en-US"/>
        </w:rPr>
        <w:t>2. The number of jobs lost in California’s Silicon Valley (has, have</w:t>
      </w:r>
      <w:proofErr w:type="gramStart"/>
      <w:r w:rsidRPr="007229B7">
        <w:rPr>
          <w:lang w:val="en-US"/>
        </w:rPr>
        <w:t>)  increased</w:t>
      </w:r>
      <w:proofErr w:type="gramEnd"/>
      <w:r w:rsidRPr="007229B7">
        <w:rPr>
          <w:lang w:val="en-US"/>
        </w:rPr>
        <w:t xml:space="preserve"> significantly in the past two years.</w:t>
      </w:r>
    </w:p>
    <w:p w:rsidR="004527B3" w:rsidRPr="007229B7" w:rsidRDefault="004527B3" w:rsidP="004527B3">
      <w:pPr>
        <w:rPr>
          <w:lang w:val="en-US"/>
        </w:rPr>
      </w:pPr>
      <w:r w:rsidRPr="007229B7">
        <w:rPr>
          <w:lang w:val="en-US"/>
        </w:rPr>
        <w:t>3. The college president, along with five vice presidents, (was, were) ready for instruction.</w:t>
      </w:r>
    </w:p>
    <w:p w:rsidR="004527B3" w:rsidRPr="007229B7" w:rsidRDefault="004527B3" w:rsidP="004527B3">
      <w:pPr>
        <w:rPr>
          <w:lang w:val="en-US"/>
        </w:rPr>
      </w:pPr>
      <w:r w:rsidRPr="007229B7">
        <w:rPr>
          <w:lang w:val="en-US"/>
        </w:rPr>
        <w:t>4. Both the secretary and the treasurer (was, were) asked to submit reports.</w:t>
      </w:r>
    </w:p>
    <w:p w:rsidR="004527B3" w:rsidRPr="007229B7" w:rsidRDefault="004527B3" w:rsidP="004527B3">
      <w:pPr>
        <w:rPr>
          <w:lang w:val="en-US"/>
        </w:rPr>
      </w:pPr>
      <w:r w:rsidRPr="007229B7">
        <w:rPr>
          <w:lang w:val="en-US"/>
        </w:rPr>
        <w:t>5. Everyone in the audience (was, were) surprised by the mayor’s remarks.</w:t>
      </w:r>
    </w:p>
    <w:p w:rsidR="004527B3" w:rsidRPr="007229B7" w:rsidRDefault="004527B3" w:rsidP="004527B3">
      <w:pPr>
        <w:rPr>
          <w:lang w:val="en-US"/>
        </w:rPr>
      </w:pPr>
      <w:r w:rsidRPr="007229B7">
        <w:rPr>
          <w:lang w:val="en-US"/>
        </w:rPr>
        <w:t>6. Ten dollars (is, are) too much to pay for that book.</w:t>
      </w:r>
    </w:p>
    <w:p w:rsidR="004527B3" w:rsidRPr="007229B7" w:rsidRDefault="004527B3" w:rsidP="004527B3">
      <w:pPr>
        <w:rPr>
          <w:lang w:val="en-US"/>
        </w:rPr>
      </w:pPr>
      <w:r w:rsidRPr="007229B7">
        <w:rPr>
          <w:lang w:val="en-US"/>
        </w:rPr>
        <w:t xml:space="preserve">7. Neither the </w:t>
      </w:r>
      <w:proofErr w:type="spellStart"/>
      <w:r w:rsidRPr="007229B7">
        <w:rPr>
          <w:lang w:val="en-US"/>
        </w:rPr>
        <w:t>neighbours</w:t>
      </w:r>
      <w:proofErr w:type="spellEnd"/>
      <w:r w:rsidRPr="007229B7">
        <w:rPr>
          <w:lang w:val="en-US"/>
        </w:rPr>
        <w:t xml:space="preserve"> nor the police officer (was, were) surprised by the violent crime.</w:t>
      </w:r>
    </w:p>
    <w:p w:rsidR="004527B3" w:rsidRPr="007229B7" w:rsidRDefault="004527B3" w:rsidP="004527B3">
      <w:pPr>
        <w:rPr>
          <w:lang w:val="en-US"/>
        </w:rPr>
      </w:pPr>
      <w:r w:rsidRPr="007229B7">
        <w:rPr>
          <w:lang w:val="en-US"/>
        </w:rPr>
        <w:t xml:space="preserve">8. (Does, do) Coach </w:t>
      </w:r>
      <w:proofErr w:type="spellStart"/>
      <w:r w:rsidRPr="007229B7">
        <w:rPr>
          <w:lang w:val="en-US"/>
        </w:rPr>
        <w:t>Jasek</w:t>
      </w:r>
      <w:proofErr w:type="spellEnd"/>
      <w:r w:rsidRPr="007229B7">
        <w:rPr>
          <w:lang w:val="en-US"/>
        </w:rPr>
        <w:t xml:space="preserve"> and the players know about the special award?</w:t>
      </w:r>
    </w:p>
    <w:p w:rsidR="004527B3" w:rsidRPr="007229B7" w:rsidRDefault="004527B3" w:rsidP="004527B3">
      <w:pPr>
        <w:rPr>
          <w:lang w:val="en-US"/>
        </w:rPr>
      </w:pPr>
      <w:r w:rsidRPr="007229B7">
        <w:rPr>
          <w:lang w:val="en-US"/>
        </w:rPr>
        <w:t>9. Neither my parents’ car nor our own old Jeep (is, are) reliable enough to make the trip.</w:t>
      </w:r>
    </w:p>
    <w:p w:rsidR="004527B3" w:rsidRPr="007229B7" w:rsidRDefault="004527B3" w:rsidP="004527B3">
      <w:pPr>
        <w:rPr>
          <w:lang w:val="en-US"/>
        </w:rPr>
      </w:pPr>
      <w:r w:rsidRPr="007229B7">
        <w:rPr>
          <w:lang w:val="en-US"/>
        </w:rPr>
        <w:t xml:space="preserve">10. Marble, stone and string (are, is) my son’s </w:t>
      </w:r>
      <w:proofErr w:type="spellStart"/>
      <w:r w:rsidRPr="007229B7">
        <w:rPr>
          <w:lang w:val="en-US"/>
        </w:rPr>
        <w:t>favourite</w:t>
      </w:r>
      <w:proofErr w:type="spellEnd"/>
      <w:r w:rsidRPr="007229B7">
        <w:rPr>
          <w:lang w:val="en-US"/>
        </w:rPr>
        <w:t xml:space="preserve"> playthings.</w:t>
      </w:r>
    </w:p>
    <w:p w:rsidR="004527B3" w:rsidRPr="007229B7" w:rsidRDefault="004527B3" w:rsidP="004527B3">
      <w:pPr>
        <w:rPr>
          <w:lang w:val="en-US"/>
        </w:rPr>
      </w:pPr>
      <w:r w:rsidRPr="007229B7">
        <w:rPr>
          <w:lang w:val="en-US"/>
        </w:rPr>
        <w:t xml:space="preserve">11. The lab report, in addition to several short papers, (was, were) due immediately after </w:t>
      </w:r>
      <w:r w:rsidRPr="007229B7">
        <w:rPr>
          <w:lang w:val="en-US"/>
        </w:rPr>
        <w:lastRenderedPageBreak/>
        <w:t>spring break.</w:t>
      </w:r>
    </w:p>
    <w:p w:rsidR="004527B3" w:rsidRPr="007229B7" w:rsidRDefault="004527B3" w:rsidP="004527B3">
      <w:pPr>
        <w:rPr>
          <w:lang w:val="en-US"/>
        </w:rPr>
      </w:pPr>
      <w:r w:rsidRPr="007229B7">
        <w:rPr>
          <w:lang w:val="en-US"/>
        </w:rPr>
        <w:t xml:space="preserve">12. (Does, do) either of the books have a section on usage rules? </w:t>
      </w:r>
    </w:p>
    <w:p w:rsidR="004527B3" w:rsidRPr="007229B7" w:rsidRDefault="004527B3" w:rsidP="004527B3">
      <w:pPr>
        <w:rPr>
          <w:lang w:val="en-US"/>
        </w:rPr>
      </w:pPr>
      <w:r w:rsidRPr="007229B7">
        <w:rPr>
          <w:lang w:val="en-US"/>
        </w:rPr>
        <w:t>13. Minnie Olson is one of the people who always (volunteers, volunteer) to help the homeless).</w:t>
      </w:r>
    </w:p>
    <w:p w:rsidR="004527B3" w:rsidRPr="007229B7" w:rsidRDefault="004527B3" w:rsidP="004527B3">
      <w:pPr>
        <w:rPr>
          <w:lang w:val="en-US"/>
        </w:rPr>
      </w:pPr>
      <w:r w:rsidRPr="007229B7">
        <w:rPr>
          <w:lang w:val="en-US"/>
        </w:rPr>
        <w:t>14. In the auditorium (was, were) assembled the orchestra members who were ready to practice for the upcoming concert.</w:t>
      </w:r>
    </w:p>
    <w:p w:rsidR="004527B3" w:rsidRPr="007229B7" w:rsidRDefault="004527B3" w:rsidP="004527B3">
      <w:pPr>
        <w:rPr>
          <w:lang w:val="en-US"/>
        </w:rPr>
      </w:pPr>
      <w:r w:rsidRPr="007229B7">
        <w:rPr>
          <w:lang w:val="en-US"/>
        </w:rPr>
        <w:t>15. The researcher, as well as her assistants, (is, are) developing a study to compare the brain tissue of Alzheimer sufferers and healthy subjects.</w:t>
      </w:r>
    </w:p>
    <w:p w:rsidR="004527B3" w:rsidRPr="007229B7" w:rsidRDefault="004527B3" w:rsidP="004527B3">
      <w:pPr>
        <w:rPr>
          <w:lang w:val="en-US"/>
        </w:rPr>
      </w:pPr>
      <w:r w:rsidRPr="007229B7">
        <w:rPr>
          <w:lang w:val="en-US"/>
        </w:rPr>
        <w:t>16. Neither criticism nor frequent failures (was, were) enough to retard his progress.</w:t>
      </w:r>
    </w:p>
    <w:p w:rsidR="004527B3" w:rsidRPr="007229B7" w:rsidRDefault="004527B3" w:rsidP="004527B3">
      <w:pPr>
        <w:rPr>
          <w:lang w:val="en-US"/>
        </w:rPr>
      </w:pPr>
      <w:r w:rsidRPr="007229B7">
        <w:rPr>
          <w:lang w:val="en-US"/>
        </w:rPr>
        <w:t>17. The board of directors (is, are) in session.</w:t>
      </w:r>
    </w:p>
    <w:p w:rsidR="004527B3" w:rsidRPr="007229B7" w:rsidRDefault="004527B3" w:rsidP="004527B3">
      <w:pPr>
        <w:rPr>
          <w:lang w:val="en-US"/>
        </w:rPr>
      </w:pPr>
      <w:r w:rsidRPr="007229B7">
        <w:rPr>
          <w:lang w:val="en-US"/>
        </w:rPr>
        <w:t>18. There (is, are) language, social relations, interests and geographical interests to help define cultural groups.</w:t>
      </w:r>
    </w:p>
    <w:p w:rsidR="004527B3" w:rsidRPr="007229B7" w:rsidRDefault="004527B3" w:rsidP="004527B3">
      <w:pPr>
        <w:rPr>
          <w:lang w:val="en-US"/>
        </w:rPr>
      </w:pPr>
      <w:r w:rsidRPr="007229B7">
        <w:rPr>
          <w:lang w:val="en-US"/>
        </w:rPr>
        <w:t xml:space="preserve">19. Lucy announced that </w:t>
      </w:r>
      <w:r w:rsidRPr="007229B7">
        <w:rPr>
          <w:i/>
          <w:lang w:val="en-US"/>
        </w:rPr>
        <w:t>The Holy Terrors</w:t>
      </w:r>
      <w:r w:rsidRPr="007229B7">
        <w:rPr>
          <w:lang w:val="en-US"/>
        </w:rPr>
        <w:t xml:space="preserve"> (are, is) the title of her next book, which is about raising her three sons.</w:t>
      </w:r>
    </w:p>
    <w:p w:rsidR="004527B3" w:rsidRPr="007229B7" w:rsidRDefault="004527B3" w:rsidP="004527B3">
      <w:pPr>
        <w:rPr>
          <w:lang w:val="en-US"/>
        </w:rPr>
      </w:pPr>
      <w:r w:rsidRPr="007229B7">
        <w:rPr>
          <w:lang w:val="en-US"/>
        </w:rPr>
        <w:t xml:space="preserve">20. His baseball and his glove (was, were) all </w:t>
      </w:r>
      <w:proofErr w:type="spellStart"/>
      <w:r w:rsidRPr="007229B7">
        <w:rPr>
          <w:lang w:val="en-US"/>
        </w:rPr>
        <w:t>Jamil</w:t>
      </w:r>
      <w:proofErr w:type="spellEnd"/>
      <w:r w:rsidRPr="007229B7">
        <w:rPr>
          <w:lang w:val="en-US"/>
        </w:rPr>
        <w:t xml:space="preserve"> was permitted to take to the game.</w:t>
      </w:r>
    </w:p>
    <w:p w:rsidR="004527B3" w:rsidRPr="007229B7" w:rsidRDefault="004527B3" w:rsidP="004527B3">
      <w:pPr>
        <w:rPr>
          <w:lang w:val="en-US"/>
        </w:rPr>
      </w:pPr>
      <w:r w:rsidRPr="007229B7">
        <w:rPr>
          <w:lang w:val="en-US"/>
        </w:rPr>
        <w:t>21. She is the only one of the six candidates who (refuses, refuse) to speak at the ceremony.</w:t>
      </w:r>
    </w:p>
    <w:p w:rsidR="004527B3" w:rsidRPr="007229B7" w:rsidRDefault="004527B3" w:rsidP="004527B3">
      <w:pPr>
        <w:rPr>
          <w:lang w:val="en-US"/>
        </w:rPr>
      </w:pPr>
      <w:r w:rsidRPr="007229B7">
        <w:rPr>
          <w:lang w:val="en-US"/>
        </w:rPr>
        <w:t>22.  There (are, is) one coat and two hats in the hallway.</w:t>
      </w:r>
    </w:p>
    <w:p w:rsidR="004527B3" w:rsidRPr="007229B7" w:rsidRDefault="004527B3" w:rsidP="004527B3">
      <w:pPr>
        <w:rPr>
          <w:lang w:val="en-US"/>
        </w:rPr>
      </w:pPr>
      <w:r w:rsidRPr="007229B7">
        <w:rPr>
          <w:lang w:val="en-US"/>
        </w:rPr>
        <w:t>23. The tweezers (are, is) not useful here; perhaps the pliers (are, is).</w:t>
      </w:r>
    </w:p>
    <w:p w:rsidR="004527B3" w:rsidRPr="007229B7" w:rsidRDefault="004527B3" w:rsidP="004527B3">
      <w:pPr>
        <w:rPr>
          <w:lang w:val="en-US"/>
        </w:rPr>
      </w:pPr>
      <w:r w:rsidRPr="007229B7">
        <w:rPr>
          <w:lang w:val="en-US"/>
        </w:rPr>
        <w:t>24. A good book and some chocolate donuts (was, were) all she needed to relax.</w:t>
      </w:r>
    </w:p>
    <w:p w:rsidR="004527B3" w:rsidRPr="007229B7" w:rsidRDefault="004527B3" w:rsidP="004527B3">
      <w:pPr>
        <w:rPr>
          <w:lang w:val="en-US"/>
        </w:rPr>
      </w:pPr>
      <w:r w:rsidRPr="007229B7">
        <w:rPr>
          <w:lang w:val="en-US"/>
        </w:rPr>
        <w:t xml:space="preserve">25. Five dollars (does, do) not seem like much to my nine-year-old son.         </w:t>
      </w:r>
    </w:p>
    <w:p w:rsidR="004527B3" w:rsidRPr="007229B7" w:rsidRDefault="004527B3" w:rsidP="004527B3">
      <w:pPr>
        <w:rPr>
          <w:b/>
          <w:lang w:val="en-US"/>
        </w:rPr>
      </w:pPr>
    </w:p>
    <w:p w:rsidR="004527B3" w:rsidRPr="007229B7" w:rsidRDefault="004527B3" w:rsidP="004527B3">
      <w:pPr>
        <w:rPr>
          <w:lang w:val="en-US"/>
        </w:rPr>
      </w:pPr>
      <w:r w:rsidRPr="007229B7">
        <w:rPr>
          <w:lang w:val="en-US"/>
        </w:rPr>
        <w:t>5</w:t>
      </w:r>
      <w:r w:rsidRPr="007229B7">
        <w:t>Раздел</w:t>
      </w:r>
      <w:r w:rsidRPr="007229B7">
        <w:rPr>
          <w:lang w:val="en-US"/>
        </w:rPr>
        <w:t>: Syntax (2)</w:t>
      </w:r>
    </w:p>
    <w:p w:rsidR="004527B3" w:rsidRPr="007229B7" w:rsidRDefault="004527B3" w:rsidP="004527B3">
      <w:pPr>
        <w:rPr>
          <w:lang w:val="en-US"/>
        </w:rPr>
      </w:pPr>
      <w:proofErr w:type="spellStart"/>
      <w:r w:rsidRPr="007229B7">
        <w:t>Теоретическиевопросы</w:t>
      </w:r>
      <w:proofErr w:type="spellEnd"/>
      <w:r w:rsidRPr="007229B7">
        <w:rPr>
          <w:lang w:val="en-US"/>
        </w:rPr>
        <w:t>:</w:t>
      </w:r>
    </w:p>
    <w:p w:rsidR="004527B3" w:rsidRPr="007229B7" w:rsidRDefault="004527B3" w:rsidP="004527B3">
      <w:pPr>
        <w:rPr>
          <w:lang w:val="en-US"/>
        </w:rPr>
      </w:pPr>
      <w:r w:rsidRPr="007229B7">
        <w:rPr>
          <w:lang w:val="en-US"/>
        </w:rPr>
        <w:t>1) What is a simple sentence?</w:t>
      </w:r>
    </w:p>
    <w:p w:rsidR="004527B3" w:rsidRPr="007229B7" w:rsidRDefault="004527B3" w:rsidP="004527B3">
      <w:pPr>
        <w:rPr>
          <w:lang w:val="en-US"/>
        </w:rPr>
      </w:pPr>
      <w:r w:rsidRPr="007229B7">
        <w:rPr>
          <w:lang w:val="en-US"/>
        </w:rPr>
        <w:t>2) What is a one-member sentence?</w:t>
      </w:r>
    </w:p>
    <w:p w:rsidR="004527B3" w:rsidRPr="007229B7" w:rsidRDefault="004527B3" w:rsidP="004527B3">
      <w:pPr>
        <w:rPr>
          <w:lang w:val="en-US"/>
        </w:rPr>
      </w:pPr>
      <w:r w:rsidRPr="007229B7">
        <w:rPr>
          <w:lang w:val="en-US"/>
        </w:rPr>
        <w:t>3) What is the main difference between the compound and the complex sentence?</w:t>
      </w:r>
    </w:p>
    <w:p w:rsidR="004527B3" w:rsidRPr="007229B7" w:rsidRDefault="004527B3" w:rsidP="004527B3">
      <w:pPr>
        <w:rPr>
          <w:lang w:val="en-US"/>
        </w:rPr>
      </w:pPr>
      <w:r w:rsidRPr="007229B7">
        <w:rPr>
          <w:lang w:val="en-US"/>
        </w:rPr>
        <w:t xml:space="preserve">4) What are the main types of the subordinate clauses? </w:t>
      </w:r>
    </w:p>
    <w:p w:rsidR="004527B3" w:rsidRPr="007229B7" w:rsidRDefault="004527B3" w:rsidP="004527B3">
      <w:pPr>
        <w:rPr>
          <w:lang w:val="en-US"/>
        </w:rPr>
      </w:pPr>
      <w:r w:rsidRPr="007229B7">
        <w:rPr>
          <w:lang w:val="en-US"/>
        </w:rPr>
        <w:t>5) What conjunctions are used in compound and the complex sentences?</w:t>
      </w:r>
    </w:p>
    <w:p w:rsidR="004527B3" w:rsidRPr="007229B7" w:rsidRDefault="004527B3" w:rsidP="004527B3">
      <w:pPr>
        <w:rPr>
          <w:lang w:val="en-US"/>
        </w:rPr>
      </w:pPr>
    </w:p>
    <w:p w:rsidR="004527B3" w:rsidRPr="007229B7" w:rsidRDefault="004527B3" w:rsidP="004527B3">
      <w:pPr>
        <w:rPr>
          <w:lang w:val="en-US"/>
        </w:rPr>
      </w:pPr>
      <w:proofErr w:type="spellStart"/>
      <w:r w:rsidRPr="007229B7">
        <w:t>Практическиеупражнения</w:t>
      </w:r>
      <w:proofErr w:type="spellEnd"/>
      <w:r w:rsidRPr="007229B7">
        <w:rPr>
          <w:lang w:val="en-US"/>
        </w:rPr>
        <w:t>:</w:t>
      </w:r>
    </w:p>
    <w:p w:rsidR="004527B3" w:rsidRPr="007229B7" w:rsidRDefault="004527B3" w:rsidP="004527B3">
      <w:pPr>
        <w:rPr>
          <w:lang w:val="en-US"/>
        </w:rPr>
      </w:pPr>
      <w:r w:rsidRPr="007229B7">
        <w:rPr>
          <w:lang w:val="en-US"/>
        </w:rPr>
        <w:t xml:space="preserve">1) Consider the following compound sentences. Comment on their structure and meaning. Distinguish between </w:t>
      </w:r>
      <w:proofErr w:type="spellStart"/>
      <w:r w:rsidRPr="007229B7">
        <w:rPr>
          <w:lang w:val="en-US"/>
        </w:rPr>
        <w:t>syndetic</w:t>
      </w:r>
      <w:proofErr w:type="spellEnd"/>
      <w:r w:rsidRPr="007229B7">
        <w:rPr>
          <w:lang w:val="en-US"/>
        </w:rPr>
        <w:t xml:space="preserve"> and </w:t>
      </w:r>
      <w:proofErr w:type="spellStart"/>
      <w:r w:rsidRPr="007229B7">
        <w:rPr>
          <w:lang w:val="en-US"/>
        </w:rPr>
        <w:t>asyndetic</w:t>
      </w:r>
      <w:proofErr w:type="spellEnd"/>
      <w:r w:rsidRPr="007229B7">
        <w:rPr>
          <w:lang w:val="en-US"/>
        </w:rPr>
        <w:t xml:space="preserve"> connection of their coordinate clauses. Translate into Russian.</w:t>
      </w:r>
    </w:p>
    <w:p w:rsidR="004527B3" w:rsidRPr="007229B7" w:rsidRDefault="004527B3" w:rsidP="004527B3">
      <w:pPr>
        <w:rPr>
          <w:lang w:val="en-US"/>
        </w:rPr>
      </w:pPr>
      <w:r w:rsidRPr="007229B7">
        <w:rPr>
          <w:lang w:val="en-US"/>
        </w:rPr>
        <w:t xml:space="preserve">1. His idea was to ease the tension, but </w:t>
      </w:r>
      <w:proofErr w:type="spellStart"/>
      <w:r w:rsidRPr="007229B7">
        <w:rPr>
          <w:lang w:val="en-US"/>
        </w:rPr>
        <w:t>Mrs</w:t>
      </w:r>
      <w:proofErr w:type="spellEnd"/>
      <w:r w:rsidRPr="007229B7">
        <w:rPr>
          <w:lang w:val="en-US"/>
        </w:rPr>
        <w:t xml:space="preserve"> </w:t>
      </w:r>
      <w:proofErr w:type="spellStart"/>
      <w:r w:rsidRPr="007229B7">
        <w:rPr>
          <w:lang w:val="en-US"/>
        </w:rPr>
        <w:t>Clemence</w:t>
      </w:r>
      <w:proofErr w:type="spellEnd"/>
      <w:r w:rsidRPr="007229B7">
        <w:rPr>
          <w:lang w:val="en-US"/>
        </w:rPr>
        <w:t xml:space="preserve"> threw him a glance of reproach. 2. Her step was more dancing than walking and, in spite of her black </w:t>
      </w:r>
      <w:proofErr w:type="gramStart"/>
      <w:r w:rsidRPr="007229B7">
        <w:rPr>
          <w:lang w:val="en-US"/>
        </w:rPr>
        <w:t>dress,</w:t>
      </w:r>
      <w:proofErr w:type="gramEnd"/>
      <w:r w:rsidRPr="007229B7">
        <w:rPr>
          <w:lang w:val="en-US"/>
        </w:rPr>
        <w:t xml:space="preserve"> there was nothing but joy in her whole attitude. 3. There’s something awfully consoling about you, you make things so simple. 4. There was nothing offensive in her words, but he put his own construction on her change of tone. 5. He had no children or near relations to be spared, so he did not fear publicity. 6 .1 quite agree with you, the villain ought to be punished, but the cost has got to be reckoned. 7. He ripped open the envelope, and a thick enclosure fell out on the table. </w:t>
      </w:r>
      <w:proofErr w:type="gramStart"/>
      <w:r w:rsidRPr="007229B7">
        <w:rPr>
          <w:lang w:val="en-US"/>
        </w:rPr>
        <w:t>8 .</w:t>
      </w:r>
      <w:proofErr w:type="gramEnd"/>
      <w:r w:rsidRPr="007229B7">
        <w:rPr>
          <w:lang w:val="en-US"/>
        </w:rPr>
        <w:t xml:space="preserve"> Either he had recovered from his panic of the night, or he pretended to have. 9. The blue upholstery won’t go with* the yellow stair-carpet, nor will it go with the brown woodwork. 1 0 .1 offered him my handkerchief and he accepted it with fervent protestations of thanks. 11. A shadow of a grin showed itself on the man’s lips, however he remained silent. 12. His remarks were witty, or so they seemed to us. 13. You don’t seem to remember anybody’s name, it is so irritating sometimes. 14. Either he didn’t read the document carefully, or he didn’t see the implication of it. 15. There were a few moments of suspense, </w:t>
      </w:r>
      <w:proofErr w:type="gramStart"/>
      <w:r w:rsidRPr="007229B7">
        <w:rPr>
          <w:lang w:val="en-US"/>
        </w:rPr>
        <w:t>then</w:t>
      </w:r>
      <w:proofErr w:type="gramEnd"/>
      <w:r w:rsidRPr="007229B7">
        <w:rPr>
          <w:lang w:val="en-US"/>
        </w:rPr>
        <w:t xml:space="preserve"> he turned around, saw me and came straight over. 16. The dancing pairs paid no </w:t>
      </w:r>
      <w:proofErr w:type="spellStart"/>
      <w:r w:rsidRPr="007229B7">
        <w:rPr>
          <w:lang w:val="en-US"/>
        </w:rPr>
        <w:t>attentionto</w:t>
      </w:r>
      <w:proofErr w:type="spellEnd"/>
      <w:r w:rsidRPr="007229B7">
        <w:rPr>
          <w:lang w:val="en-US"/>
        </w:rPr>
        <w:t xml:space="preserve"> Beatrice sitting with her aunts and uncles, nor did it matter to her. 17. The period secretaries wanted </w:t>
      </w:r>
      <w:proofErr w:type="spellStart"/>
      <w:r w:rsidRPr="007229B7">
        <w:rPr>
          <w:lang w:val="en-US"/>
        </w:rPr>
        <w:t>repolishing</w:t>
      </w:r>
      <w:proofErr w:type="spellEnd"/>
      <w:r w:rsidRPr="007229B7">
        <w:rPr>
          <w:lang w:val="en-US"/>
        </w:rPr>
        <w:t xml:space="preserve">, and so did the bookstand in the comer. 18. He tapped his forehead significantly, so we changed the topic at once. 19.1 didn’t go into all the particulars of the </w:t>
      </w:r>
      <w:proofErr w:type="gramStart"/>
      <w:r w:rsidRPr="007229B7">
        <w:rPr>
          <w:lang w:val="en-US"/>
        </w:rPr>
        <w:t>case,</w:t>
      </w:r>
      <w:proofErr w:type="gramEnd"/>
      <w:r w:rsidRPr="007229B7">
        <w:rPr>
          <w:lang w:val="en-US"/>
        </w:rPr>
        <w:t xml:space="preserve"> neither did they want me to. 20. She might have invited us to </w:t>
      </w:r>
      <w:r w:rsidRPr="007229B7">
        <w:rPr>
          <w:lang w:val="en-US"/>
        </w:rPr>
        <w:lastRenderedPageBreak/>
        <w:t>sit, but she didn’t.</w:t>
      </w:r>
    </w:p>
    <w:p w:rsidR="004527B3" w:rsidRPr="007229B7" w:rsidRDefault="004527B3" w:rsidP="004527B3">
      <w:pPr>
        <w:rPr>
          <w:lang w:val="en-US"/>
        </w:rPr>
      </w:pPr>
    </w:p>
    <w:p w:rsidR="004527B3" w:rsidRPr="007229B7" w:rsidRDefault="004527B3" w:rsidP="004527B3">
      <w:pPr>
        <w:rPr>
          <w:lang w:val="en-US"/>
        </w:rPr>
      </w:pPr>
      <w:r w:rsidRPr="007229B7">
        <w:rPr>
          <w:lang w:val="en-US"/>
        </w:rPr>
        <w:t xml:space="preserve">2) 1. Consider the following complex sentences. Distinguish between </w:t>
      </w:r>
      <w:proofErr w:type="gramStart"/>
      <w:r w:rsidRPr="007229B7">
        <w:rPr>
          <w:lang w:val="en-US"/>
        </w:rPr>
        <w:t>subject</w:t>
      </w:r>
      <w:proofErr w:type="gramEnd"/>
      <w:r w:rsidRPr="007229B7">
        <w:rPr>
          <w:lang w:val="en-US"/>
        </w:rPr>
        <w:t>, predicative, and object subordinate clauses. Comment on their structure and meaning. Point out elliptical clauses. Translate into Russian.</w:t>
      </w:r>
    </w:p>
    <w:p w:rsidR="004527B3" w:rsidRPr="007229B7" w:rsidRDefault="004527B3" w:rsidP="004527B3">
      <w:pPr>
        <w:rPr>
          <w:lang w:val="en-US"/>
        </w:rPr>
      </w:pPr>
      <w:r w:rsidRPr="007229B7">
        <w:rPr>
          <w:lang w:val="en-US"/>
        </w:rPr>
        <w:t xml:space="preserve">1. What she wanted was a love too proud and independent to exhibit its joy or its pain. 2. Perhaps you can tell me what happened in history after the Tudors. </w:t>
      </w:r>
      <w:proofErr w:type="gramStart"/>
      <w:r w:rsidRPr="007229B7">
        <w:rPr>
          <w:lang w:val="en-US"/>
        </w:rPr>
        <w:t>3 .1 wish that the mission hadn’t fallen to you.</w:t>
      </w:r>
      <w:proofErr w:type="gramEnd"/>
      <w:r w:rsidRPr="007229B7">
        <w:rPr>
          <w:lang w:val="en-US"/>
        </w:rPr>
        <w:t xml:space="preserve"> 4. One advantage of being a medical practitioner is that you can usually tell when people are lying to you. 5. Work may be just what I want now. </w:t>
      </w:r>
      <w:proofErr w:type="gramStart"/>
      <w:r w:rsidRPr="007229B7">
        <w:rPr>
          <w:lang w:val="en-US"/>
        </w:rPr>
        <w:t>6 .</w:t>
      </w:r>
      <w:proofErr w:type="gramEnd"/>
      <w:r w:rsidRPr="007229B7">
        <w:rPr>
          <w:lang w:val="en-US"/>
        </w:rPr>
        <w:t xml:space="preserve"> That this charming young woman accepted political life with enthusiasm was a real surprise to me. 7. It is not at all clear how they will accept the proposed treatment. 8 .1 asked her if there was an equally polite acknowledgement on the part of the publishers. 9. We saw that the old man had finished his scotch. 10. How he managed to be so persuasive beats me. 11. It was our impression that things were not quite that bad. 12. The fact is there is growing suspicion of foul play on their part. 13. It annoyed the assistant managing editor that Pete hadn’t reported at once. 14. That there were other problems to be weighed sounded like good advice. 15. Has it not occurred to you that there could be a better story for the first news column? 16. It is no business of mine at what time Moira and Jill might come round. 17. How we can get the document is just what we should consider the first thing. 18. It is reported that the overseas checks have already been made. 19. The strange thing is that they </w:t>
      </w:r>
      <w:proofErr w:type="spellStart"/>
      <w:r w:rsidRPr="007229B7">
        <w:rPr>
          <w:lang w:val="en-US"/>
        </w:rPr>
        <w:t>aredisappointed</w:t>
      </w:r>
      <w:proofErr w:type="spellEnd"/>
      <w:r w:rsidRPr="007229B7">
        <w:rPr>
          <w:lang w:val="en-US"/>
        </w:rPr>
        <w:t xml:space="preserve"> with the new model of the cross-country truck. 20. Why do you ask me what happened to the manuscript? 21. What kind of man the new director was nobody knew. 22</w:t>
      </w:r>
      <w:proofErr w:type="gramStart"/>
      <w:r w:rsidRPr="007229B7">
        <w:rPr>
          <w:lang w:val="en-US"/>
        </w:rPr>
        <w:t>.But</w:t>
      </w:r>
      <w:proofErr w:type="gramEnd"/>
      <w:r w:rsidRPr="007229B7">
        <w:rPr>
          <w:lang w:val="en-US"/>
        </w:rPr>
        <w:t xml:space="preserve"> whether to do it or not is just the question.</w:t>
      </w:r>
    </w:p>
    <w:p w:rsidR="004527B3" w:rsidRPr="007229B7" w:rsidRDefault="004527B3" w:rsidP="004527B3">
      <w:pPr>
        <w:rPr>
          <w:lang w:val="en-US"/>
        </w:rPr>
      </w:pPr>
    </w:p>
    <w:p w:rsidR="004527B3" w:rsidRPr="007229B7" w:rsidRDefault="004527B3" w:rsidP="004527B3">
      <w:r w:rsidRPr="007229B7">
        <w:rPr>
          <w:lang w:val="en-US"/>
        </w:rPr>
        <w:t xml:space="preserve">3) Site your own examples of all of kinds of English simple, complex and compound sentences. </w:t>
      </w:r>
      <w:proofErr w:type="spellStart"/>
      <w:proofErr w:type="gramStart"/>
      <w:r w:rsidRPr="007229B7">
        <w:rPr>
          <w:lang w:val="en-US"/>
        </w:rPr>
        <w:t>Usetextofdifferentgenresforreference</w:t>
      </w:r>
      <w:proofErr w:type="spellEnd"/>
      <w:r w:rsidRPr="007229B7">
        <w:t>.</w:t>
      </w:r>
      <w:proofErr w:type="gramEnd"/>
    </w:p>
    <w:p w:rsidR="004527B3" w:rsidRPr="007229B7" w:rsidRDefault="004527B3" w:rsidP="004527B3">
      <w:pPr>
        <w:pStyle w:val="1"/>
        <w:rPr>
          <w:rStyle w:val="FontStyle20"/>
          <w:szCs w:val="24"/>
        </w:rPr>
      </w:pPr>
      <w:r w:rsidRPr="007229B7">
        <w:rPr>
          <w:rStyle w:val="FontStyle20"/>
          <w:szCs w:val="24"/>
        </w:rPr>
        <w:t>7 Оценочные средства для проведения промежуточной аттестации</w:t>
      </w:r>
    </w:p>
    <w:p w:rsidR="004527B3" w:rsidRPr="007229B7" w:rsidRDefault="004527B3" w:rsidP="004527B3">
      <w:r w:rsidRPr="007229B7">
        <w:t>а) Планируемые результаты обучения и оценочные средства для проведения промежуточной аттестации:</w:t>
      </w:r>
    </w:p>
    <w:p w:rsidR="004527B3" w:rsidRPr="007229B7" w:rsidRDefault="004527B3" w:rsidP="004527B3"/>
    <w:tbl>
      <w:tblPr>
        <w:tblW w:w="5000" w:type="pct"/>
        <w:tblCellMar>
          <w:left w:w="0" w:type="dxa"/>
          <w:right w:w="0" w:type="dxa"/>
        </w:tblCellMar>
        <w:tblLook w:val="04A0"/>
      </w:tblPr>
      <w:tblGrid>
        <w:gridCol w:w="1346"/>
        <w:gridCol w:w="2175"/>
        <w:gridCol w:w="5994"/>
      </w:tblGrid>
      <w:tr w:rsidR="004527B3" w:rsidRPr="007229B7" w:rsidTr="00A32980">
        <w:trPr>
          <w:trHeight w:val="753"/>
          <w:tblHeader/>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527B3" w:rsidRPr="007229B7" w:rsidRDefault="004527B3" w:rsidP="00A32980">
            <w:pPr>
              <w:jc w:val="center"/>
            </w:pPr>
            <w:r w:rsidRPr="007229B7">
              <w:t xml:space="preserve">Структурный элемент </w:t>
            </w:r>
            <w:r w:rsidRPr="007229B7">
              <w:br/>
              <w:t>компетенции</w:t>
            </w:r>
          </w:p>
        </w:tc>
        <w:tc>
          <w:tcPr>
            <w:tcW w:w="114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4527B3" w:rsidRPr="007229B7" w:rsidRDefault="004527B3" w:rsidP="00A32980">
            <w:pPr>
              <w:jc w:val="center"/>
            </w:pPr>
            <w:r w:rsidRPr="007229B7">
              <w:rPr>
                <w:bCs/>
              </w:rPr>
              <w:t xml:space="preserve">Планируемые результаты обучения </w:t>
            </w:r>
          </w:p>
        </w:tc>
        <w:tc>
          <w:tcPr>
            <w:tcW w:w="315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527B3" w:rsidRPr="007229B7" w:rsidRDefault="004527B3" w:rsidP="00A32980">
            <w:pPr>
              <w:jc w:val="center"/>
            </w:pPr>
            <w:r w:rsidRPr="007229B7">
              <w:t>Оценочные средства</w:t>
            </w:r>
          </w:p>
        </w:tc>
      </w:tr>
      <w:tr w:rsidR="004527B3" w:rsidRPr="007229B7" w:rsidTr="00A32980">
        <w:trPr>
          <w:trHeight w:val="283"/>
        </w:trPr>
        <w:tc>
          <w:tcPr>
            <w:tcW w:w="5000" w:type="pct"/>
            <w:gridSpan w:val="3"/>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4527B3" w:rsidRPr="007229B7" w:rsidRDefault="004527B3" w:rsidP="00A32980">
            <w:pPr>
              <w:tabs>
                <w:tab w:val="left" w:pos="356"/>
                <w:tab w:val="left" w:pos="851"/>
              </w:tabs>
              <w:rPr>
                <w:color w:val="C00000"/>
              </w:rPr>
            </w:pPr>
            <w:r w:rsidRPr="007229B7">
              <w:rPr>
                <w:b/>
              </w:rPr>
              <w:t xml:space="preserve">ПК-4 </w:t>
            </w:r>
            <w:r w:rsidRPr="007229B7">
              <w:t xml:space="preserve">способностью использовать возможности образовательной среды для достижения личностных, </w:t>
            </w:r>
            <w:proofErr w:type="spellStart"/>
            <w:r w:rsidRPr="007229B7">
              <w:t>метапредметных</w:t>
            </w:r>
            <w:proofErr w:type="spellEnd"/>
            <w:r w:rsidRPr="007229B7">
              <w:t xml:space="preserve"> и предметных результатов обучения и обеспечения качества учебно-воспитательного процесса средствами преподаваемых учебных предметов</w:t>
            </w:r>
          </w:p>
        </w:tc>
      </w:tr>
      <w:tr w:rsidR="004527B3" w:rsidRPr="00CF3853" w:rsidTr="00A32980">
        <w:trPr>
          <w:trHeight w:val="225"/>
        </w:trPr>
        <w:tc>
          <w:tcPr>
            <w:tcW w:w="7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A32980">
            <w:pPr>
              <w:tabs>
                <w:tab w:val="left" w:pos="356"/>
                <w:tab w:val="left" w:pos="851"/>
              </w:tabs>
            </w:pPr>
            <w:r w:rsidRPr="007229B7">
              <w:t>Знать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4F4295">
            <w:pPr>
              <w:numPr>
                <w:ilvl w:val="0"/>
                <w:numId w:val="1"/>
              </w:numPr>
              <w:tabs>
                <w:tab w:val="left" w:pos="240"/>
                <w:tab w:val="left" w:pos="851"/>
              </w:tabs>
              <w:ind w:left="0" w:firstLine="0"/>
            </w:pPr>
            <w:r w:rsidRPr="007229B7">
              <w:t>основные правила грамматики английского языка для обеспечения качества учебно-воспитательного процесса;</w:t>
            </w:r>
          </w:p>
          <w:p w:rsidR="004527B3" w:rsidRPr="007229B7" w:rsidRDefault="004527B3" w:rsidP="004F4295">
            <w:pPr>
              <w:widowControl/>
              <w:numPr>
                <w:ilvl w:val="0"/>
                <w:numId w:val="1"/>
              </w:numPr>
              <w:tabs>
                <w:tab w:val="left" w:pos="356"/>
                <w:tab w:val="left" w:pos="851"/>
              </w:tabs>
              <w:autoSpaceDE/>
              <w:autoSpaceDN/>
              <w:adjustRightInd/>
              <w:ind w:left="0" w:firstLine="0"/>
            </w:pPr>
            <w:r w:rsidRPr="007229B7">
              <w:t xml:space="preserve">основные определения и понятия преподаваемого предмета, </w:t>
            </w:r>
            <w:r w:rsidRPr="007229B7">
              <w:lastRenderedPageBreak/>
              <w:t xml:space="preserve">необходимые для достижения </w:t>
            </w:r>
            <w:proofErr w:type="spellStart"/>
            <w:r w:rsidRPr="007229B7">
              <w:t>метапредметных</w:t>
            </w:r>
            <w:proofErr w:type="spellEnd"/>
            <w:r w:rsidRPr="007229B7">
              <w:t xml:space="preserve"> результатов обучения;</w:t>
            </w:r>
          </w:p>
          <w:p w:rsidR="004527B3" w:rsidRPr="007229B7" w:rsidRDefault="004527B3" w:rsidP="004F4295">
            <w:pPr>
              <w:widowControl/>
              <w:numPr>
                <w:ilvl w:val="0"/>
                <w:numId w:val="1"/>
              </w:numPr>
              <w:tabs>
                <w:tab w:val="left" w:pos="356"/>
                <w:tab w:val="left" w:pos="851"/>
              </w:tabs>
              <w:autoSpaceDE/>
              <w:autoSpaceDN/>
              <w:adjustRightInd/>
              <w:ind w:left="0" w:firstLine="0"/>
            </w:pPr>
            <w:r w:rsidRPr="007229B7">
              <w:t>основные определения и понятия преподаваемого предмета, необходимые для достижения личностных результатов обучения.</w:t>
            </w:r>
          </w:p>
        </w:tc>
        <w:tc>
          <w:tcPr>
            <w:tcW w:w="3150" w:type="pct"/>
            <w:tcBorders>
              <w:top w:val="single" w:sz="4" w:space="0" w:color="auto"/>
              <w:left w:val="single" w:sz="4" w:space="0" w:color="auto"/>
              <w:bottom w:val="single" w:sz="4" w:space="0" w:color="auto"/>
              <w:right w:val="single" w:sz="4" w:space="0" w:color="auto"/>
            </w:tcBorders>
          </w:tcPr>
          <w:p w:rsidR="004527B3" w:rsidRPr="007229B7" w:rsidRDefault="004527B3" w:rsidP="00A32980">
            <w:pPr>
              <w:tabs>
                <w:tab w:val="left" w:pos="356"/>
                <w:tab w:val="left" w:pos="851"/>
              </w:tabs>
              <w:rPr>
                <w:lang w:val="en-US"/>
              </w:rPr>
            </w:pPr>
            <w:r w:rsidRPr="007229B7">
              <w:rPr>
                <w:lang w:val="en-US"/>
              </w:rPr>
              <w:lastRenderedPageBreak/>
              <w:t xml:space="preserve">1. </w:t>
            </w:r>
            <w:proofErr w:type="spellStart"/>
            <w:r w:rsidRPr="007229B7">
              <w:t>Теоретическиевопросы</w:t>
            </w:r>
            <w:proofErr w:type="spellEnd"/>
            <w:r w:rsidRPr="007229B7">
              <w:rPr>
                <w:lang w:val="en-US"/>
              </w:rPr>
              <w:t>:</w:t>
            </w:r>
          </w:p>
          <w:p w:rsidR="004527B3" w:rsidRPr="007229B7" w:rsidRDefault="004527B3" w:rsidP="00A32980">
            <w:pPr>
              <w:pStyle w:val="af5"/>
              <w:spacing w:line="240" w:lineRule="auto"/>
              <w:ind w:left="0"/>
              <w:rPr>
                <w:szCs w:val="24"/>
              </w:rPr>
            </w:pPr>
            <w:r w:rsidRPr="007229B7">
              <w:rPr>
                <w:szCs w:val="24"/>
              </w:rPr>
              <w:t>1) What does the Active voice denote?</w:t>
            </w:r>
          </w:p>
          <w:p w:rsidR="004527B3" w:rsidRPr="007229B7" w:rsidRDefault="004527B3" w:rsidP="00A32980">
            <w:pPr>
              <w:pStyle w:val="af5"/>
              <w:spacing w:line="240" w:lineRule="auto"/>
              <w:ind w:left="0"/>
              <w:rPr>
                <w:szCs w:val="24"/>
              </w:rPr>
            </w:pPr>
            <w:r w:rsidRPr="007229B7">
              <w:rPr>
                <w:szCs w:val="24"/>
              </w:rPr>
              <w:t>2) What does the Passive voice denote?</w:t>
            </w:r>
          </w:p>
          <w:p w:rsidR="004527B3" w:rsidRPr="007229B7" w:rsidRDefault="004527B3" w:rsidP="00A32980">
            <w:pPr>
              <w:pStyle w:val="af5"/>
              <w:spacing w:line="240" w:lineRule="auto"/>
              <w:ind w:left="0"/>
              <w:rPr>
                <w:szCs w:val="24"/>
              </w:rPr>
            </w:pPr>
            <w:r w:rsidRPr="007229B7">
              <w:rPr>
                <w:szCs w:val="24"/>
              </w:rPr>
              <w:t>3) What syntactical /analytical forms of the Subjunctive mood are used in Modern English?</w:t>
            </w:r>
          </w:p>
          <w:p w:rsidR="004527B3" w:rsidRPr="007229B7" w:rsidRDefault="004527B3" w:rsidP="00A32980">
            <w:pPr>
              <w:pStyle w:val="af5"/>
              <w:spacing w:line="240" w:lineRule="auto"/>
              <w:ind w:left="0"/>
              <w:rPr>
                <w:szCs w:val="24"/>
              </w:rPr>
            </w:pPr>
            <w:r w:rsidRPr="007229B7">
              <w:rPr>
                <w:szCs w:val="24"/>
              </w:rPr>
              <w:t>4) What are modal verbs in English?</w:t>
            </w:r>
          </w:p>
          <w:p w:rsidR="004527B3" w:rsidRPr="007229B7" w:rsidRDefault="004527B3" w:rsidP="00A32980">
            <w:pPr>
              <w:tabs>
                <w:tab w:val="left" w:pos="356"/>
                <w:tab w:val="left" w:pos="851"/>
              </w:tabs>
              <w:rPr>
                <w:lang w:val="en-US"/>
              </w:rPr>
            </w:pPr>
            <w:r w:rsidRPr="007229B7">
              <w:rPr>
                <w:lang w:val="en-US"/>
              </w:rPr>
              <w:t>5) What syntactical patterns are used in different functional styles?</w:t>
            </w:r>
          </w:p>
          <w:p w:rsidR="004527B3" w:rsidRPr="007229B7" w:rsidRDefault="004527B3" w:rsidP="00A32980">
            <w:pPr>
              <w:tabs>
                <w:tab w:val="left" w:pos="356"/>
                <w:tab w:val="left" w:pos="851"/>
              </w:tabs>
              <w:rPr>
                <w:lang w:val="en-US"/>
              </w:rPr>
            </w:pPr>
          </w:p>
          <w:p w:rsidR="004527B3" w:rsidRPr="007229B7" w:rsidRDefault="004527B3" w:rsidP="00A32980">
            <w:pPr>
              <w:tabs>
                <w:tab w:val="left" w:pos="356"/>
                <w:tab w:val="left" w:pos="851"/>
              </w:tabs>
              <w:rPr>
                <w:color w:val="C00000"/>
                <w:lang w:val="en-US"/>
              </w:rPr>
            </w:pPr>
          </w:p>
        </w:tc>
      </w:tr>
      <w:tr w:rsidR="004527B3" w:rsidRPr="007229B7" w:rsidTr="00A32980">
        <w:trPr>
          <w:trHeight w:val="225"/>
        </w:trPr>
        <w:tc>
          <w:tcPr>
            <w:tcW w:w="7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A32980">
            <w:pPr>
              <w:tabs>
                <w:tab w:val="left" w:pos="356"/>
                <w:tab w:val="left" w:pos="851"/>
              </w:tabs>
            </w:pPr>
            <w:r w:rsidRPr="007229B7">
              <w:lastRenderedPageBreak/>
              <w:t>Уметь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4F4295">
            <w:pPr>
              <w:numPr>
                <w:ilvl w:val="0"/>
                <w:numId w:val="1"/>
              </w:numPr>
              <w:tabs>
                <w:tab w:val="left" w:pos="356"/>
                <w:tab w:val="left" w:pos="851"/>
              </w:tabs>
              <w:ind w:left="0" w:firstLine="0"/>
            </w:pPr>
            <w:r w:rsidRPr="007229B7">
              <w:t>применять знания в профессиональной деятельности; использовать их на междисциплинарном уровне;</w:t>
            </w:r>
          </w:p>
          <w:p w:rsidR="004527B3" w:rsidRPr="007229B7" w:rsidRDefault="004527B3" w:rsidP="004F4295">
            <w:pPr>
              <w:numPr>
                <w:ilvl w:val="0"/>
                <w:numId w:val="1"/>
              </w:numPr>
              <w:tabs>
                <w:tab w:val="left" w:pos="356"/>
                <w:tab w:val="left" w:pos="851"/>
              </w:tabs>
              <w:ind w:left="0" w:firstLine="0"/>
            </w:pPr>
            <w:r w:rsidRPr="007229B7">
              <w:t xml:space="preserve">корректно выражать и </w:t>
            </w:r>
            <w:proofErr w:type="spellStart"/>
            <w:r w:rsidRPr="007229B7">
              <w:t>аргументированно</w:t>
            </w:r>
            <w:proofErr w:type="spellEnd"/>
            <w:r w:rsidRPr="007229B7">
              <w:t xml:space="preserve"> обосновывать положения предметной области знания;</w:t>
            </w:r>
          </w:p>
          <w:p w:rsidR="004527B3" w:rsidRPr="007229B7" w:rsidRDefault="004527B3" w:rsidP="004F4295">
            <w:pPr>
              <w:numPr>
                <w:ilvl w:val="0"/>
                <w:numId w:val="1"/>
              </w:numPr>
              <w:tabs>
                <w:tab w:val="left" w:pos="356"/>
                <w:tab w:val="left" w:pos="851"/>
              </w:tabs>
              <w:ind w:left="0" w:firstLine="0"/>
            </w:pPr>
            <w:r w:rsidRPr="007229B7">
              <w:t>объяснять (выявлять и строить) типичные грамматические модели для обеспечения качества учебно-воспитательного процесса;</w:t>
            </w:r>
          </w:p>
        </w:tc>
        <w:tc>
          <w:tcPr>
            <w:tcW w:w="3150" w:type="pct"/>
            <w:tcBorders>
              <w:top w:val="single" w:sz="4" w:space="0" w:color="auto"/>
              <w:left w:val="single" w:sz="4" w:space="0" w:color="auto"/>
              <w:bottom w:val="single" w:sz="4" w:space="0" w:color="auto"/>
              <w:right w:val="single" w:sz="4" w:space="0" w:color="auto"/>
            </w:tcBorders>
            <w:hideMark/>
          </w:tcPr>
          <w:p w:rsidR="004527B3" w:rsidRPr="007229B7" w:rsidRDefault="004527B3" w:rsidP="00A32980">
            <w:pPr>
              <w:tabs>
                <w:tab w:val="left" w:pos="356"/>
                <w:tab w:val="left" w:pos="851"/>
              </w:tabs>
              <w:rPr>
                <w:lang w:val="en-US"/>
              </w:rPr>
            </w:pPr>
            <w:proofErr w:type="spellStart"/>
            <w:r w:rsidRPr="007229B7">
              <w:t>Практическиезадания</w:t>
            </w:r>
            <w:proofErr w:type="spellEnd"/>
            <w:r w:rsidRPr="007229B7">
              <w:rPr>
                <w:lang w:val="en-US"/>
              </w:rPr>
              <w:t>:</w:t>
            </w:r>
          </w:p>
          <w:p w:rsidR="004527B3" w:rsidRPr="007229B7" w:rsidRDefault="004527B3" w:rsidP="00A32980">
            <w:pPr>
              <w:tabs>
                <w:tab w:val="left" w:pos="356"/>
                <w:tab w:val="left" w:pos="851"/>
              </w:tabs>
              <w:rPr>
                <w:lang w:val="en-US"/>
              </w:rPr>
            </w:pPr>
            <w:r w:rsidRPr="007229B7">
              <w:rPr>
                <w:lang w:val="en-US"/>
              </w:rPr>
              <w:t>Translate the sentences into English. Explain your choice of grammatical forms.</w:t>
            </w:r>
          </w:p>
          <w:p w:rsidR="004527B3" w:rsidRPr="007229B7" w:rsidRDefault="004527B3" w:rsidP="00A32980">
            <w:pPr>
              <w:tabs>
                <w:tab w:val="left" w:pos="356"/>
                <w:tab w:val="left" w:pos="851"/>
              </w:tabs>
              <w:rPr>
                <w:color w:val="C00000"/>
                <w:lang w:val="en-US"/>
              </w:rPr>
            </w:pPr>
            <w:r w:rsidRPr="007229B7">
              <w:t xml:space="preserve">1. Это случилось так давно, что я уже забыла об этом. 2. Стояла поздняя осень. Почти все листья уже опали, и последние птицы улетели на юг. 3. Едва только она начала говорить об этом, как неожиданно заплакала. 4. Сколько времени вы занимаетесь музыкой? 5. Прошло уже два месяца, как они приехали, но они никуда не ходят. 6. Она выключила свет и сидела в полной темноте. 7. Он спросил меня, когда я приду в следующий раз. 8. Почему вы так поздно вернулись из города? 9. Он уехал год тому назад и с тех пор не написал нам ни одного письма. 10. К 23 января мы уже сдадим все экзамены. 11. Мы спросили мальчиков, что они делают на улице в такой поздний час. 12. Телеграмма пришла десять минут спустя после того, как ты уехала. 13. Я все хочу поговорить с вами об этом. 14. Я слышала, что она заболела и находится в больнице. 15. Сколько времени его уже здесь нет? 16. Я подожду, пока он окончит свой рассказ, а потом попрошу его ответить на мой вопрос. Он давно волнует меня. 17. Нам сказали, что они приезжают послезавтра. 18. Она взглянула на часы. Было уже около пяти. Она прождала более получаса. 19. Вечно ты ко мне придираешься! 20. Где вы купили этот ковер? — Он здесь так давно, что я просто не помню. 21. Дети будут делать уроки. Пойдем на кухню. 22. Я уверена, вы забудете меня к тому времени. 23. Прошла уже неделя, как мы сюда приехали, а погода все время плохая. 24. Тучи собирались целый день, и </w:t>
            </w:r>
            <w:proofErr w:type="gramStart"/>
            <w:r w:rsidRPr="007229B7">
              <w:t>наконец</w:t>
            </w:r>
            <w:proofErr w:type="gramEnd"/>
            <w:r w:rsidRPr="007229B7">
              <w:t xml:space="preserve"> полил дождь. 25. Он сказал, что, если я буду следовать его советам, все будет в порядке. 26. О, я предвкушаю, как Джимми будет прыгать от </w:t>
            </w:r>
            <w:r w:rsidRPr="007229B7">
              <w:lastRenderedPageBreak/>
              <w:t xml:space="preserve">радости, когда увидит тебя. 27. Не отъехали они и трех километров, как погода изменилась. 28. Когда вы были здесь в последний раз? 29. Сегодня мы сможем узнать результаты эксперимента, который проводился все эти недели. 30. Люди, которые не были в Москве много лет, с трудом узнают ее сейчас. 31. Ты видела его сегодня? — Да. Он сообщил мне плохие новости. </w:t>
            </w:r>
            <w:r w:rsidRPr="007229B7">
              <w:rPr>
                <w:lang w:val="en-US"/>
              </w:rPr>
              <w:t xml:space="preserve">32. </w:t>
            </w:r>
            <w:proofErr w:type="spellStart"/>
            <w:r w:rsidRPr="007229B7">
              <w:rPr>
                <w:lang w:val="en-US"/>
              </w:rPr>
              <w:t>Джордж</w:t>
            </w:r>
            <w:proofErr w:type="spellEnd"/>
            <w:r w:rsidRPr="007229B7">
              <w:rPr>
                <w:lang w:val="en-US"/>
              </w:rPr>
              <w:t xml:space="preserve">, </w:t>
            </w:r>
            <w:proofErr w:type="spellStart"/>
            <w:r w:rsidRPr="007229B7">
              <w:rPr>
                <w:lang w:val="en-US"/>
              </w:rPr>
              <w:t>который</w:t>
            </w:r>
            <w:proofErr w:type="spellEnd"/>
            <w:r w:rsidRPr="007229B7">
              <w:rPr>
                <w:lang w:val="en-US"/>
              </w:rPr>
              <w:t xml:space="preserve"> </w:t>
            </w:r>
            <w:proofErr w:type="spellStart"/>
            <w:r w:rsidRPr="007229B7">
              <w:rPr>
                <w:lang w:val="en-US"/>
              </w:rPr>
              <w:t>громко</w:t>
            </w:r>
            <w:proofErr w:type="spellEnd"/>
            <w:r w:rsidRPr="007229B7">
              <w:rPr>
                <w:lang w:val="en-US"/>
              </w:rPr>
              <w:t xml:space="preserve"> </w:t>
            </w:r>
            <w:proofErr w:type="spellStart"/>
            <w:r w:rsidRPr="007229B7">
              <w:rPr>
                <w:lang w:val="en-US"/>
              </w:rPr>
              <w:t>смеялся</w:t>
            </w:r>
            <w:proofErr w:type="spellEnd"/>
            <w:r w:rsidRPr="007229B7">
              <w:rPr>
                <w:lang w:val="en-US"/>
              </w:rPr>
              <w:t xml:space="preserve">, </w:t>
            </w:r>
            <w:proofErr w:type="spellStart"/>
            <w:r w:rsidRPr="007229B7">
              <w:rPr>
                <w:lang w:val="en-US"/>
              </w:rPr>
              <w:t>вдруг</w:t>
            </w:r>
            <w:proofErr w:type="spellEnd"/>
            <w:r w:rsidRPr="007229B7">
              <w:rPr>
                <w:lang w:val="en-US"/>
              </w:rPr>
              <w:t xml:space="preserve"> </w:t>
            </w:r>
            <w:proofErr w:type="spellStart"/>
            <w:r w:rsidRPr="007229B7">
              <w:rPr>
                <w:lang w:val="en-US"/>
              </w:rPr>
              <w:t>замолчал</w:t>
            </w:r>
            <w:proofErr w:type="spellEnd"/>
            <w:r w:rsidRPr="007229B7">
              <w:rPr>
                <w:lang w:val="en-US"/>
              </w:rPr>
              <w:t>.</w:t>
            </w:r>
          </w:p>
        </w:tc>
      </w:tr>
      <w:tr w:rsidR="004527B3" w:rsidRPr="00CF3853" w:rsidTr="00A32980">
        <w:trPr>
          <w:trHeight w:val="225"/>
        </w:trPr>
        <w:tc>
          <w:tcPr>
            <w:tcW w:w="7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A32980">
            <w:pPr>
              <w:shd w:val="clear" w:color="auto" w:fill="FFFFFF"/>
              <w:tabs>
                <w:tab w:val="left" w:pos="356"/>
                <w:tab w:val="left" w:pos="851"/>
              </w:tabs>
            </w:pPr>
            <w:r w:rsidRPr="007229B7">
              <w:lastRenderedPageBreak/>
              <w:t>Владеть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4F4295">
            <w:pPr>
              <w:numPr>
                <w:ilvl w:val="0"/>
                <w:numId w:val="1"/>
              </w:numPr>
              <w:tabs>
                <w:tab w:val="left" w:pos="356"/>
                <w:tab w:val="left" w:pos="851"/>
              </w:tabs>
              <w:ind w:left="0" w:firstLine="0"/>
              <w:rPr>
                <w:color w:val="FF0000"/>
              </w:rPr>
            </w:pPr>
            <w:r w:rsidRPr="007229B7">
              <w:t xml:space="preserve">грамматическими навыками для обеспечения качества учебно-воспитательного процесса; </w:t>
            </w:r>
          </w:p>
          <w:p w:rsidR="004527B3" w:rsidRPr="007229B7" w:rsidRDefault="004527B3" w:rsidP="004F4295">
            <w:pPr>
              <w:pStyle w:val="22"/>
              <w:numPr>
                <w:ilvl w:val="0"/>
                <w:numId w:val="1"/>
              </w:numPr>
              <w:tabs>
                <w:tab w:val="left" w:pos="356"/>
                <w:tab w:val="left" w:pos="851"/>
              </w:tabs>
              <w:spacing w:after="0" w:line="240" w:lineRule="auto"/>
              <w:ind w:left="0" w:firstLine="0"/>
              <w:jc w:val="both"/>
              <w:rPr>
                <w:lang w:eastAsia="en-US"/>
              </w:rPr>
            </w:pPr>
            <w:r w:rsidRPr="007229B7">
              <w:rPr>
                <w:lang w:eastAsia="en-US"/>
              </w:rPr>
              <w:t>практическими навыками использования грамматических на других дисциплинах, на занятиях в аудитории и на практике;</w:t>
            </w:r>
          </w:p>
          <w:p w:rsidR="004527B3" w:rsidRPr="007229B7" w:rsidRDefault="004527B3" w:rsidP="004F4295">
            <w:pPr>
              <w:numPr>
                <w:ilvl w:val="0"/>
                <w:numId w:val="1"/>
              </w:numPr>
              <w:shd w:val="clear" w:color="auto" w:fill="FFFFFF"/>
              <w:tabs>
                <w:tab w:val="left" w:pos="356"/>
                <w:tab w:val="left" w:pos="851"/>
              </w:tabs>
              <w:ind w:left="0" w:firstLine="0"/>
              <w:rPr>
                <w:color w:val="FF0000"/>
              </w:rPr>
            </w:pPr>
            <w:r w:rsidRPr="007229B7">
              <w:t>профессиональным языком предметной области знания</w:t>
            </w:r>
          </w:p>
        </w:tc>
        <w:tc>
          <w:tcPr>
            <w:tcW w:w="3150" w:type="pct"/>
            <w:tcBorders>
              <w:top w:val="single" w:sz="4" w:space="0" w:color="auto"/>
              <w:left w:val="single" w:sz="4" w:space="0" w:color="auto"/>
              <w:bottom w:val="single" w:sz="8" w:space="0" w:color="000000"/>
              <w:right w:val="single" w:sz="4" w:space="0" w:color="auto"/>
            </w:tcBorders>
            <w:hideMark/>
          </w:tcPr>
          <w:p w:rsidR="004527B3" w:rsidRPr="007229B7" w:rsidRDefault="004527B3" w:rsidP="00A32980">
            <w:pPr>
              <w:tabs>
                <w:tab w:val="left" w:pos="356"/>
                <w:tab w:val="left" w:pos="851"/>
              </w:tabs>
              <w:rPr>
                <w:lang w:val="en-US"/>
              </w:rPr>
            </w:pPr>
            <w:proofErr w:type="spellStart"/>
            <w:r w:rsidRPr="007229B7">
              <w:t>Комплексныепроблемныезадания</w:t>
            </w:r>
            <w:proofErr w:type="spellEnd"/>
            <w:r w:rsidRPr="007229B7">
              <w:rPr>
                <w:lang w:val="en-US"/>
              </w:rPr>
              <w:t>:</w:t>
            </w:r>
          </w:p>
          <w:p w:rsidR="004527B3" w:rsidRPr="007229B7" w:rsidRDefault="004527B3" w:rsidP="00A32980">
            <w:pPr>
              <w:tabs>
                <w:tab w:val="left" w:pos="356"/>
                <w:tab w:val="left" w:pos="851"/>
              </w:tabs>
              <w:rPr>
                <w:lang w:val="en-US"/>
              </w:rPr>
            </w:pPr>
            <w:r w:rsidRPr="007229B7">
              <w:rPr>
                <w:lang w:val="en-US"/>
              </w:rPr>
              <w:t xml:space="preserve">1) Shorten the text make it easy for schoolchildren (8 </w:t>
            </w:r>
            <w:proofErr w:type="gramStart"/>
            <w:r w:rsidRPr="007229B7">
              <w:rPr>
                <w:lang w:val="en-US"/>
              </w:rPr>
              <w:t>grade</w:t>
            </w:r>
            <w:proofErr w:type="gramEnd"/>
            <w:r w:rsidRPr="007229B7">
              <w:rPr>
                <w:lang w:val="en-US"/>
              </w:rPr>
              <w:t>). 2) Choose the appropriate grammar patterns:</w:t>
            </w:r>
          </w:p>
          <w:p w:rsidR="004527B3" w:rsidRPr="007229B7" w:rsidRDefault="004527B3" w:rsidP="00A32980">
            <w:pPr>
              <w:ind w:firstLine="480"/>
              <w:rPr>
                <w:lang w:val="en-US"/>
              </w:rPr>
            </w:pPr>
            <w:r w:rsidRPr="007229B7">
              <w:rPr>
                <w:lang w:val="en-US"/>
              </w:rPr>
              <w:t>A long time ago, there lived a skillful scientist who had experienced a spiritual reaction more striking than any chemical one.</w:t>
            </w:r>
          </w:p>
          <w:p w:rsidR="004527B3" w:rsidRPr="007229B7" w:rsidRDefault="004527B3" w:rsidP="00A32980">
            <w:pPr>
              <w:ind w:firstLine="480"/>
              <w:rPr>
                <w:lang w:val="en-US"/>
              </w:rPr>
            </w:pPr>
            <w:r w:rsidRPr="007229B7">
              <w:rPr>
                <w:lang w:val="en-US"/>
              </w:rPr>
              <w:t>He had left his laboratory in the care of his assistant, washed the chemicals from his hands and asked a beautiful woman to become his wife. In those days new scientific discoveries such as electricity seemed to open paths into the area of miracles. It was not unusual for the love of science to compete with the love of a woman.</w:t>
            </w:r>
          </w:p>
          <w:p w:rsidR="004527B3" w:rsidRPr="007229B7" w:rsidRDefault="004527B3" w:rsidP="00A32980">
            <w:pPr>
              <w:ind w:firstLine="480"/>
              <w:rPr>
                <w:lang w:val="en-US"/>
              </w:rPr>
            </w:pPr>
            <w:r w:rsidRPr="007229B7">
              <w:rPr>
                <w:lang w:val="en-US"/>
              </w:rPr>
              <w:t>The scientist’s name was Aylmer. He had so totally given himself to scientific studies that he could not be weakened by a second love. His love for his young wife could only be the stronger of the two if it could link itself with his love of science.</w:t>
            </w:r>
          </w:p>
          <w:p w:rsidR="004527B3" w:rsidRPr="007229B7" w:rsidRDefault="004527B3" w:rsidP="00A32980">
            <w:pPr>
              <w:ind w:firstLine="480"/>
              <w:rPr>
                <w:lang w:val="en-US"/>
              </w:rPr>
            </w:pPr>
            <w:r w:rsidRPr="007229B7">
              <w:rPr>
                <w:lang w:val="en-US"/>
              </w:rPr>
              <w:t>Such a union did take place with truly remarkable results. But one day, very soon after their marriage, Aylmer looked at his wife with a troubled expression.</w:t>
            </w:r>
          </w:p>
          <w:p w:rsidR="004527B3" w:rsidRPr="007229B7" w:rsidRDefault="004527B3" w:rsidP="00A32980">
            <w:pPr>
              <w:ind w:firstLine="480"/>
              <w:rPr>
                <w:lang w:val="en-US"/>
              </w:rPr>
            </w:pPr>
            <w:r w:rsidRPr="007229B7">
              <w:rPr>
                <w:lang w:val="en-US"/>
              </w:rPr>
              <w:t>«Georgiana</w:t>
            </w:r>
            <w:proofErr w:type="gramStart"/>
            <w:r w:rsidRPr="007229B7">
              <w:rPr>
                <w:lang w:val="en-US"/>
              </w:rPr>
              <w:t>,»</w:t>
            </w:r>
            <w:proofErr w:type="gramEnd"/>
            <w:r w:rsidRPr="007229B7">
              <w:rPr>
                <w:lang w:val="en-US"/>
              </w:rPr>
              <w:t xml:space="preserve"> he said, «have you ever considered that the mark upon your cheek might be removed»?</w:t>
            </w:r>
          </w:p>
          <w:p w:rsidR="004527B3" w:rsidRPr="007229B7" w:rsidRDefault="004527B3" w:rsidP="00A32980">
            <w:pPr>
              <w:ind w:firstLine="480"/>
              <w:rPr>
                <w:lang w:val="en-US"/>
              </w:rPr>
            </w:pPr>
            <w:r w:rsidRPr="007229B7">
              <w:rPr>
                <w:lang w:val="en-US"/>
              </w:rPr>
              <w:t>«No</w:t>
            </w:r>
            <w:proofErr w:type="gramStart"/>
            <w:r w:rsidRPr="007229B7">
              <w:rPr>
                <w:lang w:val="en-US"/>
              </w:rPr>
              <w:t>,»</w:t>
            </w:r>
            <w:proofErr w:type="gramEnd"/>
            <w:r w:rsidRPr="007229B7">
              <w:rPr>
                <w:lang w:val="en-US"/>
              </w:rPr>
              <w:t xml:space="preserve"> she said smiling. But seeing the seriousness of his question, she said, «The mark has so often been called a charm that I was simple enough to imagine it might be so</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«On another face it might</w:t>
            </w:r>
            <w:proofErr w:type="gramStart"/>
            <w:r w:rsidRPr="007229B7">
              <w:rPr>
                <w:lang w:val="en-US"/>
              </w:rPr>
              <w:t>,»</w:t>
            </w:r>
            <w:proofErr w:type="gramEnd"/>
            <w:r w:rsidRPr="007229B7">
              <w:rPr>
                <w:lang w:val="en-US"/>
              </w:rPr>
              <w:t xml:space="preserve"> answered her husband, «but not on yours. No dear, Nature made you so perfectly that this small defect shocks me as being a sign of earthly imperfection</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«Shocks you</w:t>
            </w:r>
            <w:proofErr w:type="gramStart"/>
            <w:r w:rsidRPr="007229B7">
              <w:rPr>
                <w:lang w:val="en-US"/>
              </w:rPr>
              <w:t>!»</w:t>
            </w:r>
            <w:proofErr w:type="gramEnd"/>
            <w:r w:rsidRPr="007229B7">
              <w:rPr>
                <w:lang w:val="en-US"/>
              </w:rPr>
              <w:t xml:space="preserve"> cried Georgiana, deeply hurt. Her face reddened and she burst into tears. «Then why did you marry me? You cannot love what shocks you</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We must explain that in the center of Georgiana’s left cheek there was a mark, deep in her skin. The mark was usually a deep red color. When Georgiana blushed, the mark became less visible. But when she turned pale, there was the mark, like a red stain upon snow. The birthmark would come and go with the emotions in her heart.</w:t>
            </w:r>
          </w:p>
          <w:p w:rsidR="004527B3" w:rsidRPr="007229B7" w:rsidRDefault="004527B3" w:rsidP="00A32980">
            <w:pPr>
              <w:ind w:firstLine="480"/>
              <w:rPr>
                <w:lang w:val="en-US"/>
              </w:rPr>
            </w:pPr>
            <w:r w:rsidRPr="007229B7">
              <w:rPr>
                <w:lang w:val="en-US"/>
              </w:rPr>
              <w:t xml:space="preserve">The mark was shaped like a very small human hand. </w:t>
            </w:r>
            <w:r w:rsidRPr="007229B7">
              <w:rPr>
                <w:lang w:val="en-US"/>
              </w:rPr>
              <w:lastRenderedPageBreak/>
              <w:t>Georgiana’s past lovers used to say that the hand of a magical fairy had touched her face when she was born. Many a gentleman would have risked his life for the honor of kissing that mysterious hand.</w:t>
            </w:r>
          </w:p>
          <w:p w:rsidR="004527B3" w:rsidRPr="007229B7" w:rsidRDefault="004527B3" w:rsidP="00A32980">
            <w:pPr>
              <w:ind w:firstLine="480"/>
              <w:rPr>
                <w:lang w:val="en-US"/>
              </w:rPr>
            </w:pPr>
            <w:r w:rsidRPr="007229B7">
              <w:rPr>
                <w:lang w:val="en-US"/>
              </w:rPr>
              <w:t>But other people had different opinions. Some women said the red hand quite destroyed the effect of Georgiana’s beauty.</w:t>
            </w:r>
          </w:p>
          <w:p w:rsidR="004527B3" w:rsidRPr="007229B7" w:rsidRDefault="004527B3" w:rsidP="00A32980">
            <w:pPr>
              <w:ind w:firstLine="480"/>
              <w:rPr>
                <w:lang w:val="en-US"/>
              </w:rPr>
            </w:pPr>
            <w:r w:rsidRPr="007229B7">
              <w:rPr>
                <w:lang w:val="en-US"/>
              </w:rPr>
              <w:t>Male observers who did not praise the mark simply wished it away so that they did not see it. After his marriage, Aylmer discovered that this was the case with himself.</w:t>
            </w:r>
          </w:p>
          <w:p w:rsidR="004527B3" w:rsidRPr="007229B7" w:rsidRDefault="004527B3" w:rsidP="00A32980">
            <w:pPr>
              <w:ind w:firstLine="480"/>
              <w:rPr>
                <w:lang w:val="en-US"/>
              </w:rPr>
            </w:pPr>
            <w:r w:rsidRPr="007229B7">
              <w:rPr>
                <w:lang w:val="en-US"/>
              </w:rPr>
              <w:t>Had Georgiana been less beautiful, he might have felt his love increased by the prettiness of that little hand. But because she was otherwise so perfect, he found the mark had become unbearable.</w:t>
            </w:r>
          </w:p>
          <w:p w:rsidR="004527B3" w:rsidRPr="007229B7" w:rsidRDefault="004527B3" w:rsidP="00A32980">
            <w:pPr>
              <w:ind w:firstLine="480"/>
              <w:rPr>
                <w:lang w:val="en-US"/>
              </w:rPr>
            </w:pPr>
            <w:r w:rsidRPr="007229B7">
              <w:rPr>
                <w:lang w:val="en-US"/>
              </w:rPr>
              <w:t> Aylmer saw the mark as a sign of his wife’s eventual sadness, sickness and death. Soon, the birthmark caused him more pain than Georgiana’s beauty had ever given him pleasure.</w:t>
            </w:r>
          </w:p>
          <w:p w:rsidR="004527B3" w:rsidRPr="007229B7" w:rsidRDefault="004527B3" w:rsidP="00A32980">
            <w:pPr>
              <w:ind w:firstLine="480"/>
              <w:rPr>
                <w:lang w:val="en-US"/>
              </w:rPr>
            </w:pPr>
            <w:r w:rsidRPr="007229B7">
              <w:rPr>
                <w:lang w:val="en-US"/>
              </w:rPr>
              <w:t>During a period that should have been their happiest, Aylmer could only think of this disastrous subject. With the morning light, Aylmer opened his eyes upon his wife’s face and recognized the sign of imperfection. When they sat together in the evening near the fire, he would look at the mark.</w:t>
            </w:r>
          </w:p>
          <w:p w:rsidR="004527B3" w:rsidRPr="007229B7" w:rsidRDefault="004527B3" w:rsidP="00A32980">
            <w:pPr>
              <w:ind w:firstLine="480"/>
              <w:rPr>
                <w:lang w:val="en-US"/>
              </w:rPr>
            </w:pPr>
            <w:r w:rsidRPr="007229B7">
              <w:rPr>
                <w:lang w:val="en-US"/>
              </w:rPr>
              <w:t>Georgiana soon began to fear his look. His expression would make her face go pale. And the birthmark would stand out like a red jewel on white stone.</w:t>
            </w:r>
          </w:p>
          <w:p w:rsidR="004527B3" w:rsidRPr="007229B7" w:rsidRDefault="004527B3" w:rsidP="00A32980">
            <w:pPr>
              <w:ind w:firstLine="480"/>
              <w:rPr>
                <w:lang w:val="en-US"/>
              </w:rPr>
            </w:pPr>
            <w:r w:rsidRPr="007229B7">
              <w:rPr>
                <w:lang w:val="en-US"/>
              </w:rPr>
              <w:t>«Do you remember, dear Aylmer, about the dream you had last night about this hateful mark</w:t>
            </w:r>
            <w:proofErr w:type="gramStart"/>
            <w:r w:rsidRPr="007229B7">
              <w:rPr>
                <w:lang w:val="en-US"/>
              </w:rPr>
              <w:t>?»</w:t>
            </w:r>
            <w:proofErr w:type="gramEnd"/>
            <w:r w:rsidRPr="007229B7">
              <w:rPr>
                <w:lang w:val="en-US"/>
              </w:rPr>
              <w:t xml:space="preserve"> she asked with a weak smile.</w:t>
            </w:r>
          </w:p>
          <w:p w:rsidR="004527B3" w:rsidRPr="007229B7" w:rsidRDefault="004527B3" w:rsidP="00A32980">
            <w:pPr>
              <w:ind w:firstLine="480"/>
              <w:rPr>
                <w:lang w:val="en-US"/>
              </w:rPr>
            </w:pPr>
            <w:r w:rsidRPr="007229B7">
              <w:rPr>
                <w:lang w:val="en-US"/>
              </w:rPr>
              <w:t>«None! None whatever</w:t>
            </w:r>
            <w:proofErr w:type="gramStart"/>
            <w:r w:rsidRPr="007229B7">
              <w:rPr>
                <w:lang w:val="en-US"/>
              </w:rPr>
              <w:t>!»</w:t>
            </w:r>
            <w:proofErr w:type="gramEnd"/>
            <w:r w:rsidRPr="007229B7">
              <w:rPr>
                <w:lang w:val="en-US"/>
              </w:rPr>
              <w:t xml:space="preserve"> answered Aylmer, surprised.</w:t>
            </w:r>
          </w:p>
          <w:p w:rsidR="004527B3" w:rsidRPr="007229B7" w:rsidRDefault="004527B3" w:rsidP="00A32980">
            <w:pPr>
              <w:ind w:firstLine="480"/>
              <w:rPr>
                <w:lang w:val="en-US"/>
              </w:rPr>
            </w:pPr>
            <w:r w:rsidRPr="007229B7">
              <w:rPr>
                <w:lang w:val="en-US"/>
              </w:rPr>
              <w:t xml:space="preserve">The mind is in a sad state when sleep cannot control its ghosts and allows them to break free with their secrets. Aylmer now remembered his dream. He had imagined himself with his assistant </w:t>
            </w:r>
            <w:proofErr w:type="spellStart"/>
            <w:r w:rsidRPr="007229B7">
              <w:rPr>
                <w:lang w:val="en-US"/>
              </w:rPr>
              <w:t>Aminadab</w:t>
            </w:r>
            <w:proofErr w:type="spellEnd"/>
            <w:r w:rsidRPr="007229B7">
              <w:rPr>
                <w:lang w:val="en-US"/>
              </w:rPr>
              <w:t xml:space="preserve"> trying to remove the birthmark with an operation. But the deeper his knife went, the deeper the small hand sank until it had caught hold of Georgiana’s heart.</w:t>
            </w:r>
          </w:p>
          <w:p w:rsidR="004527B3" w:rsidRPr="007229B7" w:rsidRDefault="004527B3" w:rsidP="00A32980">
            <w:pPr>
              <w:ind w:firstLine="480"/>
              <w:rPr>
                <w:lang w:val="en-US"/>
              </w:rPr>
            </w:pPr>
            <w:r w:rsidRPr="007229B7">
              <w:rPr>
                <w:lang w:val="en-US"/>
              </w:rPr>
              <w:t>Aylmer felt guilty remembering the dream.</w:t>
            </w:r>
          </w:p>
          <w:p w:rsidR="004527B3" w:rsidRPr="007229B7" w:rsidRDefault="004527B3" w:rsidP="00A32980">
            <w:pPr>
              <w:ind w:firstLine="480"/>
              <w:rPr>
                <w:lang w:val="en-US"/>
              </w:rPr>
            </w:pPr>
            <w:r w:rsidRPr="007229B7">
              <w:rPr>
                <w:lang w:val="en-US"/>
              </w:rPr>
              <w:t>«Aylmer</w:t>
            </w:r>
            <w:proofErr w:type="gramStart"/>
            <w:r w:rsidRPr="007229B7">
              <w:rPr>
                <w:lang w:val="en-US"/>
              </w:rPr>
              <w:t>,»</w:t>
            </w:r>
            <w:proofErr w:type="gramEnd"/>
            <w:r w:rsidRPr="007229B7">
              <w:rPr>
                <w:lang w:val="en-US"/>
              </w:rPr>
              <w:t xml:space="preserve"> said Georgiana, «I do not know what the cost would be to both of us to remove this birthmark. Removing it could deform my face or damage my health</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«Dearest Georgiana, I have spent much thought on the subject</w:t>
            </w:r>
            <w:proofErr w:type="gramStart"/>
            <w:r w:rsidRPr="007229B7">
              <w:rPr>
                <w:lang w:val="en-US"/>
              </w:rPr>
              <w:t>,»</w:t>
            </w:r>
            <w:proofErr w:type="gramEnd"/>
            <w:r w:rsidRPr="007229B7">
              <w:rPr>
                <w:lang w:val="en-US"/>
              </w:rPr>
              <w:t xml:space="preserve"> said Aylmer. «I am sure it can be removed</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«Then let the attempt be made at any risk</w:t>
            </w:r>
            <w:proofErr w:type="gramStart"/>
            <w:r w:rsidRPr="007229B7">
              <w:rPr>
                <w:lang w:val="en-US"/>
              </w:rPr>
              <w:t>,»</w:t>
            </w:r>
            <w:proofErr w:type="gramEnd"/>
            <w:r w:rsidRPr="007229B7">
              <w:rPr>
                <w:lang w:val="en-US"/>
              </w:rPr>
              <w:t xml:space="preserve"> said Georgiana. «Life is not worth living while this hateful mark makes me the object of your horror. You have deep science </w:t>
            </w:r>
            <w:r w:rsidRPr="007229B7">
              <w:rPr>
                <w:lang w:val="en-US"/>
              </w:rPr>
              <w:lastRenderedPageBreak/>
              <w:t>and have made great discoveries. Remove this little mark for the sake of your peace and my own</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«Dearest wife</w:t>
            </w:r>
            <w:proofErr w:type="gramStart"/>
            <w:r w:rsidRPr="007229B7">
              <w:rPr>
                <w:lang w:val="en-US"/>
              </w:rPr>
              <w:t>,»</w:t>
            </w:r>
            <w:proofErr w:type="gramEnd"/>
            <w:r w:rsidRPr="007229B7">
              <w:rPr>
                <w:lang w:val="en-US"/>
              </w:rPr>
              <w:t xml:space="preserve"> cried Aylmer. «Do not doubt my power. I am ready to make this cheek as perfect as its pair</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Her husband gently kissed her right cheek, the one without the red hand.</w:t>
            </w:r>
          </w:p>
          <w:p w:rsidR="004527B3" w:rsidRPr="007229B7" w:rsidRDefault="004527B3" w:rsidP="00A32980">
            <w:pPr>
              <w:ind w:firstLine="480"/>
              <w:rPr>
                <w:lang w:val="en-US"/>
              </w:rPr>
            </w:pPr>
            <w:r w:rsidRPr="007229B7">
              <w:rPr>
                <w:lang w:val="en-US"/>
              </w:rPr>
              <w:t> The next day the couple went to Aylmer’s laboratory where he had made all his famous discoveries. Georgiana would live in a beautiful room he had prepared nearby, while he worked tirelessly in his lab. One by one, Aylmer tried a series of powerful experiments on his wife. But the mark remained.</w:t>
            </w:r>
          </w:p>
          <w:p w:rsidR="004527B3" w:rsidRPr="007229B7" w:rsidRDefault="004527B3" w:rsidP="00A32980">
            <w:pPr>
              <w:ind w:firstLine="480"/>
              <w:rPr>
                <w:lang w:val="en-US"/>
              </w:rPr>
            </w:pPr>
            <w:r w:rsidRPr="007229B7">
              <w:rPr>
                <w:lang w:val="en-US"/>
              </w:rPr>
              <w:t>Georgiana waited in her room. She read through his notebooks of scientific observations. She could not help see that many of his experiments had ended in failure. She decided to see for herself the scientist at work.</w:t>
            </w:r>
          </w:p>
          <w:p w:rsidR="004527B3" w:rsidRPr="007229B7" w:rsidRDefault="004527B3" w:rsidP="00A32980">
            <w:pPr>
              <w:ind w:firstLine="480"/>
              <w:rPr>
                <w:lang w:val="en-US"/>
              </w:rPr>
            </w:pPr>
            <w:r w:rsidRPr="007229B7">
              <w:rPr>
                <w:lang w:val="en-US"/>
              </w:rPr>
              <w:t>The first thing that struck Georgiana when entering the laboratory was the hot furnace. From the amount of soot above it, it seemed to have been burning for ages. She saw machines, tubes, cylinders and other containers for chemical experiments. What most drew her attention was Aylmer himself. He was nervous and pale as death as he worked on preparing a liquid.</w:t>
            </w:r>
          </w:p>
          <w:p w:rsidR="004527B3" w:rsidRPr="007229B7" w:rsidRDefault="004527B3" w:rsidP="00A32980">
            <w:pPr>
              <w:ind w:firstLine="480"/>
              <w:rPr>
                <w:lang w:val="en-US"/>
              </w:rPr>
            </w:pPr>
            <w:r w:rsidRPr="007229B7">
              <w:rPr>
                <w:lang w:val="en-US"/>
              </w:rPr>
              <w:t>Georgiana realized that her husband had been hiding his tension and fear.</w:t>
            </w:r>
          </w:p>
          <w:p w:rsidR="004527B3" w:rsidRPr="007229B7" w:rsidRDefault="004527B3" w:rsidP="00A32980">
            <w:pPr>
              <w:ind w:firstLine="480"/>
              <w:rPr>
                <w:lang w:val="en-US"/>
              </w:rPr>
            </w:pPr>
            <w:r w:rsidRPr="007229B7">
              <w:rPr>
                <w:lang w:val="en-US"/>
              </w:rPr>
              <w:t>«Think not so little of me that you cannot be honest about the risks we are taking</w:t>
            </w:r>
            <w:proofErr w:type="gramStart"/>
            <w:r w:rsidRPr="007229B7">
              <w:rPr>
                <w:lang w:val="en-US"/>
              </w:rPr>
              <w:t>,»</w:t>
            </w:r>
            <w:proofErr w:type="gramEnd"/>
            <w:r w:rsidRPr="007229B7">
              <w:rPr>
                <w:lang w:val="en-US"/>
              </w:rPr>
              <w:t xml:space="preserve"> she said. «I will drink whatever you make for me, even if it is a poison</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 xml:space="preserve">«My dear, nothing shall be </w:t>
            </w:r>
            <w:proofErr w:type="spellStart"/>
            <w:r w:rsidRPr="007229B7">
              <w:rPr>
                <w:lang w:val="en-US"/>
              </w:rPr>
              <w:t>hidden</w:t>
            </w:r>
            <w:proofErr w:type="gramStart"/>
            <w:r w:rsidRPr="007229B7">
              <w:rPr>
                <w:lang w:val="en-US"/>
              </w:rPr>
              <w:t>,»</w:t>
            </w:r>
            <w:proofErr w:type="gramEnd"/>
            <w:r w:rsidRPr="007229B7">
              <w:rPr>
                <w:lang w:val="en-US"/>
              </w:rPr>
              <w:t>Aylmer</w:t>
            </w:r>
            <w:proofErr w:type="spellEnd"/>
            <w:r w:rsidRPr="007229B7">
              <w:rPr>
                <w:lang w:val="en-US"/>
              </w:rPr>
              <w:t xml:space="preserve"> said. «I have already given you chemicals powerful enough to change your entire physical system. Only one thing remains to be tried and if that fails, we are ruined</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He led her back to her room where she waited once more, alone with her thoughts. She hoped that for just one moment she could satisfy her husband’s highest ideals. But she realized then that his mind would forever be on the march, always requiring something newer, better and more perfect.</w:t>
            </w:r>
          </w:p>
          <w:p w:rsidR="004527B3" w:rsidRPr="007229B7" w:rsidRDefault="004527B3" w:rsidP="00A32980">
            <w:pPr>
              <w:ind w:firstLine="480"/>
              <w:rPr>
                <w:lang w:val="en-US"/>
              </w:rPr>
            </w:pPr>
            <w:r w:rsidRPr="007229B7">
              <w:rPr>
                <w:lang w:val="en-US"/>
              </w:rPr>
              <w:t>Hours later, Aylmer returned carrying a crystal glass with a colorless liquid.</w:t>
            </w:r>
          </w:p>
          <w:p w:rsidR="004527B3" w:rsidRPr="007229B7" w:rsidRDefault="004527B3" w:rsidP="00A32980">
            <w:pPr>
              <w:ind w:firstLine="480"/>
              <w:rPr>
                <w:lang w:val="en-US"/>
              </w:rPr>
            </w:pPr>
            <w:r w:rsidRPr="007229B7">
              <w:rPr>
                <w:lang w:val="en-US"/>
              </w:rPr>
              <w:t>«The chemical process went perfectly</w:t>
            </w:r>
            <w:proofErr w:type="gramStart"/>
            <w:r w:rsidRPr="007229B7">
              <w:rPr>
                <w:lang w:val="en-US"/>
              </w:rPr>
              <w:t>,»</w:t>
            </w:r>
            <w:proofErr w:type="gramEnd"/>
            <w:r w:rsidRPr="007229B7">
              <w:rPr>
                <w:lang w:val="en-US"/>
              </w:rPr>
              <w:t xml:space="preserve"> he said. «Unless all my science has tricked me, it cannot fail</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To test the liquid, he placed a drop in the soil of a dying flower growing in a pot in the room. In a few moments, the plant became healthy and green once more.</w:t>
            </w:r>
          </w:p>
          <w:p w:rsidR="004527B3" w:rsidRPr="007229B7" w:rsidRDefault="004527B3" w:rsidP="00A32980">
            <w:pPr>
              <w:ind w:firstLine="480"/>
              <w:rPr>
                <w:lang w:val="en-US"/>
              </w:rPr>
            </w:pPr>
            <w:r w:rsidRPr="007229B7">
              <w:rPr>
                <w:lang w:val="en-US"/>
              </w:rPr>
              <w:t>«I do not need proof</w:t>
            </w:r>
            <w:proofErr w:type="gramStart"/>
            <w:r w:rsidRPr="007229B7">
              <w:rPr>
                <w:lang w:val="en-US"/>
              </w:rPr>
              <w:t>,»</w:t>
            </w:r>
            <w:proofErr w:type="gramEnd"/>
            <w:r w:rsidRPr="007229B7">
              <w:rPr>
                <w:lang w:val="en-US"/>
              </w:rPr>
              <w:t xml:space="preserve"> Georgiana said quietly. «Give me the glass. I am happy to put my life in your hands</w:t>
            </w:r>
            <w:proofErr w:type="gramStart"/>
            <w:r w:rsidRPr="007229B7">
              <w:rPr>
                <w:lang w:val="en-US"/>
              </w:rPr>
              <w:t>.»</w:t>
            </w:r>
            <w:proofErr w:type="gramEnd"/>
            <w:r w:rsidRPr="007229B7">
              <w:rPr>
                <w:lang w:val="en-US"/>
              </w:rPr>
              <w:t xml:space="preserve"> She drank </w:t>
            </w:r>
            <w:r w:rsidRPr="007229B7">
              <w:rPr>
                <w:lang w:val="en-US"/>
              </w:rPr>
              <w:lastRenderedPageBreak/>
              <w:t>the liquid and immediately fell asleep.</w:t>
            </w:r>
          </w:p>
          <w:p w:rsidR="004527B3" w:rsidRPr="007229B7" w:rsidRDefault="004527B3" w:rsidP="00A32980">
            <w:pPr>
              <w:ind w:firstLine="480"/>
              <w:rPr>
                <w:lang w:val="en-US"/>
              </w:rPr>
            </w:pPr>
            <w:r w:rsidRPr="007229B7">
              <w:rPr>
                <w:lang w:val="en-US"/>
              </w:rPr>
              <w:t>Aylmer sat next to his wife, observing her and taking notes. He noted everything — her breathing, the movement of an eyelid. He stared at the birthmark. And slowly, with every breath that came and went, it lost some of its brightness.</w:t>
            </w:r>
          </w:p>
          <w:p w:rsidR="004527B3" w:rsidRPr="007229B7" w:rsidRDefault="004527B3" w:rsidP="00A32980">
            <w:pPr>
              <w:ind w:firstLine="480"/>
              <w:rPr>
                <w:lang w:val="en-US"/>
              </w:rPr>
            </w:pPr>
            <w:r w:rsidRPr="007229B7">
              <w:rPr>
                <w:lang w:val="en-US"/>
              </w:rPr>
              <w:t xml:space="preserve">«By Heaven! It is nearly </w:t>
            </w:r>
            <w:proofErr w:type="spellStart"/>
            <w:r w:rsidRPr="007229B7">
              <w:rPr>
                <w:lang w:val="en-US"/>
              </w:rPr>
              <w:t>gone</w:t>
            </w:r>
            <w:proofErr w:type="gramStart"/>
            <w:r w:rsidRPr="007229B7">
              <w:rPr>
                <w:lang w:val="en-US"/>
              </w:rPr>
              <w:t>,»</w:t>
            </w:r>
            <w:proofErr w:type="gramEnd"/>
            <w:r w:rsidRPr="007229B7">
              <w:rPr>
                <w:lang w:val="en-US"/>
              </w:rPr>
              <w:t>saidAylmer</w:t>
            </w:r>
            <w:proofErr w:type="spellEnd"/>
            <w:r w:rsidRPr="007229B7">
              <w:rPr>
                <w:lang w:val="en-US"/>
              </w:rPr>
              <w:t>. «Success! Success</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He opened the window coverings to see her face in daylight. She was so pale. Georgiana opened her eyes and looked into the mirror her husband held. She tried to smile as she saw the barely visible mark.</w:t>
            </w:r>
          </w:p>
          <w:p w:rsidR="004527B3" w:rsidRPr="007229B7" w:rsidRDefault="004527B3" w:rsidP="00A32980">
            <w:pPr>
              <w:ind w:firstLine="480"/>
              <w:rPr>
                <w:lang w:val="en-US"/>
              </w:rPr>
            </w:pPr>
            <w:r w:rsidRPr="007229B7">
              <w:rPr>
                <w:lang w:val="en-US"/>
              </w:rPr>
              <w:t>«My poor Aylmer</w:t>
            </w:r>
            <w:proofErr w:type="gramStart"/>
            <w:r w:rsidRPr="007229B7">
              <w:rPr>
                <w:lang w:val="en-US"/>
              </w:rPr>
              <w:t>,»</w:t>
            </w:r>
            <w:proofErr w:type="gramEnd"/>
            <w:r w:rsidRPr="007229B7">
              <w:rPr>
                <w:lang w:val="en-US"/>
              </w:rPr>
              <w:t xml:space="preserve"> she said gently. «You have aimed so high. With so high and pure a feeling, you have rejected the best the Earth could offer. I am dying, dearest</w:t>
            </w:r>
            <w:proofErr w:type="gramStart"/>
            <w:r w:rsidRPr="007229B7">
              <w:rPr>
                <w:lang w:val="en-US"/>
              </w:rPr>
              <w:t>.»</w:t>
            </w:r>
            <w:proofErr w:type="gramEnd"/>
          </w:p>
          <w:p w:rsidR="004527B3" w:rsidRPr="007229B7" w:rsidRDefault="004527B3" w:rsidP="00A32980">
            <w:pPr>
              <w:ind w:firstLine="480"/>
              <w:rPr>
                <w:lang w:val="en-US"/>
              </w:rPr>
            </w:pPr>
            <w:r w:rsidRPr="007229B7">
              <w:rPr>
                <w:lang w:val="en-US"/>
              </w:rPr>
              <w:t>It was true. The hand on her face had been her link to life. As the last trace of color disappeared from her cheek, she gave her last breath.</w:t>
            </w:r>
          </w:p>
          <w:p w:rsidR="004527B3" w:rsidRPr="007229B7" w:rsidRDefault="004527B3" w:rsidP="00A32980">
            <w:pPr>
              <w:ind w:firstLine="480"/>
              <w:rPr>
                <w:color w:val="C00000"/>
                <w:lang w:val="en-US"/>
              </w:rPr>
            </w:pPr>
            <w:r w:rsidRPr="007229B7">
              <w:rPr>
                <w:lang w:val="en-US"/>
              </w:rPr>
              <w:t>Blinded by a meaningless imperfection and an impossible goal, Aylmer had thrown away her life and with it his chance for happiness. In trying to improve his lovely wife, he had failed to realize she had been perfect all along.</w:t>
            </w:r>
          </w:p>
        </w:tc>
      </w:tr>
      <w:tr w:rsidR="004527B3" w:rsidRPr="007229B7" w:rsidTr="00A32980">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A32980">
            <w:pPr>
              <w:tabs>
                <w:tab w:val="left" w:pos="356"/>
                <w:tab w:val="left" w:pos="851"/>
              </w:tabs>
            </w:pPr>
            <w:r w:rsidRPr="007229B7">
              <w:rPr>
                <w:b/>
              </w:rPr>
              <w:lastRenderedPageBreak/>
              <w:t xml:space="preserve">ДПК-2 </w:t>
            </w:r>
            <w:r w:rsidRPr="007229B7">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4527B3" w:rsidRPr="00CF3853" w:rsidTr="00A32980">
        <w:trPr>
          <w:trHeight w:val="225"/>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527B3" w:rsidRPr="007229B7" w:rsidRDefault="004527B3" w:rsidP="00A32980">
            <w:r w:rsidRPr="007229B7">
              <w:t>Знать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4F4295">
            <w:pPr>
              <w:numPr>
                <w:ilvl w:val="0"/>
                <w:numId w:val="1"/>
              </w:numPr>
              <w:tabs>
                <w:tab w:val="left" w:pos="356"/>
                <w:tab w:val="left" w:pos="851"/>
              </w:tabs>
              <w:ind w:left="0" w:firstLine="0"/>
            </w:pPr>
            <w:r w:rsidRPr="007229B7">
              <w:t>определения основных грамматических понятий, принятых в грамматике английского языка;</w:t>
            </w:r>
          </w:p>
          <w:p w:rsidR="004527B3" w:rsidRPr="007229B7" w:rsidRDefault="004527B3" w:rsidP="004F4295">
            <w:pPr>
              <w:numPr>
                <w:ilvl w:val="0"/>
                <w:numId w:val="1"/>
              </w:numPr>
              <w:tabs>
                <w:tab w:val="left" w:pos="356"/>
                <w:tab w:val="left" w:pos="851"/>
              </w:tabs>
              <w:ind w:left="0" w:firstLine="0"/>
            </w:pPr>
            <w:r w:rsidRPr="007229B7">
              <w:t>основные грамматические категории знаменательных частей речи;</w:t>
            </w:r>
          </w:p>
          <w:p w:rsidR="004527B3" w:rsidRPr="007229B7" w:rsidRDefault="004527B3" w:rsidP="004F4295">
            <w:pPr>
              <w:numPr>
                <w:ilvl w:val="0"/>
                <w:numId w:val="1"/>
              </w:numPr>
              <w:tabs>
                <w:tab w:val="left" w:pos="356"/>
                <w:tab w:val="left" w:pos="851"/>
              </w:tabs>
              <w:ind w:left="0" w:firstLine="0"/>
            </w:pPr>
            <w:r w:rsidRPr="007229B7">
              <w:t>основные структурные особенности синтаксиса английского языка.</w:t>
            </w:r>
          </w:p>
        </w:tc>
        <w:tc>
          <w:tcPr>
            <w:tcW w:w="3150" w:type="pct"/>
            <w:tcBorders>
              <w:top w:val="single" w:sz="8" w:space="0" w:color="000000"/>
              <w:left w:val="single" w:sz="4" w:space="0" w:color="auto"/>
              <w:bottom w:val="single" w:sz="8" w:space="0" w:color="000000"/>
              <w:right w:val="single" w:sz="4" w:space="0" w:color="auto"/>
            </w:tcBorders>
          </w:tcPr>
          <w:p w:rsidR="004527B3" w:rsidRPr="007229B7" w:rsidRDefault="004527B3" w:rsidP="00A32980">
            <w:pPr>
              <w:tabs>
                <w:tab w:val="left" w:pos="356"/>
                <w:tab w:val="left" w:pos="851"/>
              </w:tabs>
              <w:rPr>
                <w:lang w:val="en-US"/>
              </w:rPr>
            </w:pPr>
            <w:proofErr w:type="spellStart"/>
            <w:r w:rsidRPr="007229B7">
              <w:t>Теоретическиевопросы</w:t>
            </w:r>
            <w:proofErr w:type="spellEnd"/>
            <w:r w:rsidRPr="007229B7">
              <w:rPr>
                <w:lang w:val="en-US"/>
              </w:rPr>
              <w:t>:</w:t>
            </w:r>
          </w:p>
          <w:p w:rsidR="004527B3" w:rsidRPr="007229B7" w:rsidRDefault="004527B3" w:rsidP="00A32980">
            <w:pPr>
              <w:tabs>
                <w:tab w:val="left" w:pos="356"/>
                <w:tab w:val="left" w:pos="851"/>
              </w:tabs>
              <w:rPr>
                <w:lang w:val="en-US"/>
              </w:rPr>
            </w:pPr>
            <w:r w:rsidRPr="007229B7">
              <w:rPr>
                <w:lang w:val="en-US"/>
              </w:rPr>
              <w:t xml:space="preserve">1) What grammatical categories </w:t>
            </w:r>
            <w:proofErr w:type="gramStart"/>
            <w:r w:rsidRPr="007229B7">
              <w:rPr>
                <w:lang w:val="en-US"/>
              </w:rPr>
              <w:t>does</w:t>
            </w:r>
            <w:proofErr w:type="gramEnd"/>
            <w:r w:rsidRPr="007229B7">
              <w:rPr>
                <w:lang w:val="en-US"/>
              </w:rPr>
              <w:t xml:space="preserve"> the English verb in have?</w:t>
            </w:r>
          </w:p>
          <w:p w:rsidR="004527B3" w:rsidRPr="007229B7" w:rsidRDefault="004527B3" w:rsidP="00A32980">
            <w:pPr>
              <w:tabs>
                <w:tab w:val="left" w:pos="356"/>
                <w:tab w:val="left" w:pos="851"/>
              </w:tabs>
              <w:rPr>
                <w:lang w:val="en-US"/>
              </w:rPr>
            </w:pPr>
            <w:r w:rsidRPr="007229B7">
              <w:rPr>
                <w:lang w:val="en-US"/>
              </w:rPr>
              <w:t>2) What does morphology study?</w:t>
            </w:r>
          </w:p>
          <w:p w:rsidR="004527B3" w:rsidRPr="007229B7" w:rsidRDefault="004527B3" w:rsidP="00A32980">
            <w:pPr>
              <w:tabs>
                <w:tab w:val="left" w:pos="356"/>
                <w:tab w:val="left" w:pos="851"/>
              </w:tabs>
              <w:rPr>
                <w:lang w:val="en-US"/>
              </w:rPr>
            </w:pPr>
            <w:r w:rsidRPr="007229B7">
              <w:rPr>
                <w:lang w:val="en-US"/>
              </w:rPr>
              <w:t>3) What is the compound verbal predicate of double orientation?</w:t>
            </w:r>
          </w:p>
          <w:p w:rsidR="004527B3" w:rsidRPr="007229B7" w:rsidRDefault="004527B3" w:rsidP="00A32980">
            <w:pPr>
              <w:tabs>
                <w:tab w:val="left" w:pos="356"/>
                <w:tab w:val="left" w:pos="851"/>
              </w:tabs>
              <w:rPr>
                <w:lang w:val="en-US"/>
              </w:rPr>
            </w:pPr>
          </w:p>
        </w:tc>
      </w:tr>
      <w:tr w:rsidR="004527B3" w:rsidRPr="00CF3853" w:rsidTr="00A32980">
        <w:trPr>
          <w:trHeight w:val="258"/>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527B3" w:rsidRPr="007229B7" w:rsidRDefault="004527B3" w:rsidP="00A32980">
            <w:r w:rsidRPr="007229B7">
              <w:t>Уметь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4F4295">
            <w:pPr>
              <w:numPr>
                <w:ilvl w:val="0"/>
                <w:numId w:val="1"/>
              </w:numPr>
              <w:tabs>
                <w:tab w:val="left" w:pos="356"/>
                <w:tab w:val="left" w:pos="851"/>
              </w:tabs>
              <w:ind w:left="0" w:firstLine="0"/>
            </w:pPr>
            <w:r w:rsidRPr="007229B7">
              <w:t xml:space="preserve">применять грамматические правила английского языка; </w:t>
            </w:r>
          </w:p>
          <w:p w:rsidR="004527B3" w:rsidRPr="007229B7" w:rsidRDefault="004527B3" w:rsidP="004F4295">
            <w:pPr>
              <w:numPr>
                <w:ilvl w:val="0"/>
                <w:numId w:val="1"/>
              </w:numPr>
              <w:tabs>
                <w:tab w:val="left" w:pos="356"/>
                <w:tab w:val="left" w:pos="851"/>
              </w:tabs>
              <w:ind w:left="0" w:firstLine="0"/>
            </w:pPr>
            <w:r w:rsidRPr="007229B7">
              <w:t xml:space="preserve">выбирать </w:t>
            </w:r>
            <w:r w:rsidRPr="007229B7">
              <w:lastRenderedPageBreak/>
              <w:t>нужную синтаксическую структуру в соответствии с прагматической направленностью высказывания и функциональным стилем;</w:t>
            </w:r>
          </w:p>
          <w:p w:rsidR="004527B3" w:rsidRPr="007229B7" w:rsidRDefault="004527B3" w:rsidP="004F4295">
            <w:pPr>
              <w:numPr>
                <w:ilvl w:val="0"/>
                <w:numId w:val="1"/>
              </w:numPr>
              <w:tabs>
                <w:tab w:val="left" w:pos="356"/>
                <w:tab w:val="left" w:pos="851"/>
              </w:tabs>
              <w:ind w:left="0" w:firstLine="0"/>
              <w:rPr>
                <w:i/>
                <w:color w:val="C00000"/>
              </w:rPr>
            </w:pPr>
            <w:r w:rsidRPr="007229B7">
              <w:t>распознавать нарушения в правилах использования грамматических и синтаксических правилах английского языка.</w:t>
            </w:r>
          </w:p>
        </w:tc>
        <w:tc>
          <w:tcPr>
            <w:tcW w:w="3150" w:type="pct"/>
            <w:tcBorders>
              <w:top w:val="single" w:sz="8" w:space="0" w:color="000000"/>
              <w:left w:val="single" w:sz="4" w:space="0" w:color="auto"/>
              <w:bottom w:val="single" w:sz="8" w:space="0" w:color="000000"/>
              <w:right w:val="single" w:sz="4" w:space="0" w:color="auto"/>
            </w:tcBorders>
            <w:hideMark/>
          </w:tcPr>
          <w:p w:rsidR="004527B3" w:rsidRPr="007229B7" w:rsidRDefault="004527B3" w:rsidP="00A32980">
            <w:pPr>
              <w:tabs>
                <w:tab w:val="left" w:pos="356"/>
                <w:tab w:val="left" w:pos="851"/>
              </w:tabs>
              <w:rPr>
                <w:lang w:val="en-US"/>
              </w:rPr>
            </w:pPr>
            <w:proofErr w:type="spellStart"/>
            <w:r w:rsidRPr="007229B7">
              <w:lastRenderedPageBreak/>
              <w:t>Практическиезадания</w:t>
            </w:r>
            <w:proofErr w:type="spellEnd"/>
            <w:r w:rsidRPr="007229B7">
              <w:rPr>
                <w:lang w:val="en-US"/>
              </w:rPr>
              <w:t>:</w:t>
            </w:r>
          </w:p>
          <w:p w:rsidR="004527B3" w:rsidRPr="007229B7" w:rsidRDefault="004527B3" w:rsidP="00A32980">
            <w:pPr>
              <w:tabs>
                <w:tab w:val="left" w:pos="356"/>
                <w:tab w:val="left" w:pos="851"/>
              </w:tabs>
              <w:rPr>
                <w:lang w:val="en-US"/>
              </w:rPr>
            </w:pPr>
            <w:r w:rsidRPr="007229B7">
              <w:rPr>
                <w:lang w:val="en-US"/>
              </w:rPr>
              <w:t>1) Open the brackets using the necessary form of the verb:</w:t>
            </w:r>
          </w:p>
          <w:p w:rsidR="004527B3" w:rsidRPr="007229B7" w:rsidRDefault="004527B3" w:rsidP="00A32980">
            <w:pPr>
              <w:rPr>
                <w:lang w:val="en-US"/>
              </w:rPr>
            </w:pPr>
            <w:r w:rsidRPr="007229B7">
              <w:rPr>
                <w:lang w:val="en-US"/>
              </w:rPr>
              <w:t>1. Each July we (to go) to Turkey for a holiday.</w:t>
            </w:r>
          </w:p>
          <w:p w:rsidR="004527B3" w:rsidRPr="007229B7" w:rsidRDefault="004527B3" w:rsidP="00A32980">
            <w:pPr>
              <w:rPr>
                <w:lang w:val="en-US"/>
              </w:rPr>
            </w:pPr>
            <w:r w:rsidRPr="007229B7">
              <w:rPr>
                <w:lang w:val="en-US"/>
              </w:rPr>
              <w:t xml:space="preserve">2. The growing number of visitors (to damage) </w:t>
            </w:r>
            <w:r w:rsidRPr="007229B7">
              <w:rPr>
                <w:lang w:val="en-US"/>
              </w:rPr>
              <w:lastRenderedPageBreak/>
              <w:t xml:space="preserve">footpaths. </w:t>
            </w:r>
          </w:p>
          <w:p w:rsidR="004527B3" w:rsidRPr="007229B7" w:rsidRDefault="004527B3" w:rsidP="00A32980">
            <w:pPr>
              <w:rPr>
                <w:lang w:val="en-US"/>
              </w:rPr>
            </w:pPr>
            <w:r w:rsidRPr="007229B7">
              <w:rPr>
                <w:lang w:val="en-US"/>
              </w:rPr>
              <w:t xml:space="preserve">3. </w:t>
            </w:r>
            <w:proofErr w:type="gramStart"/>
            <w:r w:rsidRPr="007229B7">
              <w:rPr>
                <w:lang w:val="en-US"/>
              </w:rPr>
              <w:t>Jane  (</w:t>
            </w:r>
            <w:proofErr w:type="gramEnd"/>
            <w:r w:rsidRPr="007229B7">
              <w:rPr>
                <w:lang w:val="en-US"/>
              </w:rPr>
              <w:t>to leave) just a few minutes ago.</w:t>
            </w:r>
          </w:p>
          <w:p w:rsidR="004527B3" w:rsidRPr="007229B7" w:rsidRDefault="004527B3" w:rsidP="00A32980">
            <w:pPr>
              <w:rPr>
                <w:lang w:val="en-US"/>
              </w:rPr>
            </w:pPr>
            <w:r w:rsidRPr="007229B7">
              <w:rPr>
                <w:lang w:val="en-US"/>
              </w:rPr>
              <w:t xml:space="preserve">4. </w:t>
            </w:r>
            <w:proofErr w:type="spellStart"/>
            <w:r w:rsidRPr="007229B7">
              <w:rPr>
                <w:lang w:val="en-US"/>
              </w:rPr>
              <w:t>Timson</w:t>
            </w:r>
            <w:proofErr w:type="spellEnd"/>
            <w:r w:rsidRPr="007229B7">
              <w:rPr>
                <w:lang w:val="en-US"/>
              </w:rPr>
              <w:t xml:space="preserve"> (to make) 13 films and I think her latest is the best.</w:t>
            </w:r>
          </w:p>
          <w:p w:rsidR="004527B3" w:rsidRPr="007229B7" w:rsidRDefault="004527B3" w:rsidP="00A32980">
            <w:pPr>
              <w:rPr>
                <w:lang w:val="en-US"/>
              </w:rPr>
            </w:pPr>
            <w:r w:rsidRPr="007229B7">
              <w:rPr>
                <w:lang w:val="en-US"/>
              </w:rPr>
              <w:t>5. (To see) Robert lately?</w:t>
            </w:r>
          </w:p>
          <w:p w:rsidR="004527B3" w:rsidRPr="007229B7" w:rsidRDefault="004527B3" w:rsidP="00A32980">
            <w:pPr>
              <w:rPr>
                <w:lang w:val="en-US"/>
              </w:rPr>
            </w:pPr>
            <w:r w:rsidRPr="007229B7">
              <w:rPr>
                <w:lang w:val="en-US"/>
              </w:rPr>
              <w:t xml:space="preserve">6. When I </w:t>
            </w:r>
            <w:proofErr w:type="gramStart"/>
            <w:r w:rsidRPr="007229B7">
              <w:rPr>
                <w:lang w:val="en-US"/>
              </w:rPr>
              <w:t>was  a</w:t>
            </w:r>
            <w:proofErr w:type="gramEnd"/>
            <w:r w:rsidRPr="007229B7">
              <w:rPr>
                <w:lang w:val="en-US"/>
              </w:rPr>
              <w:t xml:space="preserve"> child I (to play) the violin.</w:t>
            </w:r>
          </w:p>
          <w:p w:rsidR="004527B3" w:rsidRPr="007229B7" w:rsidRDefault="004527B3" w:rsidP="00A32980">
            <w:pPr>
              <w:rPr>
                <w:lang w:val="en-US"/>
              </w:rPr>
            </w:pPr>
            <w:r w:rsidRPr="007229B7">
              <w:rPr>
                <w:lang w:val="en-US"/>
              </w:rPr>
              <w:t>7. I (to read) until midnight last night.</w:t>
            </w:r>
          </w:p>
          <w:p w:rsidR="004527B3" w:rsidRPr="007229B7" w:rsidRDefault="004527B3" w:rsidP="00A32980">
            <w:pPr>
              <w:rPr>
                <w:lang w:val="en-US"/>
              </w:rPr>
            </w:pPr>
            <w:r w:rsidRPr="007229B7">
              <w:rPr>
                <w:lang w:val="en-US"/>
              </w:rPr>
              <w:t>8. He (to play) for the national team in 65 matches so far.</w:t>
            </w:r>
          </w:p>
          <w:p w:rsidR="004527B3" w:rsidRPr="007229B7" w:rsidRDefault="004527B3" w:rsidP="00A32980">
            <w:pPr>
              <w:rPr>
                <w:lang w:val="en-US"/>
              </w:rPr>
            </w:pPr>
            <w:r w:rsidRPr="007229B7">
              <w:rPr>
                <w:lang w:val="en-US"/>
              </w:rPr>
              <w:t xml:space="preserve">9. Sorry, we are late. We (to take) the wrong turning. </w:t>
            </w:r>
          </w:p>
          <w:p w:rsidR="004527B3" w:rsidRPr="007229B7" w:rsidRDefault="004527B3" w:rsidP="00A32980">
            <w:pPr>
              <w:rPr>
                <w:lang w:val="en-US"/>
              </w:rPr>
            </w:pPr>
            <w:r w:rsidRPr="007229B7">
              <w:rPr>
                <w:lang w:val="en-US"/>
              </w:rPr>
              <w:t xml:space="preserve">10. She (to suffer) from flu when she was interviewed. </w:t>
            </w:r>
          </w:p>
          <w:p w:rsidR="004527B3" w:rsidRPr="007229B7" w:rsidRDefault="004527B3" w:rsidP="00A32980">
            <w:pPr>
              <w:rPr>
                <w:lang w:val="en-US"/>
              </w:rPr>
            </w:pPr>
            <w:r w:rsidRPr="007229B7">
              <w:rPr>
                <w:lang w:val="en-US"/>
              </w:rPr>
              <w:t xml:space="preserve">11. Wait here until I (to call) you. </w:t>
            </w:r>
          </w:p>
          <w:p w:rsidR="004527B3" w:rsidRPr="007229B7" w:rsidRDefault="004527B3" w:rsidP="00A32980">
            <w:pPr>
              <w:rPr>
                <w:lang w:val="en-US"/>
              </w:rPr>
            </w:pPr>
            <w:r w:rsidRPr="007229B7">
              <w:rPr>
                <w:lang w:val="en-US"/>
              </w:rPr>
              <w:t>12. I won’t be able to meet you next week, I (to stay) in Moscow for a few days.</w:t>
            </w:r>
          </w:p>
          <w:p w:rsidR="004527B3" w:rsidRPr="007229B7" w:rsidRDefault="004527B3" w:rsidP="00A32980">
            <w:pPr>
              <w:rPr>
                <w:lang w:val="en-US"/>
              </w:rPr>
            </w:pPr>
            <w:r w:rsidRPr="007229B7">
              <w:rPr>
                <w:lang w:val="en-US"/>
              </w:rPr>
              <w:t>13. Next month I (to know</w:t>
            </w:r>
            <w:proofErr w:type="gramStart"/>
            <w:r w:rsidRPr="007229B7">
              <w:rPr>
                <w:lang w:val="en-US"/>
              </w:rPr>
              <w:t>)  Derek</w:t>
            </w:r>
            <w:proofErr w:type="gramEnd"/>
            <w:r w:rsidRPr="007229B7">
              <w:rPr>
                <w:lang w:val="en-US"/>
              </w:rPr>
              <w:t xml:space="preserve"> for twenty years. </w:t>
            </w:r>
          </w:p>
          <w:p w:rsidR="004527B3" w:rsidRPr="007229B7" w:rsidRDefault="004527B3" w:rsidP="00A32980">
            <w:pPr>
              <w:rPr>
                <w:lang w:val="en-US"/>
              </w:rPr>
            </w:pPr>
            <w:r w:rsidRPr="007229B7">
              <w:rPr>
                <w:lang w:val="en-US"/>
              </w:rPr>
              <w:t xml:space="preserve">14. I (to </w:t>
            </w:r>
            <w:proofErr w:type="gramStart"/>
            <w:r w:rsidRPr="007229B7">
              <w:rPr>
                <w:lang w:val="en-US"/>
              </w:rPr>
              <w:t>write )</w:t>
            </w:r>
            <w:proofErr w:type="gramEnd"/>
            <w:r w:rsidRPr="007229B7">
              <w:rPr>
                <w:lang w:val="en-US"/>
              </w:rPr>
              <w:t xml:space="preserve"> 3 letters this morning (The morning is over). </w:t>
            </w:r>
          </w:p>
          <w:p w:rsidR="004527B3" w:rsidRPr="007229B7" w:rsidRDefault="004527B3" w:rsidP="00A32980">
            <w:pPr>
              <w:rPr>
                <w:lang w:val="en-US"/>
              </w:rPr>
            </w:pPr>
            <w:r w:rsidRPr="007229B7">
              <w:rPr>
                <w:lang w:val="en-US"/>
              </w:rPr>
              <w:t>15</w:t>
            </w:r>
            <w:proofErr w:type="gramStart"/>
            <w:r w:rsidRPr="007229B7">
              <w:rPr>
                <w:lang w:val="en-US"/>
              </w:rPr>
              <w:t>.We</w:t>
            </w:r>
            <w:proofErr w:type="gramEnd"/>
            <w:r w:rsidRPr="007229B7">
              <w:rPr>
                <w:lang w:val="en-US"/>
              </w:rPr>
              <w:t xml:space="preserve"> (to  have) the car for five years. (We no longer have it).</w:t>
            </w:r>
          </w:p>
          <w:p w:rsidR="004527B3" w:rsidRPr="007229B7" w:rsidRDefault="004527B3" w:rsidP="00A32980">
            <w:pPr>
              <w:rPr>
                <w:lang w:val="en-US"/>
              </w:rPr>
            </w:pPr>
            <w:r w:rsidRPr="007229B7">
              <w:rPr>
                <w:lang w:val="en-US"/>
              </w:rPr>
              <w:t>16. They have grown such a lot since we last (to see) them.</w:t>
            </w:r>
          </w:p>
          <w:p w:rsidR="004527B3" w:rsidRPr="007229B7" w:rsidRDefault="004527B3" w:rsidP="00A32980">
            <w:pPr>
              <w:rPr>
                <w:lang w:val="en-US"/>
              </w:rPr>
            </w:pPr>
            <w:r w:rsidRPr="007229B7">
              <w:rPr>
                <w:lang w:val="en-US"/>
              </w:rPr>
              <w:t>17. She dropped her bag while she (to get) into her car.</w:t>
            </w:r>
          </w:p>
          <w:p w:rsidR="004527B3" w:rsidRPr="007229B7" w:rsidRDefault="004527B3" w:rsidP="00A32980">
            <w:pPr>
              <w:rPr>
                <w:lang w:val="en-US"/>
              </w:rPr>
            </w:pPr>
            <w:r w:rsidRPr="007229B7">
              <w:rPr>
                <w:lang w:val="en-US"/>
              </w:rPr>
              <w:t xml:space="preserve">18. Your eyes are red – you (to cry)? </w:t>
            </w:r>
          </w:p>
          <w:p w:rsidR="004527B3" w:rsidRPr="007229B7" w:rsidRDefault="004527B3" w:rsidP="00A32980">
            <w:pPr>
              <w:rPr>
                <w:lang w:val="en-US"/>
              </w:rPr>
            </w:pPr>
            <w:r w:rsidRPr="007229B7">
              <w:rPr>
                <w:lang w:val="en-US"/>
              </w:rPr>
              <w:t>19. I always (to admire) Chester’s work.</w:t>
            </w:r>
          </w:p>
          <w:p w:rsidR="004527B3" w:rsidRPr="007229B7" w:rsidRDefault="004527B3" w:rsidP="00A32980">
            <w:pPr>
              <w:rPr>
                <w:lang w:val="en-US"/>
              </w:rPr>
            </w:pPr>
            <w:r w:rsidRPr="007229B7">
              <w:rPr>
                <w:lang w:val="en-US"/>
              </w:rPr>
              <w:t xml:space="preserve">20. I (to want) to visit the gallery before I left Florence, but it is closed on Sundays. </w:t>
            </w:r>
          </w:p>
          <w:p w:rsidR="004527B3" w:rsidRPr="007229B7" w:rsidRDefault="004527B3" w:rsidP="00A32980">
            <w:pPr>
              <w:tabs>
                <w:tab w:val="left" w:pos="356"/>
                <w:tab w:val="left" w:pos="851"/>
              </w:tabs>
              <w:rPr>
                <w:lang w:val="en-US"/>
              </w:rPr>
            </w:pPr>
            <w:r w:rsidRPr="007229B7">
              <w:rPr>
                <w:lang w:val="en-US"/>
              </w:rPr>
              <w:t>2) Use the proper article:</w:t>
            </w:r>
          </w:p>
          <w:p w:rsidR="004527B3" w:rsidRPr="007229B7" w:rsidRDefault="004527B3" w:rsidP="00A32980">
            <w:pPr>
              <w:tabs>
                <w:tab w:val="left" w:pos="356"/>
                <w:tab w:val="left" w:pos="851"/>
              </w:tabs>
              <w:rPr>
                <w:lang w:val="en-US"/>
              </w:rPr>
            </w:pPr>
            <w:r w:rsidRPr="007229B7">
              <w:rPr>
                <w:lang w:val="en-US"/>
              </w:rPr>
              <w:t xml:space="preserve">1. Her brother belonged to ... same club we did. 2. That’s ... rarest occurrence I ever saw in my life. 3 ....attempt to persuade them left him exhausted. 4. In ... corner of ... room was ... </w:t>
            </w:r>
            <w:proofErr w:type="spellStart"/>
            <w:r w:rsidRPr="007229B7">
              <w:rPr>
                <w:lang w:val="en-US"/>
              </w:rPr>
              <w:t>wach</w:t>
            </w:r>
            <w:proofErr w:type="spellEnd"/>
            <w:r w:rsidRPr="007229B7">
              <w:rPr>
                <w:lang w:val="en-US"/>
              </w:rPr>
              <w:t xml:space="preserve">-basin with ... hot and cold water. 5. ... thought of </w:t>
            </w:r>
            <w:proofErr w:type="spellStart"/>
            <w:r w:rsidRPr="007229B7">
              <w:rPr>
                <w:lang w:val="en-US"/>
              </w:rPr>
              <w:t>Medhurst</w:t>
            </w:r>
            <w:proofErr w:type="spellEnd"/>
            <w:r w:rsidRPr="007229B7">
              <w:rPr>
                <w:lang w:val="en-US"/>
              </w:rPr>
              <w:t xml:space="preserve"> went out of his mind swiftly. 6. He laid his hand upon ... chair, which stood in ... middle o f... room. 7. He took ... cigarette that I had carefully rolled up for myself and went. 8. He was... most extraordinary lad I ever came across. </w:t>
            </w:r>
            <w:proofErr w:type="gramStart"/>
            <w:r w:rsidRPr="007229B7">
              <w:rPr>
                <w:lang w:val="en-US"/>
              </w:rPr>
              <w:t>9 news he had conveyed</w:t>
            </w:r>
            <w:proofErr w:type="gramEnd"/>
            <w:r w:rsidRPr="007229B7">
              <w:rPr>
                <w:lang w:val="en-US"/>
              </w:rPr>
              <w:t xml:space="preserve"> would have horrified ... most women. 10. She looked with ... eager hungry eyes a t... </w:t>
            </w:r>
            <w:proofErr w:type="gramStart"/>
            <w:r w:rsidRPr="007229B7">
              <w:rPr>
                <w:lang w:val="en-US"/>
              </w:rPr>
              <w:t>bread, ...</w:t>
            </w:r>
            <w:proofErr w:type="gramEnd"/>
            <w:r w:rsidRPr="007229B7">
              <w:rPr>
                <w:lang w:val="en-US"/>
              </w:rPr>
              <w:t xml:space="preserve"> meat and ... beer that ... landlady brought. 11. I picked up ... morning paper which had fallen from my hand and resumed my perusal of ... morning news. 12. I had ... privilege of meeting your mother and dad there. 13. “I like you,” he said. It was ... very</w:t>
            </w:r>
          </w:p>
          <w:p w:rsidR="004527B3" w:rsidRPr="007229B7" w:rsidRDefault="004527B3" w:rsidP="00A32980">
            <w:pPr>
              <w:tabs>
                <w:tab w:val="left" w:pos="356"/>
                <w:tab w:val="left" w:pos="851"/>
              </w:tabs>
              <w:rPr>
                <w:lang w:val="en-US"/>
              </w:rPr>
            </w:pPr>
            <w:proofErr w:type="gramStart"/>
            <w:r w:rsidRPr="007229B7">
              <w:rPr>
                <w:lang w:val="en-US"/>
              </w:rPr>
              <w:t>strange</w:t>
            </w:r>
            <w:proofErr w:type="gramEnd"/>
            <w:r w:rsidRPr="007229B7">
              <w:rPr>
                <w:lang w:val="en-US"/>
              </w:rPr>
              <w:t xml:space="preserve"> remark and ... old pi </w:t>
            </w:r>
            <w:proofErr w:type="spellStart"/>
            <w:r w:rsidRPr="007229B7">
              <w:rPr>
                <w:lang w:val="en-US"/>
              </w:rPr>
              <w:t>pel</w:t>
            </w:r>
            <w:proofErr w:type="spellEnd"/>
            <w:r w:rsidRPr="007229B7">
              <w:rPr>
                <w:lang w:val="en-US"/>
              </w:rPr>
              <w:t xml:space="preserve"> was smoking fell on ... floor. 14. At half past nine ... last patient le ft... </w:t>
            </w:r>
            <w:proofErr w:type="gramStart"/>
            <w:r w:rsidRPr="007229B7">
              <w:rPr>
                <w:lang w:val="en-US"/>
              </w:rPr>
              <w:t>surgery</w:t>
            </w:r>
            <w:proofErr w:type="gramEnd"/>
            <w:r w:rsidRPr="007229B7">
              <w:rPr>
                <w:lang w:val="en-US"/>
              </w:rPr>
              <w:t xml:space="preserve">. 15. It was ... most successful party I had ever attended. 16. ... thrill of that moment was unbelievable. 17. Anyway it was ... Saturday of ... football game with Saxon Hall. 18 .1 asked ... </w:t>
            </w:r>
            <w:r w:rsidRPr="007229B7">
              <w:rPr>
                <w:lang w:val="en-US"/>
              </w:rPr>
              <w:lastRenderedPageBreak/>
              <w:t>question I feared to ask. 19.1 took ... bottle I wanted and went off with it.</w:t>
            </w:r>
          </w:p>
          <w:p w:rsidR="004527B3" w:rsidRPr="007229B7" w:rsidRDefault="004527B3" w:rsidP="00A32980">
            <w:pPr>
              <w:tabs>
                <w:tab w:val="left" w:pos="356"/>
                <w:tab w:val="left" w:pos="851"/>
              </w:tabs>
              <w:rPr>
                <w:lang w:val="en-US"/>
              </w:rPr>
            </w:pPr>
            <w:r w:rsidRPr="007229B7">
              <w:rPr>
                <w:lang w:val="en-US"/>
              </w:rPr>
              <w:t>3) Paraphrase the following using complex objects with the infinitive.</w:t>
            </w:r>
          </w:p>
          <w:p w:rsidR="004527B3" w:rsidRPr="007229B7" w:rsidRDefault="004527B3" w:rsidP="00A32980">
            <w:pPr>
              <w:tabs>
                <w:tab w:val="left" w:pos="356"/>
                <w:tab w:val="left" w:pos="851"/>
              </w:tabs>
              <w:rPr>
                <w:lang w:val="en-US"/>
              </w:rPr>
            </w:pPr>
            <w:r w:rsidRPr="007229B7">
              <w:rPr>
                <w:lang w:val="en-US"/>
              </w:rPr>
              <w:t>Model: She watched how he went. She watched him go. 1. He heard how one of the other girls in the shop addressed Jane. 2. He felt that the eyes of his fellow-students rested on him. 3. She saw that the door of the sitting-room opened and her mother entered. 4. What I want is that your uncle shouldn’t be left alone. 5. She smiled when she heard how he locked the door loudly. 6. What she wanted was that he would come and see her. 7. Jack watched how Eliza leave, then he walked slowly down the hall to his father’s room. 8. I’ve never heard him how he spoke of his life in Canada.</w:t>
            </w:r>
          </w:p>
          <w:p w:rsidR="004527B3" w:rsidRPr="007229B7" w:rsidRDefault="004527B3" w:rsidP="00A32980">
            <w:pPr>
              <w:tabs>
                <w:tab w:val="left" w:pos="356"/>
                <w:tab w:val="left" w:pos="851"/>
              </w:tabs>
              <w:rPr>
                <w:lang w:val="en-US"/>
              </w:rPr>
            </w:pPr>
            <w:r w:rsidRPr="007229B7">
              <w:rPr>
                <w:lang w:val="en-US"/>
              </w:rPr>
              <w:t>4) Correct the mistakes in the sentences.</w:t>
            </w:r>
          </w:p>
          <w:p w:rsidR="004527B3" w:rsidRPr="007229B7" w:rsidRDefault="004527B3" w:rsidP="00A32980">
            <w:pPr>
              <w:rPr>
                <w:lang w:val="en-US"/>
              </w:rPr>
            </w:pPr>
            <w:r w:rsidRPr="007229B7">
              <w:rPr>
                <w:lang w:val="en-US"/>
              </w:rPr>
              <w:t xml:space="preserve">1. He was seen cross the street and turn round the corner. - </w:t>
            </w:r>
            <w:r w:rsidRPr="007229B7">
              <w:t>Видели</w:t>
            </w:r>
            <w:r w:rsidRPr="007229B7">
              <w:rPr>
                <w:lang w:val="en-US"/>
              </w:rPr>
              <w:t xml:space="preserve">, </w:t>
            </w:r>
            <w:r w:rsidRPr="007229B7">
              <w:t>как</w:t>
            </w:r>
          </w:p>
          <w:p w:rsidR="004527B3" w:rsidRPr="007229B7" w:rsidRDefault="004527B3" w:rsidP="00A32980">
            <w:r w:rsidRPr="007229B7">
              <w:t>он перешел улицу и завернул за угол.</w:t>
            </w:r>
          </w:p>
          <w:p w:rsidR="004527B3" w:rsidRPr="007229B7" w:rsidRDefault="004527B3" w:rsidP="00A32980">
            <w:r w:rsidRPr="007229B7">
              <w:t xml:space="preserve">2. </w:t>
            </w:r>
            <w:r w:rsidRPr="007229B7">
              <w:rPr>
                <w:lang w:val="en-US"/>
              </w:rPr>
              <w:t>We</w:t>
            </w:r>
            <w:r w:rsidRPr="007229B7">
              <w:t>’</w:t>
            </w:r>
            <w:proofErr w:type="spellStart"/>
            <w:r w:rsidRPr="007229B7">
              <w:rPr>
                <w:lang w:val="en-US"/>
              </w:rPr>
              <w:t>rereallylookingforwardtoseeyouagain</w:t>
            </w:r>
            <w:proofErr w:type="spellEnd"/>
            <w:r w:rsidRPr="007229B7">
              <w:t>. – Мы с нетерпением ждем новой встречи с вами.</w:t>
            </w:r>
          </w:p>
          <w:p w:rsidR="004527B3" w:rsidRPr="007229B7" w:rsidRDefault="004527B3" w:rsidP="00A32980">
            <w:r w:rsidRPr="007229B7">
              <w:t xml:space="preserve">3. </w:t>
            </w:r>
            <w:proofErr w:type="spellStart"/>
            <w:r w:rsidRPr="007229B7">
              <w:rPr>
                <w:lang w:val="en-US"/>
              </w:rPr>
              <w:t>Herstrangebehaviourraisedoursuspicion</w:t>
            </w:r>
            <w:proofErr w:type="spellEnd"/>
            <w:r w:rsidRPr="007229B7">
              <w:t>. – Ее странное поведение вызвало у нас подозрение.</w:t>
            </w:r>
          </w:p>
          <w:p w:rsidR="004527B3" w:rsidRPr="007229B7" w:rsidRDefault="004527B3" w:rsidP="00A32980">
            <w:r w:rsidRPr="007229B7">
              <w:t xml:space="preserve">4. </w:t>
            </w:r>
            <w:proofErr w:type="spellStart"/>
            <w:r w:rsidRPr="007229B7">
              <w:rPr>
                <w:lang w:val="en-US"/>
              </w:rPr>
              <w:t>HeaskedmedidIlikethenewplay</w:t>
            </w:r>
            <w:proofErr w:type="spellEnd"/>
            <w:r w:rsidRPr="007229B7">
              <w:t>.-Он спросил меня, понравилась ли мне новая пьеса.</w:t>
            </w:r>
          </w:p>
          <w:p w:rsidR="004527B3" w:rsidRPr="007229B7" w:rsidRDefault="004527B3" w:rsidP="00A32980">
            <w:r w:rsidRPr="007229B7">
              <w:t xml:space="preserve">5. </w:t>
            </w:r>
            <w:proofErr w:type="spellStart"/>
            <w:r w:rsidRPr="007229B7">
              <w:rPr>
                <w:lang w:val="en-US"/>
              </w:rPr>
              <w:t>Lisafeltherselftogrowred</w:t>
            </w:r>
            <w:proofErr w:type="spellEnd"/>
            <w:r w:rsidRPr="007229B7">
              <w:t xml:space="preserve">. - Лиза почувствовала, что она покраснела. </w:t>
            </w:r>
          </w:p>
          <w:p w:rsidR="004527B3" w:rsidRPr="007229B7" w:rsidRDefault="004527B3" w:rsidP="00A32980">
            <w:pPr>
              <w:rPr>
                <w:lang w:val="en-US"/>
              </w:rPr>
            </w:pPr>
            <w:r w:rsidRPr="007229B7">
              <w:rPr>
                <w:lang w:val="en-US"/>
              </w:rPr>
              <w:t xml:space="preserve">6. The cost of living continues to </w:t>
            </w:r>
            <w:proofErr w:type="gramStart"/>
            <w:r w:rsidRPr="007229B7">
              <w:rPr>
                <w:lang w:val="en-US"/>
              </w:rPr>
              <w:t>raise</w:t>
            </w:r>
            <w:proofErr w:type="gramEnd"/>
            <w:r w:rsidRPr="007229B7">
              <w:rPr>
                <w:lang w:val="en-US"/>
              </w:rPr>
              <w:t xml:space="preserve">. – </w:t>
            </w:r>
            <w:proofErr w:type="spellStart"/>
            <w:r w:rsidRPr="007229B7">
              <w:t>Стоимостьжизнипродолжаетрасти</w:t>
            </w:r>
            <w:proofErr w:type="spellEnd"/>
            <w:r w:rsidRPr="007229B7">
              <w:rPr>
                <w:lang w:val="en-US"/>
              </w:rPr>
              <w:t>.</w:t>
            </w:r>
          </w:p>
          <w:p w:rsidR="004527B3" w:rsidRPr="007229B7" w:rsidRDefault="004527B3" w:rsidP="00A32980">
            <w:r w:rsidRPr="007229B7">
              <w:t xml:space="preserve">7. </w:t>
            </w:r>
            <w:proofErr w:type="spellStart"/>
            <w:r w:rsidRPr="007229B7">
              <w:rPr>
                <w:lang w:val="en-US"/>
              </w:rPr>
              <w:t>Whynottomakehimadoctorlikehisfather</w:t>
            </w:r>
            <w:proofErr w:type="spellEnd"/>
            <w:r w:rsidRPr="007229B7">
              <w:t xml:space="preserve">? - Почему бы не сделать из </w:t>
            </w:r>
            <w:proofErr w:type="gramStart"/>
            <w:r w:rsidRPr="007229B7">
              <w:t>него</w:t>
            </w:r>
            <w:proofErr w:type="gramEnd"/>
            <w:r w:rsidRPr="007229B7">
              <w:t xml:space="preserve"> как и из его отца доктора?</w:t>
            </w:r>
          </w:p>
          <w:p w:rsidR="004527B3" w:rsidRPr="007229B7" w:rsidRDefault="004527B3" w:rsidP="00A32980">
            <w:pPr>
              <w:rPr>
                <w:lang w:val="en-US"/>
              </w:rPr>
            </w:pPr>
            <w:r w:rsidRPr="007229B7">
              <w:rPr>
                <w:lang w:val="en-US"/>
              </w:rPr>
              <w:t xml:space="preserve">8. He never let his children to take his car without permission. – </w:t>
            </w:r>
            <w:proofErr w:type="spellStart"/>
            <w:r w:rsidRPr="007229B7">
              <w:t>Онникогданеразрешалсвомдетямбратьмашинубезразрешения</w:t>
            </w:r>
            <w:proofErr w:type="spellEnd"/>
            <w:r w:rsidRPr="007229B7">
              <w:rPr>
                <w:lang w:val="en-US"/>
              </w:rPr>
              <w:t>.</w:t>
            </w:r>
          </w:p>
          <w:p w:rsidR="004527B3" w:rsidRPr="007229B7" w:rsidRDefault="004527B3" w:rsidP="00A32980">
            <w:pPr>
              <w:rPr>
                <w:lang w:val="en-US"/>
              </w:rPr>
            </w:pPr>
            <w:r w:rsidRPr="007229B7">
              <w:rPr>
                <w:lang w:val="en-US"/>
              </w:rPr>
              <w:t xml:space="preserve">9. The </w:t>
            </w:r>
            <w:proofErr w:type="spellStart"/>
            <w:r w:rsidRPr="007229B7">
              <w:rPr>
                <w:lang w:val="en-US"/>
              </w:rPr>
              <w:t>repertuars</w:t>
            </w:r>
            <w:proofErr w:type="spellEnd"/>
            <w:r w:rsidRPr="007229B7">
              <w:rPr>
                <w:lang w:val="en-US"/>
              </w:rPr>
              <w:t xml:space="preserve"> of the theatres usually offer us a wide choice of plays. – </w:t>
            </w:r>
            <w:r w:rsidRPr="007229B7">
              <w:t>Обычно</w:t>
            </w:r>
          </w:p>
          <w:p w:rsidR="004527B3" w:rsidRPr="007229B7" w:rsidRDefault="004527B3" w:rsidP="00A32980">
            <w:r w:rsidRPr="007229B7">
              <w:t>репертуары театров предлагают нам большой выбор пьес.</w:t>
            </w:r>
          </w:p>
          <w:p w:rsidR="004527B3" w:rsidRPr="007229B7" w:rsidRDefault="004527B3" w:rsidP="00A32980">
            <w:pPr>
              <w:rPr>
                <w:lang w:val="en-US"/>
              </w:rPr>
            </w:pPr>
            <w:r w:rsidRPr="007229B7">
              <w:rPr>
                <w:lang w:val="en-US"/>
              </w:rPr>
              <w:t xml:space="preserve">10. The sounds of music drew her attention. – </w:t>
            </w:r>
            <w:proofErr w:type="spellStart"/>
            <w:r w:rsidRPr="007229B7">
              <w:t>Звукимузыкипривлеклиеевнимание</w:t>
            </w:r>
            <w:proofErr w:type="spellEnd"/>
            <w:r w:rsidRPr="007229B7">
              <w:rPr>
                <w:lang w:val="en-US"/>
              </w:rPr>
              <w:t>.</w:t>
            </w:r>
          </w:p>
          <w:p w:rsidR="004527B3" w:rsidRPr="007229B7" w:rsidRDefault="004527B3" w:rsidP="00A32980">
            <w:pPr>
              <w:rPr>
                <w:lang w:val="en-US"/>
              </w:rPr>
            </w:pPr>
            <w:smartTag w:uri="urn:schemas-microsoft-com:office:smarttags" w:element="metricconverter">
              <w:smartTagPr>
                <w:attr w:name="ProductID" w:val="11. A"/>
              </w:smartTagPr>
              <w:r w:rsidRPr="007229B7">
                <w:rPr>
                  <w:lang w:val="en-US"/>
                </w:rPr>
                <w:t>11. A</w:t>
              </w:r>
            </w:smartTag>
            <w:r w:rsidRPr="007229B7">
              <w:rPr>
                <w:lang w:val="en-US"/>
              </w:rPr>
              <w:t xml:space="preserve"> foreign company has come in tour to our city. - </w:t>
            </w:r>
            <w:proofErr w:type="spellStart"/>
            <w:r w:rsidRPr="007229B7">
              <w:t>Внашгороднагастролиприехалазарубежнаятруппаактеров</w:t>
            </w:r>
            <w:proofErr w:type="spellEnd"/>
            <w:r w:rsidRPr="007229B7">
              <w:rPr>
                <w:lang w:val="en-US"/>
              </w:rPr>
              <w:t>.</w:t>
            </w:r>
          </w:p>
          <w:p w:rsidR="004527B3" w:rsidRPr="007229B7" w:rsidRDefault="004527B3" w:rsidP="00A32980">
            <w:r w:rsidRPr="007229B7">
              <w:t xml:space="preserve">12. </w:t>
            </w:r>
            <w:proofErr w:type="spellStart"/>
            <w:r w:rsidRPr="007229B7">
              <w:rPr>
                <w:lang w:val="en-US"/>
              </w:rPr>
              <w:t>Isawhimnottoknowanything</w:t>
            </w:r>
            <w:proofErr w:type="spellEnd"/>
            <w:r w:rsidRPr="007229B7">
              <w:t>. – Я понимал, что он ничего не знает.</w:t>
            </w:r>
          </w:p>
          <w:p w:rsidR="004527B3" w:rsidRPr="007229B7" w:rsidRDefault="004527B3" w:rsidP="00A32980">
            <w:r w:rsidRPr="007229B7">
              <w:t xml:space="preserve">13. </w:t>
            </w:r>
            <w:proofErr w:type="spellStart"/>
            <w:r w:rsidRPr="007229B7">
              <w:rPr>
                <w:lang w:val="en-US"/>
              </w:rPr>
              <w:t>Ihadnothingtodobuttowait</w:t>
            </w:r>
            <w:proofErr w:type="spellEnd"/>
            <w:r w:rsidRPr="007229B7">
              <w:t>. - Мне ничего другого не оставалось делать, как ждать.</w:t>
            </w:r>
          </w:p>
          <w:p w:rsidR="004527B3" w:rsidRPr="007229B7" w:rsidRDefault="004527B3" w:rsidP="00A32980">
            <w:r w:rsidRPr="007229B7">
              <w:t xml:space="preserve">14. </w:t>
            </w:r>
            <w:proofErr w:type="spellStart"/>
            <w:r w:rsidRPr="007229B7">
              <w:rPr>
                <w:lang w:val="en-US"/>
              </w:rPr>
              <w:t>IfMichaelwouldn</w:t>
            </w:r>
            <w:proofErr w:type="spellEnd"/>
            <w:r w:rsidRPr="007229B7">
              <w:t>’</w:t>
            </w:r>
            <w:proofErr w:type="spellStart"/>
            <w:r w:rsidRPr="007229B7">
              <w:rPr>
                <w:lang w:val="en-US"/>
              </w:rPr>
              <w:t>tbeensohandsome</w:t>
            </w:r>
            <w:proofErr w:type="spellEnd"/>
            <w:r w:rsidRPr="007229B7">
              <w:t xml:space="preserve">, </w:t>
            </w:r>
            <w:proofErr w:type="spellStart"/>
            <w:r w:rsidRPr="007229B7">
              <w:rPr>
                <w:lang w:val="en-US"/>
              </w:rPr>
              <w:lastRenderedPageBreak/>
              <w:t>hehadn</w:t>
            </w:r>
            <w:proofErr w:type="spellEnd"/>
            <w:r w:rsidRPr="007229B7">
              <w:t>’</w:t>
            </w:r>
            <w:proofErr w:type="spellStart"/>
            <w:r w:rsidRPr="007229B7">
              <w:rPr>
                <w:lang w:val="en-US"/>
              </w:rPr>
              <w:t>thavegotanengagement</w:t>
            </w:r>
            <w:proofErr w:type="spellEnd"/>
            <w:r w:rsidRPr="007229B7">
              <w:t>.-Если бы Майкл не был бы так красив, он бы не получил приглашение.</w:t>
            </w:r>
          </w:p>
          <w:p w:rsidR="004527B3" w:rsidRPr="007229B7" w:rsidRDefault="004527B3" w:rsidP="00A32980">
            <w:pPr>
              <w:rPr>
                <w:lang w:val="en-US"/>
              </w:rPr>
            </w:pPr>
            <w:r w:rsidRPr="007229B7">
              <w:rPr>
                <w:lang w:val="en-US"/>
              </w:rPr>
              <w:t xml:space="preserve">15. I regret to have heart her feeling. – </w:t>
            </w:r>
            <w:proofErr w:type="spellStart"/>
            <w:r w:rsidRPr="007229B7">
              <w:t>Ясожалел</w:t>
            </w:r>
            <w:proofErr w:type="spellEnd"/>
            <w:r w:rsidRPr="007229B7">
              <w:rPr>
                <w:lang w:val="en-US"/>
              </w:rPr>
              <w:t xml:space="preserve">, </w:t>
            </w:r>
            <w:proofErr w:type="spellStart"/>
            <w:r w:rsidRPr="007229B7">
              <w:t>чтообиделее</w:t>
            </w:r>
            <w:proofErr w:type="spellEnd"/>
            <w:r w:rsidRPr="007229B7">
              <w:rPr>
                <w:lang w:val="en-US"/>
              </w:rPr>
              <w:t>.</w:t>
            </w:r>
          </w:p>
          <w:p w:rsidR="004527B3" w:rsidRPr="007229B7" w:rsidRDefault="004527B3" w:rsidP="00A32980">
            <w:pPr>
              <w:rPr>
                <w:lang w:val="en-US"/>
              </w:rPr>
            </w:pPr>
            <w:r w:rsidRPr="007229B7">
              <w:rPr>
                <w:lang w:val="en-US"/>
              </w:rPr>
              <w:t xml:space="preserve">16. The new play aroused a great interest and unanimous praise of the public and critics. – </w:t>
            </w:r>
            <w:proofErr w:type="spellStart"/>
            <w:r w:rsidRPr="007229B7">
              <w:t>Новаяпьесавызвалаинтересивсеобщеепризнаниепубликиикритиков</w:t>
            </w:r>
            <w:proofErr w:type="spellEnd"/>
            <w:r w:rsidRPr="007229B7">
              <w:rPr>
                <w:lang w:val="en-US"/>
              </w:rPr>
              <w:t>.</w:t>
            </w:r>
          </w:p>
          <w:p w:rsidR="004527B3" w:rsidRPr="007229B7" w:rsidRDefault="004527B3" w:rsidP="00A32980">
            <w:r w:rsidRPr="007229B7">
              <w:t xml:space="preserve">17. </w:t>
            </w:r>
            <w:proofErr w:type="spellStart"/>
            <w:r w:rsidRPr="007229B7">
              <w:rPr>
                <w:lang w:val="en-US"/>
              </w:rPr>
              <w:t>Ihaven</w:t>
            </w:r>
            <w:proofErr w:type="spellEnd"/>
            <w:r w:rsidRPr="007229B7">
              <w:t>’</w:t>
            </w:r>
            <w:proofErr w:type="spellStart"/>
            <w:r w:rsidRPr="007229B7">
              <w:rPr>
                <w:lang w:val="en-US"/>
              </w:rPr>
              <w:t>tattendedhimsincewequarreled</w:t>
            </w:r>
            <w:proofErr w:type="spellEnd"/>
            <w:r w:rsidRPr="007229B7">
              <w:t>. – Я не был у него с тех пор, как мы поссорились.</w:t>
            </w:r>
          </w:p>
          <w:p w:rsidR="004527B3" w:rsidRPr="007229B7" w:rsidRDefault="004527B3" w:rsidP="00A32980">
            <w:pPr>
              <w:rPr>
                <w:lang w:val="en-US"/>
              </w:rPr>
            </w:pPr>
            <w:r w:rsidRPr="007229B7">
              <w:rPr>
                <w:lang w:val="en-US"/>
              </w:rPr>
              <w:t xml:space="preserve">18. They say it’s not easy to get tickets to the play. – </w:t>
            </w:r>
            <w:r w:rsidRPr="007229B7">
              <w:t>Говорят</w:t>
            </w:r>
            <w:r w:rsidRPr="007229B7">
              <w:rPr>
                <w:lang w:val="en-US"/>
              </w:rPr>
              <w:t xml:space="preserve">, </w:t>
            </w:r>
            <w:proofErr w:type="spellStart"/>
            <w:r w:rsidRPr="007229B7">
              <w:t>чтодостатьбилетынаэтупьесутрудно</w:t>
            </w:r>
            <w:proofErr w:type="spellEnd"/>
            <w:r w:rsidRPr="007229B7">
              <w:rPr>
                <w:lang w:val="en-US"/>
              </w:rPr>
              <w:t>.</w:t>
            </w:r>
          </w:p>
          <w:p w:rsidR="004527B3" w:rsidRPr="007229B7" w:rsidRDefault="004527B3" w:rsidP="00A32980">
            <w:pPr>
              <w:rPr>
                <w:lang w:val="en-US"/>
              </w:rPr>
            </w:pPr>
            <w:r w:rsidRPr="007229B7">
              <w:rPr>
                <w:lang w:val="en-US"/>
              </w:rPr>
              <w:t>19. The young actress made her part exceedingly well.-</w:t>
            </w:r>
            <w:proofErr w:type="spellStart"/>
            <w:r w:rsidRPr="007229B7">
              <w:t>Молодаяактрисасыграласвоюрольпревосходно</w:t>
            </w:r>
            <w:proofErr w:type="spellEnd"/>
            <w:r w:rsidRPr="007229B7">
              <w:rPr>
                <w:lang w:val="en-US"/>
              </w:rPr>
              <w:t>.</w:t>
            </w:r>
          </w:p>
          <w:p w:rsidR="004527B3" w:rsidRPr="007229B7" w:rsidRDefault="004527B3" w:rsidP="00A32980">
            <w:pPr>
              <w:rPr>
                <w:lang w:val="en-US"/>
              </w:rPr>
            </w:pPr>
            <w:r w:rsidRPr="007229B7">
              <w:rPr>
                <w:lang w:val="en-US"/>
              </w:rPr>
              <w:t xml:space="preserve">20. Jane constantly speaks about the arts and actors as if there is nothing else to speak about. – </w:t>
            </w:r>
            <w:proofErr w:type="spellStart"/>
            <w:r w:rsidRPr="007229B7">
              <w:t>Джейпостоянноговоритотеатрахиактерах</w:t>
            </w:r>
            <w:proofErr w:type="spellEnd"/>
            <w:r w:rsidRPr="007229B7">
              <w:rPr>
                <w:lang w:val="en-US"/>
              </w:rPr>
              <w:t xml:space="preserve">, </w:t>
            </w:r>
            <w:proofErr w:type="spellStart"/>
            <w:r w:rsidRPr="007229B7">
              <w:t>какбудтобыбольшенеочемговорить</w:t>
            </w:r>
            <w:proofErr w:type="spellEnd"/>
            <w:r w:rsidRPr="007229B7">
              <w:rPr>
                <w:lang w:val="en-US"/>
              </w:rPr>
              <w:t>.</w:t>
            </w:r>
          </w:p>
        </w:tc>
      </w:tr>
      <w:tr w:rsidR="004527B3" w:rsidRPr="007229B7" w:rsidTr="00A32980">
        <w:trPr>
          <w:trHeight w:val="1562"/>
        </w:trPr>
        <w:tc>
          <w:tcPr>
            <w:tcW w:w="7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527B3" w:rsidRPr="007229B7" w:rsidRDefault="004527B3" w:rsidP="00A32980">
            <w:r w:rsidRPr="007229B7">
              <w:lastRenderedPageBreak/>
              <w:t>Владеть</w:t>
            </w:r>
          </w:p>
        </w:tc>
        <w:tc>
          <w:tcPr>
            <w:tcW w:w="11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527B3" w:rsidRPr="007229B7" w:rsidRDefault="004527B3" w:rsidP="004F4295">
            <w:pPr>
              <w:numPr>
                <w:ilvl w:val="0"/>
                <w:numId w:val="1"/>
              </w:numPr>
              <w:tabs>
                <w:tab w:val="left" w:pos="356"/>
                <w:tab w:val="left" w:pos="851"/>
              </w:tabs>
              <w:ind w:left="0" w:firstLine="0"/>
              <w:rPr>
                <w:i/>
                <w:color w:val="C00000"/>
              </w:rPr>
            </w:pPr>
            <w:r w:rsidRPr="007229B7">
              <w:t>практическими навыками использования грамматических правил английского языка.</w:t>
            </w:r>
          </w:p>
          <w:p w:rsidR="004527B3" w:rsidRPr="007229B7" w:rsidRDefault="004527B3" w:rsidP="004F4295">
            <w:pPr>
              <w:pStyle w:val="af5"/>
              <w:widowControl w:val="0"/>
              <w:numPr>
                <w:ilvl w:val="0"/>
                <w:numId w:val="1"/>
              </w:numPr>
              <w:tabs>
                <w:tab w:val="left" w:pos="356"/>
                <w:tab w:val="left" w:pos="851"/>
              </w:tabs>
              <w:autoSpaceDE w:val="0"/>
              <w:autoSpaceDN w:val="0"/>
              <w:adjustRightInd w:val="0"/>
              <w:spacing w:line="240" w:lineRule="auto"/>
              <w:ind w:left="0" w:firstLine="0"/>
              <w:rPr>
                <w:rFonts w:eastAsia="Times New Roman"/>
                <w:i/>
                <w:color w:val="C00000"/>
                <w:szCs w:val="24"/>
                <w:lang w:val="ru-RU" w:eastAsia="ru-RU"/>
              </w:rPr>
            </w:pPr>
            <w:r w:rsidRPr="007229B7">
              <w:rPr>
                <w:rFonts w:eastAsia="Times New Roman"/>
                <w:szCs w:val="24"/>
                <w:lang w:val="ru-RU" w:eastAsia="ru-RU"/>
              </w:rPr>
              <w:t>практическими навыками использования синтаксических правил английского языка.</w:t>
            </w:r>
          </w:p>
          <w:p w:rsidR="004527B3" w:rsidRPr="007229B7" w:rsidRDefault="004527B3" w:rsidP="004F4295">
            <w:pPr>
              <w:numPr>
                <w:ilvl w:val="0"/>
                <w:numId w:val="1"/>
              </w:numPr>
              <w:tabs>
                <w:tab w:val="left" w:pos="356"/>
                <w:tab w:val="left" w:pos="851"/>
              </w:tabs>
              <w:ind w:left="0" w:firstLine="0"/>
              <w:rPr>
                <w:color w:val="C00000"/>
              </w:rPr>
            </w:pPr>
            <w:r w:rsidRPr="007229B7">
              <w:t>профессиональным языком предметной области знания.</w:t>
            </w:r>
          </w:p>
        </w:tc>
        <w:tc>
          <w:tcPr>
            <w:tcW w:w="3150" w:type="pct"/>
            <w:tcBorders>
              <w:top w:val="single" w:sz="8" w:space="0" w:color="000000"/>
              <w:left w:val="single" w:sz="4" w:space="0" w:color="auto"/>
              <w:bottom w:val="single" w:sz="8" w:space="0" w:color="000000"/>
              <w:right w:val="single" w:sz="4" w:space="0" w:color="auto"/>
            </w:tcBorders>
            <w:hideMark/>
          </w:tcPr>
          <w:p w:rsidR="004527B3" w:rsidRPr="007229B7" w:rsidRDefault="004527B3" w:rsidP="00A32980">
            <w:pPr>
              <w:tabs>
                <w:tab w:val="left" w:pos="356"/>
                <w:tab w:val="left" w:pos="851"/>
              </w:tabs>
              <w:rPr>
                <w:lang w:val="en-US"/>
              </w:rPr>
            </w:pPr>
            <w:proofErr w:type="spellStart"/>
            <w:r w:rsidRPr="007229B7">
              <w:t>Комплексныепроблемныезадания</w:t>
            </w:r>
            <w:proofErr w:type="spellEnd"/>
            <w:r w:rsidRPr="007229B7">
              <w:rPr>
                <w:lang w:val="en-US"/>
              </w:rPr>
              <w:t>:</w:t>
            </w:r>
          </w:p>
          <w:p w:rsidR="004527B3" w:rsidRPr="007229B7" w:rsidRDefault="004527B3" w:rsidP="00A32980">
            <w:pPr>
              <w:tabs>
                <w:tab w:val="left" w:pos="356"/>
                <w:tab w:val="left" w:pos="851"/>
              </w:tabs>
              <w:rPr>
                <w:lang w:val="en-US"/>
              </w:rPr>
            </w:pPr>
            <w:r w:rsidRPr="007229B7">
              <w:rPr>
                <w:lang w:val="en-US"/>
              </w:rPr>
              <w:t>1) Translate the text from Russian into English:</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 xml:space="preserve">Мысль установить ежегодный праздник – День матери – кажется мне самой замечательной из всех, высказанных за последние годы. Не удивительно, что одиннадцатое мая становится любимым днем американцев. Я уверен даже, </w:t>
            </w:r>
            <w:proofErr w:type="spellStart"/>
            <w:r w:rsidRPr="007229B7">
              <w:rPr>
                <w:color w:val="000000"/>
                <w:lang w:eastAsia="en-US"/>
              </w:rPr>
              <w:t>чго</w:t>
            </w:r>
            <w:proofErr w:type="spellEnd"/>
            <w:r w:rsidRPr="007229B7">
              <w:rPr>
                <w:color w:val="000000"/>
                <w:lang w:eastAsia="en-US"/>
              </w:rPr>
              <w:t xml:space="preserve"> идея отмечать День матери получит признание и в Европе.</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Такой большой семье, как наша, она особенно понравилась, и мы тут же решили отпраздновать мамин день рождения. Какая прекрасная мысль! Ведь только теперь мы вдруг поняли, как много мама делала для нас все эти годы и как она, не щадя сил и здоровья, трудилась ради нашего блага.</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 xml:space="preserve">Поэтому мы решили устроить в честь мамы настоящий семейный праздник и сделать так, чтобы она почувствовала себя счастливой. Чтобы все </w:t>
            </w:r>
            <w:proofErr w:type="gramStart"/>
            <w:r w:rsidRPr="007229B7">
              <w:rPr>
                <w:color w:val="000000"/>
                <w:lang w:eastAsia="en-US"/>
              </w:rPr>
              <w:t>было</w:t>
            </w:r>
            <w:proofErr w:type="gramEnd"/>
            <w:r w:rsidRPr="007229B7">
              <w:rPr>
                <w:color w:val="000000"/>
                <w:lang w:eastAsia="en-US"/>
              </w:rPr>
              <w:t xml:space="preserve"> как следует, папа решил не идти на службу, мы с Энн не пошли в колледж, а Мэри и </w:t>
            </w:r>
            <w:proofErr w:type="spellStart"/>
            <w:r w:rsidRPr="007229B7">
              <w:rPr>
                <w:color w:val="000000"/>
                <w:lang w:eastAsia="en-US"/>
              </w:rPr>
              <w:t>Уилл</w:t>
            </w:r>
            <w:proofErr w:type="spellEnd"/>
            <w:r w:rsidRPr="007229B7">
              <w:rPr>
                <w:color w:val="000000"/>
                <w:lang w:eastAsia="en-US"/>
              </w:rPr>
              <w:t xml:space="preserve"> – в школу.</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Нам хотелось, чтобы все было так же торжественно, как на рождество или в другой такой же знаменательный день. Поэтому мы решили украсить дом цветами, повесить над камином различные изречения и вообще сделать все как полагается. Разумеется, заняться этим пришлось маме, потому что она всегда украшает дом под рождество.</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 xml:space="preserve">Сестры сказали, что по случаю такого события всем нам нужно одеться как можно красивее, и отправились в магазин купить новые шляпки. Мама сменила на них </w:t>
            </w:r>
            <w:r w:rsidRPr="007229B7">
              <w:rPr>
                <w:color w:val="000000"/>
                <w:lang w:eastAsia="en-US"/>
              </w:rPr>
              <w:lastRenderedPageBreak/>
              <w:t>отделку, и шляпки стали просто прелестны. Папа же купил себе и нам, мальчикам, сувениры в память об этом дне – шелковые галстуки. Маме мы тоже хотели купить шляпку, но оказалось, что она очень любит свой старый серый капор, да и девочки нашли, что он маме страшно идет.</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После завтрака маму ждал сюрприз – мы заказали такси и решили устроить ей великолепную поездку за город. Ведь она редко когда выбирается из дому: нам не по средствам держать больше одной прислуги, и мама с утра до вечера занята по хозяйству. А за городом сейчас чудесно, и будет просто замечательно, если мама целое утро проведет на свежем воздухе, наслаждаясь быстрой ездой.</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Однако утром знаменательного дня мы немножко изменили наши планы: папе вдруг пришло в голову, что будет куда лучше поехать с мамой на рыбалку. Папа сказал, что раз машина заказана и за нее уже заплачено, мы можем с таким же успехом отправиться на ней в горы, где есть богатые рыбой речки. Папа вообще считает, что стоит отправиться в путь без определенной цели, как у вас тотчас появится гнетущее ощущение собственной ненужности; а вот если вы едете ловить рыбу, перед вами стоит определенная задача, и это удваивает удовольствие.</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 xml:space="preserve">Поэтому мы все согласились, что для мамы </w:t>
            </w:r>
            <w:proofErr w:type="gramStart"/>
            <w:r w:rsidRPr="007229B7">
              <w:rPr>
                <w:color w:val="000000"/>
                <w:lang w:eastAsia="en-US"/>
              </w:rPr>
              <w:t>будет</w:t>
            </w:r>
            <w:proofErr w:type="gramEnd"/>
            <w:r w:rsidRPr="007229B7">
              <w:rPr>
                <w:color w:val="000000"/>
                <w:lang w:eastAsia="en-US"/>
              </w:rPr>
              <w:t xml:space="preserve"> гораздо лучше, если перед нею встанет определенная задача. Кроме того, оказалось, что как раз накануне папа купил новую удочку. Словом, мысль о рыбалке явилась как нельзя более кстати. К тому же папа сказал, что, если мама захочет, она сможет ловить рыбу новой удочкой: он и купил-то ее главным образом для мамы. Однако мама ответила, что ей приятнее будет смотреть, как удит папа.</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Итак, все было готово. Мы попросили маму приготовить в дорогу сандвичей и еще что-нибудь закусить на случай, если мы проголодаемся, хотя дома нас, разумеется, будет ждать великолепный ранний обед – как на рождество или на Новый год. Мама уложила еду в корзину, и все было готово к поездке.</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Ну, а потом, когда пришла машина, оказалось, что в ней гораздо меньше места, чем мы предполагали, так как мы не приняли в расчет ни папину корзину с рыболовными принадлежностями, ни удочки, ни еду.</w:t>
            </w:r>
          </w:p>
          <w:p w:rsidR="004527B3" w:rsidRPr="007229B7" w:rsidRDefault="004527B3" w:rsidP="00A32980">
            <w:pPr>
              <w:pStyle w:val="af7"/>
              <w:shd w:val="clear" w:color="auto" w:fill="FFFFFF"/>
              <w:spacing w:before="0" w:after="0"/>
              <w:ind w:firstLine="227"/>
              <w:jc w:val="both"/>
              <w:textAlignment w:val="baseline"/>
              <w:rPr>
                <w:color w:val="000000"/>
                <w:lang w:eastAsia="en-US"/>
              </w:rPr>
            </w:pPr>
            <w:r w:rsidRPr="007229B7">
              <w:rPr>
                <w:color w:val="000000"/>
                <w:lang w:eastAsia="en-US"/>
              </w:rPr>
              <w:t xml:space="preserve">Когда стало ясно, что всем нам в автомобиль не влезть, папа сказал, чтобы мы ехали без него. Он сказал, что преспокойно может остаться дома и потрудиться в саду, где всегда по горло всякой грязной работы: например, уже давно пора вырыть помойку. Кстати, это даст нам </w:t>
            </w:r>
            <w:r w:rsidRPr="007229B7">
              <w:rPr>
                <w:color w:val="000000"/>
                <w:lang w:eastAsia="en-US"/>
              </w:rPr>
              <w:lastRenderedPageBreak/>
              <w:t>прямую экономию – не придется никого нанимать. Словом, он твердо решил остаться дома и попросил нас не считаться с такой мелочью, как то, что за последние три года ему еще ни разу не пришлось по-настоящему отдохнуть. Он пожелал нам веселья и удачного лова и велел немедленно отправляться, не думая о нем: он весь день будет наилучшим образом надрываться в саду. С его стороны вообще было глупо надеяться, что ему когда-нибудь дадут отдохнуть.</w:t>
            </w:r>
          </w:p>
          <w:p w:rsidR="004527B3" w:rsidRPr="007229B7" w:rsidRDefault="004527B3" w:rsidP="00A32980">
            <w:pPr>
              <w:pStyle w:val="af7"/>
              <w:shd w:val="clear" w:color="auto" w:fill="FFFFFF"/>
              <w:spacing w:before="0" w:after="0"/>
              <w:ind w:firstLine="227"/>
              <w:jc w:val="both"/>
              <w:textAlignment w:val="baseline"/>
              <w:rPr>
                <w:color w:val="C00000"/>
                <w:lang w:eastAsia="en-US"/>
              </w:rPr>
            </w:pPr>
            <w:r w:rsidRPr="007229B7">
              <w:rPr>
                <w:color w:val="000000"/>
                <w:lang w:eastAsia="en-US"/>
              </w:rPr>
              <w:t xml:space="preserve">Конечно, мы все почувствовали, что ни в коем случае нельзя допустить, чтобы отец остался дома, тем более что от этого потом не оберешься неприятностей. Девочки – Энн и Мэри – охотно бы остались дома и помогли прислуге с обедом, но как назло день был такой чудесный и новые шляпки им удивительно шли. Тем не </w:t>
            </w:r>
            <w:proofErr w:type="gramStart"/>
            <w:r w:rsidRPr="007229B7">
              <w:rPr>
                <w:color w:val="000000"/>
                <w:lang w:eastAsia="en-US"/>
              </w:rPr>
              <w:t>менее</w:t>
            </w:r>
            <w:proofErr w:type="gramEnd"/>
            <w:r w:rsidRPr="007229B7">
              <w:rPr>
                <w:color w:val="000000"/>
                <w:lang w:eastAsia="en-US"/>
              </w:rPr>
              <w:t xml:space="preserve"> они заявили, что, стоит только маме слово сказать, и они без всяких разговоров останутся. Мы с </w:t>
            </w:r>
            <w:proofErr w:type="spellStart"/>
            <w:r w:rsidRPr="007229B7">
              <w:rPr>
                <w:color w:val="000000"/>
                <w:lang w:eastAsia="en-US"/>
              </w:rPr>
              <w:t>Уиллом</w:t>
            </w:r>
            <w:proofErr w:type="spellEnd"/>
            <w:r w:rsidRPr="007229B7">
              <w:rPr>
                <w:color w:val="000000"/>
                <w:lang w:eastAsia="en-US"/>
              </w:rPr>
              <w:t xml:space="preserve"> тоже готовы были отказаться от поездки, но, к сожалению, дома от нас все равно не было бы никакого проку.</w:t>
            </w:r>
          </w:p>
        </w:tc>
      </w:tr>
    </w:tbl>
    <w:p w:rsidR="004527B3" w:rsidRPr="007229B7" w:rsidRDefault="004527B3" w:rsidP="004527B3">
      <w:pPr>
        <w:rPr>
          <w:i/>
          <w:color w:val="C00000"/>
        </w:rPr>
      </w:pPr>
    </w:p>
    <w:p w:rsidR="004527B3" w:rsidRPr="007229B7" w:rsidRDefault="004527B3" w:rsidP="004527B3">
      <w:pPr>
        <w:rPr>
          <w:b/>
        </w:rPr>
      </w:pPr>
      <w:r w:rsidRPr="007229B7">
        <w:rPr>
          <w:b/>
        </w:rPr>
        <w:t>б) Порядок проведения промежуточной аттестации, показатели и критерии оценивания:</w:t>
      </w:r>
    </w:p>
    <w:p w:rsidR="004527B3" w:rsidRPr="007229B7" w:rsidRDefault="004527B3" w:rsidP="004527B3">
      <w:pPr>
        <w:ind w:left="567"/>
      </w:pPr>
    </w:p>
    <w:p w:rsidR="004527B3" w:rsidRPr="007229B7" w:rsidRDefault="004527B3" w:rsidP="004527B3">
      <w:pPr>
        <w:ind w:left="567"/>
      </w:pPr>
      <w:r w:rsidRPr="007229B7">
        <w:t>Зачет с оценкой по дисциплине «Практическая грамматика» выставляется  либо по результатам текущей работы и текущих оценок (по формуле высчитывается средний балл), либо предлагается конкретный  перечень теоретических  вопросов, а также  практические грамматические упражнения</w:t>
      </w:r>
      <w:proofErr w:type="gramStart"/>
      <w:r w:rsidRPr="007229B7">
        <w:t xml:space="preserve"> .</w:t>
      </w:r>
      <w:proofErr w:type="gramEnd"/>
    </w:p>
    <w:p w:rsidR="004527B3" w:rsidRPr="007229B7" w:rsidRDefault="004527B3" w:rsidP="004527B3">
      <w:pPr>
        <w:ind w:left="567"/>
      </w:pPr>
      <w:r w:rsidRPr="007229B7">
        <w:t xml:space="preserve">Экзамен  проводится в 1 этап:  выполнение письменного  лексико-грамматического теста. </w:t>
      </w:r>
    </w:p>
    <w:p w:rsidR="004527B3" w:rsidRPr="007229B7" w:rsidRDefault="004527B3" w:rsidP="004527B3">
      <w:pPr>
        <w:tabs>
          <w:tab w:val="left" w:pos="1080"/>
        </w:tabs>
        <w:suppressAutoHyphens/>
        <w:spacing w:line="360" w:lineRule="auto"/>
        <w:jc w:val="center"/>
        <w:rPr>
          <w:rFonts w:eastAsia="Calibri"/>
          <w:b/>
          <w:lang w:eastAsia="ar-SA"/>
        </w:rPr>
      </w:pPr>
      <w:r w:rsidRPr="007229B7">
        <w:rPr>
          <w:rFonts w:eastAsia="Calibri"/>
          <w:b/>
          <w:lang w:eastAsia="ar-SA"/>
        </w:rPr>
        <w:t>Перечень теоретических вопросов для подготовки к зачету с оценкой.</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 xml:space="preserve">1. Kinds of nouns. </w:t>
      </w:r>
      <w:proofErr w:type="gramStart"/>
      <w:r w:rsidRPr="007229B7">
        <w:rPr>
          <w:rFonts w:eastAsia="Calibri"/>
          <w:lang w:val="en-US" w:eastAsia="ar-SA"/>
        </w:rPr>
        <w:t>Capitalization of proper nouns.</w:t>
      </w:r>
      <w:proofErr w:type="gramEnd"/>
      <w:r w:rsidRPr="007229B7">
        <w:rPr>
          <w:rFonts w:eastAsia="Calibri"/>
          <w:lang w:val="en-US" w:eastAsia="ar-SA"/>
        </w:rPr>
        <w:t xml:space="preserve"> </w:t>
      </w:r>
      <w:proofErr w:type="gramStart"/>
      <w:r w:rsidRPr="007229B7">
        <w:rPr>
          <w:rFonts w:eastAsia="Calibri"/>
          <w:lang w:val="en-US" w:eastAsia="ar-SA"/>
        </w:rPr>
        <w:t>Special uses of Capital letters.</w:t>
      </w:r>
      <w:proofErr w:type="gramEnd"/>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2.  Plural forms of nouns.</w:t>
      </w:r>
    </w:p>
    <w:p w:rsidR="004527B3" w:rsidRPr="007229B7" w:rsidRDefault="004527B3" w:rsidP="004527B3">
      <w:pPr>
        <w:tabs>
          <w:tab w:val="left" w:pos="1080"/>
        </w:tabs>
        <w:suppressAutoHyphens/>
        <w:spacing w:line="360" w:lineRule="auto"/>
        <w:rPr>
          <w:rFonts w:eastAsia="Calibri"/>
          <w:i/>
          <w:lang w:val="en-US" w:eastAsia="ar-SA"/>
        </w:rPr>
      </w:pPr>
      <w:r w:rsidRPr="007229B7">
        <w:rPr>
          <w:rFonts w:eastAsia="Calibri"/>
          <w:lang w:val="en-US" w:eastAsia="ar-SA"/>
        </w:rPr>
        <w:t xml:space="preserve">3. The use of countable nouns with the indefinite article and </w:t>
      </w:r>
      <w:r w:rsidRPr="007229B7">
        <w:rPr>
          <w:rFonts w:eastAsia="Calibri"/>
          <w:i/>
          <w:lang w:val="en-US" w:eastAsia="ar-SA"/>
        </w:rPr>
        <w:t xml:space="preserve">some. </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4. Plural and uncountable nouns with and without the definite article.</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5. The use of the definite article with the geographical names.</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6. Forming questions, reporting questions.</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7. Forming passive sentences.</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 xml:space="preserve">8. Regular and irregular verbs. </w:t>
      </w:r>
      <w:proofErr w:type="gramStart"/>
      <w:r w:rsidRPr="007229B7">
        <w:rPr>
          <w:rFonts w:eastAsia="Calibri"/>
          <w:lang w:val="en-US" w:eastAsia="ar-SA"/>
        </w:rPr>
        <w:t>Simple, progressive and perfect tense forms.</w:t>
      </w:r>
      <w:proofErr w:type="gramEnd"/>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9. Uses of the subjunctive mood.</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 xml:space="preserve">10. Kinds of adjectives. </w:t>
      </w:r>
      <w:proofErr w:type="gramStart"/>
      <w:r w:rsidRPr="007229B7">
        <w:rPr>
          <w:rFonts w:eastAsia="Calibri"/>
          <w:lang w:val="en-US" w:eastAsia="ar-SA"/>
        </w:rPr>
        <w:t>Predicate adjectives.</w:t>
      </w:r>
      <w:proofErr w:type="gramEnd"/>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11. Comparison of adjectives.</w:t>
      </w:r>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lastRenderedPageBreak/>
        <w:t xml:space="preserve">12. Forms of adverbs. </w:t>
      </w:r>
      <w:proofErr w:type="gramStart"/>
      <w:r w:rsidRPr="007229B7">
        <w:rPr>
          <w:rFonts w:eastAsia="Calibri"/>
          <w:lang w:val="en-US" w:eastAsia="ar-SA"/>
        </w:rPr>
        <w:t>Interrogative adverbs.</w:t>
      </w:r>
      <w:proofErr w:type="gramEnd"/>
      <w:r w:rsidRPr="007229B7">
        <w:rPr>
          <w:rFonts w:eastAsia="Calibri"/>
          <w:lang w:val="en-US" w:eastAsia="ar-SA"/>
        </w:rPr>
        <w:t xml:space="preserve"> </w:t>
      </w:r>
      <w:proofErr w:type="gramStart"/>
      <w:r w:rsidRPr="007229B7">
        <w:rPr>
          <w:rFonts w:eastAsia="Calibri"/>
          <w:lang w:val="en-US" w:eastAsia="ar-SA"/>
        </w:rPr>
        <w:t>Adverbs of degree.</w:t>
      </w:r>
      <w:proofErr w:type="gramEnd"/>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 xml:space="preserve">13. Kinds of pronouns. </w:t>
      </w:r>
      <w:proofErr w:type="gramStart"/>
      <w:r w:rsidRPr="007229B7">
        <w:rPr>
          <w:rFonts w:eastAsia="Calibri"/>
          <w:lang w:val="en-US" w:eastAsia="ar-SA"/>
        </w:rPr>
        <w:t>Personal pronouns.</w:t>
      </w:r>
      <w:proofErr w:type="gramEnd"/>
      <w:r w:rsidRPr="007229B7">
        <w:rPr>
          <w:rFonts w:eastAsia="Calibri"/>
          <w:lang w:val="en-US" w:eastAsia="ar-SA"/>
        </w:rPr>
        <w:t xml:space="preserve"> </w:t>
      </w:r>
      <w:proofErr w:type="gramStart"/>
      <w:r w:rsidRPr="007229B7">
        <w:rPr>
          <w:rFonts w:eastAsia="Calibri"/>
          <w:lang w:val="en-US" w:eastAsia="ar-SA"/>
        </w:rPr>
        <w:t>Demonstrative pronouns.</w:t>
      </w:r>
      <w:proofErr w:type="gramEnd"/>
      <w:r w:rsidRPr="007229B7">
        <w:rPr>
          <w:rFonts w:eastAsia="Calibri"/>
          <w:lang w:val="en-US" w:eastAsia="ar-SA"/>
        </w:rPr>
        <w:t xml:space="preserve"> </w:t>
      </w:r>
      <w:proofErr w:type="gramStart"/>
      <w:r w:rsidRPr="007229B7">
        <w:rPr>
          <w:rFonts w:eastAsia="Calibri"/>
          <w:lang w:val="en-US" w:eastAsia="ar-SA"/>
        </w:rPr>
        <w:t>Indefinite pronouns.</w:t>
      </w:r>
      <w:proofErr w:type="gramEnd"/>
    </w:p>
    <w:p w:rsidR="004527B3" w:rsidRPr="007229B7" w:rsidRDefault="004527B3" w:rsidP="004527B3">
      <w:pPr>
        <w:tabs>
          <w:tab w:val="left" w:pos="1080"/>
        </w:tabs>
        <w:suppressAutoHyphens/>
        <w:spacing w:line="360" w:lineRule="auto"/>
        <w:rPr>
          <w:rFonts w:eastAsia="Calibri"/>
          <w:lang w:val="en-US" w:eastAsia="ar-SA"/>
        </w:rPr>
      </w:pPr>
      <w:r w:rsidRPr="007229B7">
        <w:rPr>
          <w:rFonts w:eastAsia="Calibri"/>
          <w:lang w:val="en-US" w:eastAsia="ar-SA"/>
        </w:rPr>
        <w:t xml:space="preserve">14. Case of nouns. </w:t>
      </w:r>
      <w:proofErr w:type="gramStart"/>
      <w:r w:rsidRPr="007229B7">
        <w:rPr>
          <w:rFonts w:eastAsia="Calibri"/>
          <w:lang w:val="en-US" w:eastAsia="ar-SA"/>
        </w:rPr>
        <w:t>Use of the possessive – special forms.</w:t>
      </w:r>
      <w:proofErr w:type="gramEnd"/>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15. The Noun and Verbal Characteristics of the Infinitive.</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16. The functions of the Infinitive in the sentence.</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17. Give examples of the infinitive in different syntactical functions.</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18. The Accusative with the Infinitive construction.</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19. The Nominative with the Infinitive construction.</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20. The Verbal and Adjectival characteristics of Participle I.</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21. Give examples of participles in different syntactical functions.</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22. Give examples of the Accusative with the participles.</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23. The Noun and Verbal characteristics of the Gerund.</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24. The functions of the Gerund in the sentence.</w:t>
      </w: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lang w:val="en-US" w:eastAsia="ar-SA"/>
        </w:rPr>
      </w:pPr>
      <w:r w:rsidRPr="007229B7">
        <w:rPr>
          <w:rFonts w:eastAsia="Calibri"/>
          <w:lang w:val="en-US" w:eastAsia="ar-SA"/>
        </w:rPr>
        <w:t>25. Participles used in independent constructions.</w:t>
      </w:r>
    </w:p>
    <w:p w:rsidR="004527B3" w:rsidRPr="007229B7" w:rsidRDefault="004527B3" w:rsidP="004527B3">
      <w:pPr>
        <w:ind w:left="567" w:firstLine="0"/>
        <w:rPr>
          <w:lang w:val="en-US"/>
        </w:rPr>
      </w:pPr>
      <w:r w:rsidRPr="007229B7">
        <w:rPr>
          <w:lang w:val="en-US"/>
        </w:rPr>
        <w:t xml:space="preserve">26.  Find examples of different types of predicates in literature. </w:t>
      </w:r>
    </w:p>
    <w:p w:rsidR="004527B3" w:rsidRPr="007229B7" w:rsidRDefault="004527B3" w:rsidP="004527B3">
      <w:pPr>
        <w:ind w:left="567" w:firstLine="0"/>
        <w:rPr>
          <w:lang w:val="en-US"/>
        </w:rPr>
      </w:pPr>
      <w:r w:rsidRPr="007229B7">
        <w:rPr>
          <w:lang w:val="en-US"/>
        </w:rPr>
        <w:t>27. Find examples of different types of subordinate adverbial clauses in the books you’re reading.</w:t>
      </w:r>
    </w:p>
    <w:p w:rsidR="004527B3" w:rsidRPr="007229B7" w:rsidRDefault="004527B3" w:rsidP="004527B3">
      <w:pPr>
        <w:ind w:left="567" w:firstLine="0"/>
        <w:rPr>
          <w:lang w:val="en-US"/>
        </w:rPr>
      </w:pPr>
      <w:r w:rsidRPr="007229B7">
        <w:rPr>
          <w:lang w:val="en-US"/>
        </w:rPr>
        <w:t>28. Find examples of different types of attributive clauses in the books you’re reading.</w:t>
      </w:r>
    </w:p>
    <w:p w:rsidR="004527B3" w:rsidRPr="007229B7" w:rsidRDefault="004527B3" w:rsidP="004527B3">
      <w:pPr>
        <w:ind w:left="567" w:firstLine="0"/>
        <w:rPr>
          <w:lang w:val="en-US"/>
        </w:rPr>
      </w:pPr>
      <w:r w:rsidRPr="007229B7">
        <w:rPr>
          <w:lang w:val="en-US"/>
        </w:rPr>
        <w:t>29. Find examples of different types of the Nominative Absolute Participle Constructions in literature.</w:t>
      </w:r>
    </w:p>
    <w:p w:rsidR="004527B3" w:rsidRPr="007229B7" w:rsidRDefault="004527B3" w:rsidP="004527B3">
      <w:pPr>
        <w:ind w:left="567" w:firstLine="0"/>
        <w:rPr>
          <w:lang w:val="en-US"/>
        </w:rPr>
      </w:pPr>
      <w:r w:rsidRPr="007229B7">
        <w:rPr>
          <w:lang w:val="en-US"/>
        </w:rPr>
        <w:t>30. Find examples of complex sentences and analyze them.</w:t>
      </w:r>
    </w:p>
    <w:p w:rsidR="004527B3" w:rsidRPr="007229B7" w:rsidRDefault="004527B3" w:rsidP="004527B3">
      <w:pPr>
        <w:ind w:left="567" w:firstLine="0"/>
        <w:rPr>
          <w:lang w:val="en-US"/>
        </w:rPr>
      </w:pP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b/>
          <w:lang w:val="en-US" w:eastAsia="ar-SA"/>
        </w:rPr>
      </w:pPr>
    </w:p>
    <w:p w:rsidR="004527B3" w:rsidRPr="007229B7" w:rsidRDefault="004527B3" w:rsidP="004527B3">
      <w:pPr>
        <w:widowControl/>
        <w:tabs>
          <w:tab w:val="left" w:pos="1080"/>
          <w:tab w:val="num" w:pos="1440"/>
        </w:tabs>
        <w:suppressAutoHyphens/>
        <w:autoSpaceDE/>
        <w:autoSpaceDN/>
        <w:adjustRightInd/>
        <w:spacing w:before="60" w:line="360" w:lineRule="auto"/>
        <w:ind w:left="567" w:firstLine="0"/>
        <w:rPr>
          <w:rFonts w:eastAsia="Calibri"/>
          <w:b/>
          <w:lang w:eastAsia="ar-SA"/>
        </w:rPr>
      </w:pPr>
      <w:r w:rsidRPr="007229B7">
        <w:rPr>
          <w:rFonts w:eastAsia="Calibri"/>
          <w:b/>
          <w:lang w:eastAsia="ar-SA"/>
        </w:rPr>
        <w:t>Перечень практических  заданий для подготовки к зачёту с оценкой.</w:t>
      </w:r>
    </w:p>
    <w:p w:rsidR="004527B3" w:rsidRPr="007229B7" w:rsidRDefault="004527B3" w:rsidP="004527B3">
      <w:pPr>
        <w:spacing w:line="360" w:lineRule="auto"/>
        <w:ind w:firstLine="0"/>
        <w:rPr>
          <w:i/>
        </w:rPr>
      </w:pPr>
      <w:proofErr w:type="spellStart"/>
      <w:r w:rsidRPr="007229B7">
        <w:rPr>
          <w:b/>
          <w:lang w:val="en-US"/>
        </w:rPr>
        <w:t>Choosethecorrectanswer</w:t>
      </w:r>
      <w:proofErr w:type="spellEnd"/>
      <w:r w:rsidRPr="007229B7">
        <w:t>:</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Economics (is, are) what the students are most interested in.</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The number of jobs lost in California’s Silicon Valley (has, have</w:t>
      </w:r>
      <w:proofErr w:type="gramStart"/>
      <w:r w:rsidRPr="007229B7">
        <w:rPr>
          <w:lang w:val="en-US"/>
        </w:rPr>
        <w:t>)  increased</w:t>
      </w:r>
      <w:proofErr w:type="gramEnd"/>
      <w:r w:rsidRPr="007229B7">
        <w:rPr>
          <w:lang w:val="en-US"/>
        </w:rPr>
        <w:t xml:space="preserve"> significantly in the past two years.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 The college president, along with five vice presidents, (was, were) ready for instruction.</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Both the secretary and the treasurer (was, were) asked to submit reports.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Everyone in the audience (was, were) surprised by the mayor’s remarks.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Ten dollars (is, are) too much to pay for that book.</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Neither the </w:t>
      </w:r>
      <w:proofErr w:type="spellStart"/>
      <w:r w:rsidRPr="007229B7">
        <w:rPr>
          <w:lang w:val="en-US"/>
        </w:rPr>
        <w:t>neighbours</w:t>
      </w:r>
      <w:proofErr w:type="spellEnd"/>
      <w:r w:rsidRPr="007229B7">
        <w:rPr>
          <w:lang w:val="en-US"/>
        </w:rPr>
        <w:t xml:space="preserve"> nor the police officer (was, were) surprised by the violent crime.</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(Does, do) Coach </w:t>
      </w:r>
      <w:proofErr w:type="spellStart"/>
      <w:r w:rsidRPr="007229B7">
        <w:rPr>
          <w:lang w:val="en-US"/>
        </w:rPr>
        <w:t>Jasek</w:t>
      </w:r>
      <w:proofErr w:type="spellEnd"/>
      <w:r w:rsidRPr="007229B7">
        <w:rPr>
          <w:lang w:val="en-US"/>
        </w:rPr>
        <w:t xml:space="preserve"> and the players know about the special award?</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Neither my parents’ car nor our own old Jeep (is, are) reliable enough to make the trip.</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Marble, stone and string (are, is) my son’s </w:t>
      </w:r>
      <w:proofErr w:type="spellStart"/>
      <w:r w:rsidRPr="007229B7">
        <w:rPr>
          <w:lang w:val="en-US"/>
        </w:rPr>
        <w:t>favourite</w:t>
      </w:r>
      <w:proofErr w:type="spellEnd"/>
      <w:r w:rsidRPr="007229B7">
        <w:rPr>
          <w:lang w:val="en-US"/>
        </w:rPr>
        <w:t xml:space="preserve"> playthings.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lastRenderedPageBreak/>
        <w:t>The lab report, in addition to several short papers, (was, were) due immediately after spring break.</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(Does, do) either of the books have a section on usage rules? </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Minnie Olson is one of the people who always (volunteers, volunteer) to help the homeless).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In the auditorium (was, were) assembled the orchestra members who were ready to practice for the upcoming concert.</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The researcher, as well as her assistants, (is, are) developing a study to compare the brain tissue of Alzheimer sufferers and healthy subjects.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Neither criticism nor frequent failures (was, were) enough to retard his progress.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The board of directors (is, are) in session.</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 There (is, are) language, social relations, interests and geographical interests to help define cultural groups.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 Lucy announced that </w:t>
      </w:r>
      <w:r w:rsidRPr="007229B7">
        <w:rPr>
          <w:i/>
          <w:lang w:val="en-US"/>
        </w:rPr>
        <w:t>The Holy Terrors</w:t>
      </w:r>
      <w:r w:rsidRPr="007229B7">
        <w:rPr>
          <w:lang w:val="en-US"/>
        </w:rPr>
        <w:t xml:space="preserve"> (are, is) the title of her next book, which is about raising her three sons.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 His baseball and his glove (was, were) all </w:t>
      </w:r>
      <w:proofErr w:type="spellStart"/>
      <w:r w:rsidRPr="007229B7">
        <w:rPr>
          <w:lang w:val="en-US"/>
        </w:rPr>
        <w:t>Jamil</w:t>
      </w:r>
      <w:proofErr w:type="spellEnd"/>
      <w:r w:rsidRPr="007229B7">
        <w:rPr>
          <w:lang w:val="en-US"/>
        </w:rPr>
        <w:t xml:space="preserve"> was permitted to take to the game.</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She is the only one of the six candidates who (refuses, refuse) to speak at the ceremony.</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 There (are, is) one coat and two hats in the hallway.</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  The tweezers (are, is) not useful here; perhaps the pliers (are, is).</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 A good book and some chocolate donuts (was, were) all she needed to relax.</w:t>
      </w:r>
    </w:p>
    <w:p w:rsidR="004527B3" w:rsidRPr="007229B7" w:rsidRDefault="004527B3" w:rsidP="004F4295">
      <w:pPr>
        <w:widowControl/>
        <w:numPr>
          <w:ilvl w:val="0"/>
          <w:numId w:val="2"/>
        </w:numPr>
        <w:autoSpaceDE/>
        <w:autoSpaceDN/>
        <w:adjustRightInd/>
        <w:spacing w:line="360" w:lineRule="auto"/>
        <w:jc w:val="left"/>
        <w:rPr>
          <w:lang w:val="en-US"/>
        </w:rPr>
      </w:pPr>
      <w:r w:rsidRPr="007229B7">
        <w:rPr>
          <w:lang w:val="en-US"/>
        </w:rPr>
        <w:t xml:space="preserve">Five dollars (does, do) not seem like much to my nine-year-old son.         </w:t>
      </w:r>
    </w:p>
    <w:p w:rsidR="004527B3" w:rsidRPr="007229B7" w:rsidRDefault="004527B3" w:rsidP="004527B3">
      <w:pPr>
        <w:ind w:firstLine="0"/>
        <w:rPr>
          <w:b/>
          <w:lang w:val="en-US"/>
        </w:rPr>
      </w:pPr>
      <w:r w:rsidRPr="007229B7">
        <w:rPr>
          <w:b/>
          <w:lang w:val="en-US"/>
        </w:rPr>
        <w:t>Replace the parts in bold type by the nominative absolute construction.</w:t>
      </w:r>
    </w:p>
    <w:p w:rsidR="004527B3" w:rsidRPr="007229B7" w:rsidRDefault="004527B3" w:rsidP="004527B3">
      <w:pPr>
        <w:spacing w:line="360" w:lineRule="auto"/>
        <w:rPr>
          <w:b/>
          <w:lang w:val="en-US"/>
        </w:rPr>
      </w:pPr>
      <w:r w:rsidRPr="007229B7">
        <w:rPr>
          <w:lang w:val="en-US"/>
        </w:rPr>
        <w:t xml:space="preserve">1 Angie was coming easily down the steep slope. </w:t>
      </w:r>
      <w:r w:rsidRPr="007229B7">
        <w:rPr>
          <w:b/>
          <w:lang w:val="en-US"/>
        </w:rPr>
        <w:t>Buck was close behind her.</w:t>
      </w:r>
    </w:p>
    <w:p w:rsidR="004527B3" w:rsidRPr="007229B7" w:rsidRDefault="004527B3" w:rsidP="004527B3">
      <w:pPr>
        <w:spacing w:line="360" w:lineRule="auto"/>
        <w:rPr>
          <w:b/>
          <w:lang w:val="en-US"/>
        </w:rPr>
      </w:pPr>
      <w:r w:rsidRPr="007229B7">
        <w:rPr>
          <w:lang w:val="en-US"/>
        </w:rPr>
        <w:t xml:space="preserve">2 She rolled over on her front and lay motionless. </w:t>
      </w:r>
      <w:r w:rsidRPr="007229B7">
        <w:rPr>
          <w:b/>
          <w:lang w:val="en-US"/>
        </w:rPr>
        <w:t>Her face was hidden in the curve of her arm.</w:t>
      </w:r>
    </w:p>
    <w:p w:rsidR="004527B3" w:rsidRPr="007229B7" w:rsidRDefault="004527B3" w:rsidP="004527B3">
      <w:pPr>
        <w:spacing w:line="360" w:lineRule="auto"/>
        <w:rPr>
          <w:b/>
          <w:lang w:val="en-US"/>
        </w:rPr>
      </w:pPr>
      <w:r w:rsidRPr="007229B7">
        <w:rPr>
          <w:lang w:val="en-US"/>
        </w:rPr>
        <w:t>3 She was a charming healthy child of eight</w:t>
      </w:r>
      <w:r w:rsidRPr="007229B7">
        <w:rPr>
          <w:b/>
          <w:lang w:val="en-US"/>
        </w:rPr>
        <w:t>. Her long arms and legs were already tanned to a lovely golden brown.</w:t>
      </w:r>
    </w:p>
    <w:p w:rsidR="004527B3" w:rsidRPr="007229B7" w:rsidRDefault="004527B3" w:rsidP="004527B3">
      <w:pPr>
        <w:spacing w:line="360" w:lineRule="auto"/>
        <w:rPr>
          <w:b/>
          <w:lang w:val="en-US"/>
        </w:rPr>
      </w:pPr>
      <w:r w:rsidRPr="007229B7">
        <w:rPr>
          <w:lang w:val="en-US"/>
        </w:rPr>
        <w:t>4 A few more steps and she disappeared behind some dusty shrubs.</w:t>
      </w:r>
      <w:r w:rsidRPr="007229B7">
        <w:rPr>
          <w:b/>
          <w:lang w:val="en-US"/>
        </w:rPr>
        <w:t xml:space="preserve"> She was still holding the little dog in her arms.</w:t>
      </w:r>
    </w:p>
    <w:p w:rsidR="004527B3" w:rsidRPr="007229B7" w:rsidRDefault="004527B3" w:rsidP="004527B3">
      <w:pPr>
        <w:spacing w:line="360" w:lineRule="auto"/>
        <w:rPr>
          <w:lang w:val="en-US"/>
        </w:rPr>
      </w:pPr>
      <w:r w:rsidRPr="007229B7">
        <w:rPr>
          <w:b/>
          <w:lang w:val="en-US"/>
        </w:rPr>
        <w:t xml:space="preserve">5 Her face was pale, her smile listless. </w:t>
      </w:r>
      <w:r w:rsidRPr="007229B7">
        <w:rPr>
          <w:lang w:val="en-US"/>
        </w:rPr>
        <w:t>She looked a different girl.</w:t>
      </w:r>
    </w:p>
    <w:p w:rsidR="004527B3" w:rsidRPr="007229B7" w:rsidRDefault="004527B3" w:rsidP="004527B3">
      <w:pPr>
        <w:spacing w:line="360" w:lineRule="auto"/>
        <w:rPr>
          <w:lang w:val="en-US"/>
        </w:rPr>
      </w:pPr>
      <w:r w:rsidRPr="007229B7">
        <w:rPr>
          <w:lang w:val="en-US"/>
        </w:rPr>
        <w:t>6 Madame came out of her office, smiling and bowing</w:t>
      </w:r>
      <w:r w:rsidRPr="007229B7">
        <w:rPr>
          <w:b/>
          <w:lang w:val="en-US"/>
        </w:rPr>
        <w:t>. Her black silk dress was buttoned up over corsets three sizes too small for comfort</w:t>
      </w:r>
      <w:r w:rsidRPr="007229B7">
        <w:rPr>
          <w:lang w:val="en-US"/>
        </w:rPr>
        <w:t>.</w:t>
      </w:r>
    </w:p>
    <w:p w:rsidR="004527B3" w:rsidRPr="007229B7" w:rsidRDefault="004527B3" w:rsidP="004527B3">
      <w:pPr>
        <w:spacing w:line="360" w:lineRule="auto"/>
        <w:rPr>
          <w:b/>
          <w:lang w:val="en-US"/>
        </w:rPr>
      </w:pPr>
      <w:r w:rsidRPr="007229B7">
        <w:rPr>
          <w:lang w:val="en-US"/>
        </w:rPr>
        <w:t xml:space="preserve">7 Even </w:t>
      </w:r>
      <w:proofErr w:type="spellStart"/>
      <w:r w:rsidRPr="007229B7">
        <w:rPr>
          <w:lang w:val="en-US"/>
        </w:rPr>
        <w:t>MrBolham</w:t>
      </w:r>
      <w:proofErr w:type="spellEnd"/>
      <w:r w:rsidRPr="007229B7">
        <w:rPr>
          <w:lang w:val="en-US"/>
        </w:rPr>
        <w:t xml:space="preserve"> went out at the sound of her office. </w:t>
      </w:r>
      <w:r w:rsidRPr="007229B7">
        <w:rPr>
          <w:b/>
          <w:lang w:val="en-US"/>
        </w:rPr>
        <w:t>The unread newspaper was still in his hand.</w:t>
      </w:r>
    </w:p>
    <w:p w:rsidR="004527B3" w:rsidRPr="007229B7" w:rsidRDefault="004527B3" w:rsidP="004527B3">
      <w:pPr>
        <w:spacing w:line="360" w:lineRule="auto"/>
        <w:rPr>
          <w:b/>
          <w:lang w:val="en-US"/>
        </w:rPr>
      </w:pPr>
      <w:r w:rsidRPr="007229B7">
        <w:rPr>
          <w:lang w:val="en-US"/>
        </w:rPr>
        <w:t xml:space="preserve">8 Mary sat leaning forward watching the fireworks. </w:t>
      </w:r>
      <w:r w:rsidRPr="007229B7">
        <w:rPr>
          <w:b/>
          <w:lang w:val="en-US"/>
        </w:rPr>
        <w:t xml:space="preserve">Mary’s arm was round her </w:t>
      </w:r>
      <w:r w:rsidRPr="007229B7">
        <w:rPr>
          <w:b/>
          <w:lang w:val="en-US"/>
        </w:rPr>
        <w:lastRenderedPageBreak/>
        <w:t>shoulders.</w:t>
      </w:r>
    </w:p>
    <w:p w:rsidR="004527B3" w:rsidRPr="007229B7" w:rsidRDefault="004527B3" w:rsidP="004527B3">
      <w:pPr>
        <w:spacing w:line="360" w:lineRule="auto"/>
        <w:rPr>
          <w:b/>
          <w:lang w:val="en-US"/>
        </w:rPr>
      </w:pPr>
      <w:r w:rsidRPr="007229B7">
        <w:rPr>
          <w:lang w:val="en-US"/>
        </w:rPr>
        <w:t>9 How can you expect me to do any work w</w:t>
      </w:r>
      <w:r w:rsidRPr="007229B7">
        <w:rPr>
          <w:b/>
          <w:lang w:val="en-US"/>
        </w:rPr>
        <w:t>hen the children are making so much noise?</w:t>
      </w:r>
    </w:p>
    <w:p w:rsidR="004527B3" w:rsidRPr="007229B7" w:rsidRDefault="004527B3" w:rsidP="004527B3">
      <w:pPr>
        <w:spacing w:line="360" w:lineRule="auto"/>
        <w:rPr>
          <w:b/>
          <w:lang w:val="en-US"/>
        </w:rPr>
      </w:pPr>
      <w:r w:rsidRPr="007229B7">
        <w:rPr>
          <w:lang w:val="en-US"/>
        </w:rPr>
        <w:t>10 He spent the rest of the journey in a screwed-up and uncomfortable position</w:t>
      </w:r>
      <w:r w:rsidRPr="007229B7">
        <w:rPr>
          <w:b/>
          <w:lang w:val="en-US"/>
        </w:rPr>
        <w:t xml:space="preserve">. The massive knees of </w:t>
      </w:r>
      <w:proofErr w:type="spellStart"/>
      <w:r w:rsidRPr="007229B7">
        <w:rPr>
          <w:b/>
          <w:lang w:val="en-US"/>
        </w:rPr>
        <w:t>Mrs</w:t>
      </w:r>
      <w:proofErr w:type="spellEnd"/>
      <w:r w:rsidRPr="007229B7">
        <w:rPr>
          <w:b/>
          <w:lang w:val="en-US"/>
        </w:rPr>
        <w:t xml:space="preserve"> Gush were pressing into him at every jolt.</w:t>
      </w:r>
    </w:p>
    <w:p w:rsidR="004527B3" w:rsidRPr="007229B7" w:rsidRDefault="004527B3" w:rsidP="004527B3">
      <w:pPr>
        <w:rPr>
          <w:b/>
          <w:lang w:val="en-US"/>
        </w:rPr>
      </w:pPr>
      <w:r w:rsidRPr="007229B7">
        <w:rPr>
          <w:b/>
          <w:lang w:val="en-US"/>
        </w:rPr>
        <w:t>Open the brackets</w:t>
      </w:r>
    </w:p>
    <w:p w:rsidR="004527B3" w:rsidRPr="007229B7" w:rsidRDefault="004527B3" w:rsidP="004527B3">
      <w:pPr>
        <w:spacing w:line="360" w:lineRule="auto"/>
        <w:rPr>
          <w:lang w:val="en-US"/>
        </w:rPr>
      </w:pPr>
      <w:r w:rsidRPr="007229B7">
        <w:rPr>
          <w:lang w:val="en-US"/>
        </w:rPr>
        <w:t>1. He bitterly resents (treat) like a child.</w:t>
      </w:r>
    </w:p>
    <w:p w:rsidR="004527B3" w:rsidRPr="007229B7" w:rsidRDefault="004527B3" w:rsidP="004527B3">
      <w:pPr>
        <w:spacing w:line="360" w:lineRule="auto"/>
        <w:rPr>
          <w:lang w:val="en-US"/>
        </w:rPr>
      </w:pPr>
      <w:r w:rsidRPr="007229B7">
        <w:rPr>
          <w:lang w:val="en-US"/>
        </w:rPr>
        <w:t>2. I remember (go) to the British Museum one day to read up the treatment for some slight ailment.</w:t>
      </w:r>
    </w:p>
    <w:p w:rsidR="004527B3" w:rsidRPr="007229B7" w:rsidRDefault="004527B3" w:rsidP="004527B3">
      <w:pPr>
        <w:spacing w:line="360" w:lineRule="auto"/>
        <w:rPr>
          <w:lang w:val="en-US"/>
        </w:rPr>
      </w:pPr>
      <w:r w:rsidRPr="007229B7">
        <w:rPr>
          <w:lang w:val="en-US"/>
        </w:rPr>
        <w:t>3. We’re considering (buy) a new car.</w:t>
      </w:r>
    </w:p>
    <w:p w:rsidR="004527B3" w:rsidRPr="007229B7" w:rsidRDefault="004527B3" w:rsidP="004527B3">
      <w:pPr>
        <w:spacing w:line="360" w:lineRule="auto"/>
        <w:rPr>
          <w:lang w:val="en-US"/>
        </w:rPr>
      </w:pPr>
      <w:r w:rsidRPr="007229B7">
        <w:rPr>
          <w:lang w:val="en-US"/>
        </w:rPr>
        <w:t>4. I don’t envisage (work) with him again.</w:t>
      </w:r>
    </w:p>
    <w:p w:rsidR="004527B3" w:rsidRPr="007229B7" w:rsidRDefault="004527B3" w:rsidP="004527B3">
      <w:pPr>
        <w:spacing w:line="360" w:lineRule="auto"/>
        <w:rPr>
          <w:lang w:val="en-US"/>
        </w:rPr>
      </w:pPr>
      <w:r w:rsidRPr="007229B7">
        <w:rPr>
          <w:lang w:val="en-US"/>
        </w:rPr>
        <w:t>5. I used (think) she’d love to marry me.</w:t>
      </w:r>
    </w:p>
    <w:p w:rsidR="004527B3" w:rsidRPr="007229B7" w:rsidRDefault="004527B3" w:rsidP="004527B3">
      <w:pPr>
        <w:spacing w:line="360" w:lineRule="auto"/>
        <w:rPr>
          <w:lang w:val="en-US"/>
        </w:rPr>
      </w:pPr>
      <w:r w:rsidRPr="007229B7">
        <w:rPr>
          <w:lang w:val="en-US"/>
        </w:rPr>
        <w:t>6. My job involves (travel) a lot.</w:t>
      </w:r>
    </w:p>
    <w:p w:rsidR="004527B3" w:rsidRPr="007229B7" w:rsidRDefault="004527B3" w:rsidP="004527B3">
      <w:pPr>
        <w:spacing w:line="360" w:lineRule="auto"/>
        <w:rPr>
          <w:lang w:val="en-US"/>
        </w:rPr>
      </w:pPr>
      <w:r w:rsidRPr="007229B7">
        <w:rPr>
          <w:lang w:val="en-US"/>
        </w:rPr>
        <w:t>7. We regret (inform) you that your application has not been successful.</w:t>
      </w:r>
    </w:p>
    <w:p w:rsidR="004527B3" w:rsidRPr="007229B7" w:rsidRDefault="004527B3" w:rsidP="004527B3">
      <w:pPr>
        <w:spacing w:line="360" w:lineRule="auto"/>
        <w:rPr>
          <w:lang w:val="en-US"/>
        </w:rPr>
      </w:pPr>
      <w:r w:rsidRPr="007229B7">
        <w:rPr>
          <w:lang w:val="en-US"/>
        </w:rPr>
        <w:t>8. Now I regret (not get) education.</w:t>
      </w:r>
    </w:p>
    <w:p w:rsidR="004527B3" w:rsidRPr="007229B7" w:rsidRDefault="004527B3" w:rsidP="004527B3">
      <w:pPr>
        <w:spacing w:line="360" w:lineRule="auto"/>
        <w:rPr>
          <w:lang w:val="en-US"/>
        </w:rPr>
      </w:pPr>
      <w:r w:rsidRPr="007229B7">
        <w:rPr>
          <w:lang w:val="en-US"/>
        </w:rPr>
        <w:t>9. I can still vividly remember my grandfather (teach</w:t>
      </w:r>
      <w:proofErr w:type="gramStart"/>
      <w:r w:rsidRPr="007229B7">
        <w:rPr>
          <w:lang w:val="en-US"/>
        </w:rPr>
        <w:t>)me</w:t>
      </w:r>
      <w:proofErr w:type="gramEnd"/>
      <w:r w:rsidRPr="007229B7">
        <w:rPr>
          <w:lang w:val="en-US"/>
        </w:rPr>
        <w:t xml:space="preserve"> (play) chess.</w:t>
      </w:r>
    </w:p>
    <w:p w:rsidR="004527B3" w:rsidRPr="007229B7" w:rsidRDefault="004527B3" w:rsidP="004527B3">
      <w:pPr>
        <w:spacing w:line="360" w:lineRule="auto"/>
        <w:rPr>
          <w:lang w:val="en-US"/>
        </w:rPr>
      </w:pPr>
      <w:r w:rsidRPr="007229B7">
        <w:rPr>
          <w:lang w:val="en-US"/>
        </w:rPr>
        <w:t>10. I’d advise you (keep) to a diet of fruit and vegetables.</w:t>
      </w:r>
    </w:p>
    <w:p w:rsidR="004527B3" w:rsidRPr="007229B7" w:rsidRDefault="004527B3" w:rsidP="004527B3">
      <w:pPr>
        <w:spacing w:line="360" w:lineRule="auto"/>
        <w:rPr>
          <w:lang w:val="en-US"/>
        </w:rPr>
      </w:pPr>
      <w:r w:rsidRPr="007229B7">
        <w:rPr>
          <w:lang w:val="en-US"/>
        </w:rPr>
        <w:t>11. Remember (call) me when you arrive.</w:t>
      </w:r>
    </w:p>
    <w:p w:rsidR="004527B3" w:rsidRPr="007229B7" w:rsidRDefault="004527B3" w:rsidP="004527B3">
      <w:pPr>
        <w:spacing w:line="360" w:lineRule="auto"/>
        <w:rPr>
          <w:lang w:val="en-US"/>
        </w:rPr>
      </w:pPr>
      <w:r w:rsidRPr="007229B7">
        <w:rPr>
          <w:lang w:val="en-US"/>
        </w:rPr>
        <w:t>12. I’d advise you (read) the instructions first.</w:t>
      </w:r>
    </w:p>
    <w:p w:rsidR="004527B3" w:rsidRPr="007229B7" w:rsidRDefault="004527B3" w:rsidP="004527B3">
      <w:pPr>
        <w:spacing w:line="360" w:lineRule="auto"/>
        <w:rPr>
          <w:lang w:val="en-US"/>
        </w:rPr>
      </w:pPr>
      <w:r w:rsidRPr="007229B7">
        <w:rPr>
          <w:lang w:val="en-US"/>
        </w:rPr>
        <w:t>13. I recommend (drink) plenty of liquids.</w:t>
      </w:r>
    </w:p>
    <w:p w:rsidR="004527B3" w:rsidRPr="007229B7" w:rsidRDefault="004527B3" w:rsidP="004527B3">
      <w:pPr>
        <w:spacing w:line="360" w:lineRule="auto"/>
        <w:rPr>
          <w:lang w:val="en-US"/>
        </w:rPr>
      </w:pPr>
      <w:r w:rsidRPr="007229B7">
        <w:rPr>
          <w:lang w:val="en-US"/>
        </w:rPr>
        <w:t>14. We are really looking forward (see) you again.</w:t>
      </w:r>
    </w:p>
    <w:p w:rsidR="004527B3" w:rsidRPr="007229B7" w:rsidRDefault="004527B3" w:rsidP="004527B3">
      <w:pPr>
        <w:spacing w:line="360" w:lineRule="auto"/>
        <w:rPr>
          <w:lang w:val="en-US"/>
        </w:rPr>
      </w:pPr>
      <w:r w:rsidRPr="007229B7">
        <w:rPr>
          <w:lang w:val="en-US"/>
        </w:rPr>
        <w:t>15. She must be made (follow) the rules.</w:t>
      </w:r>
    </w:p>
    <w:p w:rsidR="004527B3" w:rsidRPr="007229B7" w:rsidRDefault="004527B3" w:rsidP="004527B3">
      <w:pPr>
        <w:spacing w:line="360" w:lineRule="auto"/>
        <w:rPr>
          <w:lang w:val="en-US"/>
        </w:rPr>
      </w:pPr>
      <w:r w:rsidRPr="007229B7">
        <w:rPr>
          <w:lang w:val="en-US"/>
        </w:rPr>
        <w:t>16. They knew they risked (arrest).</w:t>
      </w:r>
    </w:p>
    <w:p w:rsidR="004527B3" w:rsidRPr="007229B7" w:rsidRDefault="004527B3" w:rsidP="004527B3">
      <w:pPr>
        <w:spacing w:line="360" w:lineRule="auto"/>
        <w:rPr>
          <w:lang w:val="en-US"/>
        </w:rPr>
      </w:pPr>
      <w:r w:rsidRPr="007229B7">
        <w:rPr>
          <w:lang w:val="en-US"/>
        </w:rPr>
        <w:t>17. They have been advised not to risk (travel) in these conditions.</w:t>
      </w:r>
    </w:p>
    <w:p w:rsidR="004527B3" w:rsidRPr="007229B7" w:rsidRDefault="004527B3" w:rsidP="004527B3">
      <w:pPr>
        <w:spacing w:line="360" w:lineRule="auto"/>
        <w:rPr>
          <w:lang w:val="en-US"/>
        </w:rPr>
      </w:pPr>
      <w:r w:rsidRPr="007229B7">
        <w:rPr>
          <w:lang w:val="en-US"/>
        </w:rPr>
        <w:t>18. He keeps (put off) (go) to the dentist.</w:t>
      </w:r>
    </w:p>
    <w:p w:rsidR="004527B3" w:rsidRPr="007229B7" w:rsidRDefault="004527B3" w:rsidP="004527B3">
      <w:pPr>
        <w:spacing w:line="360" w:lineRule="auto"/>
        <w:rPr>
          <w:lang w:val="en-US"/>
        </w:rPr>
      </w:pPr>
      <w:r w:rsidRPr="007229B7">
        <w:rPr>
          <w:lang w:val="en-US"/>
        </w:rPr>
        <w:t>19. Remember (put) the clock forward tonight (because the time has officially changed).</w:t>
      </w:r>
    </w:p>
    <w:p w:rsidR="004527B3" w:rsidRPr="007229B7" w:rsidRDefault="004527B3" w:rsidP="004527B3">
      <w:pPr>
        <w:spacing w:line="360" w:lineRule="auto"/>
        <w:rPr>
          <w:lang w:val="en-US"/>
        </w:rPr>
      </w:pPr>
      <w:r w:rsidRPr="007229B7">
        <w:rPr>
          <w:lang w:val="en-US"/>
        </w:rPr>
        <w:t>20. How did you manage (persuade) him?</w:t>
      </w:r>
    </w:p>
    <w:p w:rsidR="004527B3" w:rsidRPr="007229B7" w:rsidRDefault="004527B3" w:rsidP="004527B3">
      <w:pPr>
        <w:spacing w:line="360" w:lineRule="auto"/>
        <w:rPr>
          <w:lang w:val="en-US"/>
        </w:rPr>
      </w:pPr>
      <w:r w:rsidRPr="007229B7">
        <w:rPr>
          <w:lang w:val="en-US"/>
        </w:rPr>
        <w:t>21. She hesitated before (reply).</w:t>
      </w:r>
    </w:p>
    <w:p w:rsidR="004527B3" w:rsidRPr="007229B7" w:rsidRDefault="004527B3" w:rsidP="004527B3">
      <w:pPr>
        <w:spacing w:line="360" w:lineRule="auto"/>
        <w:rPr>
          <w:lang w:val="en-US"/>
        </w:rPr>
      </w:pPr>
      <w:r w:rsidRPr="007229B7">
        <w:rPr>
          <w:lang w:val="en-US"/>
        </w:rPr>
        <w:t>22</w:t>
      </w:r>
      <w:proofErr w:type="gramStart"/>
      <w:r w:rsidRPr="007229B7">
        <w:rPr>
          <w:lang w:val="en-US"/>
        </w:rPr>
        <w:t>.The</w:t>
      </w:r>
      <w:proofErr w:type="gramEnd"/>
      <w:r w:rsidRPr="007229B7">
        <w:rPr>
          <w:lang w:val="en-US"/>
        </w:rPr>
        <w:t xml:space="preserve"> new schedule will mean (work) overtime. </w:t>
      </w:r>
    </w:p>
    <w:p w:rsidR="004527B3" w:rsidRPr="007229B7" w:rsidRDefault="004527B3" w:rsidP="00C65E13">
      <w:pPr>
        <w:widowControl/>
        <w:tabs>
          <w:tab w:val="left" w:pos="1080"/>
          <w:tab w:val="num" w:pos="1440"/>
        </w:tabs>
        <w:suppressAutoHyphens/>
        <w:autoSpaceDE/>
        <w:autoSpaceDN/>
        <w:adjustRightInd/>
        <w:spacing w:before="60" w:line="360" w:lineRule="auto"/>
        <w:ind w:left="567" w:firstLine="0"/>
        <w:rPr>
          <w:rFonts w:eastAsia="Calibri"/>
          <w:b/>
          <w:lang w:val="en-US" w:eastAsia="ar-SA"/>
        </w:rPr>
      </w:pPr>
      <w:proofErr w:type="spellStart"/>
      <w:r w:rsidRPr="007229B7">
        <w:rPr>
          <w:rFonts w:eastAsia="Calibri"/>
          <w:b/>
          <w:lang w:eastAsia="ar-SA"/>
        </w:rPr>
        <w:t>Переченьзаданийкэкзамену</w:t>
      </w:r>
      <w:proofErr w:type="spellEnd"/>
    </w:p>
    <w:p w:rsidR="004527B3" w:rsidRPr="007229B7" w:rsidRDefault="004527B3" w:rsidP="004527B3">
      <w:pPr>
        <w:jc w:val="left"/>
        <w:rPr>
          <w:i/>
          <w:lang w:val="en-US"/>
        </w:rPr>
      </w:pPr>
      <w:r w:rsidRPr="007229B7">
        <w:rPr>
          <w:i/>
          <w:lang w:val="en-US"/>
        </w:rPr>
        <w:t>I. Comment on the form of the Verbal. State the syntactic function of the Verbal. Point out the syntactic complexes with the Infinitive.</w:t>
      </w:r>
    </w:p>
    <w:p w:rsidR="004527B3" w:rsidRPr="007229B7" w:rsidRDefault="004527B3" w:rsidP="004527B3">
      <w:pPr>
        <w:jc w:val="left"/>
        <w:rPr>
          <w:b/>
          <w:lang w:val="en-US"/>
        </w:rPr>
      </w:pPr>
    </w:p>
    <w:p w:rsidR="004527B3" w:rsidRPr="007229B7" w:rsidRDefault="004527B3" w:rsidP="004527B3">
      <w:pPr>
        <w:jc w:val="left"/>
        <w:rPr>
          <w:lang w:val="en-US"/>
        </w:rPr>
      </w:pPr>
      <w:r w:rsidRPr="007229B7">
        <w:rPr>
          <w:lang w:val="en-US"/>
        </w:rPr>
        <w:t>1. She lifted the flowers and let them drop again, and they fell into another orderly pattern.</w:t>
      </w:r>
    </w:p>
    <w:p w:rsidR="004527B3" w:rsidRPr="007229B7" w:rsidRDefault="004527B3" w:rsidP="004527B3">
      <w:pPr>
        <w:jc w:val="left"/>
        <w:rPr>
          <w:lang w:val="en-US"/>
        </w:rPr>
      </w:pPr>
      <w:r w:rsidRPr="007229B7">
        <w:rPr>
          <w:lang w:val="en-US"/>
        </w:rPr>
        <w:t>2. My job is not teaching you manners.</w:t>
      </w:r>
    </w:p>
    <w:p w:rsidR="004527B3" w:rsidRPr="007229B7" w:rsidRDefault="004527B3" w:rsidP="004527B3">
      <w:pPr>
        <w:jc w:val="left"/>
        <w:rPr>
          <w:lang w:val="en-US"/>
        </w:rPr>
      </w:pPr>
      <w:r w:rsidRPr="007229B7">
        <w:rPr>
          <w:lang w:val="en-US"/>
        </w:rPr>
        <w:t>3. She can’t stand being contradicted.</w:t>
      </w:r>
    </w:p>
    <w:p w:rsidR="004527B3" w:rsidRPr="007229B7" w:rsidRDefault="004527B3" w:rsidP="004527B3">
      <w:pPr>
        <w:jc w:val="left"/>
        <w:rPr>
          <w:lang w:val="en-US"/>
        </w:rPr>
      </w:pPr>
      <w:r w:rsidRPr="007229B7">
        <w:rPr>
          <w:lang w:val="en-US"/>
        </w:rPr>
        <w:t>4. She washed her face and combed out the tangles in her hair before going downstairs again.</w:t>
      </w:r>
    </w:p>
    <w:p w:rsidR="004527B3" w:rsidRPr="007229B7" w:rsidRDefault="004527B3" w:rsidP="004527B3">
      <w:pPr>
        <w:jc w:val="left"/>
        <w:rPr>
          <w:lang w:val="en-US"/>
        </w:rPr>
      </w:pPr>
      <w:r w:rsidRPr="007229B7">
        <w:rPr>
          <w:lang w:val="en-US"/>
        </w:rPr>
        <w:t>5. Of course I’ll go. I’d go any place if there is the slightest chance of getting this job.</w:t>
      </w:r>
    </w:p>
    <w:p w:rsidR="004527B3" w:rsidRPr="007229B7" w:rsidRDefault="004527B3" w:rsidP="004527B3">
      <w:pPr>
        <w:jc w:val="left"/>
        <w:rPr>
          <w:lang w:val="en-US"/>
        </w:rPr>
      </w:pPr>
      <w:r w:rsidRPr="007229B7">
        <w:rPr>
          <w:lang w:val="en-US"/>
        </w:rPr>
        <w:lastRenderedPageBreak/>
        <w:t>6. He proved to be their devoted friend.</w:t>
      </w:r>
    </w:p>
    <w:p w:rsidR="004527B3" w:rsidRPr="007229B7" w:rsidRDefault="004527B3" w:rsidP="004527B3">
      <w:pPr>
        <w:jc w:val="left"/>
        <w:rPr>
          <w:lang w:val="en-US"/>
        </w:rPr>
      </w:pPr>
      <w:r w:rsidRPr="007229B7">
        <w:rPr>
          <w:lang w:val="en-US"/>
        </w:rPr>
        <w:t>7. He waited impatiently for Eliza to go on.</w:t>
      </w:r>
    </w:p>
    <w:p w:rsidR="004527B3" w:rsidRPr="007229B7" w:rsidRDefault="004527B3" w:rsidP="004527B3">
      <w:pPr>
        <w:jc w:val="left"/>
        <w:rPr>
          <w:lang w:val="en-US"/>
        </w:rPr>
      </w:pPr>
      <w:r w:rsidRPr="007229B7">
        <w:rPr>
          <w:lang w:val="en-US"/>
        </w:rPr>
        <w:t>8. She found no one to admire.</w:t>
      </w:r>
    </w:p>
    <w:p w:rsidR="004527B3" w:rsidRPr="007229B7" w:rsidRDefault="004527B3" w:rsidP="004527B3">
      <w:pPr>
        <w:jc w:val="left"/>
        <w:rPr>
          <w:lang w:val="en-US"/>
        </w:rPr>
      </w:pPr>
      <w:r w:rsidRPr="007229B7">
        <w:rPr>
          <w:lang w:val="en-US"/>
        </w:rPr>
        <w:t>9. There is some information I want you to obtain.</w:t>
      </w:r>
    </w:p>
    <w:p w:rsidR="004527B3" w:rsidRPr="007229B7" w:rsidRDefault="004527B3" w:rsidP="004527B3">
      <w:pPr>
        <w:jc w:val="left"/>
        <w:rPr>
          <w:lang w:val="en-US"/>
        </w:rPr>
      </w:pPr>
      <w:r w:rsidRPr="007229B7">
        <w:rPr>
          <w:lang w:val="en-US"/>
        </w:rPr>
        <w:t>10. Gertrude wanted to surprise her guests with European food.</w:t>
      </w:r>
    </w:p>
    <w:p w:rsidR="004527B3" w:rsidRPr="007229B7" w:rsidRDefault="004527B3" w:rsidP="004527B3">
      <w:pPr>
        <w:jc w:val="left"/>
        <w:rPr>
          <w:lang w:val="en-US"/>
        </w:rPr>
      </w:pPr>
    </w:p>
    <w:p w:rsidR="004527B3" w:rsidRPr="007229B7" w:rsidRDefault="004527B3" w:rsidP="004527B3">
      <w:pPr>
        <w:jc w:val="left"/>
        <w:rPr>
          <w:i/>
          <w:lang w:val="en-US"/>
        </w:rPr>
      </w:pPr>
      <w:r w:rsidRPr="007229B7">
        <w:rPr>
          <w:i/>
          <w:lang w:val="en-US"/>
        </w:rPr>
        <w:t xml:space="preserve">II. Open the brackets. Use the </w:t>
      </w:r>
      <w:proofErr w:type="spellStart"/>
      <w:r w:rsidRPr="007229B7">
        <w:rPr>
          <w:i/>
          <w:lang w:val="en-US"/>
        </w:rPr>
        <w:t>Verbals</w:t>
      </w:r>
      <w:proofErr w:type="spellEnd"/>
      <w:r w:rsidRPr="007229B7">
        <w:rPr>
          <w:i/>
          <w:lang w:val="en-US"/>
        </w:rPr>
        <w:t xml:space="preserve"> in the appropriate form. Add prepositions where necessary:</w:t>
      </w:r>
    </w:p>
    <w:p w:rsidR="004527B3" w:rsidRPr="007229B7" w:rsidRDefault="004527B3" w:rsidP="004F4295">
      <w:pPr>
        <w:widowControl/>
        <w:numPr>
          <w:ilvl w:val="0"/>
          <w:numId w:val="3"/>
        </w:numPr>
        <w:autoSpaceDE/>
        <w:autoSpaceDN/>
        <w:adjustRightInd/>
        <w:jc w:val="left"/>
        <w:rPr>
          <w:lang w:val="en-US"/>
        </w:rPr>
      </w:pPr>
      <w:r w:rsidRPr="007229B7">
        <w:rPr>
          <w:lang w:val="en-US"/>
        </w:rPr>
        <w:t>We felt the ground (to rock and tremble) under our feet.</w:t>
      </w:r>
    </w:p>
    <w:p w:rsidR="004527B3" w:rsidRPr="007229B7" w:rsidRDefault="004527B3" w:rsidP="004F4295">
      <w:pPr>
        <w:widowControl/>
        <w:numPr>
          <w:ilvl w:val="0"/>
          <w:numId w:val="3"/>
        </w:numPr>
        <w:autoSpaceDE/>
        <w:autoSpaceDN/>
        <w:adjustRightInd/>
        <w:jc w:val="left"/>
        <w:rPr>
          <w:lang w:val="en-US"/>
        </w:rPr>
      </w:pPr>
      <w:r w:rsidRPr="007229B7">
        <w:rPr>
          <w:lang w:val="en-US"/>
        </w:rPr>
        <w:t>There is no (to reason) with her.</w:t>
      </w:r>
    </w:p>
    <w:p w:rsidR="004527B3" w:rsidRPr="007229B7" w:rsidRDefault="004527B3" w:rsidP="004F4295">
      <w:pPr>
        <w:widowControl/>
        <w:numPr>
          <w:ilvl w:val="0"/>
          <w:numId w:val="3"/>
        </w:numPr>
        <w:autoSpaceDE/>
        <w:autoSpaceDN/>
        <w:adjustRightInd/>
        <w:jc w:val="left"/>
        <w:rPr>
          <w:lang w:val="en-US"/>
        </w:rPr>
      </w:pPr>
      <w:r w:rsidRPr="007229B7">
        <w:rPr>
          <w:lang w:val="en-US"/>
        </w:rPr>
        <w:t>The poems are believed (to write) by a young woman.</w:t>
      </w:r>
    </w:p>
    <w:p w:rsidR="004527B3" w:rsidRPr="007229B7" w:rsidRDefault="004527B3" w:rsidP="004F4295">
      <w:pPr>
        <w:widowControl/>
        <w:numPr>
          <w:ilvl w:val="0"/>
          <w:numId w:val="3"/>
        </w:numPr>
        <w:autoSpaceDE/>
        <w:autoSpaceDN/>
        <w:adjustRightInd/>
        <w:jc w:val="left"/>
        <w:rPr>
          <w:lang w:val="en-US"/>
        </w:rPr>
      </w:pPr>
      <w:r w:rsidRPr="007229B7">
        <w:rPr>
          <w:lang w:val="en-US"/>
        </w:rPr>
        <w:t>How can I do it without somebody (to notice me) and (to begin) to ask questions?</w:t>
      </w:r>
    </w:p>
    <w:p w:rsidR="004527B3" w:rsidRPr="007229B7" w:rsidRDefault="004527B3" w:rsidP="004F4295">
      <w:pPr>
        <w:widowControl/>
        <w:numPr>
          <w:ilvl w:val="0"/>
          <w:numId w:val="3"/>
        </w:numPr>
        <w:autoSpaceDE/>
        <w:autoSpaceDN/>
        <w:adjustRightInd/>
        <w:jc w:val="left"/>
        <w:rPr>
          <w:lang w:val="en-US"/>
        </w:rPr>
      </w:pPr>
      <w:r w:rsidRPr="007229B7">
        <w:rPr>
          <w:lang w:val="en-US"/>
        </w:rPr>
        <w:t>She is not likely (to forget) her promise.</w:t>
      </w:r>
    </w:p>
    <w:p w:rsidR="004527B3" w:rsidRPr="007229B7" w:rsidRDefault="004527B3" w:rsidP="004F4295">
      <w:pPr>
        <w:widowControl/>
        <w:numPr>
          <w:ilvl w:val="0"/>
          <w:numId w:val="3"/>
        </w:numPr>
        <w:autoSpaceDE/>
        <w:autoSpaceDN/>
        <w:adjustRightInd/>
        <w:jc w:val="left"/>
        <w:rPr>
          <w:lang w:val="en-US"/>
        </w:rPr>
      </w:pPr>
      <w:r w:rsidRPr="007229B7">
        <w:rPr>
          <w:lang w:val="en-US"/>
        </w:rPr>
        <w:t>Can I learn to speak better (to listen) to records?</w:t>
      </w:r>
    </w:p>
    <w:p w:rsidR="004527B3" w:rsidRPr="007229B7" w:rsidRDefault="004527B3" w:rsidP="004F4295">
      <w:pPr>
        <w:widowControl/>
        <w:numPr>
          <w:ilvl w:val="0"/>
          <w:numId w:val="3"/>
        </w:numPr>
        <w:autoSpaceDE/>
        <w:autoSpaceDN/>
        <w:adjustRightInd/>
        <w:jc w:val="left"/>
        <w:rPr>
          <w:lang w:val="en-US"/>
        </w:rPr>
      </w:pPr>
      <w:r w:rsidRPr="007229B7">
        <w:rPr>
          <w:lang w:val="en-US"/>
        </w:rPr>
        <w:t>He is far too lazy (to do) it himself.</w:t>
      </w:r>
    </w:p>
    <w:p w:rsidR="004527B3" w:rsidRPr="007229B7" w:rsidRDefault="004527B3" w:rsidP="004F4295">
      <w:pPr>
        <w:widowControl/>
        <w:numPr>
          <w:ilvl w:val="0"/>
          <w:numId w:val="3"/>
        </w:numPr>
        <w:autoSpaceDE/>
        <w:autoSpaceDN/>
        <w:adjustRightInd/>
        <w:jc w:val="left"/>
        <w:rPr>
          <w:lang w:val="en-US"/>
        </w:rPr>
      </w:pPr>
      <w:r w:rsidRPr="007229B7">
        <w:rPr>
          <w:lang w:val="en-US"/>
        </w:rPr>
        <w:t xml:space="preserve">Are you really thinking (to give up) this job? </w:t>
      </w:r>
    </w:p>
    <w:p w:rsidR="004527B3" w:rsidRPr="007229B7" w:rsidRDefault="004527B3" w:rsidP="004F4295">
      <w:pPr>
        <w:widowControl/>
        <w:numPr>
          <w:ilvl w:val="0"/>
          <w:numId w:val="3"/>
        </w:numPr>
        <w:autoSpaceDE/>
        <w:autoSpaceDN/>
        <w:adjustRightInd/>
        <w:jc w:val="left"/>
        <w:rPr>
          <w:lang w:val="en-US"/>
        </w:rPr>
      </w:pPr>
      <w:r w:rsidRPr="007229B7">
        <w:rPr>
          <w:lang w:val="en-US"/>
        </w:rPr>
        <w:t>So much depends (he to be) the right man for the job.</w:t>
      </w:r>
    </w:p>
    <w:p w:rsidR="004527B3" w:rsidRPr="007229B7" w:rsidRDefault="004527B3" w:rsidP="004F4295">
      <w:pPr>
        <w:widowControl/>
        <w:numPr>
          <w:ilvl w:val="0"/>
          <w:numId w:val="3"/>
        </w:numPr>
        <w:autoSpaceDE/>
        <w:autoSpaceDN/>
        <w:adjustRightInd/>
        <w:jc w:val="left"/>
        <w:rPr>
          <w:lang w:val="en-US"/>
        </w:rPr>
      </w:pPr>
      <w:r w:rsidRPr="007229B7">
        <w:rPr>
          <w:lang w:val="en-US"/>
        </w:rPr>
        <w:t>I see no harm (he to play) football.</w:t>
      </w:r>
    </w:p>
    <w:p w:rsidR="004527B3" w:rsidRPr="007229B7" w:rsidRDefault="004527B3" w:rsidP="004527B3">
      <w:pPr>
        <w:ind w:left="360"/>
        <w:jc w:val="left"/>
        <w:rPr>
          <w:lang w:val="en-US"/>
        </w:rPr>
      </w:pPr>
    </w:p>
    <w:p w:rsidR="004527B3" w:rsidRPr="007229B7" w:rsidRDefault="004527B3" w:rsidP="004527B3">
      <w:pPr>
        <w:jc w:val="left"/>
        <w:rPr>
          <w:i/>
          <w:lang w:val="en-US"/>
        </w:rPr>
      </w:pPr>
      <w:r w:rsidRPr="007229B7">
        <w:rPr>
          <w:i/>
          <w:lang w:val="en-US"/>
        </w:rPr>
        <w:t>III. Correct the mistakes in the sentences.</w:t>
      </w:r>
    </w:p>
    <w:p w:rsidR="004527B3" w:rsidRPr="007229B7" w:rsidRDefault="004527B3" w:rsidP="004527B3">
      <w:pPr>
        <w:jc w:val="left"/>
        <w:rPr>
          <w:lang w:val="en-US"/>
        </w:rPr>
      </w:pPr>
      <w:r w:rsidRPr="007229B7">
        <w:rPr>
          <w:lang w:val="en-US"/>
        </w:rPr>
        <w:t>1. All of us didn’t want to go to bed.</w:t>
      </w:r>
    </w:p>
    <w:p w:rsidR="004527B3" w:rsidRPr="007229B7" w:rsidRDefault="004527B3" w:rsidP="004527B3">
      <w:pPr>
        <w:jc w:val="left"/>
        <w:rPr>
          <w:lang w:val="en-US"/>
        </w:rPr>
      </w:pPr>
      <w:r w:rsidRPr="007229B7">
        <w:rPr>
          <w:lang w:val="en-US"/>
        </w:rPr>
        <w:t>2. Only when it stopped raining we set off.</w:t>
      </w:r>
    </w:p>
    <w:p w:rsidR="004527B3" w:rsidRPr="007229B7" w:rsidRDefault="004527B3" w:rsidP="004527B3">
      <w:pPr>
        <w:jc w:val="left"/>
        <w:rPr>
          <w:lang w:val="en-US"/>
        </w:rPr>
      </w:pPr>
      <w:proofErr w:type="gramStart"/>
      <w:r w:rsidRPr="007229B7">
        <w:rPr>
          <w:lang w:val="en-US"/>
        </w:rPr>
        <w:t>3. Nothing doesn’t matter now</w:t>
      </w:r>
      <w:proofErr w:type="gramEnd"/>
      <w:r w:rsidRPr="007229B7">
        <w:rPr>
          <w:lang w:val="en-US"/>
        </w:rPr>
        <w:t xml:space="preserve"> - everything’s finished.</w:t>
      </w:r>
    </w:p>
    <w:p w:rsidR="004527B3" w:rsidRPr="007229B7" w:rsidRDefault="004527B3" w:rsidP="004527B3">
      <w:pPr>
        <w:jc w:val="left"/>
        <w:rPr>
          <w:lang w:val="en-US"/>
        </w:rPr>
      </w:pPr>
      <w:r w:rsidRPr="007229B7">
        <w:rPr>
          <w:lang w:val="en-US"/>
        </w:rPr>
        <w:t>4. She gave me a good advice.</w:t>
      </w:r>
    </w:p>
    <w:p w:rsidR="004527B3" w:rsidRPr="007229B7" w:rsidRDefault="004527B3" w:rsidP="004527B3">
      <w:pPr>
        <w:jc w:val="left"/>
        <w:rPr>
          <w:lang w:val="en-US"/>
        </w:rPr>
      </w:pPr>
      <w:r w:rsidRPr="007229B7">
        <w:rPr>
          <w:lang w:val="en-US"/>
        </w:rPr>
        <w:t>5. Not a sound she made as she crept upstairs.</w:t>
      </w:r>
    </w:p>
    <w:p w:rsidR="004527B3" w:rsidRPr="007229B7" w:rsidRDefault="004527B3" w:rsidP="004527B3">
      <w:pPr>
        <w:jc w:val="left"/>
        <w:rPr>
          <w:lang w:val="en-US"/>
        </w:rPr>
      </w:pPr>
      <w:r w:rsidRPr="007229B7">
        <w:rPr>
          <w:lang w:val="en-US"/>
        </w:rPr>
        <w:t xml:space="preserve">6. Entering the harbor, the Statue of Liberty came into view. </w:t>
      </w:r>
    </w:p>
    <w:p w:rsidR="004527B3" w:rsidRPr="007229B7" w:rsidRDefault="004527B3" w:rsidP="004527B3">
      <w:pPr>
        <w:jc w:val="left"/>
        <w:rPr>
          <w:lang w:val="en-US"/>
        </w:rPr>
      </w:pPr>
      <w:r w:rsidRPr="007229B7">
        <w:rPr>
          <w:lang w:val="en-US"/>
        </w:rPr>
        <w:t xml:space="preserve">7. I watched the shore to come close, </w:t>
      </w:r>
      <w:proofErr w:type="gramStart"/>
      <w:r w:rsidRPr="007229B7">
        <w:rPr>
          <w:lang w:val="en-US"/>
        </w:rPr>
        <w:t>then</w:t>
      </w:r>
      <w:proofErr w:type="gramEnd"/>
      <w:r w:rsidRPr="007229B7">
        <w:rPr>
          <w:lang w:val="en-US"/>
        </w:rPr>
        <w:t xml:space="preserve"> swing away.</w:t>
      </w:r>
    </w:p>
    <w:p w:rsidR="004527B3" w:rsidRPr="007229B7" w:rsidRDefault="004527B3" w:rsidP="004527B3">
      <w:pPr>
        <w:jc w:val="left"/>
        <w:rPr>
          <w:lang w:val="en-US"/>
        </w:rPr>
      </w:pPr>
      <w:r w:rsidRPr="007229B7">
        <w:rPr>
          <w:lang w:val="en-US"/>
        </w:rPr>
        <w:t>8. I wish I studied harder but I didn’t.</w:t>
      </w:r>
    </w:p>
    <w:p w:rsidR="004527B3" w:rsidRPr="007229B7" w:rsidRDefault="004527B3" w:rsidP="004527B3">
      <w:pPr>
        <w:jc w:val="left"/>
        <w:rPr>
          <w:lang w:val="en-US"/>
        </w:rPr>
      </w:pPr>
      <w:r w:rsidRPr="007229B7">
        <w:rPr>
          <w:lang w:val="en-US"/>
        </w:rPr>
        <w:t>9. In May of last year, she studied hard for her final exams.</w:t>
      </w:r>
    </w:p>
    <w:p w:rsidR="004527B3" w:rsidRPr="007229B7" w:rsidRDefault="004527B3" w:rsidP="004527B3">
      <w:pPr>
        <w:jc w:val="left"/>
        <w:rPr>
          <w:lang w:val="en-US"/>
        </w:rPr>
      </w:pPr>
      <w:r w:rsidRPr="007229B7">
        <w:rPr>
          <w:i/>
          <w:lang w:val="en-US"/>
        </w:rPr>
        <w:t>10.</w:t>
      </w:r>
      <w:r w:rsidRPr="007229B7">
        <w:rPr>
          <w:lang w:val="en-US"/>
        </w:rPr>
        <w:t xml:space="preserve"> We always like when you stay with us.</w:t>
      </w:r>
    </w:p>
    <w:p w:rsidR="004527B3" w:rsidRPr="007229B7" w:rsidRDefault="004527B3" w:rsidP="004527B3">
      <w:pPr>
        <w:jc w:val="left"/>
        <w:rPr>
          <w:lang w:val="en-US"/>
        </w:rPr>
      </w:pPr>
    </w:p>
    <w:p w:rsidR="004527B3" w:rsidRPr="007229B7" w:rsidRDefault="004527B3" w:rsidP="004527B3">
      <w:pPr>
        <w:jc w:val="left"/>
        <w:rPr>
          <w:b/>
          <w:lang w:val="en-US"/>
        </w:rPr>
      </w:pPr>
    </w:p>
    <w:p w:rsidR="004527B3" w:rsidRPr="007229B7" w:rsidRDefault="004527B3" w:rsidP="004527B3">
      <w:pPr>
        <w:jc w:val="left"/>
        <w:rPr>
          <w:b/>
          <w:lang w:val="en-US"/>
        </w:rPr>
      </w:pPr>
    </w:p>
    <w:p w:rsidR="004527B3" w:rsidRPr="007229B7" w:rsidRDefault="004527B3" w:rsidP="004527B3">
      <w:pPr>
        <w:jc w:val="center"/>
        <w:rPr>
          <w:b/>
        </w:rPr>
      </w:pPr>
      <w:r w:rsidRPr="007229B7">
        <w:rPr>
          <w:b/>
        </w:rPr>
        <w:t>Экзаменационный  лексико-грамматический тест</w:t>
      </w:r>
    </w:p>
    <w:p w:rsidR="004527B3" w:rsidRPr="007229B7" w:rsidRDefault="004527B3" w:rsidP="004527B3">
      <w:pPr>
        <w:shd w:val="clear" w:color="auto" w:fill="FFFFFF"/>
        <w:tabs>
          <w:tab w:val="left" w:pos="782"/>
          <w:tab w:val="left" w:leader="dot" w:pos="4138"/>
        </w:tabs>
        <w:jc w:val="left"/>
      </w:pPr>
      <w:r w:rsidRPr="007229B7">
        <w:rPr>
          <w:color w:val="000000"/>
          <w:spacing w:val="-11"/>
        </w:rPr>
        <w:t>1</w:t>
      </w:r>
      <w:r w:rsidRPr="007229B7">
        <w:rPr>
          <w:color w:val="000000"/>
        </w:rPr>
        <w:tab/>
      </w:r>
      <w:proofErr w:type="spellStart"/>
      <w:r w:rsidRPr="007229B7">
        <w:rPr>
          <w:color w:val="000000"/>
          <w:spacing w:val="-2"/>
          <w:lang w:val="en-US"/>
        </w:rPr>
        <w:t>Youcan</w:t>
      </w:r>
      <w:proofErr w:type="spellEnd"/>
      <w:r w:rsidRPr="007229B7">
        <w:rPr>
          <w:color w:val="000000"/>
          <w:spacing w:val="-2"/>
        </w:rPr>
        <w:t>'</w:t>
      </w:r>
      <w:proofErr w:type="spellStart"/>
      <w:r w:rsidRPr="007229B7">
        <w:rPr>
          <w:color w:val="000000"/>
          <w:spacing w:val="-2"/>
          <w:lang w:val="en-US"/>
        </w:rPr>
        <w:t>tstopme</w:t>
      </w:r>
      <w:proofErr w:type="spellEnd"/>
      <w:r w:rsidRPr="007229B7">
        <w:rPr>
          <w:color w:val="000000"/>
        </w:rPr>
        <w:tab/>
      </w:r>
      <w:proofErr w:type="spellStart"/>
      <w:r w:rsidRPr="007229B7">
        <w:rPr>
          <w:color w:val="000000"/>
          <w:lang w:val="en-US"/>
        </w:rPr>
        <w:t>whatIwant</w:t>
      </w:r>
      <w:proofErr w:type="spellEnd"/>
      <w:r w:rsidRPr="007229B7">
        <w:rPr>
          <w:color w:val="000000"/>
        </w:rPr>
        <w:t>.</w:t>
      </w:r>
    </w:p>
    <w:p w:rsidR="004527B3" w:rsidRPr="007229B7" w:rsidRDefault="004527B3" w:rsidP="004527B3">
      <w:pPr>
        <w:shd w:val="clear" w:color="auto" w:fill="FFFFFF"/>
        <w:ind w:left="782"/>
        <w:jc w:val="left"/>
        <w:rPr>
          <w:lang w:val="en-US"/>
        </w:rPr>
      </w:pPr>
      <w:r w:rsidRPr="007229B7">
        <w:rPr>
          <w:color w:val="000000"/>
          <w:spacing w:val="1"/>
          <w:lang w:val="en-US"/>
        </w:rPr>
        <w:t xml:space="preserve">A doing       </w:t>
      </w:r>
      <w:r w:rsidRPr="007229B7">
        <w:rPr>
          <w:color w:val="000000"/>
          <w:spacing w:val="1"/>
        </w:rPr>
        <w:t>В</w:t>
      </w:r>
      <w:r w:rsidRPr="007229B7">
        <w:rPr>
          <w:color w:val="000000"/>
          <w:spacing w:val="1"/>
          <w:lang w:val="en-US"/>
        </w:rPr>
        <w:t xml:space="preserve"> do       </w:t>
      </w:r>
      <w:r w:rsidRPr="007229B7">
        <w:rPr>
          <w:color w:val="000000"/>
          <w:spacing w:val="1"/>
        </w:rPr>
        <w:t>С</w:t>
      </w:r>
      <w:r w:rsidRPr="007229B7">
        <w:rPr>
          <w:color w:val="000000"/>
          <w:spacing w:val="1"/>
          <w:lang w:val="en-US"/>
        </w:rPr>
        <w:t xml:space="preserve"> to do       D that I do</w:t>
      </w:r>
    </w:p>
    <w:p w:rsidR="004527B3" w:rsidRPr="007229B7" w:rsidRDefault="004527B3" w:rsidP="004527B3">
      <w:pPr>
        <w:shd w:val="clear" w:color="auto" w:fill="FFFFFF"/>
        <w:tabs>
          <w:tab w:val="left" w:pos="782"/>
          <w:tab w:val="left" w:leader="dot" w:pos="4853"/>
        </w:tabs>
        <w:spacing w:before="120"/>
        <w:jc w:val="left"/>
        <w:rPr>
          <w:lang w:val="en-US"/>
        </w:rPr>
      </w:pPr>
      <w:r w:rsidRPr="007229B7">
        <w:rPr>
          <w:color w:val="000000"/>
          <w:spacing w:val="-8"/>
          <w:lang w:val="en-US"/>
        </w:rPr>
        <w:t>2</w:t>
      </w:r>
      <w:r w:rsidRPr="007229B7">
        <w:rPr>
          <w:color w:val="000000"/>
          <w:lang w:val="en-US"/>
        </w:rPr>
        <w:tab/>
      </w:r>
      <w:r w:rsidRPr="007229B7">
        <w:rPr>
          <w:color w:val="000000"/>
          <w:spacing w:val="-2"/>
          <w:lang w:val="en-US"/>
        </w:rPr>
        <w:t>I must go now. I promised</w:t>
      </w:r>
      <w:r w:rsidRPr="007229B7">
        <w:rPr>
          <w:color w:val="000000"/>
          <w:lang w:val="en-US"/>
        </w:rPr>
        <w:tab/>
      </w:r>
      <w:r w:rsidRPr="007229B7">
        <w:rPr>
          <w:color w:val="000000"/>
          <w:spacing w:val="-5"/>
          <w:lang w:val="en-US"/>
        </w:rPr>
        <w:t>late.</w:t>
      </w:r>
    </w:p>
    <w:p w:rsidR="004527B3" w:rsidRPr="007229B7" w:rsidRDefault="004527B3" w:rsidP="004527B3">
      <w:pPr>
        <w:shd w:val="clear" w:color="auto" w:fill="FFFFFF"/>
        <w:ind w:left="782"/>
        <w:jc w:val="left"/>
        <w:rPr>
          <w:lang w:val="en-US"/>
        </w:rPr>
      </w:pPr>
      <w:r w:rsidRPr="007229B7">
        <w:rPr>
          <w:color w:val="000000"/>
          <w:spacing w:val="1"/>
          <w:lang w:val="en-US"/>
        </w:rPr>
        <w:t xml:space="preserve">A not being       </w:t>
      </w:r>
      <w:r w:rsidRPr="007229B7">
        <w:rPr>
          <w:color w:val="000000"/>
          <w:spacing w:val="1"/>
        </w:rPr>
        <w:t>В</w:t>
      </w:r>
      <w:r w:rsidRPr="007229B7">
        <w:rPr>
          <w:color w:val="000000"/>
          <w:spacing w:val="1"/>
          <w:lang w:val="en-US"/>
        </w:rPr>
        <w:t xml:space="preserve"> not to be       </w:t>
      </w:r>
      <w:r w:rsidRPr="007229B7">
        <w:rPr>
          <w:color w:val="000000"/>
          <w:spacing w:val="1"/>
        </w:rPr>
        <w:t>С</w:t>
      </w:r>
      <w:r w:rsidRPr="007229B7">
        <w:rPr>
          <w:color w:val="000000"/>
          <w:spacing w:val="1"/>
          <w:lang w:val="en-US"/>
        </w:rPr>
        <w:t xml:space="preserve"> to not be       D I wouldn't be</w:t>
      </w:r>
    </w:p>
    <w:p w:rsidR="004527B3" w:rsidRPr="007229B7" w:rsidRDefault="004527B3" w:rsidP="004527B3">
      <w:pPr>
        <w:shd w:val="clear" w:color="auto" w:fill="FFFFFF"/>
        <w:tabs>
          <w:tab w:val="left" w:pos="782"/>
          <w:tab w:val="left" w:leader="dot" w:pos="3720"/>
        </w:tabs>
        <w:spacing w:before="120"/>
        <w:jc w:val="left"/>
        <w:rPr>
          <w:lang w:val="en-US"/>
        </w:rPr>
      </w:pPr>
      <w:r w:rsidRPr="007229B7">
        <w:rPr>
          <w:color w:val="000000"/>
          <w:spacing w:val="-9"/>
          <w:lang w:val="en-US"/>
        </w:rPr>
        <w:t>3</w:t>
      </w:r>
      <w:r w:rsidRPr="007229B7">
        <w:rPr>
          <w:color w:val="000000"/>
          <w:lang w:val="en-US"/>
        </w:rPr>
        <w:tab/>
        <w:t>Do you want</w:t>
      </w:r>
      <w:r w:rsidRPr="007229B7">
        <w:rPr>
          <w:color w:val="000000"/>
          <w:lang w:val="en-US"/>
        </w:rPr>
        <w:tab/>
        <w:t>with you or do you want to go alone?</w:t>
      </w:r>
    </w:p>
    <w:p w:rsidR="004527B3" w:rsidRPr="007229B7" w:rsidRDefault="004527B3" w:rsidP="004527B3">
      <w:pPr>
        <w:shd w:val="clear" w:color="auto" w:fill="FFFFFF"/>
        <w:spacing w:before="5"/>
        <w:ind w:left="787"/>
        <w:jc w:val="left"/>
        <w:rPr>
          <w:lang w:val="en-US"/>
        </w:rPr>
      </w:pPr>
      <w:proofErr w:type="gramStart"/>
      <w:r w:rsidRPr="007229B7">
        <w:rPr>
          <w:color w:val="000000"/>
          <w:spacing w:val="-1"/>
          <w:lang w:val="en-US"/>
        </w:rPr>
        <w:t>A me</w:t>
      </w:r>
      <w:proofErr w:type="gramEnd"/>
      <w:r w:rsidRPr="007229B7">
        <w:rPr>
          <w:color w:val="000000"/>
          <w:spacing w:val="-1"/>
          <w:lang w:val="en-US"/>
        </w:rPr>
        <w:t xml:space="preserve"> coming       </w:t>
      </w:r>
      <w:r w:rsidRPr="007229B7">
        <w:rPr>
          <w:color w:val="000000"/>
          <w:spacing w:val="-1"/>
        </w:rPr>
        <w:t>В</w:t>
      </w:r>
      <w:r w:rsidRPr="007229B7">
        <w:rPr>
          <w:color w:val="000000"/>
          <w:spacing w:val="-1"/>
          <w:lang w:val="en-US"/>
        </w:rPr>
        <w:t xml:space="preserve"> me to come       </w:t>
      </w:r>
      <w:r w:rsidRPr="007229B7">
        <w:rPr>
          <w:color w:val="000000"/>
          <w:spacing w:val="-1"/>
        </w:rPr>
        <w:t>С</w:t>
      </w:r>
      <w:r w:rsidRPr="007229B7">
        <w:rPr>
          <w:color w:val="000000"/>
          <w:spacing w:val="-1"/>
          <w:lang w:val="en-US"/>
        </w:rPr>
        <w:t xml:space="preserve"> that I come       D that I will come</w:t>
      </w:r>
    </w:p>
    <w:p w:rsidR="004527B3" w:rsidRPr="007229B7" w:rsidRDefault="004527B3" w:rsidP="004527B3">
      <w:pPr>
        <w:shd w:val="clear" w:color="auto" w:fill="FFFFFF"/>
        <w:tabs>
          <w:tab w:val="left" w:pos="782"/>
          <w:tab w:val="left" w:leader="dot" w:pos="6456"/>
        </w:tabs>
        <w:spacing w:before="115"/>
        <w:jc w:val="left"/>
        <w:rPr>
          <w:lang w:val="en-US"/>
        </w:rPr>
      </w:pPr>
      <w:r w:rsidRPr="007229B7">
        <w:rPr>
          <w:color w:val="000000"/>
          <w:spacing w:val="-8"/>
          <w:lang w:val="en-US"/>
        </w:rPr>
        <w:t>4</w:t>
      </w:r>
      <w:r w:rsidRPr="007229B7">
        <w:rPr>
          <w:color w:val="000000"/>
          <w:lang w:val="en-US"/>
        </w:rPr>
        <w:tab/>
      </w:r>
      <w:r w:rsidRPr="007229B7">
        <w:rPr>
          <w:color w:val="000000"/>
          <w:spacing w:val="-2"/>
          <w:lang w:val="en-US"/>
        </w:rPr>
        <w:t>I know I locked the door. I clearly remember</w:t>
      </w:r>
      <w:r w:rsidRPr="007229B7">
        <w:rPr>
          <w:color w:val="000000"/>
          <w:lang w:val="en-US"/>
        </w:rPr>
        <w:tab/>
      </w:r>
      <w:r w:rsidRPr="007229B7">
        <w:rPr>
          <w:color w:val="000000"/>
          <w:spacing w:val="-6"/>
          <w:lang w:val="en-US"/>
        </w:rPr>
        <w:t>it.</w:t>
      </w:r>
    </w:p>
    <w:p w:rsidR="004527B3" w:rsidRPr="007229B7" w:rsidRDefault="004527B3" w:rsidP="004527B3">
      <w:pPr>
        <w:shd w:val="clear" w:color="auto" w:fill="FFFFFF"/>
        <w:spacing w:before="5"/>
        <w:ind w:left="787"/>
        <w:jc w:val="left"/>
        <w:rPr>
          <w:lang w:val="en-US"/>
        </w:rPr>
      </w:pPr>
      <w:r w:rsidRPr="007229B7">
        <w:rPr>
          <w:color w:val="000000"/>
          <w:spacing w:val="-1"/>
          <w:lang w:val="en-US"/>
        </w:rPr>
        <w:t xml:space="preserve">A locking       </w:t>
      </w:r>
      <w:r w:rsidRPr="007229B7">
        <w:rPr>
          <w:color w:val="000000"/>
          <w:spacing w:val="-1"/>
        </w:rPr>
        <w:t>В</w:t>
      </w:r>
      <w:r w:rsidRPr="007229B7">
        <w:rPr>
          <w:color w:val="000000"/>
          <w:spacing w:val="-1"/>
          <w:lang w:val="en-US"/>
        </w:rPr>
        <w:t xml:space="preserve"> to lock       </w:t>
      </w:r>
      <w:r w:rsidRPr="007229B7">
        <w:rPr>
          <w:color w:val="000000"/>
          <w:spacing w:val="-1"/>
        </w:rPr>
        <w:t>С</w:t>
      </w:r>
      <w:r w:rsidRPr="007229B7">
        <w:rPr>
          <w:color w:val="000000"/>
          <w:spacing w:val="-1"/>
          <w:lang w:val="en-US"/>
        </w:rPr>
        <w:t xml:space="preserve"> to have locked</w:t>
      </w:r>
    </w:p>
    <w:p w:rsidR="004527B3" w:rsidRPr="007229B7" w:rsidRDefault="004527B3" w:rsidP="004527B3">
      <w:pPr>
        <w:shd w:val="clear" w:color="auto" w:fill="FFFFFF"/>
        <w:tabs>
          <w:tab w:val="left" w:pos="782"/>
          <w:tab w:val="left" w:leader="dot" w:pos="6552"/>
        </w:tabs>
        <w:spacing w:before="120"/>
        <w:jc w:val="left"/>
        <w:rPr>
          <w:lang w:val="en-US"/>
        </w:rPr>
      </w:pPr>
      <w:r w:rsidRPr="007229B7">
        <w:rPr>
          <w:color w:val="000000"/>
          <w:spacing w:val="-8"/>
          <w:lang w:val="en-US"/>
        </w:rPr>
        <w:t>5</w:t>
      </w:r>
      <w:r w:rsidRPr="007229B7">
        <w:rPr>
          <w:color w:val="000000"/>
          <w:lang w:val="en-US"/>
        </w:rPr>
        <w:tab/>
      </w:r>
      <w:r w:rsidRPr="007229B7">
        <w:rPr>
          <w:color w:val="000000"/>
          <w:spacing w:val="-1"/>
          <w:lang w:val="en-US"/>
        </w:rPr>
        <w:t>She tried to be serious, but she couldn't help</w:t>
      </w:r>
      <w:r w:rsidRPr="007229B7">
        <w:rPr>
          <w:color w:val="000000"/>
          <w:lang w:val="en-US"/>
        </w:rPr>
        <w:tab/>
      </w:r>
    </w:p>
    <w:p w:rsidR="004527B3" w:rsidRPr="007229B7" w:rsidRDefault="004527B3" w:rsidP="004527B3">
      <w:pPr>
        <w:shd w:val="clear" w:color="auto" w:fill="FFFFFF"/>
        <w:spacing w:before="5"/>
        <w:ind w:left="787"/>
        <w:jc w:val="left"/>
        <w:rPr>
          <w:lang w:val="en-US"/>
        </w:rPr>
      </w:pPr>
      <w:r w:rsidRPr="007229B7">
        <w:rPr>
          <w:color w:val="000000"/>
          <w:lang w:val="en-US"/>
        </w:rPr>
        <w:t xml:space="preserve">A laughing       </w:t>
      </w:r>
      <w:r w:rsidRPr="007229B7">
        <w:rPr>
          <w:color w:val="000000"/>
        </w:rPr>
        <w:t>В</w:t>
      </w:r>
      <w:r w:rsidRPr="007229B7">
        <w:rPr>
          <w:color w:val="000000"/>
          <w:lang w:val="en-US"/>
        </w:rPr>
        <w:t xml:space="preserve"> to laugh       </w:t>
      </w:r>
      <w:r w:rsidRPr="007229B7">
        <w:rPr>
          <w:color w:val="000000"/>
        </w:rPr>
        <w:t>С</w:t>
      </w:r>
      <w:r w:rsidRPr="007229B7">
        <w:rPr>
          <w:color w:val="000000"/>
          <w:lang w:val="en-US"/>
        </w:rPr>
        <w:t xml:space="preserve"> that she laughed       D laugh</w:t>
      </w:r>
    </w:p>
    <w:p w:rsidR="004527B3" w:rsidRPr="007229B7" w:rsidRDefault="004527B3" w:rsidP="004527B3">
      <w:pPr>
        <w:shd w:val="clear" w:color="auto" w:fill="FFFFFF"/>
        <w:tabs>
          <w:tab w:val="left" w:pos="782"/>
          <w:tab w:val="left" w:leader="dot" w:pos="5429"/>
        </w:tabs>
        <w:spacing w:before="120"/>
        <w:jc w:val="left"/>
        <w:rPr>
          <w:lang w:val="en-US"/>
        </w:rPr>
      </w:pPr>
      <w:r w:rsidRPr="007229B7">
        <w:rPr>
          <w:iCs/>
          <w:color w:val="000000"/>
          <w:spacing w:val="-6"/>
          <w:lang w:val="en-US"/>
        </w:rPr>
        <w:t>6</w:t>
      </w:r>
      <w:r w:rsidRPr="007229B7">
        <w:rPr>
          <w:i/>
          <w:iCs/>
          <w:color w:val="000000"/>
          <w:lang w:val="en-US"/>
        </w:rPr>
        <w:tab/>
      </w:r>
      <w:r w:rsidRPr="007229B7">
        <w:rPr>
          <w:color w:val="000000"/>
          <w:spacing w:val="-4"/>
          <w:lang w:val="en-US"/>
        </w:rPr>
        <w:t>Paul lives in Berlin now. He likes</w:t>
      </w:r>
      <w:r w:rsidRPr="007229B7">
        <w:rPr>
          <w:color w:val="000000"/>
          <w:lang w:val="en-US"/>
        </w:rPr>
        <w:tab/>
      </w:r>
      <w:r w:rsidRPr="007229B7">
        <w:rPr>
          <w:color w:val="000000"/>
          <w:spacing w:val="-5"/>
          <w:lang w:val="en-US"/>
        </w:rPr>
        <w:t>there.</w:t>
      </w:r>
    </w:p>
    <w:p w:rsidR="004527B3" w:rsidRPr="007229B7" w:rsidRDefault="004527B3" w:rsidP="004527B3">
      <w:pPr>
        <w:shd w:val="clear" w:color="auto" w:fill="FFFFFF"/>
        <w:spacing w:before="5"/>
        <w:ind w:left="787"/>
        <w:jc w:val="left"/>
        <w:rPr>
          <w:lang w:val="en-US"/>
        </w:rPr>
      </w:pPr>
      <w:r w:rsidRPr="007229B7">
        <w:rPr>
          <w:color w:val="000000"/>
          <w:lang w:val="en-US"/>
        </w:rPr>
        <w:t xml:space="preserve">A living       </w:t>
      </w:r>
      <w:r w:rsidRPr="007229B7">
        <w:rPr>
          <w:color w:val="000000"/>
        </w:rPr>
        <w:t>В</w:t>
      </w:r>
      <w:r w:rsidRPr="007229B7">
        <w:rPr>
          <w:color w:val="000000"/>
          <w:lang w:val="en-US"/>
        </w:rPr>
        <w:t xml:space="preserve"> to live</w:t>
      </w:r>
    </w:p>
    <w:p w:rsidR="004527B3" w:rsidRPr="007229B7" w:rsidRDefault="004527B3" w:rsidP="004527B3">
      <w:pPr>
        <w:shd w:val="clear" w:color="auto" w:fill="FFFFFF"/>
        <w:tabs>
          <w:tab w:val="left" w:pos="782"/>
          <w:tab w:val="left" w:leader="dot" w:pos="5587"/>
        </w:tabs>
        <w:spacing w:before="106" w:line="259" w:lineRule="exact"/>
        <w:jc w:val="left"/>
        <w:rPr>
          <w:lang w:val="en-US"/>
        </w:rPr>
      </w:pPr>
      <w:r w:rsidRPr="007229B7">
        <w:rPr>
          <w:color w:val="000000"/>
          <w:spacing w:val="-5"/>
          <w:lang w:val="en-US"/>
        </w:rPr>
        <w:t>7</w:t>
      </w:r>
      <w:r w:rsidRPr="007229B7">
        <w:rPr>
          <w:color w:val="000000"/>
          <w:lang w:val="en-US"/>
        </w:rPr>
        <w:tab/>
      </w:r>
      <w:proofErr w:type="gramStart"/>
      <w:r w:rsidRPr="007229B7">
        <w:rPr>
          <w:color w:val="000000"/>
          <w:spacing w:val="-1"/>
          <w:lang w:val="en-US"/>
        </w:rPr>
        <w:t>It's</w:t>
      </w:r>
      <w:proofErr w:type="gramEnd"/>
      <w:r w:rsidRPr="007229B7">
        <w:rPr>
          <w:color w:val="000000"/>
          <w:spacing w:val="-1"/>
          <w:lang w:val="en-US"/>
        </w:rPr>
        <w:t xml:space="preserve"> not my </w:t>
      </w:r>
      <w:proofErr w:type="spellStart"/>
      <w:r w:rsidRPr="007229B7">
        <w:rPr>
          <w:color w:val="000000"/>
          <w:spacing w:val="-1"/>
          <w:lang w:val="en-US"/>
        </w:rPr>
        <w:t>favourite</w:t>
      </w:r>
      <w:proofErr w:type="spellEnd"/>
      <w:r w:rsidRPr="007229B7">
        <w:rPr>
          <w:color w:val="000000"/>
          <w:spacing w:val="-1"/>
          <w:lang w:val="en-US"/>
        </w:rPr>
        <w:t xml:space="preserve"> job, but I like</w:t>
      </w:r>
      <w:r w:rsidRPr="007229B7">
        <w:rPr>
          <w:color w:val="000000"/>
          <w:lang w:val="en-US"/>
        </w:rPr>
        <w:tab/>
      </w:r>
      <w:r w:rsidRPr="007229B7">
        <w:rPr>
          <w:color w:val="000000"/>
          <w:spacing w:val="-2"/>
          <w:lang w:val="en-US"/>
        </w:rPr>
        <w:t>the kitchen as</w:t>
      </w:r>
    </w:p>
    <w:p w:rsidR="004527B3" w:rsidRPr="007229B7" w:rsidRDefault="004527B3" w:rsidP="004527B3">
      <w:pPr>
        <w:shd w:val="clear" w:color="auto" w:fill="FFFFFF"/>
        <w:spacing w:line="259" w:lineRule="exact"/>
        <w:ind w:left="797"/>
        <w:jc w:val="left"/>
        <w:rPr>
          <w:lang w:val="en-US"/>
        </w:rPr>
      </w:pPr>
      <w:proofErr w:type="gramStart"/>
      <w:r w:rsidRPr="007229B7">
        <w:rPr>
          <w:color w:val="000000"/>
          <w:spacing w:val="-3"/>
          <w:lang w:val="en-US"/>
        </w:rPr>
        <w:t>often</w:t>
      </w:r>
      <w:proofErr w:type="gramEnd"/>
      <w:r w:rsidRPr="007229B7">
        <w:rPr>
          <w:color w:val="000000"/>
          <w:spacing w:val="-3"/>
          <w:lang w:val="en-US"/>
        </w:rPr>
        <w:t xml:space="preserve"> as possible.</w:t>
      </w:r>
    </w:p>
    <w:p w:rsidR="004527B3" w:rsidRPr="007229B7" w:rsidRDefault="004527B3" w:rsidP="004527B3">
      <w:pPr>
        <w:shd w:val="clear" w:color="auto" w:fill="FFFFFF"/>
        <w:spacing w:line="259" w:lineRule="exact"/>
        <w:ind w:left="792"/>
        <w:jc w:val="left"/>
        <w:rPr>
          <w:lang w:val="en-US"/>
        </w:rPr>
      </w:pPr>
      <w:r w:rsidRPr="007229B7">
        <w:rPr>
          <w:color w:val="000000"/>
          <w:spacing w:val="-1"/>
          <w:lang w:val="en-US"/>
        </w:rPr>
        <w:t xml:space="preserve">A cleaning       </w:t>
      </w:r>
      <w:r w:rsidRPr="007229B7">
        <w:rPr>
          <w:color w:val="000000"/>
          <w:spacing w:val="-1"/>
        </w:rPr>
        <w:t>В</w:t>
      </w:r>
      <w:r w:rsidRPr="007229B7">
        <w:rPr>
          <w:color w:val="000000"/>
          <w:spacing w:val="-1"/>
          <w:lang w:val="en-US"/>
        </w:rPr>
        <w:t xml:space="preserve"> clean       </w:t>
      </w:r>
      <w:r w:rsidRPr="007229B7">
        <w:rPr>
          <w:color w:val="000000"/>
          <w:spacing w:val="-1"/>
        </w:rPr>
        <w:t>С</w:t>
      </w:r>
      <w:r w:rsidRPr="007229B7">
        <w:rPr>
          <w:color w:val="000000"/>
          <w:spacing w:val="-1"/>
          <w:lang w:val="en-US"/>
        </w:rPr>
        <w:t xml:space="preserve"> to clean       D that I clean</w:t>
      </w:r>
    </w:p>
    <w:p w:rsidR="004527B3" w:rsidRPr="007229B7" w:rsidRDefault="004527B3" w:rsidP="004527B3">
      <w:pPr>
        <w:shd w:val="clear" w:color="auto" w:fill="FFFFFF"/>
        <w:tabs>
          <w:tab w:val="left" w:pos="782"/>
          <w:tab w:val="left" w:leader="dot" w:pos="4258"/>
        </w:tabs>
        <w:spacing w:before="120"/>
        <w:jc w:val="left"/>
        <w:rPr>
          <w:lang w:val="en-US"/>
        </w:rPr>
      </w:pPr>
      <w:r w:rsidRPr="007229B7">
        <w:rPr>
          <w:color w:val="000000"/>
          <w:spacing w:val="-8"/>
          <w:lang w:val="en-US"/>
        </w:rPr>
        <w:lastRenderedPageBreak/>
        <w:t>8</w:t>
      </w:r>
      <w:r w:rsidRPr="007229B7">
        <w:rPr>
          <w:color w:val="000000"/>
          <w:lang w:val="en-US"/>
        </w:rPr>
        <w:tab/>
      </w:r>
      <w:r w:rsidRPr="007229B7">
        <w:rPr>
          <w:color w:val="000000"/>
          <w:spacing w:val="1"/>
          <w:lang w:val="en-US"/>
        </w:rPr>
        <w:t>I'm tired. I'd rather</w:t>
      </w:r>
      <w:r w:rsidRPr="007229B7">
        <w:rPr>
          <w:color w:val="000000"/>
          <w:lang w:val="en-US"/>
        </w:rPr>
        <w:tab/>
      </w:r>
      <w:r w:rsidRPr="007229B7">
        <w:rPr>
          <w:color w:val="000000"/>
          <w:spacing w:val="-1"/>
          <w:lang w:val="en-US"/>
        </w:rPr>
        <w:t>out this evening, if you don't mind.</w:t>
      </w:r>
    </w:p>
    <w:p w:rsidR="004527B3" w:rsidRPr="007229B7" w:rsidRDefault="004527B3" w:rsidP="004527B3">
      <w:pPr>
        <w:shd w:val="clear" w:color="auto" w:fill="FFFFFF"/>
        <w:spacing w:before="5"/>
        <w:ind w:left="792"/>
        <w:jc w:val="left"/>
        <w:rPr>
          <w:lang w:val="en-US"/>
        </w:rPr>
      </w:pPr>
      <w:r w:rsidRPr="007229B7">
        <w:rPr>
          <w:color w:val="000000"/>
          <w:lang w:val="en-US"/>
        </w:rPr>
        <w:t xml:space="preserve">A not going       </w:t>
      </w:r>
      <w:r w:rsidRPr="007229B7">
        <w:rPr>
          <w:color w:val="000000"/>
        </w:rPr>
        <w:t>В</w:t>
      </w:r>
      <w:r w:rsidRPr="007229B7">
        <w:rPr>
          <w:color w:val="000000"/>
          <w:lang w:val="en-US"/>
        </w:rPr>
        <w:t xml:space="preserve"> not to go        </w:t>
      </w:r>
      <w:r w:rsidRPr="007229B7">
        <w:rPr>
          <w:color w:val="000000"/>
        </w:rPr>
        <w:t>С</w:t>
      </w:r>
      <w:r w:rsidRPr="007229B7">
        <w:rPr>
          <w:color w:val="000000"/>
          <w:lang w:val="en-US"/>
        </w:rPr>
        <w:t xml:space="preserve"> don't go       D not go</w:t>
      </w:r>
    </w:p>
    <w:p w:rsidR="004527B3" w:rsidRPr="007229B7" w:rsidRDefault="004527B3" w:rsidP="004527B3">
      <w:pPr>
        <w:shd w:val="clear" w:color="auto" w:fill="FFFFFF"/>
        <w:tabs>
          <w:tab w:val="left" w:pos="782"/>
          <w:tab w:val="left" w:leader="dot" w:pos="5227"/>
        </w:tabs>
        <w:spacing w:before="115"/>
        <w:jc w:val="left"/>
        <w:rPr>
          <w:lang w:val="en-US"/>
        </w:rPr>
      </w:pPr>
      <w:proofErr w:type="gramStart"/>
      <w:r w:rsidRPr="007229B7">
        <w:rPr>
          <w:iCs/>
          <w:color w:val="000000"/>
          <w:spacing w:val="-8"/>
          <w:lang w:val="en-US"/>
        </w:rPr>
        <w:t>9</w:t>
      </w:r>
      <w:r w:rsidRPr="007229B7">
        <w:rPr>
          <w:i/>
          <w:iCs/>
          <w:color w:val="000000"/>
          <w:lang w:val="en-US"/>
        </w:rPr>
        <w:tab/>
      </w:r>
      <w:r w:rsidRPr="007229B7">
        <w:rPr>
          <w:color w:val="000000"/>
          <w:spacing w:val="-1"/>
          <w:lang w:val="en-US"/>
        </w:rPr>
        <w:t>'Shall I stay here?'</w:t>
      </w:r>
      <w:proofErr w:type="gramEnd"/>
      <w:r w:rsidRPr="007229B7">
        <w:rPr>
          <w:color w:val="000000"/>
          <w:spacing w:val="-1"/>
          <w:lang w:val="en-US"/>
        </w:rPr>
        <w:t xml:space="preserve">    'I'd rather</w:t>
      </w:r>
      <w:r w:rsidRPr="007229B7">
        <w:rPr>
          <w:color w:val="000000"/>
          <w:lang w:val="en-US"/>
        </w:rPr>
        <w:tab/>
        <w:t>with us.'</w:t>
      </w:r>
    </w:p>
    <w:p w:rsidR="004527B3" w:rsidRPr="007229B7" w:rsidRDefault="004527B3" w:rsidP="004527B3">
      <w:pPr>
        <w:shd w:val="clear" w:color="auto" w:fill="FFFFFF"/>
        <w:spacing w:before="5"/>
        <w:ind w:left="787"/>
        <w:jc w:val="left"/>
        <w:rPr>
          <w:lang w:val="en-US"/>
        </w:rPr>
      </w:pPr>
      <w:r w:rsidRPr="007229B7">
        <w:rPr>
          <w:color w:val="000000"/>
          <w:spacing w:val="-2"/>
          <w:lang w:val="en-US"/>
        </w:rPr>
        <w:t xml:space="preserve">A you come       </w:t>
      </w:r>
      <w:r w:rsidRPr="007229B7">
        <w:rPr>
          <w:color w:val="000000"/>
          <w:spacing w:val="-2"/>
        </w:rPr>
        <w:t>В</w:t>
      </w:r>
      <w:r w:rsidRPr="007229B7">
        <w:rPr>
          <w:color w:val="000000"/>
          <w:spacing w:val="-2"/>
          <w:lang w:val="en-US"/>
        </w:rPr>
        <w:t xml:space="preserve"> you to come        </w:t>
      </w:r>
      <w:r w:rsidRPr="007229B7">
        <w:rPr>
          <w:color w:val="000000"/>
          <w:spacing w:val="-2"/>
        </w:rPr>
        <w:t>С</w:t>
      </w:r>
      <w:r w:rsidRPr="007229B7">
        <w:rPr>
          <w:color w:val="000000"/>
          <w:spacing w:val="-2"/>
          <w:lang w:val="en-US"/>
        </w:rPr>
        <w:t xml:space="preserve"> you came       D you would come</w:t>
      </w:r>
    </w:p>
    <w:p w:rsidR="004527B3" w:rsidRPr="007229B7" w:rsidRDefault="004527B3" w:rsidP="004527B3">
      <w:pPr>
        <w:shd w:val="clear" w:color="auto" w:fill="FFFFFF"/>
        <w:tabs>
          <w:tab w:val="left" w:pos="782"/>
          <w:tab w:val="left" w:leader="dot" w:pos="4747"/>
        </w:tabs>
        <w:spacing w:before="120"/>
        <w:jc w:val="left"/>
        <w:rPr>
          <w:lang w:val="en-US"/>
        </w:rPr>
      </w:pPr>
      <w:r w:rsidRPr="007229B7">
        <w:rPr>
          <w:color w:val="000000"/>
          <w:spacing w:val="-5"/>
          <w:lang w:val="en-US"/>
        </w:rPr>
        <w:t>10</w:t>
      </w:r>
      <w:r w:rsidRPr="007229B7">
        <w:rPr>
          <w:color w:val="000000"/>
          <w:lang w:val="en-US"/>
        </w:rPr>
        <w:tab/>
      </w:r>
      <w:r w:rsidRPr="007229B7">
        <w:rPr>
          <w:color w:val="000000"/>
          <w:spacing w:val="-2"/>
          <w:lang w:val="en-US"/>
        </w:rPr>
        <w:t>Are you looking forward</w:t>
      </w:r>
      <w:r w:rsidRPr="007229B7">
        <w:rPr>
          <w:color w:val="000000"/>
          <w:lang w:val="en-US"/>
        </w:rPr>
        <w:tab/>
      </w:r>
      <w:r w:rsidRPr="007229B7">
        <w:rPr>
          <w:color w:val="000000"/>
          <w:spacing w:val="-4"/>
          <w:lang w:val="en-US"/>
        </w:rPr>
        <w:t>on holiday?</w:t>
      </w:r>
    </w:p>
    <w:p w:rsidR="004527B3" w:rsidRPr="007229B7" w:rsidRDefault="004527B3" w:rsidP="004527B3">
      <w:pPr>
        <w:shd w:val="clear" w:color="auto" w:fill="FFFFFF"/>
        <w:spacing w:before="5"/>
        <w:ind w:left="792"/>
        <w:jc w:val="left"/>
        <w:rPr>
          <w:lang w:val="en-US"/>
        </w:rPr>
      </w:pPr>
      <w:r w:rsidRPr="007229B7">
        <w:rPr>
          <w:color w:val="000000"/>
          <w:spacing w:val="-1"/>
          <w:lang w:val="en-US"/>
        </w:rPr>
        <w:t xml:space="preserve">A going       </w:t>
      </w:r>
      <w:r w:rsidRPr="007229B7">
        <w:rPr>
          <w:color w:val="000000"/>
          <w:spacing w:val="-1"/>
        </w:rPr>
        <w:t>В</w:t>
      </w:r>
      <w:r w:rsidRPr="007229B7">
        <w:rPr>
          <w:color w:val="000000"/>
          <w:spacing w:val="-1"/>
          <w:lang w:val="en-US"/>
        </w:rPr>
        <w:t xml:space="preserve"> to go        </w:t>
      </w:r>
      <w:r w:rsidRPr="007229B7">
        <w:rPr>
          <w:color w:val="000000"/>
          <w:spacing w:val="-1"/>
        </w:rPr>
        <w:t>С</w:t>
      </w:r>
      <w:r w:rsidRPr="007229B7">
        <w:rPr>
          <w:color w:val="000000"/>
          <w:spacing w:val="-1"/>
          <w:lang w:val="en-US"/>
        </w:rPr>
        <w:t xml:space="preserve"> to going       D that you go</w:t>
      </w:r>
    </w:p>
    <w:p w:rsidR="004527B3" w:rsidRPr="007229B7" w:rsidRDefault="004527B3" w:rsidP="004527B3">
      <w:pPr>
        <w:shd w:val="clear" w:color="auto" w:fill="FFFFFF"/>
        <w:tabs>
          <w:tab w:val="left" w:pos="782"/>
          <w:tab w:val="left" w:leader="dot" w:pos="6677"/>
        </w:tabs>
        <w:spacing w:before="120"/>
        <w:jc w:val="left"/>
        <w:rPr>
          <w:lang w:val="en-US"/>
        </w:rPr>
      </w:pPr>
      <w:r w:rsidRPr="007229B7">
        <w:rPr>
          <w:color w:val="000000"/>
          <w:spacing w:val="-7"/>
          <w:lang w:val="en-US"/>
        </w:rPr>
        <w:t>11</w:t>
      </w:r>
      <w:r w:rsidRPr="007229B7">
        <w:rPr>
          <w:color w:val="000000"/>
          <w:lang w:val="en-US"/>
        </w:rPr>
        <w:tab/>
      </w:r>
      <w:r w:rsidRPr="007229B7">
        <w:rPr>
          <w:color w:val="000000"/>
          <w:spacing w:val="-2"/>
          <w:lang w:val="en-US"/>
        </w:rPr>
        <w:t>When Lisa came to Britain, she had to get used</w:t>
      </w:r>
      <w:r w:rsidRPr="007229B7">
        <w:rPr>
          <w:color w:val="000000"/>
          <w:lang w:val="en-US"/>
        </w:rPr>
        <w:tab/>
      </w:r>
      <w:r w:rsidRPr="007229B7">
        <w:rPr>
          <w:color w:val="000000"/>
          <w:spacing w:val="-3"/>
          <w:lang w:val="en-US"/>
        </w:rPr>
        <w:t>on the left.</w:t>
      </w:r>
    </w:p>
    <w:p w:rsidR="004527B3" w:rsidRPr="007229B7" w:rsidRDefault="004527B3" w:rsidP="004527B3">
      <w:pPr>
        <w:shd w:val="clear" w:color="auto" w:fill="FFFFFF"/>
        <w:ind w:left="792"/>
        <w:jc w:val="left"/>
        <w:rPr>
          <w:lang w:val="en-US"/>
        </w:rPr>
      </w:pPr>
      <w:r w:rsidRPr="007229B7">
        <w:rPr>
          <w:color w:val="000000"/>
          <w:spacing w:val="-1"/>
          <w:lang w:val="en-US"/>
        </w:rPr>
        <w:t xml:space="preserve">A driving       </w:t>
      </w:r>
      <w:r w:rsidRPr="007229B7">
        <w:rPr>
          <w:color w:val="000000"/>
          <w:spacing w:val="-1"/>
        </w:rPr>
        <w:t>В</w:t>
      </w:r>
      <w:r w:rsidRPr="007229B7">
        <w:rPr>
          <w:color w:val="000000"/>
          <w:spacing w:val="-1"/>
          <w:lang w:val="en-US"/>
        </w:rPr>
        <w:t xml:space="preserve"> to driving       </w:t>
      </w:r>
      <w:r w:rsidRPr="007229B7">
        <w:rPr>
          <w:color w:val="000000"/>
          <w:spacing w:val="-1"/>
        </w:rPr>
        <w:t>С</w:t>
      </w:r>
      <w:r w:rsidRPr="007229B7">
        <w:rPr>
          <w:color w:val="000000"/>
          <w:spacing w:val="-1"/>
          <w:lang w:val="en-US"/>
        </w:rPr>
        <w:t xml:space="preserve"> to drive</w:t>
      </w:r>
    </w:p>
    <w:p w:rsidR="004527B3" w:rsidRPr="007229B7" w:rsidRDefault="004527B3" w:rsidP="004527B3">
      <w:pPr>
        <w:shd w:val="clear" w:color="auto" w:fill="FFFFFF"/>
        <w:tabs>
          <w:tab w:val="left" w:pos="782"/>
          <w:tab w:val="left" w:leader="dot" w:pos="3653"/>
        </w:tabs>
        <w:spacing w:before="115"/>
        <w:jc w:val="left"/>
        <w:rPr>
          <w:lang w:val="en-US"/>
        </w:rPr>
      </w:pPr>
      <w:r w:rsidRPr="007229B7">
        <w:rPr>
          <w:color w:val="000000"/>
          <w:spacing w:val="-4"/>
          <w:lang w:val="en-US"/>
        </w:rPr>
        <w:t>12</w:t>
      </w:r>
      <w:r w:rsidRPr="007229B7">
        <w:rPr>
          <w:color w:val="000000"/>
          <w:lang w:val="en-US"/>
        </w:rPr>
        <w:tab/>
      </w:r>
      <w:r w:rsidRPr="007229B7">
        <w:rPr>
          <w:color w:val="000000"/>
          <w:spacing w:val="-1"/>
          <w:lang w:val="en-US"/>
        </w:rPr>
        <w:t>I'm thinking</w:t>
      </w:r>
      <w:r w:rsidRPr="007229B7">
        <w:rPr>
          <w:color w:val="000000"/>
          <w:lang w:val="en-US"/>
        </w:rPr>
        <w:tab/>
        <w:t>a house. Do you think that's a good idea?</w:t>
      </w:r>
    </w:p>
    <w:p w:rsidR="004527B3" w:rsidRPr="007229B7" w:rsidRDefault="004527B3" w:rsidP="004527B3">
      <w:pPr>
        <w:shd w:val="clear" w:color="auto" w:fill="FFFFFF"/>
        <w:spacing w:before="5"/>
        <w:ind w:left="792"/>
        <w:jc w:val="left"/>
        <w:rPr>
          <w:lang w:val="en-US"/>
        </w:rPr>
      </w:pPr>
      <w:r w:rsidRPr="007229B7">
        <w:rPr>
          <w:color w:val="000000"/>
          <w:lang w:val="en-US"/>
        </w:rPr>
        <w:t xml:space="preserve">A to buy       </w:t>
      </w:r>
      <w:r w:rsidRPr="007229B7">
        <w:rPr>
          <w:color w:val="000000"/>
        </w:rPr>
        <w:t>В</w:t>
      </w:r>
      <w:r w:rsidRPr="007229B7">
        <w:rPr>
          <w:color w:val="000000"/>
          <w:lang w:val="en-US"/>
        </w:rPr>
        <w:t xml:space="preserve"> of to buy       </w:t>
      </w:r>
      <w:r w:rsidRPr="007229B7">
        <w:rPr>
          <w:color w:val="000000"/>
        </w:rPr>
        <w:t>С</w:t>
      </w:r>
      <w:r w:rsidRPr="007229B7">
        <w:rPr>
          <w:color w:val="000000"/>
          <w:lang w:val="en-US"/>
        </w:rPr>
        <w:t xml:space="preserve"> of buying</w:t>
      </w:r>
    </w:p>
    <w:p w:rsidR="004527B3" w:rsidRPr="007229B7" w:rsidRDefault="004527B3" w:rsidP="004527B3">
      <w:pPr>
        <w:shd w:val="clear" w:color="auto" w:fill="FFFFFF"/>
        <w:tabs>
          <w:tab w:val="left" w:pos="782"/>
          <w:tab w:val="left" w:leader="dot" w:pos="3312"/>
        </w:tabs>
        <w:spacing w:before="110" w:line="259" w:lineRule="exact"/>
        <w:jc w:val="left"/>
        <w:rPr>
          <w:lang w:val="en-US"/>
        </w:rPr>
      </w:pPr>
      <w:r w:rsidRPr="007229B7">
        <w:rPr>
          <w:color w:val="000000"/>
          <w:spacing w:val="-6"/>
          <w:lang w:val="en-US"/>
        </w:rPr>
        <w:t>13</w:t>
      </w:r>
      <w:r w:rsidRPr="007229B7">
        <w:rPr>
          <w:color w:val="000000"/>
          <w:lang w:val="en-US"/>
        </w:rPr>
        <w:tab/>
        <w:t>I had no</w:t>
      </w:r>
      <w:r w:rsidRPr="007229B7">
        <w:rPr>
          <w:color w:val="000000"/>
          <w:lang w:val="en-US"/>
        </w:rPr>
        <w:tab/>
      </w:r>
      <w:r w:rsidRPr="007229B7">
        <w:rPr>
          <w:color w:val="000000"/>
          <w:spacing w:val="-2"/>
          <w:lang w:val="en-US"/>
        </w:rPr>
        <w:t>a place to live. In fact it was surprisingly easy.</w:t>
      </w:r>
    </w:p>
    <w:p w:rsidR="004527B3" w:rsidRPr="007229B7" w:rsidRDefault="004527B3" w:rsidP="004527B3">
      <w:pPr>
        <w:shd w:val="clear" w:color="auto" w:fill="FFFFFF"/>
        <w:spacing w:line="259" w:lineRule="exact"/>
        <w:ind w:left="792"/>
        <w:jc w:val="left"/>
        <w:rPr>
          <w:lang w:val="en-US"/>
        </w:rPr>
      </w:pPr>
      <w:r w:rsidRPr="007229B7">
        <w:rPr>
          <w:color w:val="000000"/>
          <w:spacing w:val="-2"/>
          <w:lang w:val="en-US"/>
        </w:rPr>
        <w:t xml:space="preserve">A difficulty to find       </w:t>
      </w:r>
      <w:r w:rsidRPr="007229B7">
        <w:rPr>
          <w:color w:val="000000"/>
          <w:spacing w:val="-2"/>
        </w:rPr>
        <w:t>В</w:t>
      </w:r>
      <w:r w:rsidRPr="007229B7">
        <w:rPr>
          <w:color w:val="000000"/>
          <w:spacing w:val="-2"/>
          <w:lang w:val="en-US"/>
        </w:rPr>
        <w:t xml:space="preserve"> difficulty finding       </w:t>
      </w:r>
      <w:r w:rsidRPr="007229B7">
        <w:rPr>
          <w:color w:val="000000"/>
          <w:spacing w:val="-2"/>
        </w:rPr>
        <w:t>С</w:t>
      </w:r>
      <w:r w:rsidRPr="007229B7">
        <w:rPr>
          <w:color w:val="000000"/>
          <w:spacing w:val="-2"/>
          <w:lang w:val="en-US"/>
        </w:rPr>
        <w:t xml:space="preserve"> trouble to find</w:t>
      </w:r>
    </w:p>
    <w:p w:rsidR="004527B3" w:rsidRPr="007229B7" w:rsidRDefault="004527B3" w:rsidP="004527B3">
      <w:pPr>
        <w:shd w:val="clear" w:color="auto" w:fill="FFFFFF"/>
        <w:spacing w:line="259" w:lineRule="exact"/>
        <w:ind w:left="792"/>
        <w:jc w:val="left"/>
        <w:rPr>
          <w:lang w:val="en-US"/>
        </w:rPr>
      </w:pPr>
      <w:r w:rsidRPr="007229B7">
        <w:rPr>
          <w:color w:val="000000"/>
          <w:spacing w:val="-2"/>
          <w:lang w:val="en-US"/>
        </w:rPr>
        <w:t>D trouble finding</w:t>
      </w:r>
    </w:p>
    <w:p w:rsidR="004527B3" w:rsidRPr="007229B7" w:rsidRDefault="004527B3" w:rsidP="004527B3">
      <w:pPr>
        <w:shd w:val="clear" w:color="auto" w:fill="FFFFFF"/>
        <w:tabs>
          <w:tab w:val="left" w:pos="782"/>
          <w:tab w:val="left" w:leader="dot" w:pos="4723"/>
        </w:tabs>
        <w:spacing w:before="120"/>
        <w:jc w:val="left"/>
        <w:rPr>
          <w:lang w:val="en-US"/>
        </w:rPr>
      </w:pPr>
      <w:r w:rsidRPr="007229B7">
        <w:rPr>
          <w:color w:val="000000"/>
          <w:spacing w:val="-4"/>
          <w:lang w:val="en-US"/>
        </w:rPr>
        <w:t>14</w:t>
      </w:r>
      <w:r w:rsidRPr="007229B7">
        <w:rPr>
          <w:color w:val="000000"/>
          <w:lang w:val="en-US"/>
        </w:rPr>
        <w:tab/>
      </w:r>
      <w:r w:rsidRPr="007229B7">
        <w:rPr>
          <w:color w:val="000000"/>
          <w:spacing w:val="-2"/>
          <w:lang w:val="en-US"/>
        </w:rPr>
        <w:t>A friend of mine phoned</w:t>
      </w:r>
      <w:r w:rsidRPr="007229B7">
        <w:rPr>
          <w:color w:val="000000"/>
          <w:lang w:val="en-US"/>
        </w:rPr>
        <w:tab/>
      </w:r>
      <w:r w:rsidRPr="007229B7">
        <w:rPr>
          <w:color w:val="000000"/>
          <w:spacing w:val="-2"/>
          <w:lang w:val="en-US"/>
        </w:rPr>
        <w:t>me to a party.</w:t>
      </w:r>
    </w:p>
    <w:p w:rsidR="004527B3" w:rsidRPr="007229B7" w:rsidRDefault="004527B3" w:rsidP="004527B3">
      <w:pPr>
        <w:shd w:val="clear" w:color="auto" w:fill="FFFFFF"/>
        <w:spacing w:before="5"/>
        <w:ind w:left="792"/>
        <w:jc w:val="left"/>
        <w:rPr>
          <w:lang w:val="en-US"/>
        </w:rPr>
      </w:pPr>
      <w:r w:rsidRPr="007229B7">
        <w:rPr>
          <w:color w:val="000000"/>
          <w:spacing w:val="-1"/>
          <w:lang w:val="en-US"/>
        </w:rPr>
        <w:t xml:space="preserve">A for invite       </w:t>
      </w:r>
      <w:r w:rsidRPr="007229B7">
        <w:rPr>
          <w:color w:val="000000"/>
          <w:spacing w:val="-1"/>
        </w:rPr>
        <w:t>В</w:t>
      </w:r>
      <w:r w:rsidRPr="007229B7">
        <w:rPr>
          <w:color w:val="000000"/>
          <w:spacing w:val="-1"/>
          <w:lang w:val="en-US"/>
        </w:rPr>
        <w:t xml:space="preserve"> to invite        </w:t>
      </w:r>
      <w:r w:rsidRPr="007229B7">
        <w:rPr>
          <w:color w:val="000000"/>
          <w:spacing w:val="-1"/>
        </w:rPr>
        <w:t>С</w:t>
      </w:r>
      <w:r w:rsidRPr="007229B7">
        <w:rPr>
          <w:color w:val="000000"/>
          <w:spacing w:val="-1"/>
          <w:lang w:val="en-US"/>
        </w:rPr>
        <w:t xml:space="preserve"> for inviting       D for to invite</w:t>
      </w:r>
    </w:p>
    <w:p w:rsidR="004527B3" w:rsidRPr="007229B7" w:rsidRDefault="004527B3" w:rsidP="004527B3">
      <w:pPr>
        <w:shd w:val="clear" w:color="auto" w:fill="FFFFFF"/>
        <w:tabs>
          <w:tab w:val="left" w:pos="782"/>
          <w:tab w:val="left" w:leader="dot" w:pos="5261"/>
        </w:tabs>
        <w:spacing w:before="110" w:line="259" w:lineRule="exact"/>
        <w:jc w:val="left"/>
        <w:rPr>
          <w:lang w:val="en-US"/>
        </w:rPr>
      </w:pPr>
      <w:r w:rsidRPr="007229B7">
        <w:rPr>
          <w:color w:val="000000"/>
          <w:spacing w:val="-5"/>
          <w:lang w:val="en-US"/>
        </w:rPr>
        <w:t>15</w:t>
      </w:r>
      <w:r w:rsidRPr="007229B7">
        <w:rPr>
          <w:color w:val="000000"/>
          <w:lang w:val="en-US"/>
        </w:rPr>
        <w:tab/>
      </w:r>
      <w:r w:rsidRPr="007229B7">
        <w:rPr>
          <w:color w:val="000000"/>
          <w:spacing w:val="-3"/>
          <w:lang w:val="en-US"/>
        </w:rPr>
        <w:t xml:space="preserve">Jim doesn't speak very clearly.   </w:t>
      </w:r>
      <w:r w:rsidRPr="007229B7">
        <w:rPr>
          <w:color w:val="000000"/>
          <w:lang w:val="en-US"/>
        </w:rPr>
        <w:tab/>
      </w:r>
    </w:p>
    <w:p w:rsidR="004527B3" w:rsidRPr="007229B7" w:rsidRDefault="004527B3" w:rsidP="004527B3">
      <w:pPr>
        <w:shd w:val="clear" w:color="auto" w:fill="FFFFFF"/>
        <w:spacing w:line="259" w:lineRule="exact"/>
        <w:ind w:left="797" w:right="768"/>
        <w:jc w:val="left"/>
        <w:rPr>
          <w:lang w:val="en-US"/>
        </w:rPr>
      </w:pPr>
      <w:proofErr w:type="gramStart"/>
      <w:r w:rsidRPr="007229B7">
        <w:rPr>
          <w:color w:val="000000"/>
          <w:spacing w:val="-3"/>
          <w:lang w:val="en-US"/>
        </w:rPr>
        <w:t>A</w:t>
      </w:r>
      <w:proofErr w:type="gramEnd"/>
      <w:r w:rsidRPr="007229B7">
        <w:rPr>
          <w:color w:val="000000"/>
          <w:spacing w:val="-3"/>
          <w:lang w:val="en-US"/>
        </w:rPr>
        <w:t xml:space="preserve"> It is difficult to understand him.        </w:t>
      </w:r>
      <w:proofErr w:type="spellStart"/>
      <w:r w:rsidRPr="007229B7">
        <w:rPr>
          <w:color w:val="000000"/>
          <w:spacing w:val="-3"/>
        </w:rPr>
        <w:t>ВНе</w:t>
      </w:r>
      <w:proofErr w:type="spellEnd"/>
      <w:r w:rsidRPr="007229B7">
        <w:rPr>
          <w:color w:val="000000"/>
          <w:spacing w:val="-3"/>
          <w:lang w:val="en-US"/>
        </w:rPr>
        <w:t xml:space="preserve"> is difficult to understand. </w:t>
      </w:r>
      <w:proofErr w:type="spellStart"/>
      <w:r w:rsidRPr="007229B7">
        <w:rPr>
          <w:color w:val="000000"/>
          <w:spacing w:val="-2"/>
        </w:rPr>
        <w:t>СНе</w:t>
      </w:r>
      <w:proofErr w:type="spellEnd"/>
      <w:r w:rsidRPr="007229B7">
        <w:rPr>
          <w:color w:val="000000"/>
          <w:spacing w:val="-2"/>
          <w:lang w:val="en-US"/>
        </w:rPr>
        <w:t xml:space="preserve"> is difficult to understand him.</w:t>
      </w:r>
    </w:p>
    <w:p w:rsidR="004527B3" w:rsidRPr="007229B7" w:rsidRDefault="004527B3" w:rsidP="004527B3">
      <w:pPr>
        <w:shd w:val="clear" w:color="auto" w:fill="FFFFFF"/>
        <w:spacing w:line="259" w:lineRule="exact"/>
        <w:ind w:left="797" w:right="768"/>
        <w:jc w:val="left"/>
        <w:rPr>
          <w:lang w:val="en-US"/>
        </w:rPr>
      </w:pPr>
    </w:p>
    <w:p w:rsidR="004527B3" w:rsidRPr="007229B7" w:rsidRDefault="004527B3" w:rsidP="004527B3">
      <w:pPr>
        <w:shd w:val="clear" w:color="auto" w:fill="FFFFFF"/>
        <w:tabs>
          <w:tab w:val="left" w:pos="782"/>
          <w:tab w:val="left" w:leader="dot" w:pos="7157"/>
        </w:tabs>
        <w:jc w:val="left"/>
        <w:rPr>
          <w:lang w:val="en-US"/>
        </w:rPr>
      </w:pPr>
      <w:r w:rsidRPr="007229B7">
        <w:rPr>
          <w:color w:val="000000"/>
          <w:spacing w:val="-6"/>
          <w:lang w:val="en-US"/>
        </w:rPr>
        <w:t>16</w:t>
      </w:r>
      <w:r w:rsidRPr="007229B7">
        <w:rPr>
          <w:color w:val="000000"/>
          <w:lang w:val="en-US"/>
        </w:rPr>
        <w:tab/>
      </w:r>
      <w:r w:rsidRPr="007229B7">
        <w:rPr>
          <w:color w:val="000000"/>
          <w:spacing w:val="-3"/>
          <w:lang w:val="en-US"/>
        </w:rPr>
        <w:t>The path was icy, so we walked very carefully. We were afraid</w:t>
      </w:r>
      <w:r w:rsidRPr="007229B7">
        <w:rPr>
          <w:color w:val="000000"/>
          <w:lang w:val="en-US"/>
        </w:rPr>
        <w:tab/>
      </w:r>
    </w:p>
    <w:p w:rsidR="004527B3" w:rsidRPr="007229B7" w:rsidRDefault="004527B3" w:rsidP="004527B3">
      <w:pPr>
        <w:shd w:val="clear" w:color="auto" w:fill="FFFFFF"/>
        <w:spacing w:before="5"/>
        <w:ind w:left="782"/>
        <w:jc w:val="left"/>
        <w:rPr>
          <w:lang w:val="en-US"/>
        </w:rPr>
      </w:pPr>
      <w:r w:rsidRPr="007229B7">
        <w:rPr>
          <w:color w:val="000000"/>
          <w:spacing w:val="-1"/>
          <w:lang w:val="en-US"/>
        </w:rPr>
        <w:t xml:space="preserve">A of falling       </w:t>
      </w:r>
      <w:r w:rsidRPr="007229B7">
        <w:rPr>
          <w:color w:val="000000"/>
          <w:spacing w:val="-1"/>
        </w:rPr>
        <w:t>В</w:t>
      </w:r>
      <w:r w:rsidRPr="007229B7">
        <w:rPr>
          <w:color w:val="000000"/>
          <w:spacing w:val="-1"/>
          <w:lang w:val="en-US"/>
        </w:rPr>
        <w:t xml:space="preserve"> from falling       </w:t>
      </w:r>
      <w:r w:rsidRPr="007229B7">
        <w:rPr>
          <w:color w:val="000000"/>
          <w:spacing w:val="-1"/>
        </w:rPr>
        <w:t>С</w:t>
      </w:r>
      <w:r w:rsidRPr="007229B7">
        <w:rPr>
          <w:color w:val="000000"/>
          <w:spacing w:val="-1"/>
          <w:lang w:val="en-US"/>
        </w:rPr>
        <w:t xml:space="preserve"> to fall       D to falling</w:t>
      </w:r>
    </w:p>
    <w:p w:rsidR="004527B3" w:rsidRPr="007229B7" w:rsidRDefault="004527B3" w:rsidP="004527B3">
      <w:pPr>
        <w:shd w:val="clear" w:color="auto" w:fill="FFFFFF"/>
        <w:tabs>
          <w:tab w:val="left" w:pos="782"/>
          <w:tab w:val="left" w:leader="dot" w:pos="4022"/>
        </w:tabs>
        <w:spacing w:before="120"/>
        <w:jc w:val="left"/>
        <w:rPr>
          <w:lang w:val="en-US"/>
        </w:rPr>
      </w:pPr>
      <w:r w:rsidRPr="007229B7">
        <w:rPr>
          <w:color w:val="000000"/>
          <w:spacing w:val="-4"/>
          <w:lang w:val="en-US"/>
        </w:rPr>
        <w:t>17</w:t>
      </w:r>
      <w:r w:rsidRPr="007229B7">
        <w:rPr>
          <w:color w:val="000000"/>
          <w:lang w:val="en-US"/>
        </w:rPr>
        <w:tab/>
        <w:t>I didn't hear you</w:t>
      </w:r>
      <w:r w:rsidRPr="007229B7">
        <w:rPr>
          <w:color w:val="000000"/>
          <w:lang w:val="en-US"/>
        </w:rPr>
        <w:tab/>
      </w:r>
      <w:r w:rsidRPr="007229B7">
        <w:rPr>
          <w:color w:val="000000"/>
          <w:spacing w:val="-3"/>
          <w:lang w:val="en-US"/>
        </w:rPr>
        <w:t>in. You must have been very quiet.</w:t>
      </w:r>
    </w:p>
    <w:p w:rsidR="004527B3" w:rsidRPr="007229B7" w:rsidRDefault="004527B3" w:rsidP="004527B3">
      <w:pPr>
        <w:shd w:val="clear" w:color="auto" w:fill="FFFFFF"/>
        <w:ind w:left="782"/>
        <w:jc w:val="left"/>
        <w:rPr>
          <w:lang w:val="en-US"/>
        </w:rPr>
      </w:pPr>
      <w:r w:rsidRPr="007229B7">
        <w:rPr>
          <w:color w:val="000000"/>
          <w:spacing w:val="-1"/>
          <w:lang w:val="en-US"/>
        </w:rPr>
        <w:t xml:space="preserve">A come       </w:t>
      </w:r>
      <w:r w:rsidRPr="007229B7">
        <w:rPr>
          <w:color w:val="000000"/>
          <w:spacing w:val="-1"/>
        </w:rPr>
        <w:t>В</w:t>
      </w:r>
      <w:r w:rsidRPr="007229B7">
        <w:rPr>
          <w:color w:val="000000"/>
          <w:spacing w:val="-1"/>
          <w:lang w:val="en-US"/>
        </w:rPr>
        <w:t xml:space="preserve"> to come       </w:t>
      </w:r>
      <w:r w:rsidRPr="007229B7">
        <w:rPr>
          <w:color w:val="000000"/>
          <w:spacing w:val="-1"/>
        </w:rPr>
        <w:t>С</w:t>
      </w:r>
      <w:r w:rsidRPr="007229B7">
        <w:rPr>
          <w:color w:val="000000"/>
          <w:spacing w:val="-1"/>
          <w:lang w:val="en-US"/>
        </w:rPr>
        <w:t xml:space="preserve"> came</w:t>
      </w:r>
    </w:p>
    <w:p w:rsidR="004527B3" w:rsidRPr="007229B7" w:rsidRDefault="004527B3" w:rsidP="004527B3">
      <w:pPr>
        <w:shd w:val="clear" w:color="auto" w:fill="FFFFFF"/>
        <w:tabs>
          <w:tab w:val="left" w:leader="dot" w:pos="2515"/>
        </w:tabs>
        <w:spacing w:before="120"/>
        <w:jc w:val="left"/>
        <w:rPr>
          <w:lang w:val="en-US"/>
        </w:rPr>
      </w:pPr>
      <w:r w:rsidRPr="007229B7">
        <w:rPr>
          <w:color w:val="000000"/>
          <w:spacing w:val="-5"/>
          <w:lang w:val="en-US"/>
        </w:rPr>
        <w:t xml:space="preserve">18        </w:t>
      </w:r>
      <w:r w:rsidRPr="007229B7">
        <w:rPr>
          <w:color w:val="000000"/>
          <w:lang w:val="en-US"/>
        </w:rPr>
        <w:tab/>
      </w:r>
      <w:r w:rsidRPr="007229B7">
        <w:rPr>
          <w:color w:val="000000"/>
          <w:spacing w:val="-2"/>
          <w:lang w:val="en-US"/>
        </w:rPr>
        <w:t>a hotel, we looked for somewhere to have dinner.</w:t>
      </w:r>
    </w:p>
    <w:p w:rsidR="004527B3" w:rsidRPr="007229B7" w:rsidRDefault="004527B3" w:rsidP="004527B3">
      <w:pPr>
        <w:shd w:val="clear" w:color="auto" w:fill="FFFFFF"/>
        <w:spacing w:before="5"/>
        <w:ind w:left="787"/>
        <w:jc w:val="left"/>
        <w:rPr>
          <w:color w:val="000000"/>
          <w:spacing w:val="-2"/>
          <w:lang w:val="en-US"/>
        </w:rPr>
      </w:pPr>
      <w:r w:rsidRPr="007229B7">
        <w:rPr>
          <w:color w:val="000000"/>
          <w:spacing w:val="-2"/>
          <w:lang w:val="en-US"/>
        </w:rPr>
        <w:t xml:space="preserve">A Finding       </w:t>
      </w:r>
      <w:r w:rsidRPr="007229B7">
        <w:rPr>
          <w:color w:val="000000"/>
          <w:spacing w:val="-2"/>
        </w:rPr>
        <w:t>В</w:t>
      </w:r>
      <w:r w:rsidRPr="007229B7">
        <w:rPr>
          <w:color w:val="000000"/>
          <w:spacing w:val="-2"/>
          <w:lang w:val="en-US"/>
        </w:rPr>
        <w:t xml:space="preserve">After finding       </w:t>
      </w:r>
      <w:r w:rsidRPr="007229B7">
        <w:rPr>
          <w:color w:val="000000"/>
          <w:spacing w:val="-2"/>
        </w:rPr>
        <w:t>С</w:t>
      </w:r>
      <w:r w:rsidRPr="007229B7">
        <w:rPr>
          <w:color w:val="000000"/>
          <w:spacing w:val="-2"/>
          <w:lang w:val="en-US"/>
        </w:rPr>
        <w:t xml:space="preserve"> </w:t>
      </w:r>
      <w:proofErr w:type="gramStart"/>
      <w:r w:rsidRPr="007229B7">
        <w:rPr>
          <w:color w:val="000000"/>
          <w:spacing w:val="-2"/>
          <w:lang w:val="en-US"/>
        </w:rPr>
        <w:t>Having</w:t>
      </w:r>
      <w:proofErr w:type="gramEnd"/>
      <w:r w:rsidRPr="007229B7">
        <w:rPr>
          <w:color w:val="000000"/>
          <w:spacing w:val="-2"/>
          <w:lang w:val="en-US"/>
        </w:rPr>
        <w:t xml:space="preserve"> found       D We found</w:t>
      </w:r>
    </w:p>
    <w:p w:rsidR="004527B3" w:rsidRPr="007229B7" w:rsidRDefault="004527B3" w:rsidP="004527B3">
      <w:pPr>
        <w:shd w:val="clear" w:color="auto" w:fill="FFFFFF"/>
        <w:spacing w:before="5"/>
        <w:ind w:left="787"/>
        <w:jc w:val="left"/>
        <w:rPr>
          <w:color w:val="000000"/>
          <w:spacing w:val="-2"/>
          <w:lang w:val="en-US"/>
        </w:rPr>
      </w:pPr>
    </w:p>
    <w:p w:rsidR="004527B3" w:rsidRPr="007229B7" w:rsidRDefault="004527B3" w:rsidP="004527B3">
      <w:pPr>
        <w:shd w:val="clear" w:color="auto" w:fill="FFFFFF"/>
        <w:spacing w:before="5"/>
        <w:ind w:left="851" w:hanging="851"/>
        <w:jc w:val="left"/>
        <w:rPr>
          <w:color w:val="000000"/>
          <w:spacing w:val="-2"/>
          <w:lang w:val="en-US"/>
        </w:rPr>
      </w:pPr>
      <w:r w:rsidRPr="007229B7">
        <w:rPr>
          <w:color w:val="000000"/>
          <w:spacing w:val="-2"/>
          <w:lang w:val="en-US"/>
        </w:rPr>
        <w:t>19          Do you …………………. to tell the police about the missing money?</w:t>
      </w:r>
    </w:p>
    <w:p w:rsidR="004527B3" w:rsidRPr="007229B7" w:rsidRDefault="004527B3" w:rsidP="004527B3">
      <w:pPr>
        <w:shd w:val="clear" w:color="auto" w:fill="FFFFFF"/>
        <w:spacing w:before="5"/>
        <w:jc w:val="left"/>
        <w:rPr>
          <w:color w:val="000000"/>
          <w:spacing w:val="-2"/>
          <w:lang w:val="en-US"/>
        </w:rPr>
      </w:pPr>
      <w:r w:rsidRPr="007229B7">
        <w:rPr>
          <w:color w:val="000000"/>
          <w:spacing w:val="-2"/>
          <w:lang w:val="en-US"/>
        </w:rPr>
        <w:t xml:space="preserve">               A admit        B confess       C deny      D intend</w:t>
      </w:r>
    </w:p>
    <w:p w:rsidR="004527B3" w:rsidRPr="007229B7" w:rsidRDefault="004527B3" w:rsidP="004527B3">
      <w:pPr>
        <w:shd w:val="clear" w:color="auto" w:fill="FFFFFF"/>
        <w:spacing w:before="5"/>
        <w:jc w:val="left"/>
        <w:rPr>
          <w:color w:val="000000"/>
          <w:spacing w:val="-2"/>
          <w:lang w:val="en-US"/>
        </w:rPr>
      </w:pPr>
      <w:r w:rsidRPr="007229B7">
        <w:rPr>
          <w:color w:val="000000"/>
          <w:spacing w:val="-2"/>
          <w:lang w:val="en-US"/>
        </w:rPr>
        <w:t>20         Mark expects………………..work round about 6.00.</w:t>
      </w:r>
    </w:p>
    <w:p w:rsidR="004527B3" w:rsidRPr="007229B7" w:rsidRDefault="004527B3" w:rsidP="004527B3">
      <w:pPr>
        <w:shd w:val="clear" w:color="auto" w:fill="FFFFFF"/>
        <w:spacing w:before="5"/>
        <w:jc w:val="left"/>
        <w:rPr>
          <w:color w:val="000000"/>
          <w:spacing w:val="-2"/>
          <w:lang w:val="en-US"/>
        </w:rPr>
      </w:pPr>
      <w:r w:rsidRPr="007229B7">
        <w:rPr>
          <w:color w:val="000000"/>
          <w:spacing w:val="-2"/>
          <w:lang w:val="en-US"/>
        </w:rPr>
        <w:t xml:space="preserve">              A finishing       </w:t>
      </w:r>
      <w:proofErr w:type="gramStart"/>
      <w:r w:rsidRPr="007229B7">
        <w:rPr>
          <w:color w:val="000000"/>
          <w:spacing w:val="-2"/>
          <w:lang w:val="en-US"/>
        </w:rPr>
        <w:t>B  to</w:t>
      </w:r>
      <w:proofErr w:type="gramEnd"/>
      <w:r w:rsidRPr="007229B7">
        <w:rPr>
          <w:color w:val="000000"/>
          <w:spacing w:val="-2"/>
          <w:lang w:val="en-US"/>
        </w:rPr>
        <w:t xml:space="preserve"> finish           C to have finished</w:t>
      </w:r>
    </w:p>
    <w:p w:rsidR="004527B3" w:rsidRPr="007229B7" w:rsidRDefault="004527B3" w:rsidP="004527B3">
      <w:pPr>
        <w:shd w:val="clear" w:color="auto" w:fill="FFFFFF"/>
        <w:spacing w:before="5"/>
        <w:jc w:val="left"/>
        <w:rPr>
          <w:color w:val="000000"/>
          <w:spacing w:val="-2"/>
          <w:lang w:val="en-US"/>
        </w:rPr>
      </w:pPr>
    </w:p>
    <w:p w:rsidR="004527B3" w:rsidRPr="007229B7" w:rsidRDefault="004527B3" w:rsidP="004527B3">
      <w:pPr>
        <w:ind w:left="567"/>
        <w:rPr>
          <w:b/>
          <w:lang w:val="en-US"/>
        </w:rPr>
      </w:pPr>
    </w:p>
    <w:p w:rsidR="004527B3" w:rsidRPr="007229B7" w:rsidRDefault="004527B3" w:rsidP="004527B3">
      <w:pPr>
        <w:ind w:left="567"/>
        <w:rPr>
          <w:b/>
        </w:rPr>
      </w:pPr>
      <w:r w:rsidRPr="007229B7">
        <w:rPr>
          <w:b/>
        </w:rPr>
        <w:t>Показатели и критерии оценивания на зачете с оценкой:</w:t>
      </w:r>
    </w:p>
    <w:p w:rsidR="004527B3" w:rsidRPr="007229B7" w:rsidRDefault="004527B3" w:rsidP="004527B3">
      <w:r w:rsidRPr="007229B7">
        <w:t xml:space="preserve">– на оценку </w:t>
      </w:r>
      <w:r w:rsidRPr="007229B7">
        <w:rPr>
          <w:b/>
        </w:rPr>
        <w:t xml:space="preserve">«отлично» </w:t>
      </w:r>
      <w:r w:rsidRPr="007229B7">
        <w:t xml:space="preserve">(5 баллов) – обучающийся демонстрирует высокий уровень </w:t>
      </w:r>
      <w:proofErr w:type="spellStart"/>
      <w:r w:rsidRPr="007229B7">
        <w:t>сформированности</w:t>
      </w:r>
      <w:proofErr w:type="spellEnd"/>
      <w:r w:rsidRPr="007229B7">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527B3" w:rsidRPr="007229B7" w:rsidRDefault="004527B3" w:rsidP="004527B3">
      <w:r w:rsidRPr="007229B7">
        <w:t xml:space="preserve">– на оценку </w:t>
      </w:r>
      <w:r w:rsidRPr="007229B7">
        <w:rPr>
          <w:b/>
        </w:rPr>
        <w:t>«хорошо»</w:t>
      </w:r>
      <w:r w:rsidRPr="007229B7">
        <w:t xml:space="preserve"> (4 балла) – обучающийся демонстрирует средний уровень </w:t>
      </w:r>
      <w:proofErr w:type="spellStart"/>
      <w:r w:rsidRPr="007229B7">
        <w:t>сформированности</w:t>
      </w:r>
      <w:proofErr w:type="spellEnd"/>
      <w:r w:rsidRPr="007229B7">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527B3" w:rsidRPr="007229B7" w:rsidRDefault="004527B3" w:rsidP="004527B3">
      <w:r w:rsidRPr="007229B7">
        <w:t xml:space="preserve">– на оценку </w:t>
      </w:r>
      <w:r w:rsidRPr="007229B7">
        <w:rPr>
          <w:b/>
        </w:rPr>
        <w:t>«удовлетворительно»</w:t>
      </w:r>
      <w:r w:rsidRPr="007229B7">
        <w:t xml:space="preserve"> (3 балла) – обучающийся демонстрирует пороговый уровень </w:t>
      </w:r>
      <w:proofErr w:type="spellStart"/>
      <w:r w:rsidRPr="007229B7">
        <w:t>сформированности</w:t>
      </w:r>
      <w:proofErr w:type="spellEnd"/>
      <w:r w:rsidRPr="007229B7">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527B3" w:rsidRPr="007229B7" w:rsidRDefault="004527B3" w:rsidP="004527B3">
      <w:r w:rsidRPr="007229B7">
        <w:t xml:space="preserve">– на оценку </w:t>
      </w:r>
      <w:r w:rsidRPr="007229B7">
        <w:rPr>
          <w:b/>
        </w:rPr>
        <w:t>«неудовлетворительно»</w:t>
      </w:r>
      <w:r w:rsidRPr="007229B7">
        <w:t xml:space="preserve"> (2 балла) – </w:t>
      </w:r>
      <w:proofErr w:type="gramStart"/>
      <w:r w:rsidRPr="007229B7">
        <w:t>обучающийся</w:t>
      </w:r>
      <w:proofErr w:type="gramEnd"/>
      <w:r w:rsidRPr="007229B7">
        <w:t xml:space="preserve"> демонстрирует </w:t>
      </w:r>
      <w:r w:rsidRPr="007229B7">
        <w:lastRenderedPageBreak/>
        <w:t>знания не более 20% теоретического материала, допускает существенные ошибки, не может показать интеллектуальные навыки решения простых задач.</w:t>
      </w:r>
    </w:p>
    <w:p w:rsidR="004527B3" w:rsidRPr="007229B7" w:rsidRDefault="004527B3" w:rsidP="004527B3">
      <w:r w:rsidRPr="007229B7">
        <w:t xml:space="preserve">– на оценку </w:t>
      </w:r>
      <w:r w:rsidRPr="007229B7">
        <w:rPr>
          <w:b/>
        </w:rPr>
        <w:t>«неудовлетворительно»</w:t>
      </w:r>
      <w:r w:rsidRPr="007229B7">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527B3" w:rsidRPr="007229B7" w:rsidRDefault="004527B3" w:rsidP="004527B3">
      <w:pPr>
        <w:rPr>
          <w:b/>
        </w:rPr>
      </w:pPr>
    </w:p>
    <w:p w:rsidR="004527B3" w:rsidRPr="007229B7" w:rsidRDefault="004527B3" w:rsidP="004527B3">
      <w:pPr>
        <w:rPr>
          <w:b/>
        </w:rPr>
      </w:pPr>
    </w:p>
    <w:p w:rsidR="004527B3" w:rsidRPr="007229B7" w:rsidRDefault="004527B3" w:rsidP="004527B3">
      <w:pPr>
        <w:rPr>
          <w:b/>
        </w:rPr>
      </w:pPr>
      <w:r w:rsidRPr="007229B7">
        <w:rPr>
          <w:b/>
        </w:rPr>
        <w:t>Показатели и критерии оценивания экзамена:</w:t>
      </w:r>
    </w:p>
    <w:p w:rsidR="004527B3" w:rsidRDefault="004527B3" w:rsidP="004527B3">
      <w:r w:rsidRPr="007229B7">
        <w:t xml:space="preserve">– на оценку </w:t>
      </w:r>
      <w:r w:rsidRPr="007229B7">
        <w:rPr>
          <w:b/>
        </w:rPr>
        <w:t xml:space="preserve">«отлично» </w:t>
      </w:r>
      <w:r w:rsidRPr="007229B7">
        <w:t>(5 баллов) – обучающийся демонстрирует</w:t>
      </w:r>
      <w:r>
        <w:t xml:space="preserve"> высокий уровень </w:t>
      </w:r>
      <w:proofErr w:type="spellStart"/>
      <w:r>
        <w:t>сформированности</w:t>
      </w:r>
      <w:proofErr w:type="spellEnd"/>
      <w: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527B3" w:rsidRDefault="004527B3" w:rsidP="004527B3">
      <w:r>
        <w:t xml:space="preserve">– на оценку </w:t>
      </w:r>
      <w:r>
        <w:rPr>
          <w:b/>
        </w:rPr>
        <w:t>«хорошо»</w:t>
      </w:r>
      <w:r>
        <w:t xml:space="preserve"> (4 балла) – обучающийся демонстрирует средний уровень </w:t>
      </w:r>
      <w:proofErr w:type="spellStart"/>
      <w:r>
        <w:t>сформированности</w:t>
      </w:r>
      <w:proofErr w:type="spellEnd"/>
      <w: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527B3" w:rsidRDefault="004527B3" w:rsidP="004527B3">
      <w:r>
        <w:t xml:space="preserve">– на оценку </w:t>
      </w:r>
      <w:r>
        <w:rPr>
          <w:b/>
        </w:rPr>
        <w:t>«удовлетворительно»</w:t>
      </w:r>
      <w:r>
        <w:t xml:space="preserve"> (3 балла) – обучающийся демонстрирует пороговый уровень </w:t>
      </w:r>
      <w:proofErr w:type="spellStart"/>
      <w:r>
        <w:t>сформированности</w:t>
      </w:r>
      <w:proofErr w:type="spellEnd"/>
      <w: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527B3" w:rsidRDefault="004527B3" w:rsidP="004527B3">
      <w:r>
        <w:t xml:space="preserve">– на оценку </w:t>
      </w:r>
      <w:r>
        <w:rPr>
          <w:b/>
        </w:rPr>
        <w:t>«неудовлетворительно»</w:t>
      </w:r>
      <w:r>
        <w:t xml:space="preserve"> (2 балла) – </w:t>
      </w:r>
      <w:proofErr w:type="gramStart"/>
      <w:r>
        <w:t>обучающийся</w:t>
      </w:r>
      <w:proofErr w:type="gramEnd"/>
      <w: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4527B3" w:rsidRDefault="004527B3" w:rsidP="004527B3">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527B3" w:rsidRDefault="004527B3" w:rsidP="004527B3">
      <w:pPr>
        <w:rPr>
          <w:b/>
        </w:rPr>
      </w:pPr>
    </w:p>
    <w:p w:rsidR="005E633D" w:rsidRDefault="005E633D" w:rsidP="004527B3">
      <w:pPr>
        <w:rPr>
          <w:b/>
        </w:rPr>
      </w:pPr>
    </w:p>
    <w:p w:rsidR="005E633D" w:rsidRDefault="005E633D" w:rsidP="004527B3">
      <w:pPr>
        <w:rPr>
          <w:b/>
        </w:rPr>
      </w:pPr>
    </w:p>
    <w:p w:rsidR="005E633D" w:rsidRDefault="005E633D" w:rsidP="004527B3">
      <w:pPr>
        <w:rPr>
          <w:b/>
        </w:rPr>
      </w:pPr>
    </w:p>
    <w:p w:rsidR="005E633D" w:rsidRDefault="005E633D" w:rsidP="004527B3">
      <w:pPr>
        <w:rPr>
          <w:b/>
        </w:rPr>
      </w:pPr>
    </w:p>
    <w:p w:rsidR="005E633D" w:rsidRDefault="005E633D" w:rsidP="004527B3">
      <w:pPr>
        <w:rPr>
          <w:b/>
        </w:rPr>
      </w:pPr>
    </w:p>
    <w:p w:rsidR="004527B3" w:rsidRDefault="004527B3" w:rsidP="004527B3">
      <w:pPr>
        <w:rPr>
          <w:b/>
        </w:rPr>
      </w:pPr>
      <w:r>
        <w:rPr>
          <w:b/>
        </w:rPr>
        <w:t>8 Учебно-методическое и информационное обеспечение дисциплины (модуля)</w:t>
      </w:r>
    </w:p>
    <w:p w:rsidR="00A32980" w:rsidRPr="00A32980" w:rsidRDefault="00A32980" w:rsidP="00A32980">
      <w:pPr>
        <w:pStyle w:val="Style10"/>
        <w:widowControl/>
        <w:rPr>
          <w:rStyle w:val="FontStyle22"/>
          <w:sz w:val="24"/>
          <w:szCs w:val="24"/>
        </w:rPr>
      </w:pPr>
      <w:r w:rsidRPr="00A32980">
        <w:rPr>
          <w:rStyle w:val="FontStyle18"/>
          <w:sz w:val="24"/>
          <w:szCs w:val="24"/>
        </w:rPr>
        <w:t xml:space="preserve">а) Основная </w:t>
      </w:r>
      <w:r w:rsidRPr="00A32980">
        <w:rPr>
          <w:rStyle w:val="FontStyle22"/>
          <w:b/>
          <w:sz w:val="24"/>
          <w:szCs w:val="24"/>
        </w:rPr>
        <w:t>литература:</w:t>
      </w:r>
    </w:p>
    <w:p w:rsidR="00A32980" w:rsidRPr="00A32980" w:rsidRDefault="00A32980" w:rsidP="00A32980">
      <w:pPr>
        <w:pStyle w:val="af5"/>
        <w:numPr>
          <w:ilvl w:val="0"/>
          <w:numId w:val="6"/>
        </w:numPr>
        <w:rPr>
          <w:szCs w:val="24"/>
          <w:lang w:val="ru-RU"/>
        </w:rPr>
      </w:pPr>
      <w:r w:rsidRPr="00A32980">
        <w:rPr>
          <w:szCs w:val="24"/>
          <w:lang w:val="ru-RU"/>
        </w:rPr>
        <w:t xml:space="preserve">Гуревич, В.В. Практическая грамматика английского языка. Упражнения и комментарии: учеб. Пособие / В.В. Гуревич. – 3-е </w:t>
      </w:r>
      <w:proofErr w:type="spellStart"/>
      <w:r w:rsidRPr="00A32980">
        <w:rPr>
          <w:szCs w:val="24"/>
          <w:lang w:val="ru-RU"/>
        </w:rPr>
        <w:t>изд.</w:t>
      </w:r>
      <w:proofErr w:type="gramStart"/>
      <w:r w:rsidRPr="00A32980">
        <w:rPr>
          <w:szCs w:val="24"/>
          <w:lang w:val="ru-RU"/>
        </w:rPr>
        <w:t>,и</w:t>
      </w:r>
      <w:proofErr w:type="gramEnd"/>
      <w:r w:rsidRPr="00A32980">
        <w:rPr>
          <w:szCs w:val="24"/>
          <w:lang w:val="ru-RU"/>
        </w:rPr>
        <w:t>спр</w:t>
      </w:r>
      <w:proofErr w:type="spellEnd"/>
      <w:r w:rsidRPr="00A32980">
        <w:rPr>
          <w:szCs w:val="24"/>
          <w:lang w:val="ru-RU"/>
        </w:rPr>
        <w:t>. – М. : Флинта: 2010. – 296 с.</w:t>
      </w:r>
      <w:r w:rsidRPr="00A32980">
        <w:rPr>
          <w:szCs w:val="24"/>
        </w:rPr>
        <w:t>ISBN</w:t>
      </w:r>
      <w:r w:rsidRPr="00A32980">
        <w:rPr>
          <w:szCs w:val="24"/>
          <w:lang w:val="ru-RU"/>
        </w:rPr>
        <w:t xml:space="preserve">978-5-89349-464-8  (23 </w:t>
      </w:r>
      <w:proofErr w:type="spellStart"/>
      <w:proofErr w:type="gramStart"/>
      <w:r w:rsidRPr="00A32980">
        <w:rPr>
          <w:szCs w:val="24"/>
          <w:lang w:val="ru-RU"/>
        </w:rPr>
        <w:t>экз</w:t>
      </w:r>
      <w:proofErr w:type="spellEnd"/>
      <w:proofErr w:type="gramEnd"/>
      <w:r w:rsidRPr="00A32980">
        <w:rPr>
          <w:szCs w:val="24"/>
          <w:lang w:val="ru-RU"/>
        </w:rPr>
        <w:t>)</w:t>
      </w:r>
    </w:p>
    <w:p w:rsidR="00A32980" w:rsidRPr="00A32980" w:rsidRDefault="00A32980" w:rsidP="00A32980">
      <w:pPr>
        <w:pStyle w:val="Default"/>
        <w:numPr>
          <w:ilvl w:val="0"/>
          <w:numId w:val="6"/>
        </w:numPr>
      </w:pPr>
      <w:r w:rsidRPr="00A32980">
        <w:t xml:space="preserve">Мелехова, Ю. Б. </w:t>
      </w:r>
      <w:proofErr w:type="spellStart"/>
      <w:r w:rsidRPr="00A32980">
        <w:t>Grammar</w:t>
      </w:r>
      <w:proofErr w:type="spellEnd"/>
      <w:r w:rsidRPr="00A32980">
        <w:t xml:space="preserve">: </w:t>
      </w:r>
      <w:proofErr w:type="spellStart"/>
      <w:r w:rsidRPr="00A32980">
        <w:t>Practice</w:t>
      </w:r>
      <w:proofErr w:type="spellEnd"/>
      <w:r w:rsidRPr="00A32980">
        <w:t xml:space="preserve"> </w:t>
      </w:r>
      <w:proofErr w:type="spellStart"/>
      <w:r w:rsidRPr="00A32980">
        <w:t>and</w:t>
      </w:r>
      <w:proofErr w:type="spellEnd"/>
      <w:r w:rsidRPr="00A32980">
        <w:t xml:space="preserve"> </w:t>
      </w:r>
      <w:proofErr w:type="spellStart"/>
      <w:r w:rsidRPr="00A32980">
        <w:t>Testing</w:t>
      </w:r>
      <w:proofErr w:type="spellEnd"/>
      <w:proofErr w:type="gramStart"/>
      <w:r w:rsidRPr="00A32980">
        <w:t xml:space="preserve"> :</w:t>
      </w:r>
      <w:proofErr w:type="gramEnd"/>
      <w:r w:rsidRPr="00A32980">
        <w:t xml:space="preserve"> практикум / Ю. Б. Мелехова, Е. И. Рабина ; МГТУ. - Магнитогорск</w:t>
      </w:r>
      <w:proofErr w:type="gramStart"/>
      <w:r w:rsidRPr="00A32980">
        <w:t xml:space="preserve"> :</w:t>
      </w:r>
      <w:proofErr w:type="gramEnd"/>
      <w:r w:rsidRPr="00A32980">
        <w:t xml:space="preserve"> МГТУ, 2018. - 1 электрон</w:t>
      </w:r>
      <w:proofErr w:type="gramStart"/>
      <w:r w:rsidRPr="00A32980">
        <w:t>.</w:t>
      </w:r>
      <w:proofErr w:type="gramEnd"/>
      <w:r w:rsidRPr="00A32980">
        <w:t xml:space="preserve"> </w:t>
      </w:r>
      <w:proofErr w:type="gramStart"/>
      <w:r w:rsidRPr="00A32980">
        <w:t>о</w:t>
      </w:r>
      <w:proofErr w:type="gramEnd"/>
      <w:r w:rsidRPr="00A32980">
        <w:t xml:space="preserve">пт. диск (CD-ROM). - </w:t>
      </w:r>
      <w:proofErr w:type="spellStart"/>
      <w:r w:rsidRPr="00A32980">
        <w:t>Загл</w:t>
      </w:r>
      <w:proofErr w:type="spellEnd"/>
      <w:r w:rsidRPr="00A32980">
        <w:t>. с титул</w:t>
      </w:r>
      <w:proofErr w:type="gramStart"/>
      <w:r w:rsidRPr="00A32980">
        <w:t>.</w:t>
      </w:r>
      <w:proofErr w:type="gramEnd"/>
      <w:r w:rsidRPr="00A32980">
        <w:t xml:space="preserve"> </w:t>
      </w:r>
      <w:proofErr w:type="gramStart"/>
      <w:r w:rsidRPr="00A32980">
        <w:t>э</w:t>
      </w:r>
      <w:proofErr w:type="gramEnd"/>
      <w:r w:rsidRPr="00A32980">
        <w:t xml:space="preserve">крана. - URL: </w:t>
      </w:r>
      <w:r w:rsidRPr="00A32980">
        <w:rPr>
          <w:color w:val="006FC0"/>
        </w:rPr>
        <w:t xml:space="preserve">https://magtu.informsystema.ru/uploader/fileUpload?name=3694.pdf&amp;show=dcatalogues/1/1527532/3694.pdf&amp;view=true </w:t>
      </w:r>
      <w:r w:rsidRPr="00A32980">
        <w:t>(дата обращения: 25.10.2019). - Макрообъект. - Текст</w:t>
      </w:r>
      <w:proofErr w:type="gramStart"/>
      <w:r w:rsidRPr="00A32980">
        <w:t xml:space="preserve"> :</w:t>
      </w:r>
      <w:proofErr w:type="gramEnd"/>
      <w:r w:rsidRPr="00A32980">
        <w:t xml:space="preserve"> электронный. - Сведения доступны также на CD-ROM.</w:t>
      </w:r>
    </w:p>
    <w:p w:rsidR="00A32980" w:rsidRPr="00A32980" w:rsidRDefault="00A32980" w:rsidP="00A32980">
      <w:pPr>
        <w:pStyle w:val="af5"/>
        <w:ind w:left="927"/>
        <w:rPr>
          <w:szCs w:val="24"/>
          <w:lang w:val="ru-RU"/>
        </w:rPr>
      </w:pPr>
    </w:p>
    <w:p w:rsidR="00A32980" w:rsidRPr="00A32980" w:rsidRDefault="00A32980" w:rsidP="00A32980">
      <w:pPr>
        <w:rPr>
          <w:b/>
          <w:bCs/>
          <w:lang w:eastAsia="ar-SA"/>
        </w:rPr>
      </w:pPr>
      <w:r w:rsidRPr="00A32980">
        <w:rPr>
          <w:b/>
          <w:bCs/>
          <w:lang w:eastAsia="ar-SA"/>
        </w:rPr>
        <w:t xml:space="preserve"> б) Дополнительная литература:    </w:t>
      </w:r>
    </w:p>
    <w:p w:rsidR="00A32980" w:rsidRPr="00A32980" w:rsidRDefault="00A32980" w:rsidP="00A32980">
      <w:r w:rsidRPr="00A32980">
        <w:rPr>
          <w:b/>
          <w:bCs/>
          <w:lang w:eastAsia="ar-SA"/>
        </w:rPr>
        <w:t xml:space="preserve">1. </w:t>
      </w:r>
      <w:r w:rsidRPr="00A32980">
        <w:t>Лексико-грамматические, тесты по английскому языку</w:t>
      </w:r>
      <w:proofErr w:type="gramStart"/>
      <w:r w:rsidRPr="00A32980">
        <w:t xml:space="preserve"> :</w:t>
      </w:r>
      <w:proofErr w:type="gramEnd"/>
      <w:r w:rsidRPr="00A32980">
        <w:t xml:space="preserve"> методическая разработка для студентов 1, 2 курсов всех специальностей всех форм обучения / сост. : Е. П. </w:t>
      </w:r>
      <w:proofErr w:type="spellStart"/>
      <w:r w:rsidRPr="00A32980">
        <w:t>Желтова</w:t>
      </w:r>
      <w:proofErr w:type="spellEnd"/>
      <w:r w:rsidRPr="00A32980">
        <w:t xml:space="preserve"> ; МГТУ. - Магнитогорск</w:t>
      </w:r>
      <w:proofErr w:type="gramStart"/>
      <w:r w:rsidRPr="00A32980">
        <w:t xml:space="preserve"> :</w:t>
      </w:r>
      <w:proofErr w:type="gramEnd"/>
      <w:r w:rsidRPr="00A32980">
        <w:t xml:space="preserve"> МГТУ, 2010. - 1 электрон</w:t>
      </w:r>
      <w:proofErr w:type="gramStart"/>
      <w:r w:rsidRPr="00A32980">
        <w:t>.</w:t>
      </w:r>
      <w:proofErr w:type="gramEnd"/>
      <w:r w:rsidRPr="00A32980">
        <w:t xml:space="preserve"> </w:t>
      </w:r>
      <w:proofErr w:type="gramStart"/>
      <w:r w:rsidRPr="00A32980">
        <w:t>о</w:t>
      </w:r>
      <w:proofErr w:type="gramEnd"/>
      <w:r w:rsidRPr="00A32980">
        <w:t xml:space="preserve">пт. диск (CD-ROM). - </w:t>
      </w:r>
      <w:proofErr w:type="spellStart"/>
      <w:r w:rsidRPr="00A32980">
        <w:t>Загл</w:t>
      </w:r>
      <w:proofErr w:type="spellEnd"/>
      <w:r w:rsidRPr="00A32980">
        <w:t>. с титул</w:t>
      </w:r>
      <w:proofErr w:type="gramStart"/>
      <w:r w:rsidRPr="00A32980">
        <w:t>.</w:t>
      </w:r>
      <w:proofErr w:type="gramEnd"/>
      <w:r w:rsidRPr="00A32980">
        <w:t xml:space="preserve"> </w:t>
      </w:r>
      <w:proofErr w:type="gramStart"/>
      <w:r w:rsidRPr="00A32980">
        <w:t>э</w:t>
      </w:r>
      <w:proofErr w:type="gramEnd"/>
      <w:r w:rsidRPr="00A32980">
        <w:t xml:space="preserve">крана. - URL: </w:t>
      </w:r>
      <w:hyperlink r:id="rId9" w:history="1">
        <w:r w:rsidRPr="00A32980">
          <w:rPr>
            <w:rStyle w:val="af6"/>
          </w:rPr>
          <w:t>https://magtu.informsystema.ru/uploader/fileUpload?name=3083.pdf&amp;show=dcatalogues/1/1135315/3083.pdf&amp;view=true</w:t>
        </w:r>
      </w:hyperlink>
      <w:r w:rsidRPr="00A32980">
        <w:t xml:space="preserve">  (дата обращения: 04.10.2019). - Макрообъект. - Текст</w:t>
      </w:r>
      <w:proofErr w:type="gramStart"/>
      <w:r w:rsidRPr="00A32980">
        <w:t xml:space="preserve"> :</w:t>
      </w:r>
      <w:proofErr w:type="gramEnd"/>
      <w:r w:rsidRPr="00A32980">
        <w:t xml:space="preserve"> </w:t>
      </w:r>
      <w:r w:rsidRPr="00A32980">
        <w:lastRenderedPageBreak/>
        <w:t>электронный. - Сведения доступны также на CD-ROM.</w:t>
      </w:r>
    </w:p>
    <w:p w:rsidR="00A32980" w:rsidRPr="00A32980" w:rsidRDefault="00A32980" w:rsidP="00A32980">
      <w:pPr>
        <w:rPr>
          <w:lang w:eastAsia="en-US"/>
        </w:rPr>
      </w:pPr>
      <w:r w:rsidRPr="00A32980">
        <w:rPr>
          <w:lang w:val="en-US" w:eastAsia="ar-SA"/>
        </w:rPr>
        <w:t xml:space="preserve">2. </w:t>
      </w:r>
      <w:proofErr w:type="spellStart"/>
      <w:r w:rsidRPr="00A32980">
        <w:t>Шканова</w:t>
      </w:r>
      <w:proofErr w:type="spellEnd"/>
      <w:r w:rsidRPr="00A32980">
        <w:rPr>
          <w:lang w:val="en-US"/>
        </w:rPr>
        <w:t xml:space="preserve">, </w:t>
      </w:r>
      <w:r w:rsidRPr="00A32980">
        <w:t>О</w:t>
      </w:r>
      <w:r w:rsidRPr="00A32980">
        <w:rPr>
          <w:lang w:val="en-US"/>
        </w:rPr>
        <w:t xml:space="preserve">. </w:t>
      </w:r>
      <w:r w:rsidRPr="00A32980">
        <w:t>С</w:t>
      </w:r>
      <w:r w:rsidRPr="00A32980">
        <w:rPr>
          <w:lang w:val="en-US"/>
        </w:rPr>
        <w:t xml:space="preserve">. Multiple-choice English Tests on Basic English </w:t>
      </w:r>
      <w:proofErr w:type="gramStart"/>
      <w:r w:rsidRPr="00A32980">
        <w:rPr>
          <w:lang w:val="en-US"/>
        </w:rPr>
        <w:t>Structures :</w:t>
      </w:r>
      <w:proofErr w:type="gramEnd"/>
      <w:r w:rsidRPr="00A32980">
        <w:rPr>
          <w:lang w:val="en-US"/>
        </w:rPr>
        <w:t xml:space="preserve"> </w:t>
      </w:r>
      <w:proofErr w:type="spellStart"/>
      <w:r w:rsidRPr="00A32980">
        <w:t>учебноепособие</w:t>
      </w:r>
      <w:proofErr w:type="spellEnd"/>
      <w:r w:rsidRPr="00A32980">
        <w:rPr>
          <w:lang w:val="en-US"/>
        </w:rPr>
        <w:t xml:space="preserve"> / </w:t>
      </w:r>
      <w:r w:rsidRPr="00A32980">
        <w:t>О</w:t>
      </w:r>
      <w:r w:rsidRPr="00A32980">
        <w:rPr>
          <w:lang w:val="en-US"/>
        </w:rPr>
        <w:t xml:space="preserve">. </w:t>
      </w:r>
      <w:r w:rsidRPr="00A32980">
        <w:t>С</w:t>
      </w:r>
      <w:r w:rsidRPr="00A32980">
        <w:rPr>
          <w:lang w:val="en-US"/>
        </w:rPr>
        <w:t xml:space="preserve">. </w:t>
      </w:r>
      <w:proofErr w:type="spellStart"/>
      <w:r w:rsidRPr="00A32980">
        <w:t>Шканова</w:t>
      </w:r>
      <w:proofErr w:type="spellEnd"/>
      <w:r w:rsidRPr="00A32980">
        <w:rPr>
          <w:lang w:val="en-US"/>
        </w:rPr>
        <w:t xml:space="preserve"> ; </w:t>
      </w:r>
      <w:r w:rsidRPr="00A32980">
        <w:t>МГТУ</w:t>
      </w:r>
      <w:r w:rsidRPr="00A32980">
        <w:rPr>
          <w:lang w:val="en-US"/>
        </w:rPr>
        <w:t>, [</w:t>
      </w:r>
      <w:r w:rsidRPr="00A32980">
        <w:t>каф</w:t>
      </w:r>
      <w:r w:rsidRPr="00A32980">
        <w:rPr>
          <w:lang w:val="en-US"/>
        </w:rPr>
        <w:t xml:space="preserve">. </w:t>
      </w:r>
      <w:r w:rsidRPr="00A32980">
        <w:t>ин</w:t>
      </w:r>
      <w:r w:rsidRPr="00A32980">
        <w:rPr>
          <w:lang w:val="en-US"/>
        </w:rPr>
        <w:t xml:space="preserve">. </w:t>
      </w:r>
      <w:r w:rsidRPr="00A32980">
        <w:t>яз</w:t>
      </w:r>
      <w:r w:rsidRPr="00A32980">
        <w:rPr>
          <w:lang w:val="en-US"/>
        </w:rPr>
        <w:t xml:space="preserve">. </w:t>
      </w:r>
      <w:r w:rsidRPr="00A32980">
        <w:t>№2]. - Магнитогорск, 2011. - 44 с.</w:t>
      </w:r>
      <w:proofErr w:type="gramStart"/>
      <w:r w:rsidRPr="00A32980">
        <w:t xml:space="preserve"> :</w:t>
      </w:r>
      <w:proofErr w:type="gramEnd"/>
      <w:r w:rsidRPr="00A32980">
        <w:t xml:space="preserve"> табл. - (</w:t>
      </w:r>
      <w:proofErr w:type="spellStart"/>
      <w:r w:rsidRPr="00A32980">
        <w:t>English</w:t>
      </w:r>
      <w:proofErr w:type="spellEnd"/>
      <w:r w:rsidRPr="00A32980">
        <w:t xml:space="preserve">). - URL: </w:t>
      </w:r>
      <w:hyperlink r:id="rId10" w:history="1">
        <w:r w:rsidRPr="00A32980">
          <w:rPr>
            <w:rStyle w:val="af6"/>
          </w:rPr>
          <w:t>https://magtu.informsystema.ru/uploader/fileUpload?name=474.pdf&amp;show=dcatalogues/1/1085793/474.pdf&amp;view=true</w:t>
        </w:r>
      </w:hyperlink>
      <w:r w:rsidRPr="00A32980">
        <w:t xml:space="preserve">  (дата обращения: 04.10.2019). - Макрообъект. - Текст</w:t>
      </w:r>
      <w:proofErr w:type="gramStart"/>
      <w:r w:rsidRPr="00A32980">
        <w:t xml:space="preserve"> :</w:t>
      </w:r>
      <w:proofErr w:type="gramEnd"/>
      <w:r w:rsidRPr="00A32980">
        <w:t xml:space="preserve"> электронный. - Имеется печатный аналог.</w:t>
      </w:r>
    </w:p>
    <w:p w:rsidR="00A32980" w:rsidRPr="00A32980" w:rsidRDefault="00A32980" w:rsidP="00A32980">
      <w:pPr>
        <w:rPr>
          <w:b/>
          <w:bCs/>
          <w:lang w:eastAsia="ar-SA"/>
        </w:rPr>
      </w:pPr>
      <w:r w:rsidRPr="00A32980">
        <w:rPr>
          <w:b/>
          <w:bCs/>
          <w:lang w:eastAsia="ar-SA"/>
        </w:rPr>
        <w:t>в) Методические указания</w:t>
      </w:r>
    </w:p>
    <w:p w:rsidR="00A32980" w:rsidRPr="00A32980" w:rsidRDefault="00A32980" w:rsidP="00A32980">
      <w:pPr>
        <w:rPr>
          <w:lang w:eastAsia="ar-SA"/>
        </w:rPr>
      </w:pPr>
      <w:r w:rsidRPr="00A32980">
        <w:rPr>
          <w:lang w:eastAsia="ar-SA"/>
        </w:rPr>
        <w:t xml:space="preserve">Методические указания представлены в Приложении 1 </w:t>
      </w:r>
    </w:p>
    <w:p w:rsidR="004527B3" w:rsidRPr="005F0826" w:rsidRDefault="004527B3" w:rsidP="004527B3"/>
    <w:p w:rsidR="004527B3" w:rsidRPr="005F0826" w:rsidRDefault="004527B3" w:rsidP="004527B3">
      <w:pPr>
        <w:rPr>
          <w:b/>
        </w:rPr>
      </w:pPr>
    </w:p>
    <w:p w:rsidR="004527B3" w:rsidRDefault="004527B3" w:rsidP="004527B3">
      <w:pPr>
        <w:rPr>
          <w:b/>
        </w:rPr>
      </w:pPr>
      <w:r>
        <w:rPr>
          <w:b/>
        </w:rPr>
        <w:t xml:space="preserve"> Программное обеспечение и Интернет-ресурсы: </w:t>
      </w:r>
    </w:p>
    <w:tbl>
      <w:tblPr>
        <w:tblStyle w:val="afc"/>
        <w:tblW w:w="0" w:type="auto"/>
        <w:tblInd w:w="790" w:type="dxa"/>
        <w:tblLook w:val="04A0"/>
      </w:tblPr>
      <w:tblGrid>
        <w:gridCol w:w="2931"/>
        <w:gridCol w:w="3021"/>
        <w:gridCol w:w="2829"/>
      </w:tblGrid>
      <w:tr w:rsidR="00CF3853" w:rsidRPr="00D6677A" w:rsidTr="007D541E">
        <w:trPr>
          <w:trHeight w:val="537"/>
        </w:trPr>
        <w:tc>
          <w:tcPr>
            <w:tcW w:w="3190" w:type="dxa"/>
            <w:vAlign w:val="center"/>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 xml:space="preserve">Наименование </w:t>
            </w:r>
            <w:proofErr w:type="gramStart"/>
            <w:r w:rsidRPr="00D6677A">
              <w:rPr>
                <w:rFonts w:eastAsia="Calibri"/>
                <w:sz w:val="28"/>
                <w:szCs w:val="28"/>
                <w:lang w:eastAsia="en-US"/>
              </w:rPr>
              <w:t>ПО</w:t>
            </w:r>
            <w:proofErr w:type="gramEnd"/>
          </w:p>
        </w:tc>
        <w:tc>
          <w:tcPr>
            <w:tcW w:w="3190" w:type="dxa"/>
            <w:vAlign w:val="center"/>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 договора</w:t>
            </w:r>
          </w:p>
        </w:tc>
        <w:tc>
          <w:tcPr>
            <w:tcW w:w="3191" w:type="dxa"/>
            <w:vAlign w:val="center"/>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Срок действия лицензии</w:t>
            </w:r>
          </w:p>
        </w:tc>
      </w:tr>
      <w:tr w:rsidR="00CF3853" w:rsidRPr="00D6677A" w:rsidTr="007D541E">
        <w:tc>
          <w:tcPr>
            <w:tcW w:w="3190" w:type="dxa"/>
          </w:tcPr>
          <w:p w:rsidR="00CF3853" w:rsidRPr="00D6677A" w:rsidRDefault="00CF3853" w:rsidP="007D541E">
            <w:pPr>
              <w:contextualSpacing/>
              <w:rPr>
                <w:rFonts w:eastAsia="Calibri"/>
                <w:sz w:val="28"/>
                <w:szCs w:val="28"/>
                <w:lang w:eastAsia="en-US"/>
              </w:rPr>
            </w:pPr>
            <w:r w:rsidRPr="00D6677A">
              <w:rPr>
                <w:rFonts w:eastAsia="Calibri"/>
                <w:sz w:val="28"/>
                <w:szCs w:val="28"/>
                <w:lang w:val="en-US" w:eastAsia="en-US"/>
              </w:rPr>
              <w:t xml:space="preserve">MS </w:t>
            </w:r>
            <w:proofErr w:type="spellStart"/>
            <w:r w:rsidRPr="00D6677A">
              <w:rPr>
                <w:rFonts w:eastAsia="Calibri"/>
                <w:sz w:val="28"/>
                <w:szCs w:val="28"/>
                <w:lang w:eastAsia="en-US"/>
              </w:rPr>
              <w:t>Windows</w:t>
            </w:r>
            <w:proofErr w:type="spellEnd"/>
            <w:r w:rsidRPr="00D6677A">
              <w:rPr>
                <w:rFonts w:eastAsia="Calibri"/>
                <w:sz w:val="28"/>
                <w:szCs w:val="28"/>
                <w:lang w:eastAsia="en-US"/>
              </w:rPr>
              <w:t xml:space="preserve"> 7</w:t>
            </w:r>
          </w:p>
        </w:tc>
        <w:tc>
          <w:tcPr>
            <w:tcW w:w="3190"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Д-1227 от 08.10.2018</w:t>
            </w:r>
          </w:p>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Д-757-17 от 27.06.2017</w:t>
            </w:r>
          </w:p>
        </w:tc>
        <w:tc>
          <w:tcPr>
            <w:tcW w:w="3191"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11.10.2021</w:t>
            </w:r>
          </w:p>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27.07.2018</w:t>
            </w:r>
          </w:p>
        </w:tc>
      </w:tr>
      <w:tr w:rsidR="00CF3853" w:rsidRPr="00D6677A" w:rsidTr="007D541E">
        <w:tc>
          <w:tcPr>
            <w:tcW w:w="3190"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 xml:space="preserve">MS </w:t>
            </w:r>
            <w:proofErr w:type="spellStart"/>
            <w:r w:rsidRPr="00D6677A">
              <w:rPr>
                <w:rFonts w:eastAsia="Calibri"/>
                <w:sz w:val="28"/>
                <w:szCs w:val="28"/>
                <w:lang w:eastAsia="en-US"/>
              </w:rPr>
              <w:t>Office</w:t>
            </w:r>
            <w:proofErr w:type="spellEnd"/>
            <w:r w:rsidRPr="00D6677A">
              <w:rPr>
                <w:rFonts w:eastAsia="Calibri"/>
                <w:sz w:val="28"/>
                <w:szCs w:val="28"/>
                <w:lang w:eastAsia="en-US"/>
              </w:rPr>
              <w:t xml:space="preserve"> 2007</w:t>
            </w:r>
          </w:p>
        </w:tc>
        <w:tc>
          <w:tcPr>
            <w:tcW w:w="3190"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 135 от 17.09.2007</w:t>
            </w:r>
          </w:p>
        </w:tc>
        <w:tc>
          <w:tcPr>
            <w:tcW w:w="3191"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бессрочно</w:t>
            </w:r>
          </w:p>
        </w:tc>
      </w:tr>
      <w:tr w:rsidR="00CF3853" w:rsidRPr="00D6677A" w:rsidTr="007D541E">
        <w:tc>
          <w:tcPr>
            <w:tcW w:w="3190" w:type="dxa"/>
          </w:tcPr>
          <w:p w:rsidR="00CF3853" w:rsidRPr="00D6677A" w:rsidRDefault="00CF3853" w:rsidP="007D541E">
            <w:pPr>
              <w:contextualSpacing/>
              <w:rPr>
                <w:rFonts w:eastAsia="Calibri"/>
                <w:sz w:val="28"/>
                <w:szCs w:val="28"/>
                <w:lang w:val="en-US" w:eastAsia="en-US"/>
              </w:rPr>
            </w:pPr>
            <w:r w:rsidRPr="00D6677A">
              <w:rPr>
                <w:rFonts w:eastAsia="Calibri"/>
                <w:sz w:val="28"/>
                <w:szCs w:val="28"/>
                <w:lang w:val="en-US" w:eastAsia="en-US"/>
              </w:rPr>
              <w:t>FAR Manager</w:t>
            </w:r>
          </w:p>
        </w:tc>
        <w:tc>
          <w:tcPr>
            <w:tcW w:w="3190"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бессрочно</w:t>
            </w:r>
          </w:p>
        </w:tc>
      </w:tr>
      <w:tr w:rsidR="00CF3853" w:rsidRPr="00D6677A" w:rsidTr="007D541E">
        <w:tc>
          <w:tcPr>
            <w:tcW w:w="3190"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7</w:t>
            </w:r>
            <w:r w:rsidRPr="00D6677A">
              <w:rPr>
                <w:rFonts w:eastAsia="Calibri"/>
                <w:sz w:val="28"/>
                <w:szCs w:val="28"/>
                <w:lang w:val="en-US" w:eastAsia="en-US"/>
              </w:rPr>
              <w:t>Zip</w:t>
            </w:r>
          </w:p>
        </w:tc>
        <w:tc>
          <w:tcPr>
            <w:tcW w:w="3190"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rsidR="00CF3853" w:rsidRPr="00D6677A" w:rsidRDefault="00CF3853" w:rsidP="007D541E">
            <w:pPr>
              <w:contextualSpacing/>
              <w:rPr>
                <w:rFonts w:eastAsia="Calibri"/>
                <w:sz w:val="28"/>
                <w:szCs w:val="28"/>
                <w:lang w:eastAsia="en-US"/>
              </w:rPr>
            </w:pPr>
            <w:r w:rsidRPr="00D6677A">
              <w:rPr>
                <w:rFonts w:eastAsia="Calibri"/>
                <w:sz w:val="28"/>
                <w:szCs w:val="28"/>
                <w:lang w:eastAsia="en-US"/>
              </w:rPr>
              <w:t>бессрочно</w:t>
            </w:r>
          </w:p>
        </w:tc>
      </w:tr>
    </w:tbl>
    <w:p w:rsidR="004527B3" w:rsidRDefault="004527B3" w:rsidP="004527B3">
      <w:pPr>
        <w:rPr>
          <w:b/>
        </w:rPr>
      </w:pPr>
    </w:p>
    <w:p w:rsidR="00CF3853" w:rsidRPr="008D2AE9" w:rsidRDefault="00CF3853" w:rsidP="00CF3853">
      <w:pPr>
        <w:numPr>
          <w:ilvl w:val="0"/>
          <w:numId w:val="7"/>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CF3853" w:rsidRPr="008D2AE9" w:rsidRDefault="00CF3853" w:rsidP="00CF3853">
      <w:pPr>
        <w:numPr>
          <w:ilvl w:val="0"/>
          <w:numId w:val="7"/>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EastViewInformationServices</w:t>
      </w:r>
      <w:proofErr w:type="spellEnd"/>
      <w:r w:rsidRPr="008D2AE9">
        <w:rPr>
          <w:bCs/>
        </w:rPr>
        <w:t xml:space="preserve">, ООО «ИВИС» </w:t>
      </w:r>
      <w:r w:rsidRPr="008D2AE9">
        <w:rPr>
          <w:bCs/>
        </w:rPr>
        <w:tab/>
        <w:t xml:space="preserve">https://dlib.eastview.com/ </w:t>
      </w:r>
    </w:p>
    <w:p w:rsidR="00CF3853" w:rsidRPr="008D2AE9" w:rsidRDefault="00CF3853" w:rsidP="00CF3853">
      <w:pPr>
        <w:numPr>
          <w:ilvl w:val="0"/>
          <w:numId w:val="7"/>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GoogleScholar</w:t>
      </w:r>
      <w:proofErr w:type="spellEnd"/>
      <w:r w:rsidRPr="008D2AE9">
        <w:rPr>
          <w:bCs/>
        </w:rPr>
        <w:t xml:space="preserve">) URL: https://scholar.google.ru/ </w:t>
      </w:r>
    </w:p>
    <w:p w:rsidR="00CF3853" w:rsidRPr="008D2AE9" w:rsidRDefault="00CF3853" w:rsidP="00CF3853">
      <w:pPr>
        <w:numPr>
          <w:ilvl w:val="0"/>
          <w:numId w:val="7"/>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CF3853" w:rsidRPr="008D2AE9" w:rsidRDefault="00CF3853" w:rsidP="00CF3853">
      <w:pPr>
        <w:numPr>
          <w:ilvl w:val="0"/>
          <w:numId w:val="7"/>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CF3853" w:rsidRPr="008D2AE9" w:rsidRDefault="00CF3853" w:rsidP="00CF3853">
      <w:pPr>
        <w:numPr>
          <w:ilvl w:val="0"/>
          <w:numId w:val="7"/>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CF3853" w:rsidRPr="008D2AE9" w:rsidRDefault="00CF3853" w:rsidP="00CF3853">
      <w:pPr>
        <w:numPr>
          <w:ilvl w:val="0"/>
          <w:numId w:val="7"/>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CF3853" w:rsidRPr="008D2AE9" w:rsidRDefault="00CF3853" w:rsidP="00CF3853">
      <w:pPr>
        <w:numPr>
          <w:ilvl w:val="0"/>
          <w:numId w:val="7"/>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Webofscience</w:t>
      </w:r>
      <w:proofErr w:type="spellEnd"/>
      <w:r w:rsidRPr="008D2AE9">
        <w:rPr>
          <w:bCs/>
        </w:rPr>
        <w:t xml:space="preserve">» </w:t>
      </w:r>
      <w:r w:rsidRPr="008D2AE9">
        <w:rPr>
          <w:bCs/>
        </w:rPr>
        <w:tab/>
        <w:t xml:space="preserve">http://webofscience.com </w:t>
      </w:r>
      <w:r w:rsidRPr="008D2AE9">
        <w:rPr>
          <w:bCs/>
        </w:rPr>
        <w:tab/>
      </w:r>
    </w:p>
    <w:p w:rsidR="00CF3853" w:rsidRPr="008D2AE9" w:rsidRDefault="00CF3853" w:rsidP="00CF3853">
      <w:pPr>
        <w:numPr>
          <w:ilvl w:val="0"/>
          <w:numId w:val="7"/>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CF3853" w:rsidRPr="008D2AE9" w:rsidRDefault="00CF3853" w:rsidP="00CF3853">
      <w:pPr>
        <w:numPr>
          <w:ilvl w:val="0"/>
          <w:numId w:val="7"/>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SpringerJournals</w:t>
      </w:r>
      <w:proofErr w:type="spellEnd"/>
      <w:r w:rsidRPr="008D2AE9">
        <w:rPr>
          <w:bCs/>
        </w:rPr>
        <w:t xml:space="preserve"> http://link.springer.com/ </w:t>
      </w:r>
    </w:p>
    <w:p w:rsidR="00CF3853" w:rsidRPr="008D2AE9" w:rsidRDefault="00CF3853" w:rsidP="00CF3853">
      <w:pPr>
        <w:tabs>
          <w:tab w:val="left" w:pos="851"/>
          <w:tab w:val="left" w:pos="1134"/>
        </w:tabs>
        <w:ind w:left="142"/>
        <w:contextualSpacing/>
        <w:rPr>
          <w:bCs/>
          <w:highlight w:val="yellow"/>
        </w:rPr>
      </w:pPr>
    </w:p>
    <w:p w:rsidR="00CF3853" w:rsidRPr="00CF3853" w:rsidRDefault="00CF3853" w:rsidP="00CF3853">
      <w:pPr>
        <w:pStyle w:val="af5"/>
        <w:rPr>
          <w:lang w:val="ru-RU"/>
        </w:rPr>
      </w:pPr>
    </w:p>
    <w:p w:rsidR="004527B3" w:rsidRDefault="004527B3" w:rsidP="004527B3">
      <w:pPr>
        <w:pStyle w:val="Style10"/>
        <w:widowControl/>
        <w:contextualSpacing/>
        <w:rPr>
          <w:rFonts w:eastAsiaTheme="minorHAnsi"/>
          <w:sz w:val="28"/>
          <w:szCs w:val="28"/>
          <w:lang w:eastAsia="en-US"/>
        </w:rPr>
      </w:pPr>
    </w:p>
    <w:p w:rsidR="004527B3" w:rsidRDefault="004527B3" w:rsidP="004527B3">
      <w:pPr>
        <w:rPr>
          <w:b/>
        </w:rPr>
      </w:pPr>
    </w:p>
    <w:p w:rsidR="004527B3" w:rsidRDefault="004527B3" w:rsidP="004527B3">
      <w:pPr>
        <w:rPr>
          <w:b/>
        </w:rPr>
      </w:pPr>
    </w:p>
    <w:p w:rsidR="004527B3" w:rsidRDefault="004527B3" w:rsidP="004527B3">
      <w:pPr>
        <w:ind w:firstLine="708"/>
        <w:rPr>
          <w:b/>
        </w:rPr>
      </w:pPr>
      <w:r>
        <w:rPr>
          <w:b/>
        </w:rPr>
        <w:t>9. Материально-техническое обеспечение дисциплины включает:</w:t>
      </w:r>
    </w:p>
    <w:p w:rsidR="004527B3" w:rsidRDefault="004527B3" w:rsidP="004527B3">
      <w:pPr>
        <w:ind w:firstLine="708"/>
        <w:rPr>
          <w:b/>
        </w:rPr>
      </w:pPr>
    </w:p>
    <w:p w:rsidR="004527B3" w:rsidRPr="004527B3" w:rsidRDefault="004527B3" w:rsidP="004527B3">
      <w:pPr>
        <w:pStyle w:val="af5"/>
        <w:spacing w:line="240" w:lineRule="auto"/>
        <w:rPr>
          <w:lang w:val="ru-RU"/>
        </w:rPr>
      </w:pPr>
    </w:p>
    <w:p w:rsidR="004527B3" w:rsidRDefault="004527B3" w:rsidP="004527B3">
      <w:pPr>
        <w:ind w:firstLine="708"/>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7A24B1" w:rsidRPr="00626A5B" w:rsidTr="00A32980">
        <w:trPr>
          <w:tblHeader/>
        </w:trPr>
        <w:tc>
          <w:tcPr>
            <w:tcW w:w="1928" w:type="pct"/>
            <w:vAlign w:val="center"/>
          </w:tcPr>
          <w:p w:rsidR="007A24B1" w:rsidRPr="00626A5B" w:rsidRDefault="007A24B1" w:rsidP="00A32980">
            <w:pPr>
              <w:contextualSpacing/>
            </w:pPr>
            <w:r w:rsidRPr="00626A5B">
              <w:t xml:space="preserve">Тип и название аудитории </w:t>
            </w:r>
          </w:p>
        </w:tc>
        <w:tc>
          <w:tcPr>
            <w:tcW w:w="3072" w:type="pct"/>
            <w:vAlign w:val="center"/>
          </w:tcPr>
          <w:p w:rsidR="007A24B1" w:rsidRPr="00626A5B" w:rsidRDefault="007A24B1" w:rsidP="00A32980">
            <w:pPr>
              <w:contextualSpacing/>
            </w:pPr>
            <w:r w:rsidRPr="00626A5B">
              <w:t>Оснащение аудитории</w:t>
            </w:r>
          </w:p>
        </w:tc>
      </w:tr>
      <w:tr w:rsidR="007A24B1" w:rsidRPr="00626A5B" w:rsidTr="00A32980">
        <w:tc>
          <w:tcPr>
            <w:tcW w:w="1928" w:type="pct"/>
          </w:tcPr>
          <w:p w:rsidR="007A24B1" w:rsidRPr="00626A5B" w:rsidRDefault="007A24B1" w:rsidP="00A32980">
            <w:pPr>
              <w:contextualSpacing/>
            </w:pPr>
            <w:r w:rsidRPr="00626A5B">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A24B1" w:rsidRPr="00626A5B" w:rsidRDefault="007A24B1" w:rsidP="00A32980">
            <w:pPr>
              <w:contextualSpacing/>
              <w:rPr>
                <w:color w:val="000000"/>
              </w:rPr>
            </w:pPr>
            <w:proofErr w:type="spellStart"/>
            <w:r w:rsidRPr="00626A5B">
              <w:rPr>
                <w:color w:val="000000"/>
              </w:rPr>
              <w:t>Мультимедийные</w:t>
            </w:r>
            <w:proofErr w:type="spellEnd"/>
            <w:r w:rsidRPr="00626A5B">
              <w:rPr>
                <w:color w:val="000000"/>
              </w:rPr>
              <w:t xml:space="preserve"> средства хранения, передачи и представления информации.</w:t>
            </w:r>
          </w:p>
          <w:p w:rsidR="007A24B1" w:rsidRPr="00626A5B" w:rsidRDefault="007A24B1" w:rsidP="00A32980">
            <w:pPr>
              <w:contextualSpacing/>
              <w:rPr>
                <w:color w:val="000000"/>
              </w:rPr>
            </w:pPr>
            <w:r w:rsidRPr="00626A5B">
              <w:rPr>
                <w:color w:val="000000"/>
              </w:rPr>
              <w:t>Комплекс тестовых заданий для проведения промежуточных и рубежных контролей.</w:t>
            </w:r>
          </w:p>
        </w:tc>
      </w:tr>
      <w:tr w:rsidR="007A24B1" w:rsidRPr="00626A5B" w:rsidTr="00A32980">
        <w:tc>
          <w:tcPr>
            <w:tcW w:w="1928" w:type="pct"/>
          </w:tcPr>
          <w:p w:rsidR="007A24B1" w:rsidRPr="00626A5B" w:rsidRDefault="007A24B1" w:rsidP="00A32980">
            <w:pPr>
              <w:contextualSpacing/>
            </w:pPr>
            <w:r w:rsidRPr="00626A5B">
              <w:t xml:space="preserve">Помещения для самостоятельной работы </w:t>
            </w:r>
            <w:proofErr w:type="gramStart"/>
            <w:r w:rsidRPr="00626A5B">
              <w:t>обучающихся</w:t>
            </w:r>
            <w:proofErr w:type="gramEnd"/>
          </w:p>
        </w:tc>
        <w:tc>
          <w:tcPr>
            <w:tcW w:w="3072" w:type="pct"/>
          </w:tcPr>
          <w:p w:rsidR="007A24B1" w:rsidRPr="00626A5B" w:rsidRDefault="007A24B1" w:rsidP="00A32980">
            <w:pPr>
              <w:contextualSpacing/>
              <w:rPr>
                <w:color w:val="000000"/>
              </w:rPr>
            </w:pPr>
            <w:r w:rsidRPr="00626A5B">
              <w:rPr>
                <w:color w:val="000000"/>
              </w:rPr>
              <w:t xml:space="preserve">Персональные компьютеры  с пакетом MS </w:t>
            </w:r>
            <w:proofErr w:type="spellStart"/>
            <w:r w:rsidRPr="00626A5B">
              <w:rPr>
                <w:color w:val="000000"/>
              </w:rPr>
              <w:t>Office</w:t>
            </w:r>
            <w:proofErr w:type="spellEnd"/>
            <w:r w:rsidRPr="00626A5B">
              <w:rPr>
                <w:color w:val="000000"/>
              </w:rPr>
              <w:t xml:space="preserve">, выходом в Интернет и с доступом в электронную информационно-образовательную среду университета </w:t>
            </w:r>
          </w:p>
        </w:tc>
      </w:tr>
      <w:tr w:rsidR="007A24B1" w:rsidRPr="00626A5B" w:rsidTr="00A32980">
        <w:tc>
          <w:tcPr>
            <w:tcW w:w="1928" w:type="pct"/>
          </w:tcPr>
          <w:p w:rsidR="007A24B1" w:rsidRPr="00626A5B" w:rsidRDefault="007A24B1" w:rsidP="00A32980">
            <w:pPr>
              <w:contextualSpacing/>
            </w:pPr>
            <w:r w:rsidRPr="00626A5B">
              <w:t>Помещение для хранения и профилактического обслуживания учебного оборудования</w:t>
            </w:r>
          </w:p>
        </w:tc>
        <w:tc>
          <w:tcPr>
            <w:tcW w:w="3072" w:type="pct"/>
          </w:tcPr>
          <w:p w:rsidR="007A24B1" w:rsidRPr="00626A5B" w:rsidRDefault="007A24B1" w:rsidP="00A32980">
            <w:pPr>
              <w:contextualSpacing/>
            </w:pPr>
            <w:r w:rsidRPr="00626A5B">
              <w:t>Шкафы для хранения учебно-методической документации, учебного оборудования и учебно-наглядных пособий.</w:t>
            </w:r>
          </w:p>
        </w:tc>
      </w:tr>
    </w:tbl>
    <w:p w:rsidR="004527B3" w:rsidRDefault="004527B3"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7A24B1" w:rsidRDefault="007A24B1" w:rsidP="004527B3">
      <w:pPr>
        <w:ind w:firstLine="709"/>
        <w:jc w:val="center"/>
        <w:rPr>
          <w:rStyle w:val="FontStyle15"/>
        </w:rPr>
      </w:pPr>
    </w:p>
    <w:p w:rsidR="004527B3" w:rsidRPr="007A24B1" w:rsidRDefault="004527B3" w:rsidP="004527B3">
      <w:pPr>
        <w:ind w:firstLine="709"/>
        <w:jc w:val="center"/>
        <w:rPr>
          <w:rStyle w:val="FontStyle15"/>
          <w:sz w:val="24"/>
          <w:szCs w:val="24"/>
        </w:rPr>
      </w:pPr>
    </w:p>
    <w:p w:rsidR="004527B3" w:rsidRPr="007A24B1" w:rsidRDefault="004527B3" w:rsidP="004527B3">
      <w:pPr>
        <w:ind w:firstLine="709"/>
        <w:jc w:val="right"/>
        <w:rPr>
          <w:rStyle w:val="FontStyle15"/>
          <w:sz w:val="24"/>
          <w:szCs w:val="24"/>
        </w:rPr>
      </w:pPr>
      <w:r w:rsidRPr="007A24B1">
        <w:rPr>
          <w:rStyle w:val="FontStyle15"/>
          <w:sz w:val="24"/>
          <w:szCs w:val="24"/>
        </w:rPr>
        <w:t xml:space="preserve">ПРИЛОЖЕНИЕ </w:t>
      </w:r>
      <w:r w:rsidR="00A32980">
        <w:rPr>
          <w:rStyle w:val="FontStyle15"/>
          <w:sz w:val="24"/>
          <w:szCs w:val="24"/>
        </w:rPr>
        <w:t>1</w:t>
      </w:r>
    </w:p>
    <w:p w:rsidR="004527B3" w:rsidRPr="007A24B1" w:rsidRDefault="004527B3" w:rsidP="004527B3">
      <w:pPr>
        <w:ind w:firstLine="709"/>
        <w:rPr>
          <w:rStyle w:val="FontStyle15"/>
          <w:b w:val="0"/>
          <w:sz w:val="24"/>
          <w:szCs w:val="24"/>
        </w:rPr>
      </w:pPr>
      <w:r w:rsidRPr="007A24B1">
        <w:rPr>
          <w:rStyle w:val="FontStyle15"/>
          <w:sz w:val="24"/>
          <w:szCs w:val="24"/>
        </w:rPr>
        <w:t>Для успешного усвоения материала по дисциплине  «Практическая грамматика» необходимо выполнять все предписанные упражнения.</w:t>
      </w:r>
    </w:p>
    <w:p w:rsidR="004527B3" w:rsidRPr="007A24B1" w:rsidRDefault="004527B3" w:rsidP="007A24B1">
      <w:pPr>
        <w:ind w:firstLine="709"/>
        <w:jc w:val="left"/>
        <w:rPr>
          <w:b/>
          <w:lang w:val="en-US"/>
        </w:rPr>
      </w:pPr>
      <w:r w:rsidRPr="007A24B1">
        <w:rPr>
          <w:b/>
          <w:lang w:val="en-US"/>
        </w:rPr>
        <w:t xml:space="preserve">1. </w:t>
      </w:r>
      <w:r w:rsidRPr="007A24B1">
        <w:rPr>
          <w:b/>
        </w:rPr>
        <w:t>Раздел</w:t>
      </w:r>
      <w:r w:rsidRPr="007A24B1">
        <w:rPr>
          <w:b/>
          <w:lang w:val="en-US"/>
        </w:rPr>
        <w:t>: Morphology (1)</w:t>
      </w:r>
    </w:p>
    <w:p w:rsidR="004527B3" w:rsidRPr="007A24B1" w:rsidRDefault="004527B3" w:rsidP="007A24B1">
      <w:pPr>
        <w:ind w:firstLine="709"/>
        <w:jc w:val="left"/>
        <w:rPr>
          <w:lang w:val="en-US"/>
        </w:rPr>
      </w:pPr>
      <w:r w:rsidRPr="007A24B1">
        <w:rPr>
          <w:lang w:val="en-US"/>
        </w:rPr>
        <w:t xml:space="preserve">1.1. </w:t>
      </w:r>
      <w:r w:rsidRPr="007A24B1">
        <w:t>Тема</w:t>
      </w:r>
      <w:r w:rsidRPr="007A24B1">
        <w:rPr>
          <w:lang w:val="en-US"/>
        </w:rPr>
        <w:t xml:space="preserve"> The Noun: classification of nouns; countable and uncountable nouns; morphological analysis of the noun; the category of number, the category of case.</w:t>
      </w:r>
    </w:p>
    <w:p w:rsidR="004527B3" w:rsidRPr="007A24B1" w:rsidRDefault="004527B3" w:rsidP="007A24B1">
      <w:pPr>
        <w:ind w:firstLine="709"/>
        <w:jc w:val="left"/>
      </w:pPr>
      <w:r w:rsidRPr="007A24B1">
        <w:t>Практические занятия:</w:t>
      </w:r>
    </w:p>
    <w:p w:rsidR="004527B3" w:rsidRPr="007A24B1" w:rsidRDefault="004527B3" w:rsidP="007A24B1">
      <w:pPr>
        <w:ind w:firstLine="709"/>
        <w:jc w:val="left"/>
      </w:pPr>
      <w:r w:rsidRPr="007A24B1">
        <w:t xml:space="preserve">Ознакомьтесь с теоретическим материалом из учебника </w:t>
      </w:r>
      <w:r w:rsidR="00A32980" w:rsidRPr="00A32980">
        <w:t xml:space="preserve">Гуревич, В.В. Практическая грамматика английского языка. Упражнения и комментарии: учеб. Пособие / В.В. Гуревич. – 3-е </w:t>
      </w:r>
      <w:proofErr w:type="spellStart"/>
      <w:r w:rsidR="00A32980" w:rsidRPr="00A32980">
        <w:t>изд.</w:t>
      </w:r>
      <w:proofErr w:type="gramStart"/>
      <w:r w:rsidR="00A32980" w:rsidRPr="00A32980">
        <w:t>,и</w:t>
      </w:r>
      <w:proofErr w:type="gramEnd"/>
      <w:r w:rsidR="00A32980" w:rsidRPr="00A32980">
        <w:t>спр</w:t>
      </w:r>
      <w:proofErr w:type="spellEnd"/>
      <w:r w:rsidR="00A32980" w:rsidRPr="00A32980">
        <w:t>. – М.</w:t>
      </w:r>
      <w:proofErr w:type="gramStart"/>
      <w:r w:rsidR="00A32980" w:rsidRPr="00A32980">
        <w:t xml:space="preserve"> :</w:t>
      </w:r>
      <w:proofErr w:type="gramEnd"/>
      <w:r w:rsidR="00A32980" w:rsidRPr="00A32980">
        <w:t xml:space="preserve"> Флинта: 2010. – 296 с.ISBN978-5-89349-464-8  </w:t>
      </w:r>
    </w:p>
    <w:p w:rsidR="004527B3" w:rsidRPr="007A24B1" w:rsidRDefault="004527B3" w:rsidP="007A24B1">
      <w:pPr>
        <w:ind w:firstLine="709"/>
        <w:jc w:val="left"/>
      </w:pPr>
      <w:r w:rsidRPr="007A24B1">
        <w:t xml:space="preserve">Выполните упражнения на изучаемую тему, особое внимание обратите на </w:t>
      </w:r>
      <w:r w:rsidRPr="007A24B1">
        <w:lastRenderedPageBreak/>
        <w:t>регулярные формы образования множественного числа некоторых существительных.</w:t>
      </w:r>
    </w:p>
    <w:p w:rsidR="004527B3" w:rsidRPr="007A24B1" w:rsidRDefault="004527B3" w:rsidP="007A24B1">
      <w:pPr>
        <w:ind w:firstLine="709"/>
        <w:jc w:val="left"/>
        <w:rPr>
          <w:b/>
        </w:rPr>
      </w:pPr>
    </w:p>
    <w:p w:rsidR="004527B3" w:rsidRPr="007A24B1" w:rsidRDefault="004527B3" w:rsidP="007A24B1">
      <w:pPr>
        <w:ind w:firstLine="709"/>
        <w:jc w:val="left"/>
        <w:rPr>
          <w:lang w:val="en-US"/>
        </w:rPr>
      </w:pPr>
      <w:r w:rsidRPr="007A24B1">
        <w:rPr>
          <w:lang w:val="en-US"/>
        </w:rPr>
        <w:t xml:space="preserve">1.2. </w:t>
      </w:r>
      <w:r w:rsidRPr="007A24B1">
        <w:t>Тема</w:t>
      </w:r>
      <w:r w:rsidRPr="007A24B1">
        <w:rPr>
          <w:lang w:val="en-US"/>
        </w:rPr>
        <w:t xml:space="preserve"> The Article: indefinite article; the definite article; the absence of article.</w:t>
      </w:r>
    </w:p>
    <w:p w:rsidR="004527B3" w:rsidRPr="007A24B1" w:rsidRDefault="004527B3" w:rsidP="007A24B1">
      <w:pPr>
        <w:ind w:firstLine="709"/>
        <w:jc w:val="left"/>
      </w:pPr>
      <w:r w:rsidRPr="007A24B1">
        <w:t>Практические занятия:</w:t>
      </w:r>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A32980" w:rsidRPr="00A32980">
        <w:t>Гуревич</w:t>
      </w:r>
      <w:proofErr w:type="spellEnd"/>
      <w:r w:rsidR="00A32980" w:rsidRPr="00A32980">
        <w:t xml:space="preserve">, В.В. Практическая грамматика английского языка. Упражнения и комментарии: учеб. Пособие / В.В. Гуревич. – 3-е </w:t>
      </w:r>
      <w:proofErr w:type="spellStart"/>
      <w:r w:rsidR="00A32980" w:rsidRPr="00A32980">
        <w:t>изд.</w:t>
      </w:r>
      <w:proofErr w:type="gramStart"/>
      <w:r w:rsidR="00A32980" w:rsidRPr="00A32980">
        <w:t>,и</w:t>
      </w:r>
      <w:proofErr w:type="gramEnd"/>
      <w:r w:rsidR="00A32980" w:rsidRPr="00A32980">
        <w:t>спр</w:t>
      </w:r>
      <w:proofErr w:type="spellEnd"/>
      <w:r w:rsidR="00A32980" w:rsidRPr="00A32980">
        <w:t>. – М.</w:t>
      </w:r>
      <w:proofErr w:type="gramStart"/>
      <w:r w:rsidR="00A32980" w:rsidRPr="00A32980">
        <w:t xml:space="preserve"> :</w:t>
      </w:r>
      <w:proofErr w:type="gramEnd"/>
      <w:r w:rsidR="00A32980" w:rsidRPr="00A32980">
        <w:t xml:space="preserve"> Флинта: 2010. – 296 с.ISBN978-5-89349-464-8  </w:t>
      </w:r>
    </w:p>
    <w:p w:rsidR="004527B3" w:rsidRPr="007A24B1" w:rsidRDefault="004527B3" w:rsidP="007A24B1">
      <w:pPr>
        <w:ind w:firstLine="709"/>
        <w:jc w:val="left"/>
      </w:pPr>
      <w:r w:rsidRPr="007A24B1">
        <w:t xml:space="preserve">Выполните упражнения на изучаемую тему особое внимание обратите на употребление артикля с некоторыми семантическими группами имен существительных. </w:t>
      </w:r>
    </w:p>
    <w:p w:rsidR="004527B3" w:rsidRPr="007A24B1" w:rsidRDefault="004527B3" w:rsidP="007A24B1">
      <w:pPr>
        <w:ind w:firstLine="709"/>
        <w:jc w:val="left"/>
        <w:rPr>
          <w:b/>
        </w:rPr>
      </w:pPr>
    </w:p>
    <w:p w:rsidR="004527B3" w:rsidRPr="007A24B1" w:rsidRDefault="004527B3" w:rsidP="007A24B1">
      <w:pPr>
        <w:ind w:firstLine="709"/>
        <w:jc w:val="left"/>
        <w:rPr>
          <w:lang w:val="en-US"/>
        </w:rPr>
      </w:pPr>
      <w:r w:rsidRPr="007A24B1">
        <w:rPr>
          <w:lang w:val="en-US"/>
        </w:rPr>
        <w:t xml:space="preserve">1.3. </w:t>
      </w:r>
      <w:r w:rsidRPr="007A24B1">
        <w:t>Тема</w:t>
      </w:r>
      <w:r w:rsidRPr="007A24B1">
        <w:rPr>
          <w:lang w:val="en-US"/>
        </w:rPr>
        <w:t xml:space="preserve"> The Pronoun: morphological analysis of the pronoun; types of pronouns; personal pronouns; the category of case, number, gender, person.</w:t>
      </w:r>
    </w:p>
    <w:p w:rsidR="004527B3" w:rsidRPr="007A24B1" w:rsidRDefault="004527B3" w:rsidP="007A24B1">
      <w:pPr>
        <w:ind w:firstLine="709"/>
        <w:jc w:val="left"/>
      </w:pPr>
      <w:r w:rsidRPr="007A24B1">
        <w:t>Практические занятия:</w:t>
      </w:r>
    </w:p>
    <w:p w:rsidR="004527B3" w:rsidRPr="007A24B1" w:rsidRDefault="004527B3" w:rsidP="007A24B1">
      <w:pPr>
        <w:ind w:firstLine="708"/>
        <w:jc w:val="left"/>
      </w:pPr>
      <w:r w:rsidRPr="007A24B1">
        <w:t xml:space="preserve">Ознакомьтесь с теоретическим материалом из учебника </w:t>
      </w:r>
      <w:r w:rsidR="00A32980" w:rsidRPr="00A32980">
        <w:t xml:space="preserve">Гуревич, В.В. Практическая грамматика английского языка. Упражнения и комментарии: учеб. Пособие / В.В. Гуревич. – 3-е </w:t>
      </w:r>
      <w:proofErr w:type="spellStart"/>
      <w:r w:rsidR="00A32980" w:rsidRPr="00A32980">
        <w:t>изд.</w:t>
      </w:r>
      <w:proofErr w:type="gramStart"/>
      <w:r w:rsidR="00A32980" w:rsidRPr="00A32980">
        <w:t>,и</w:t>
      </w:r>
      <w:proofErr w:type="gramEnd"/>
      <w:r w:rsidR="00A32980" w:rsidRPr="00A32980">
        <w:t>спр</w:t>
      </w:r>
      <w:proofErr w:type="spellEnd"/>
      <w:r w:rsidR="00A32980" w:rsidRPr="00A32980">
        <w:t>. – М.</w:t>
      </w:r>
      <w:proofErr w:type="gramStart"/>
      <w:r w:rsidR="00A32980" w:rsidRPr="00A32980">
        <w:t xml:space="preserve"> :</w:t>
      </w:r>
      <w:proofErr w:type="gramEnd"/>
      <w:r w:rsidR="00A32980" w:rsidRPr="00A32980">
        <w:t xml:space="preserve"> Флинта: 2010. – 296 с.ISBN978-5-89349-464-8  </w:t>
      </w:r>
    </w:p>
    <w:p w:rsidR="004527B3" w:rsidRPr="007A24B1" w:rsidRDefault="004527B3" w:rsidP="007A24B1">
      <w:pPr>
        <w:ind w:firstLine="708"/>
        <w:jc w:val="left"/>
      </w:pPr>
      <w:r w:rsidRPr="007A24B1">
        <w:t>Выполните упражнения на изучаемую тему особое внимание обратите на класс личных и притяжательных местоимений.</w:t>
      </w:r>
    </w:p>
    <w:p w:rsidR="004527B3" w:rsidRPr="007A24B1" w:rsidRDefault="004527B3" w:rsidP="007A24B1">
      <w:pPr>
        <w:ind w:firstLine="709"/>
        <w:jc w:val="left"/>
      </w:pPr>
    </w:p>
    <w:p w:rsidR="004527B3" w:rsidRPr="007A24B1" w:rsidRDefault="004527B3" w:rsidP="007A24B1">
      <w:pPr>
        <w:jc w:val="left"/>
        <w:rPr>
          <w:lang w:val="en-US"/>
        </w:rPr>
      </w:pPr>
      <w:r w:rsidRPr="007A24B1">
        <w:rPr>
          <w:lang w:val="en-US"/>
        </w:rPr>
        <w:t xml:space="preserve">1.4. </w:t>
      </w:r>
      <w:proofErr w:type="spellStart"/>
      <w:r w:rsidRPr="007A24B1">
        <w:rPr>
          <w:lang w:val="en-US"/>
        </w:rPr>
        <w:t>Тема</w:t>
      </w:r>
      <w:proofErr w:type="spellEnd"/>
      <w:r w:rsidRPr="007A24B1">
        <w:rPr>
          <w:lang w:val="en-US"/>
        </w:rPr>
        <w:t xml:space="preserve"> The Adjective: relative and qualitative adjectives; comparison of adjectives; irregular comparison of adjectives; predicate adjectives; nouns used as adjectives.</w:t>
      </w:r>
    </w:p>
    <w:p w:rsidR="004527B3" w:rsidRPr="007A24B1" w:rsidRDefault="004527B3" w:rsidP="007A24B1">
      <w:pPr>
        <w:ind w:firstLine="708"/>
        <w:jc w:val="left"/>
      </w:pPr>
      <w:r w:rsidRPr="007A24B1">
        <w:t>Практические занятия:</w:t>
      </w:r>
    </w:p>
    <w:p w:rsidR="004527B3" w:rsidRPr="007A24B1" w:rsidRDefault="004527B3" w:rsidP="007A24B1">
      <w:pPr>
        <w:ind w:firstLine="708"/>
        <w:jc w:val="left"/>
      </w:pPr>
      <w:r w:rsidRPr="007A24B1">
        <w:t xml:space="preserve">Ознакомьтесь с теоретическим материалом из </w:t>
      </w:r>
      <w:proofErr w:type="spellStart"/>
      <w:r w:rsidRPr="007A24B1">
        <w:t>учебника</w:t>
      </w:r>
      <w:r w:rsidR="00A32980" w:rsidRPr="00A32980">
        <w:t>Гуревич</w:t>
      </w:r>
      <w:proofErr w:type="spellEnd"/>
      <w:r w:rsidR="00A32980" w:rsidRPr="00A32980">
        <w:t xml:space="preserve">, В.В. Практическая грамматика английского языка. Упражнения и комментарии: учеб. Пособие / В.В. Гуревич. – 3-е </w:t>
      </w:r>
      <w:proofErr w:type="spellStart"/>
      <w:r w:rsidR="00A32980" w:rsidRPr="00A32980">
        <w:t>изд.</w:t>
      </w:r>
      <w:proofErr w:type="gramStart"/>
      <w:r w:rsidR="00A32980" w:rsidRPr="00A32980">
        <w:t>,и</w:t>
      </w:r>
      <w:proofErr w:type="gramEnd"/>
      <w:r w:rsidR="00A32980" w:rsidRPr="00A32980">
        <w:t>спр</w:t>
      </w:r>
      <w:proofErr w:type="spellEnd"/>
      <w:r w:rsidR="00A32980" w:rsidRPr="00A32980">
        <w:t>. – М.</w:t>
      </w:r>
      <w:proofErr w:type="gramStart"/>
      <w:r w:rsidR="00A32980" w:rsidRPr="00A32980">
        <w:t xml:space="preserve"> :</w:t>
      </w:r>
      <w:proofErr w:type="gramEnd"/>
      <w:r w:rsidR="00A32980" w:rsidRPr="00A32980">
        <w:t xml:space="preserve"> Флинта: 2010. – 296 с.ISBN978-5-89349-464-8  </w:t>
      </w:r>
    </w:p>
    <w:p w:rsidR="004527B3" w:rsidRPr="007A24B1" w:rsidRDefault="004527B3" w:rsidP="007A24B1">
      <w:pPr>
        <w:ind w:firstLine="708"/>
        <w:jc w:val="left"/>
      </w:pPr>
      <w:proofErr w:type="gramStart"/>
      <w:r w:rsidRPr="007A24B1">
        <w:t>Выполните упражнения на изучаемую тему особое внимание обратите на конструкции с именами прилагательными в сравнительной и превосходной степенях.</w:t>
      </w:r>
      <w:proofErr w:type="gramEnd"/>
    </w:p>
    <w:p w:rsidR="004527B3" w:rsidRPr="007A24B1" w:rsidRDefault="004527B3" w:rsidP="007A24B1">
      <w:pPr>
        <w:ind w:firstLine="708"/>
        <w:jc w:val="left"/>
      </w:pPr>
    </w:p>
    <w:p w:rsidR="004527B3" w:rsidRPr="007A24B1" w:rsidRDefault="004527B3" w:rsidP="007A24B1">
      <w:pPr>
        <w:jc w:val="left"/>
        <w:rPr>
          <w:lang w:val="en-US"/>
        </w:rPr>
      </w:pPr>
      <w:r w:rsidRPr="007A24B1">
        <w:rPr>
          <w:lang w:val="en-US"/>
        </w:rPr>
        <w:t xml:space="preserve">1.5. </w:t>
      </w:r>
      <w:proofErr w:type="spellStart"/>
      <w:r w:rsidRPr="007A24B1">
        <w:rPr>
          <w:lang w:val="en-US"/>
        </w:rPr>
        <w:t>Тема</w:t>
      </w:r>
      <w:proofErr w:type="spellEnd"/>
      <w:r w:rsidRPr="007A24B1">
        <w:rPr>
          <w:lang w:val="en-US"/>
        </w:rPr>
        <w:t xml:space="preserve"> The Adverb: Form of adverbs; interrogative adverbs; adverbs of degree; comparison of adverbs; irregular comparison of adverbs, qualifying and circumstantial adverbs; degrees of comparison.</w:t>
      </w:r>
    </w:p>
    <w:p w:rsidR="004527B3" w:rsidRPr="007A24B1" w:rsidRDefault="004527B3" w:rsidP="007A24B1">
      <w:pPr>
        <w:ind w:firstLine="708"/>
        <w:jc w:val="left"/>
      </w:pPr>
      <w:r w:rsidRPr="007A24B1">
        <w:t>Практические занятия:</w:t>
      </w:r>
    </w:p>
    <w:p w:rsidR="004527B3" w:rsidRPr="007A24B1" w:rsidRDefault="004527B3" w:rsidP="007A24B1">
      <w:pPr>
        <w:ind w:firstLine="708"/>
        <w:jc w:val="left"/>
      </w:pPr>
      <w:r w:rsidRPr="007A24B1">
        <w:t xml:space="preserve">Ознакомьтесь с теоретическим материалом из учебника </w:t>
      </w:r>
      <w:r w:rsidR="00A32980" w:rsidRPr="00A32980">
        <w:t xml:space="preserve">Гуревич, В.В. Практическая грамматика английского языка. Упражнения и комментарии: учеб. Пособие / В.В. Гуревич. – 3-е </w:t>
      </w:r>
      <w:proofErr w:type="spellStart"/>
      <w:r w:rsidR="00A32980" w:rsidRPr="00A32980">
        <w:t>изд.</w:t>
      </w:r>
      <w:proofErr w:type="gramStart"/>
      <w:r w:rsidR="00A32980" w:rsidRPr="00A32980">
        <w:t>,и</w:t>
      </w:r>
      <w:proofErr w:type="gramEnd"/>
      <w:r w:rsidR="00A32980" w:rsidRPr="00A32980">
        <w:t>спр</w:t>
      </w:r>
      <w:proofErr w:type="spellEnd"/>
      <w:r w:rsidR="00A32980" w:rsidRPr="00A32980">
        <w:t>. – М.</w:t>
      </w:r>
      <w:proofErr w:type="gramStart"/>
      <w:r w:rsidR="00A32980" w:rsidRPr="00A32980">
        <w:t xml:space="preserve"> :</w:t>
      </w:r>
      <w:proofErr w:type="gramEnd"/>
      <w:r w:rsidR="00A32980"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место причастия в предложении.</w:t>
      </w:r>
    </w:p>
    <w:p w:rsidR="004527B3" w:rsidRPr="007A24B1" w:rsidRDefault="004527B3" w:rsidP="007A24B1">
      <w:pPr>
        <w:ind w:firstLine="709"/>
        <w:jc w:val="left"/>
        <w:rPr>
          <w:lang w:val="en-US"/>
        </w:rPr>
      </w:pPr>
      <w:r w:rsidRPr="007A24B1">
        <w:rPr>
          <w:lang w:val="en-US"/>
        </w:rPr>
        <w:t>1.6. Т</w:t>
      </w:r>
      <w:proofErr w:type="spellStart"/>
      <w:r w:rsidRPr="007A24B1">
        <w:t>ема</w:t>
      </w:r>
      <w:proofErr w:type="spellEnd"/>
      <w:r w:rsidRPr="007A24B1">
        <w:rPr>
          <w:lang w:val="en-US"/>
        </w:rPr>
        <w:t xml:space="preserve"> The Verb: morphological analysis of the verb; the category of tense, aspect.</w:t>
      </w:r>
    </w:p>
    <w:p w:rsidR="004527B3" w:rsidRPr="007A24B1" w:rsidRDefault="004527B3" w:rsidP="007A24B1">
      <w:pPr>
        <w:ind w:firstLine="708"/>
        <w:jc w:val="left"/>
      </w:pPr>
      <w:r w:rsidRPr="007A24B1">
        <w:t>Практические занятия:</w:t>
      </w:r>
    </w:p>
    <w:p w:rsidR="004527B3" w:rsidRPr="007A24B1" w:rsidRDefault="004527B3" w:rsidP="007A24B1">
      <w:pPr>
        <w:ind w:firstLine="708"/>
        <w:jc w:val="left"/>
      </w:pPr>
      <w:r w:rsidRPr="007A24B1">
        <w:t xml:space="preserve">Ознакомьтесь с теоретическим материалом из </w:t>
      </w:r>
      <w:proofErr w:type="spellStart"/>
      <w:r w:rsidRPr="007A24B1">
        <w:t>учебника</w:t>
      </w:r>
      <w:r w:rsidR="00A32980" w:rsidRPr="00A32980">
        <w:t>Гуревич</w:t>
      </w:r>
      <w:proofErr w:type="spellEnd"/>
      <w:r w:rsidR="00A32980" w:rsidRPr="00A32980">
        <w:t xml:space="preserve">, В.В. Практическая грамматика английского языка. Упражнения и комментарии: учеб. Пособие / В.В. Гуревич. – 3-е </w:t>
      </w:r>
      <w:proofErr w:type="spellStart"/>
      <w:r w:rsidR="00A32980" w:rsidRPr="00A32980">
        <w:t>изд.</w:t>
      </w:r>
      <w:proofErr w:type="gramStart"/>
      <w:r w:rsidR="00A32980" w:rsidRPr="00A32980">
        <w:t>,и</w:t>
      </w:r>
      <w:proofErr w:type="gramEnd"/>
      <w:r w:rsidR="00A32980" w:rsidRPr="00A32980">
        <w:t>спр</w:t>
      </w:r>
      <w:proofErr w:type="spellEnd"/>
      <w:r w:rsidR="00A32980" w:rsidRPr="00A32980">
        <w:t>. – М.</w:t>
      </w:r>
      <w:proofErr w:type="gramStart"/>
      <w:r w:rsidR="00A32980" w:rsidRPr="00A32980">
        <w:t xml:space="preserve"> :</w:t>
      </w:r>
      <w:proofErr w:type="gramEnd"/>
      <w:r w:rsidR="00A32980" w:rsidRPr="00A32980">
        <w:t xml:space="preserve"> Флинта: 2010. – 296 с.ISBN978-5-89349-464-8  </w:t>
      </w:r>
    </w:p>
    <w:p w:rsidR="004527B3" w:rsidRPr="007A24B1" w:rsidRDefault="004527B3" w:rsidP="007A24B1">
      <w:pPr>
        <w:ind w:firstLine="708"/>
        <w:jc w:val="left"/>
      </w:pPr>
      <w:r w:rsidRPr="007A24B1">
        <w:t>Выполните упражнения на изучаемую тему, особое внимание обратите на грамматические категории аспекта и перфекта.</w:t>
      </w:r>
    </w:p>
    <w:p w:rsidR="004527B3" w:rsidRPr="007A24B1" w:rsidRDefault="004527B3" w:rsidP="007A24B1">
      <w:pPr>
        <w:ind w:firstLine="709"/>
        <w:jc w:val="left"/>
      </w:pPr>
    </w:p>
    <w:p w:rsidR="004527B3" w:rsidRPr="007A24B1" w:rsidRDefault="004527B3" w:rsidP="007A24B1">
      <w:pPr>
        <w:ind w:firstLine="709"/>
        <w:jc w:val="left"/>
        <w:rPr>
          <w:b/>
          <w:lang w:val="en-US"/>
        </w:rPr>
      </w:pPr>
      <w:r w:rsidRPr="007A24B1">
        <w:rPr>
          <w:b/>
          <w:lang w:val="en-US"/>
        </w:rPr>
        <w:t xml:space="preserve">2. </w:t>
      </w:r>
      <w:r w:rsidRPr="007A24B1">
        <w:rPr>
          <w:b/>
        </w:rPr>
        <w:t>Раздел</w:t>
      </w:r>
      <w:r w:rsidRPr="007A24B1">
        <w:rPr>
          <w:b/>
          <w:lang w:val="en-US"/>
        </w:rPr>
        <w:t>: Morphology (2)</w:t>
      </w:r>
    </w:p>
    <w:p w:rsidR="004527B3" w:rsidRPr="007A24B1" w:rsidRDefault="004527B3" w:rsidP="007A24B1">
      <w:pPr>
        <w:ind w:firstLine="709"/>
        <w:jc w:val="left"/>
        <w:rPr>
          <w:lang w:val="en-US"/>
        </w:rPr>
      </w:pPr>
      <w:r w:rsidRPr="007A24B1">
        <w:rPr>
          <w:lang w:val="en-US"/>
        </w:rPr>
        <w:t xml:space="preserve">2. 1. </w:t>
      </w:r>
      <w:r w:rsidRPr="007A24B1">
        <w:t>Тема</w:t>
      </w:r>
      <w:r w:rsidRPr="007A24B1">
        <w:rPr>
          <w:lang w:val="en-US"/>
        </w:rPr>
        <w:t xml:space="preserve"> The Verb: revision of tenses and the reported speech.</w:t>
      </w:r>
    </w:p>
    <w:p w:rsidR="004527B3" w:rsidRPr="007A24B1" w:rsidRDefault="004527B3" w:rsidP="007A24B1">
      <w:pPr>
        <w:ind w:firstLine="709"/>
        <w:jc w:val="left"/>
      </w:pPr>
      <w:r w:rsidRPr="007A24B1">
        <w:t>Практические занятия:</w:t>
      </w:r>
    </w:p>
    <w:p w:rsidR="004527B3" w:rsidRPr="007A24B1" w:rsidRDefault="004527B3" w:rsidP="007A24B1">
      <w:pPr>
        <w:ind w:firstLine="709"/>
        <w:jc w:val="left"/>
      </w:pPr>
      <w:r w:rsidRPr="007A24B1">
        <w:t xml:space="preserve">Ознакомьтесь с теоретическим материалом из учебника </w:t>
      </w:r>
      <w:r w:rsidR="007229B7" w:rsidRPr="00A32980">
        <w:t xml:space="preserve">Гуревич,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 xml:space="preserve">Выполните упражнения на изучаемую тему, особое внимание обратите на правила </w:t>
      </w:r>
      <w:r w:rsidRPr="007A24B1">
        <w:lastRenderedPageBreak/>
        <w:t>согласования времен.</w:t>
      </w:r>
    </w:p>
    <w:p w:rsidR="004527B3" w:rsidRPr="007A24B1" w:rsidRDefault="004527B3" w:rsidP="007A24B1">
      <w:pPr>
        <w:ind w:firstLine="709"/>
        <w:jc w:val="left"/>
      </w:pPr>
    </w:p>
    <w:p w:rsidR="004527B3" w:rsidRPr="007A24B1" w:rsidRDefault="004527B3" w:rsidP="007A24B1">
      <w:pPr>
        <w:ind w:firstLine="709"/>
        <w:jc w:val="left"/>
        <w:rPr>
          <w:rStyle w:val="FontStyle15"/>
          <w:b w:val="0"/>
          <w:sz w:val="24"/>
          <w:szCs w:val="24"/>
          <w:lang w:val="en-US"/>
        </w:rPr>
      </w:pPr>
      <w:r w:rsidRPr="007A24B1">
        <w:rPr>
          <w:rStyle w:val="FontStyle15"/>
          <w:sz w:val="24"/>
          <w:szCs w:val="24"/>
          <w:lang w:val="en-US"/>
        </w:rPr>
        <w:t xml:space="preserve">2.2. </w:t>
      </w:r>
      <w:r w:rsidRPr="007A24B1">
        <w:rPr>
          <w:rStyle w:val="FontStyle15"/>
          <w:sz w:val="24"/>
          <w:szCs w:val="24"/>
        </w:rPr>
        <w:t>Тема</w:t>
      </w:r>
      <w:r w:rsidRPr="007A24B1">
        <w:rPr>
          <w:rStyle w:val="FontStyle15"/>
          <w:sz w:val="24"/>
          <w:szCs w:val="24"/>
          <w:lang w:val="en-US"/>
        </w:rPr>
        <w:t>: The verbal categories of voice and mood.</w:t>
      </w:r>
    </w:p>
    <w:p w:rsidR="004527B3" w:rsidRPr="007A24B1" w:rsidRDefault="004527B3" w:rsidP="007A24B1">
      <w:pPr>
        <w:ind w:firstLine="709"/>
        <w:jc w:val="left"/>
      </w:pPr>
      <w:r w:rsidRPr="007A24B1">
        <w:t>Практические занятия:</w:t>
      </w:r>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7229B7" w:rsidRPr="00A32980">
        <w:t>Гуревич</w:t>
      </w:r>
      <w:proofErr w:type="spellEnd"/>
      <w:r w:rsidR="007229B7" w:rsidRPr="00A32980">
        <w:t xml:space="preserve">,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правила согласования времен.</w:t>
      </w:r>
    </w:p>
    <w:p w:rsidR="004527B3" w:rsidRPr="007A24B1" w:rsidRDefault="004527B3" w:rsidP="007A24B1">
      <w:pPr>
        <w:ind w:firstLine="709"/>
        <w:jc w:val="left"/>
      </w:pPr>
      <w:r w:rsidRPr="007A24B1">
        <w:t>Самостоятельная работа:</w:t>
      </w:r>
    </w:p>
    <w:p w:rsidR="004527B3" w:rsidRPr="007A24B1" w:rsidRDefault="004527B3" w:rsidP="007A24B1">
      <w:pPr>
        <w:ind w:firstLine="709"/>
        <w:jc w:val="left"/>
      </w:pPr>
      <w:r w:rsidRPr="007A24B1">
        <w:t xml:space="preserve">Выполните самостоятельно упражнения на изучаемый материал. </w:t>
      </w:r>
    </w:p>
    <w:p w:rsidR="004527B3" w:rsidRPr="007A24B1" w:rsidRDefault="004527B3" w:rsidP="007A24B1">
      <w:pPr>
        <w:jc w:val="left"/>
      </w:pPr>
    </w:p>
    <w:p w:rsidR="004527B3" w:rsidRPr="007A24B1" w:rsidRDefault="007A24B1" w:rsidP="007A24B1">
      <w:pPr>
        <w:tabs>
          <w:tab w:val="left" w:pos="435"/>
        </w:tabs>
        <w:jc w:val="left"/>
      </w:pPr>
      <w:r w:rsidRPr="007A24B1">
        <w:tab/>
      </w:r>
      <w:r w:rsidR="004527B3" w:rsidRPr="007A24B1">
        <w:t xml:space="preserve">2.3. Тема: </w:t>
      </w:r>
      <w:proofErr w:type="spellStart"/>
      <w:r w:rsidR="004527B3" w:rsidRPr="007A24B1">
        <w:rPr>
          <w:lang w:val="en-US"/>
        </w:rPr>
        <w:t>ModalVerbs</w:t>
      </w:r>
      <w:proofErr w:type="spellEnd"/>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7229B7" w:rsidRPr="00A32980">
        <w:t>Гуревич</w:t>
      </w:r>
      <w:proofErr w:type="spellEnd"/>
      <w:r w:rsidR="007229B7" w:rsidRPr="00A32980">
        <w:t xml:space="preserve">,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употребление перфектных форм инфинитива после модальных глаголов.</w:t>
      </w:r>
    </w:p>
    <w:p w:rsidR="004527B3" w:rsidRPr="007A24B1" w:rsidRDefault="004527B3" w:rsidP="007A24B1">
      <w:pPr>
        <w:jc w:val="left"/>
      </w:pPr>
      <w:r w:rsidRPr="007A24B1">
        <w:t>Самостоятельная работа:</w:t>
      </w:r>
    </w:p>
    <w:p w:rsidR="004527B3" w:rsidRPr="007A24B1" w:rsidRDefault="004527B3" w:rsidP="007A24B1">
      <w:pPr>
        <w:jc w:val="left"/>
      </w:pPr>
      <w:r w:rsidRPr="007A24B1">
        <w:t xml:space="preserve">Выполните самостоятельно упражнения на изучаемый материал. </w:t>
      </w:r>
    </w:p>
    <w:p w:rsidR="007A24B1" w:rsidRPr="007A24B1" w:rsidRDefault="007A24B1" w:rsidP="007A24B1">
      <w:pPr>
        <w:ind w:firstLine="709"/>
        <w:jc w:val="left"/>
      </w:pPr>
    </w:p>
    <w:p w:rsidR="004527B3" w:rsidRPr="007A24B1" w:rsidRDefault="007A24B1" w:rsidP="007A24B1">
      <w:pPr>
        <w:pStyle w:val="af5"/>
        <w:ind w:firstLine="0"/>
        <w:jc w:val="left"/>
        <w:rPr>
          <w:b/>
          <w:szCs w:val="24"/>
        </w:rPr>
      </w:pPr>
      <w:r w:rsidRPr="00A32980">
        <w:rPr>
          <w:b/>
          <w:szCs w:val="24"/>
        </w:rPr>
        <w:t>3.</w:t>
      </w:r>
      <w:r w:rsidR="004527B3" w:rsidRPr="007A24B1">
        <w:rPr>
          <w:b/>
          <w:szCs w:val="24"/>
        </w:rPr>
        <w:t>Раздел</w:t>
      </w:r>
      <w:proofErr w:type="gramStart"/>
      <w:r w:rsidR="004527B3" w:rsidRPr="007A24B1">
        <w:rPr>
          <w:b/>
          <w:szCs w:val="24"/>
        </w:rPr>
        <w:t>:Morphology</w:t>
      </w:r>
      <w:proofErr w:type="gramEnd"/>
      <w:r w:rsidR="004527B3" w:rsidRPr="007A24B1">
        <w:rPr>
          <w:b/>
          <w:szCs w:val="24"/>
        </w:rPr>
        <w:t xml:space="preserve"> (3)</w:t>
      </w:r>
    </w:p>
    <w:p w:rsidR="007A24B1" w:rsidRPr="00A32980" w:rsidRDefault="007A24B1" w:rsidP="007A24B1">
      <w:pPr>
        <w:ind w:left="360" w:firstLine="0"/>
        <w:jc w:val="left"/>
        <w:rPr>
          <w:b/>
          <w:color w:val="FF0000"/>
          <w:lang w:val="en-US"/>
        </w:rPr>
      </w:pPr>
    </w:p>
    <w:p w:rsidR="004527B3" w:rsidRPr="007A24B1" w:rsidRDefault="004527B3" w:rsidP="007A24B1">
      <w:pPr>
        <w:ind w:firstLine="709"/>
        <w:jc w:val="left"/>
        <w:rPr>
          <w:lang w:val="en-US"/>
        </w:rPr>
      </w:pPr>
      <w:r w:rsidRPr="007A24B1">
        <w:rPr>
          <w:lang w:val="en-US"/>
        </w:rPr>
        <w:t xml:space="preserve">3.1. </w:t>
      </w:r>
      <w:r w:rsidRPr="007A24B1">
        <w:t>Тема</w:t>
      </w:r>
      <w:r w:rsidRPr="007A24B1">
        <w:rPr>
          <w:lang w:val="en-US"/>
        </w:rPr>
        <w:t>: The Non-Finite forms of the Verb (the Infinitive: morphological analysis of the infinitive; the category of aspect, relative tense, voice; for-to infinitive constructions; the accusative with the infinitive; the nominative with the infinitive; the infinitive phrase; functions of the infinitive in the sentence).</w:t>
      </w:r>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7229B7" w:rsidRPr="00A32980">
        <w:t>Гуревич</w:t>
      </w:r>
      <w:proofErr w:type="spellEnd"/>
      <w:r w:rsidR="007229B7" w:rsidRPr="00A32980">
        <w:t xml:space="preserve">,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 xml:space="preserve">Выполните упражнения на изучаемую тему, особое внимание обратите на употребление инфинитива без частицы </w:t>
      </w:r>
      <w:r w:rsidRPr="007A24B1">
        <w:rPr>
          <w:lang w:val="en-US"/>
        </w:rPr>
        <w:t>to</w:t>
      </w:r>
      <w:r w:rsidRPr="007A24B1">
        <w:t xml:space="preserve">, на предикативные конструкции с инфинитивом. </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4527B3" w:rsidRPr="007A24B1" w:rsidRDefault="004527B3" w:rsidP="007A24B1">
      <w:pPr>
        <w:ind w:firstLine="709"/>
        <w:jc w:val="left"/>
        <w:rPr>
          <w:lang w:val="en-US"/>
        </w:rPr>
      </w:pPr>
      <w:r w:rsidRPr="007A24B1">
        <w:rPr>
          <w:lang w:val="en-US"/>
        </w:rPr>
        <w:t>3.2.</w:t>
      </w:r>
      <w:r w:rsidRPr="007A24B1">
        <w:t>Тема</w:t>
      </w:r>
      <w:r w:rsidRPr="007A24B1">
        <w:rPr>
          <w:lang w:val="en-US"/>
        </w:rPr>
        <w:t>: The Non-Finite forms of the Verb (the Gerund: morphological analysis of the gerund; the category of relative tense and voice; gerundial complexes; the dangling gerund; functions of the gerund in the sentence.)</w:t>
      </w:r>
    </w:p>
    <w:p w:rsidR="004527B3" w:rsidRPr="007A24B1" w:rsidRDefault="004527B3" w:rsidP="007A24B1">
      <w:pPr>
        <w:ind w:firstLine="709"/>
        <w:jc w:val="left"/>
      </w:pPr>
      <w:r w:rsidRPr="007A24B1">
        <w:t xml:space="preserve">Ознакомьтесь с теоретическим материалом из учебника </w:t>
      </w:r>
      <w:r w:rsidR="007229B7" w:rsidRPr="00A32980">
        <w:t xml:space="preserve">Гуревич,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употребления предлогов с герундием и предикативную конструкцию.</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4527B3" w:rsidRPr="007A24B1" w:rsidRDefault="004527B3" w:rsidP="007A24B1">
      <w:pPr>
        <w:jc w:val="left"/>
        <w:rPr>
          <w:color w:val="FF0000"/>
        </w:rPr>
      </w:pPr>
    </w:p>
    <w:p w:rsidR="004527B3" w:rsidRPr="007A24B1" w:rsidRDefault="004527B3" w:rsidP="007A24B1">
      <w:pPr>
        <w:ind w:firstLine="709"/>
        <w:jc w:val="left"/>
        <w:rPr>
          <w:lang w:val="en-US"/>
        </w:rPr>
      </w:pPr>
      <w:r w:rsidRPr="007A24B1">
        <w:rPr>
          <w:lang w:val="en-US"/>
        </w:rPr>
        <w:t>3.3.</w:t>
      </w:r>
      <w:r w:rsidRPr="007A24B1">
        <w:t>Тема</w:t>
      </w:r>
      <w:r w:rsidRPr="007A24B1">
        <w:rPr>
          <w:lang w:val="en-US"/>
        </w:rPr>
        <w:t>: The Non-Finite forms of the Verb (the  Participle: forms of the Participle; the accusative with the participle; dangling participles; the nominative with the participle; nominative absolute participle constructions; functions of the participle in the sentence)</w:t>
      </w:r>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7229B7" w:rsidRPr="00A32980">
        <w:t>Гуревич</w:t>
      </w:r>
      <w:proofErr w:type="spellEnd"/>
      <w:r w:rsidR="007229B7" w:rsidRPr="00A32980">
        <w:t xml:space="preserve">,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 xml:space="preserve">Выполните упражнения на изучаемую тему, особое внимание обратите на </w:t>
      </w:r>
      <w:r w:rsidRPr="007A24B1">
        <w:lastRenderedPageBreak/>
        <w:t>предикативные конструкции с причастием и их отличия от предикативных конструкций с другими неличными формами глагола.</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7A24B1" w:rsidRPr="007A24B1" w:rsidRDefault="007A24B1" w:rsidP="007A24B1">
      <w:pPr>
        <w:ind w:firstLine="709"/>
        <w:jc w:val="left"/>
      </w:pPr>
    </w:p>
    <w:p w:rsidR="004527B3" w:rsidRPr="007A24B1" w:rsidRDefault="007A24B1" w:rsidP="007A24B1">
      <w:pPr>
        <w:ind w:left="927" w:firstLine="0"/>
        <w:jc w:val="left"/>
        <w:rPr>
          <w:b/>
        </w:rPr>
      </w:pPr>
      <w:r w:rsidRPr="007A24B1">
        <w:rPr>
          <w:b/>
        </w:rPr>
        <w:t>4.</w:t>
      </w:r>
      <w:r w:rsidR="004527B3" w:rsidRPr="007A24B1">
        <w:rPr>
          <w:b/>
        </w:rPr>
        <w:t xml:space="preserve">Раздел: </w:t>
      </w:r>
      <w:proofErr w:type="spellStart"/>
      <w:r w:rsidR="004527B3" w:rsidRPr="007A24B1">
        <w:rPr>
          <w:b/>
        </w:rPr>
        <w:t>Syntax</w:t>
      </w:r>
      <w:proofErr w:type="spellEnd"/>
      <w:r w:rsidR="004527B3" w:rsidRPr="007A24B1">
        <w:rPr>
          <w:b/>
        </w:rPr>
        <w:t xml:space="preserve"> (1)</w:t>
      </w:r>
    </w:p>
    <w:p w:rsidR="007A24B1" w:rsidRPr="007A24B1" w:rsidRDefault="007A24B1" w:rsidP="007A24B1">
      <w:pPr>
        <w:ind w:left="927" w:firstLine="0"/>
        <w:jc w:val="left"/>
        <w:rPr>
          <w:b/>
        </w:rPr>
      </w:pPr>
    </w:p>
    <w:p w:rsidR="004527B3" w:rsidRPr="007A24B1" w:rsidRDefault="004527B3" w:rsidP="007A24B1">
      <w:pPr>
        <w:ind w:firstLine="709"/>
        <w:jc w:val="left"/>
        <w:rPr>
          <w:lang w:val="en-US"/>
        </w:rPr>
      </w:pPr>
      <w:r w:rsidRPr="007A24B1">
        <w:rPr>
          <w:lang w:val="en-US"/>
        </w:rPr>
        <w:t xml:space="preserve">4.1 </w:t>
      </w:r>
      <w:proofErr w:type="spellStart"/>
      <w:r w:rsidRPr="007A24B1">
        <w:rPr>
          <w:lang w:val="en-US"/>
        </w:rPr>
        <w:t>Тема</w:t>
      </w:r>
      <w:proofErr w:type="spellEnd"/>
      <w:r w:rsidRPr="007A24B1">
        <w:rPr>
          <w:lang w:val="en-US"/>
        </w:rPr>
        <w:t xml:space="preserve">: The </w:t>
      </w:r>
      <w:proofErr w:type="spellStart"/>
      <w:r w:rsidRPr="007A24B1">
        <w:rPr>
          <w:lang w:val="en-US"/>
        </w:rPr>
        <w:t>Subject</w:t>
      </w:r>
      <w:proofErr w:type="gramStart"/>
      <w:r w:rsidRPr="007A24B1">
        <w:rPr>
          <w:lang w:val="en-US"/>
        </w:rPr>
        <w:t>:notional</w:t>
      </w:r>
      <w:proofErr w:type="spellEnd"/>
      <w:proofErr w:type="gramEnd"/>
      <w:r w:rsidRPr="007A24B1">
        <w:rPr>
          <w:lang w:val="en-US"/>
        </w:rPr>
        <w:t xml:space="preserve"> and formal subject; introductory “it” and “there” subjects; the simple subject; the compound subject.</w:t>
      </w:r>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7229B7" w:rsidRPr="00A32980">
        <w:t>Гуревич</w:t>
      </w:r>
      <w:proofErr w:type="spellEnd"/>
      <w:r w:rsidR="007229B7" w:rsidRPr="00A32980">
        <w:t xml:space="preserve">,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r w:rsidRPr="007A24B1">
        <w:t xml:space="preserve"> .</w:t>
      </w:r>
    </w:p>
    <w:p w:rsidR="004527B3" w:rsidRPr="007A24B1" w:rsidRDefault="004527B3" w:rsidP="007A24B1">
      <w:pPr>
        <w:ind w:firstLine="709"/>
        <w:jc w:val="left"/>
      </w:pPr>
      <w:r w:rsidRPr="007A24B1">
        <w:t>Выполните упражнения на изучаемую тему, особое внимание обратите на способы выражения подлежащего в английском языке и на виды формального подлежащего.</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4527B3" w:rsidRPr="007A24B1" w:rsidRDefault="004527B3" w:rsidP="007A24B1">
      <w:pPr>
        <w:ind w:firstLine="709"/>
        <w:jc w:val="left"/>
        <w:rPr>
          <w:lang w:val="en-US"/>
        </w:rPr>
      </w:pPr>
      <w:r w:rsidRPr="007A24B1">
        <w:rPr>
          <w:lang w:val="en-US"/>
        </w:rPr>
        <w:t xml:space="preserve">4.2. </w:t>
      </w:r>
      <w:r w:rsidRPr="007A24B1">
        <w:t>Тема</w:t>
      </w:r>
      <w:r w:rsidRPr="007A24B1">
        <w:rPr>
          <w:b/>
          <w:lang w:val="en-US"/>
        </w:rPr>
        <w:t xml:space="preserve">: </w:t>
      </w:r>
      <w:r w:rsidRPr="007A24B1">
        <w:rPr>
          <w:lang w:val="en-US"/>
        </w:rPr>
        <w:t>The Predicate: simple and compound predicates; simple verbal and nominal predicates; compound verbal modal predicate; compound verbal phrasal predicate; compound verbal predicate of double orientation; compound nominal predicate proper; compound nominal double predicate; mixed types of predicates.</w:t>
      </w:r>
    </w:p>
    <w:p w:rsidR="004527B3" w:rsidRPr="007A24B1" w:rsidRDefault="004527B3" w:rsidP="007A24B1">
      <w:pPr>
        <w:ind w:firstLine="709"/>
        <w:jc w:val="left"/>
      </w:pPr>
      <w:r w:rsidRPr="007A24B1">
        <w:t xml:space="preserve">Ознакомьтесь с теоретическим материалом из учебника </w:t>
      </w:r>
      <w:r w:rsidR="007229B7" w:rsidRPr="00A32980">
        <w:t xml:space="preserve">Гуревич,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виды сказуемого в английском языке.</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4527B3" w:rsidRPr="007A24B1" w:rsidRDefault="004527B3" w:rsidP="007A24B1">
      <w:pPr>
        <w:jc w:val="left"/>
      </w:pPr>
    </w:p>
    <w:p w:rsidR="004527B3" w:rsidRPr="007A24B1" w:rsidRDefault="004527B3" w:rsidP="007A24B1">
      <w:pPr>
        <w:ind w:firstLine="709"/>
        <w:jc w:val="left"/>
        <w:rPr>
          <w:lang w:val="en-US"/>
        </w:rPr>
      </w:pPr>
      <w:r w:rsidRPr="007A24B1">
        <w:rPr>
          <w:lang w:val="en-US"/>
        </w:rPr>
        <w:t xml:space="preserve">4.3. </w:t>
      </w:r>
      <w:r w:rsidRPr="007A24B1">
        <w:t>Тема</w:t>
      </w:r>
      <w:r w:rsidRPr="007A24B1">
        <w:rPr>
          <w:lang w:val="en-US"/>
        </w:rPr>
        <w:t xml:space="preserve"> Agreement of the subject and the predicate: Agreement in person and number; agreement of the predicate with the compound subject; agreement of the predicate with collective nouns; agreement of the predicate with indefinite pronouns; special cases of agreement.</w:t>
      </w:r>
    </w:p>
    <w:p w:rsidR="004527B3" w:rsidRPr="007A24B1" w:rsidRDefault="004527B3" w:rsidP="007A24B1">
      <w:pPr>
        <w:ind w:firstLine="709"/>
        <w:jc w:val="left"/>
      </w:pPr>
      <w:r w:rsidRPr="007A24B1">
        <w:t xml:space="preserve">Ознакомьтесь с теоретическим материалом из учебника </w:t>
      </w:r>
      <w:r w:rsidR="007229B7" w:rsidRPr="00A32980">
        <w:t xml:space="preserve">Гуревич,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 xml:space="preserve">Выполните упражнения на изучаемую тему, особое внимание обратите на виды согласования в английском языке. </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4527B3" w:rsidRPr="007A24B1" w:rsidRDefault="004527B3" w:rsidP="007A24B1">
      <w:pPr>
        <w:ind w:firstLine="709"/>
        <w:jc w:val="left"/>
      </w:pPr>
      <w:r w:rsidRPr="007A24B1">
        <w:t xml:space="preserve">4.4. Тема: </w:t>
      </w:r>
      <w:r w:rsidRPr="007A24B1">
        <w:rPr>
          <w:lang w:val="en-US"/>
        </w:rPr>
        <w:t>Inversion</w:t>
      </w:r>
    </w:p>
    <w:p w:rsidR="004527B3" w:rsidRPr="007A24B1" w:rsidRDefault="004527B3" w:rsidP="007A24B1">
      <w:pPr>
        <w:ind w:firstLine="709"/>
        <w:jc w:val="left"/>
      </w:pPr>
      <w:r w:rsidRPr="007A24B1">
        <w:t xml:space="preserve">Ознакомьтесь с теоретическим материалом из учебника </w:t>
      </w:r>
      <w:r w:rsidR="007229B7" w:rsidRPr="00A32980">
        <w:t xml:space="preserve">Гуревич,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роль инверсии в высказывании.</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7A24B1" w:rsidRPr="007A24B1" w:rsidRDefault="007A24B1" w:rsidP="007A24B1">
      <w:pPr>
        <w:ind w:firstLine="709"/>
        <w:jc w:val="left"/>
      </w:pPr>
    </w:p>
    <w:p w:rsidR="004527B3" w:rsidRPr="007A24B1" w:rsidRDefault="004527B3" w:rsidP="004F4295">
      <w:pPr>
        <w:pStyle w:val="af5"/>
        <w:numPr>
          <w:ilvl w:val="0"/>
          <w:numId w:val="4"/>
        </w:numPr>
        <w:jc w:val="left"/>
        <w:rPr>
          <w:b/>
          <w:szCs w:val="24"/>
        </w:rPr>
      </w:pPr>
      <w:proofErr w:type="spellStart"/>
      <w:r w:rsidRPr="007A24B1">
        <w:rPr>
          <w:b/>
          <w:szCs w:val="24"/>
        </w:rPr>
        <w:t>Раздел</w:t>
      </w:r>
      <w:proofErr w:type="spellEnd"/>
      <w:r w:rsidRPr="007A24B1">
        <w:rPr>
          <w:b/>
          <w:szCs w:val="24"/>
        </w:rPr>
        <w:t>: Syntax (2)</w:t>
      </w:r>
    </w:p>
    <w:p w:rsidR="007A24B1" w:rsidRPr="007A24B1" w:rsidRDefault="007A24B1" w:rsidP="007A24B1">
      <w:pPr>
        <w:ind w:left="927" w:firstLine="0"/>
        <w:jc w:val="left"/>
        <w:rPr>
          <w:b/>
        </w:rPr>
      </w:pPr>
    </w:p>
    <w:p w:rsidR="004527B3" w:rsidRPr="007A24B1" w:rsidRDefault="004527B3" w:rsidP="007A24B1">
      <w:pPr>
        <w:ind w:firstLine="709"/>
        <w:jc w:val="left"/>
        <w:rPr>
          <w:lang w:val="en-US"/>
        </w:rPr>
      </w:pPr>
      <w:r w:rsidRPr="007A24B1">
        <w:rPr>
          <w:lang w:val="en-US"/>
        </w:rPr>
        <w:t xml:space="preserve">5.1. </w:t>
      </w:r>
      <w:r w:rsidRPr="007A24B1">
        <w:t>Тема</w:t>
      </w:r>
      <w:r w:rsidRPr="007A24B1">
        <w:rPr>
          <w:lang w:val="en-US"/>
        </w:rPr>
        <w:t xml:space="preserve"> Simple sentences, unexpanded and expanded sentences; elliptical and one-member sentences.</w:t>
      </w:r>
    </w:p>
    <w:p w:rsidR="004527B3" w:rsidRPr="007A24B1" w:rsidRDefault="004527B3" w:rsidP="007A24B1">
      <w:pPr>
        <w:ind w:firstLine="709"/>
        <w:jc w:val="left"/>
      </w:pPr>
      <w:r w:rsidRPr="007A24B1">
        <w:lastRenderedPageBreak/>
        <w:t xml:space="preserve">Ознакомьтесь с теоретическим материалом из учебника </w:t>
      </w:r>
      <w:r w:rsidR="007229B7" w:rsidRPr="00A32980">
        <w:t xml:space="preserve">Гуревич,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эллиптические предложения.</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4527B3" w:rsidRPr="007A24B1" w:rsidRDefault="004527B3" w:rsidP="007A24B1">
      <w:pPr>
        <w:ind w:firstLine="709"/>
        <w:jc w:val="left"/>
        <w:rPr>
          <w:lang w:val="en-US"/>
        </w:rPr>
      </w:pPr>
      <w:r w:rsidRPr="007A24B1">
        <w:rPr>
          <w:lang w:val="en-US"/>
        </w:rPr>
        <w:t>5.2.</w:t>
      </w:r>
      <w:r w:rsidRPr="007A24B1">
        <w:t>Тема</w:t>
      </w:r>
      <w:r w:rsidRPr="007A24B1">
        <w:rPr>
          <w:lang w:val="en-US"/>
        </w:rPr>
        <w:t xml:space="preserve"> Compound sentences: The compound sentence; coordinate conjunctions.</w:t>
      </w:r>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7229B7" w:rsidRPr="00A32980">
        <w:t>Гуревич</w:t>
      </w:r>
      <w:proofErr w:type="spellEnd"/>
      <w:r w:rsidR="007229B7" w:rsidRPr="00A32980">
        <w:t xml:space="preserve">,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виды союзов и функции их в английском языке.</w:t>
      </w:r>
    </w:p>
    <w:p w:rsidR="004527B3" w:rsidRPr="007A24B1" w:rsidRDefault="004527B3" w:rsidP="007A24B1">
      <w:pPr>
        <w:ind w:firstLine="709"/>
        <w:jc w:val="left"/>
      </w:pPr>
      <w:r w:rsidRPr="007A24B1">
        <w:t xml:space="preserve">Самостоятельная работа: выполните самостоятельно упражнения на изучаемый материал. </w:t>
      </w:r>
    </w:p>
    <w:p w:rsidR="004527B3" w:rsidRPr="007A24B1" w:rsidRDefault="004527B3" w:rsidP="007A24B1">
      <w:pPr>
        <w:ind w:firstLine="709"/>
        <w:jc w:val="left"/>
      </w:pPr>
    </w:p>
    <w:p w:rsidR="004527B3" w:rsidRPr="007A24B1" w:rsidRDefault="004527B3" w:rsidP="007A24B1">
      <w:pPr>
        <w:ind w:firstLine="709"/>
        <w:jc w:val="left"/>
        <w:rPr>
          <w:color w:val="FF0000"/>
          <w:lang w:val="en-US"/>
        </w:rPr>
      </w:pPr>
      <w:r w:rsidRPr="007A24B1">
        <w:rPr>
          <w:lang w:val="en-US"/>
        </w:rPr>
        <w:t xml:space="preserve">5.3. </w:t>
      </w:r>
      <w:r w:rsidRPr="007A24B1">
        <w:t>Тема</w:t>
      </w:r>
      <w:r w:rsidRPr="007A24B1">
        <w:rPr>
          <w:lang w:val="en-US"/>
        </w:rPr>
        <w:t xml:space="preserve"> Complex sentences: The complex sentence; kinds of subordinate clauses; adverbial clauses; subordinate conjunctions; kinds of adverbial clauses; object clauses;  attributive clauses; attributive clauses introduced by relative adverbs and pronouns; restrictive and non-restrictive clauses.</w:t>
      </w:r>
    </w:p>
    <w:p w:rsidR="004527B3" w:rsidRPr="007A24B1" w:rsidRDefault="004527B3" w:rsidP="007A24B1">
      <w:pPr>
        <w:ind w:firstLine="709"/>
        <w:jc w:val="left"/>
      </w:pPr>
      <w:r w:rsidRPr="007A24B1">
        <w:t xml:space="preserve">Ознакомьтесь с теоретическим материалом из </w:t>
      </w:r>
      <w:proofErr w:type="spellStart"/>
      <w:r w:rsidRPr="007A24B1">
        <w:t>учебника</w:t>
      </w:r>
      <w:r w:rsidR="007229B7" w:rsidRPr="00A32980">
        <w:t>Гуревич</w:t>
      </w:r>
      <w:proofErr w:type="spellEnd"/>
      <w:r w:rsidR="007229B7" w:rsidRPr="00A32980">
        <w:t xml:space="preserve">, В.В. Практическая грамматика английского языка. Упражнения и комментарии: учеб. Пособие / В.В. Гуревич. – 3-е </w:t>
      </w:r>
      <w:proofErr w:type="spellStart"/>
      <w:r w:rsidR="007229B7" w:rsidRPr="00A32980">
        <w:t>изд.</w:t>
      </w:r>
      <w:proofErr w:type="gramStart"/>
      <w:r w:rsidR="007229B7" w:rsidRPr="00A32980">
        <w:t>,и</w:t>
      </w:r>
      <w:proofErr w:type="gramEnd"/>
      <w:r w:rsidR="007229B7" w:rsidRPr="00A32980">
        <w:t>спр</w:t>
      </w:r>
      <w:proofErr w:type="spellEnd"/>
      <w:r w:rsidR="007229B7" w:rsidRPr="00A32980">
        <w:t>. – М.</w:t>
      </w:r>
      <w:proofErr w:type="gramStart"/>
      <w:r w:rsidR="007229B7" w:rsidRPr="00A32980">
        <w:t xml:space="preserve"> :</w:t>
      </w:r>
      <w:proofErr w:type="gramEnd"/>
      <w:r w:rsidR="007229B7" w:rsidRPr="00A32980">
        <w:t xml:space="preserve"> Флинта: 2010. – 296 с.ISBN978-5-89349-464-8  </w:t>
      </w:r>
    </w:p>
    <w:p w:rsidR="004527B3" w:rsidRPr="007A24B1" w:rsidRDefault="004527B3" w:rsidP="007A24B1">
      <w:pPr>
        <w:ind w:firstLine="709"/>
        <w:jc w:val="left"/>
      </w:pPr>
      <w:r w:rsidRPr="007A24B1">
        <w:t>Выполните упражнения на изучаемую тему, особое внимание обратите на виды придаточных предложений в английском языке.</w:t>
      </w:r>
    </w:p>
    <w:p w:rsidR="004527B3" w:rsidRPr="007A24B1" w:rsidRDefault="007A24B1" w:rsidP="004625E7">
      <w:pPr>
        <w:ind w:firstLine="709"/>
        <w:jc w:val="center"/>
        <w:rPr>
          <w:b/>
        </w:rPr>
      </w:pPr>
      <w:r>
        <w:rPr>
          <w:b/>
        </w:rPr>
        <w:t>В</w:t>
      </w:r>
      <w:r w:rsidR="004527B3" w:rsidRPr="007A24B1">
        <w:rPr>
          <w:b/>
        </w:rPr>
        <w:t>ыполните самостоятельно</w:t>
      </w:r>
      <w:r>
        <w:rPr>
          <w:b/>
        </w:rPr>
        <w:t xml:space="preserve"> практические </w:t>
      </w:r>
      <w:r w:rsidR="004527B3" w:rsidRPr="007A24B1">
        <w:rPr>
          <w:b/>
        </w:rPr>
        <w:t xml:space="preserve"> упражнения на изучаемый материал.</w:t>
      </w:r>
    </w:p>
    <w:p w:rsidR="004527B3" w:rsidRPr="007A24B1" w:rsidRDefault="004527B3" w:rsidP="007A24B1">
      <w:pPr>
        <w:ind w:firstLine="709"/>
        <w:jc w:val="left"/>
        <w:rPr>
          <w:rStyle w:val="FontStyle31"/>
          <w:rFonts w:ascii="Times New Roman" w:hAnsi="Times New Roman" w:cs="Times New Roman"/>
          <w:sz w:val="24"/>
          <w:szCs w:val="24"/>
        </w:rPr>
      </w:pPr>
    </w:p>
    <w:p w:rsidR="00D65998" w:rsidRPr="007A24B1" w:rsidRDefault="00D65998" w:rsidP="007A24B1">
      <w:pPr>
        <w:spacing w:line="360" w:lineRule="auto"/>
        <w:jc w:val="left"/>
        <w:rPr>
          <w:lang w:val="en-US"/>
        </w:rPr>
      </w:pPr>
      <w:r w:rsidRPr="007A24B1">
        <w:rPr>
          <w:lang w:val="en-US"/>
        </w:rPr>
        <w:t>1. __ flowers you bought me are lovely.</w:t>
      </w:r>
    </w:p>
    <w:p w:rsidR="00D65998" w:rsidRPr="007A24B1" w:rsidRDefault="00D65998" w:rsidP="007A24B1">
      <w:pPr>
        <w:spacing w:line="360" w:lineRule="auto"/>
        <w:jc w:val="left"/>
        <w:rPr>
          <w:lang w:val="en-US"/>
        </w:rPr>
      </w:pPr>
      <w:r w:rsidRPr="007A24B1">
        <w:rPr>
          <w:lang w:val="en-US"/>
        </w:rPr>
        <w:t>2. “Have you seen my socks?’ ‘You left them on ___ bed.</w:t>
      </w:r>
    </w:p>
    <w:p w:rsidR="00D65998" w:rsidRPr="007A24B1" w:rsidRDefault="00D65998" w:rsidP="007A24B1">
      <w:pPr>
        <w:spacing w:line="360" w:lineRule="auto"/>
        <w:jc w:val="left"/>
        <w:rPr>
          <w:lang w:val="en-US"/>
        </w:rPr>
      </w:pPr>
      <w:r w:rsidRPr="007A24B1">
        <w:rPr>
          <w:lang w:val="en-US"/>
        </w:rPr>
        <w:t>3. She usually stays in ___ bed till late at __ weekend.</w:t>
      </w:r>
    </w:p>
    <w:p w:rsidR="00D65998" w:rsidRPr="007A24B1" w:rsidRDefault="00D65998" w:rsidP="007A24B1">
      <w:pPr>
        <w:spacing w:line="360" w:lineRule="auto"/>
        <w:jc w:val="left"/>
        <w:rPr>
          <w:lang w:val="en-US"/>
        </w:rPr>
      </w:pPr>
      <w:r w:rsidRPr="007A24B1">
        <w:rPr>
          <w:lang w:val="en-US"/>
        </w:rPr>
        <w:t>4. Jim’s been in__ hospital for six weeks now.</w:t>
      </w:r>
    </w:p>
    <w:p w:rsidR="00D65998" w:rsidRPr="007A24B1" w:rsidRDefault="00D65998" w:rsidP="007A24B1">
      <w:pPr>
        <w:spacing w:line="360" w:lineRule="auto"/>
        <w:jc w:val="left"/>
        <w:rPr>
          <w:lang w:val="en-US"/>
        </w:rPr>
      </w:pPr>
      <w:r w:rsidRPr="007A24B1">
        <w:rPr>
          <w:lang w:val="en-US"/>
        </w:rPr>
        <w:t>5. I enjoy __ modern music.</w:t>
      </w:r>
    </w:p>
    <w:p w:rsidR="00D65998" w:rsidRPr="007A24B1" w:rsidRDefault="00D65998" w:rsidP="007A24B1">
      <w:pPr>
        <w:spacing w:line="360" w:lineRule="auto"/>
        <w:jc w:val="left"/>
        <w:rPr>
          <w:lang w:val="en-US"/>
        </w:rPr>
      </w:pPr>
      <w:r w:rsidRPr="007A24B1">
        <w:rPr>
          <w:lang w:val="en-US"/>
        </w:rPr>
        <w:t xml:space="preserve">6. I always like getting __ good news. </w:t>
      </w:r>
    </w:p>
    <w:p w:rsidR="00D65998" w:rsidRPr="007A24B1" w:rsidRDefault="00D65998" w:rsidP="007A24B1">
      <w:pPr>
        <w:spacing w:line="360" w:lineRule="auto"/>
        <w:jc w:val="left"/>
        <w:rPr>
          <w:lang w:val="en-US"/>
        </w:rPr>
      </w:pPr>
      <w:r w:rsidRPr="007A24B1">
        <w:rPr>
          <w:lang w:val="en-US"/>
        </w:rPr>
        <w:t>7. We had __ time on __holiday.</w:t>
      </w:r>
    </w:p>
    <w:p w:rsidR="00D65998" w:rsidRPr="007A24B1" w:rsidRDefault="00D65998" w:rsidP="007A24B1">
      <w:pPr>
        <w:spacing w:line="360" w:lineRule="auto"/>
        <w:jc w:val="left"/>
        <w:rPr>
          <w:lang w:val="en-US"/>
        </w:rPr>
      </w:pPr>
      <w:r w:rsidRPr="007A24B1">
        <w:rPr>
          <w:lang w:val="en-US"/>
        </w:rPr>
        <w:t>8. My brother is looking for __ job.</w:t>
      </w:r>
    </w:p>
    <w:p w:rsidR="00D65998" w:rsidRPr="007A24B1" w:rsidRDefault="00D65998" w:rsidP="007A24B1">
      <w:pPr>
        <w:spacing w:line="360" w:lineRule="auto"/>
        <w:jc w:val="left"/>
        <w:rPr>
          <w:lang w:val="en-US"/>
        </w:rPr>
      </w:pPr>
      <w:r w:rsidRPr="007A24B1">
        <w:rPr>
          <w:lang w:val="en-US"/>
        </w:rPr>
        <w:t>9. You have made __ great progress in your studies.</w:t>
      </w:r>
    </w:p>
    <w:p w:rsidR="00D65998" w:rsidRPr="007A24B1" w:rsidRDefault="00D65998" w:rsidP="007A24B1">
      <w:pPr>
        <w:spacing w:line="360" w:lineRule="auto"/>
        <w:jc w:val="left"/>
        <w:rPr>
          <w:lang w:val="en-US"/>
        </w:rPr>
      </w:pPr>
      <w:r w:rsidRPr="007A24B1">
        <w:rPr>
          <w:lang w:val="en-US"/>
        </w:rPr>
        <w:t>10. Did you have __ good weather on your trip?</w:t>
      </w:r>
    </w:p>
    <w:p w:rsidR="00D65998" w:rsidRPr="007A24B1" w:rsidRDefault="00D65998" w:rsidP="007A24B1">
      <w:pPr>
        <w:spacing w:line="360" w:lineRule="auto"/>
        <w:jc w:val="left"/>
        <w:rPr>
          <w:lang w:val="en-US"/>
        </w:rPr>
      </w:pPr>
      <w:r w:rsidRPr="007A24B1">
        <w:rPr>
          <w:lang w:val="en-US"/>
        </w:rPr>
        <w:t>11. I prefer __ to __ coffee.</w:t>
      </w:r>
    </w:p>
    <w:p w:rsidR="00D65998" w:rsidRPr="007A24B1" w:rsidRDefault="00D65998" w:rsidP="007A24B1">
      <w:pPr>
        <w:spacing w:line="360" w:lineRule="auto"/>
        <w:jc w:val="left"/>
        <w:rPr>
          <w:lang w:val="en-US"/>
        </w:rPr>
      </w:pPr>
      <w:r w:rsidRPr="007A24B1">
        <w:rPr>
          <w:lang w:val="en-US"/>
        </w:rPr>
        <w:t xml:space="preserve">12. In Sweden __children start __school when they are six or </w:t>
      </w:r>
      <w:proofErr w:type="gramStart"/>
      <w:r w:rsidRPr="007A24B1">
        <w:rPr>
          <w:lang w:val="en-US"/>
        </w:rPr>
        <w:t>seven.</w:t>
      </w:r>
      <w:proofErr w:type="gramEnd"/>
    </w:p>
    <w:p w:rsidR="00D65998" w:rsidRPr="007A24B1" w:rsidRDefault="00D65998" w:rsidP="007A24B1">
      <w:pPr>
        <w:spacing w:line="360" w:lineRule="auto"/>
        <w:jc w:val="left"/>
        <w:rPr>
          <w:lang w:val="en-US"/>
        </w:rPr>
      </w:pPr>
      <w:r w:rsidRPr="007A24B1">
        <w:rPr>
          <w:lang w:val="en-US"/>
        </w:rPr>
        <w:t>13. There is __hot and cold running water in all the bedrooms.</w:t>
      </w:r>
    </w:p>
    <w:p w:rsidR="00D65998" w:rsidRPr="007A24B1" w:rsidRDefault="00D65998" w:rsidP="007A24B1">
      <w:pPr>
        <w:spacing w:line="360" w:lineRule="auto"/>
        <w:jc w:val="left"/>
        <w:rPr>
          <w:lang w:val="en-US"/>
        </w:rPr>
      </w:pPr>
      <w:r w:rsidRPr="007A24B1">
        <w:rPr>
          <w:lang w:val="en-US"/>
        </w:rPr>
        <w:t xml:space="preserve">14. All my kids are still at __ </w:t>
      </w:r>
      <w:proofErr w:type="gramStart"/>
      <w:r w:rsidRPr="007A24B1">
        <w:rPr>
          <w:lang w:val="en-US"/>
        </w:rPr>
        <w:t>school</w:t>
      </w:r>
      <w:proofErr w:type="gramEnd"/>
      <w:r w:rsidRPr="007A24B1">
        <w:rPr>
          <w:lang w:val="en-US"/>
        </w:rPr>
        <w:t>.</w:t>
      </w:r>
    </w:p>
    <w:p w:rsidR="00D65998" w:rsidRPr="007A24B1" w:rsidRDefault="00D65998" w:rsidP="007A24B1">
      <w:pPr>
        <w:spacing w:line="360" w:lineRule="auto"/>
        <w:jc w:val="left"/>
        <w:rPr>
          <w:lang w:val="en-US"/>
        </w:rPr>
      </w:pPr>
      <w:r w:rsidRPr="007A24B1">
        <w:rPr>
          <w:lang w:val="en-US"/>
        </w:rPr>
        <w:t>15. I cleaned __ car yesterday.</w:t>
      </w:r>
    </w:p>
    <w:p w:rsidR="00D65998" w:rsidRPr="007A24B1" w:rsidRDefault="00D65998" w:rsidP="007A24B1">
      <w:pPr>
        <w:spacing w:line="360" w:lineRule="auto"/>
        <w:jc w:val="left"/>
        <w:rPr>
          <w:lang w:val="en-US"/>
        </w:rPr>
      </w:pPr>
      <w:r w:rsidRPr="007A24B1">
        <w:rPr>
          <w:lang w:val="en-US"/>
        </w:rPr>
        <w:t>16. What __lovely scenery!</w:t>
      </w:r>
    </w:p>
    <w:p w:rsidR="00D65998" w:rsidRPr="007A24B1" w:rsidRDefault="00D65998" w:rsidP="007A24B1">
      <w:pPr>
        <w:spacing w:line="360" w:lineRule="auto"/>
        <w:jc w:val="left"/>
        <w:rPr>
          <w:lang w:val="en-US"/>
        </w:rPr>
      </w:pPr>
      <w:r w:rsidRPr="007A24B1">
        <w:rPr>
          <w:lang w:val="en-US"/>
        </w:rPr>
        <w:lastRenderedPageBreak/>
        <w:t xml:space="preserve">17. What is __longest </w:t>
      </w:r>
      <w:proofErr w:type="gramStart"/>
      <w:r w:rsidRPr="007A24B1">
        <w:rPr>
          <w:lang w:val="en-US"/>
        </w:rPr>
        <w:t>river</w:t>
      </w:r>
      <w:proofErr w:type="gramEnd"/>
      <w:r w:rsidRPr="007A24B1">
        <w:rPr>
          <w:lang w:val="en-US"/>
        </w:rPr>
        <w:t xml:space="preserve"> in __the world?</w:t>
      </w:r>
    </w:p>
    <w:p w:rsidR="00D65998" w:rsidRPr="007A24B1" w:rsidRDefault="00D65998" w:rsidP="007A24B1">
      <w:pPr>
        <w:spacing w:line="360" w:lineRule="auto"/>
        <w:jc w:val="left"/>
        <w:rPr>
          <w:lang w:val="en-US"/>
        </w:rPr>
      </w:pPr>
      <w:r w:rsidRPr="007A24B1">
        <w:rPr>
          <w:lang w:val="en-US"/>
        </w:rPr>
        <w:t>18. We had __dinner in a restaurant.</w:t>
      </w:r>
    </w:p>
    <w:p w:rsidR="00D65998" w:rsidRPr="007A24B1" w:rsidRDefault="00D65998" w:rsidP="007A24B1">
      <w:pPr>
        <w:spacing w:line="360" w:lineRule="auto"/>
        <w:jc w:val="left"/>
        <w:rPr>
          <w:lang w:val="en-US"/>
        </w:rPr>
      </w:pPr>
      <w:r w:rsidRPr="007A24B1">
        <w:rPr>
          <w:lang w:val="en-US"/>
        </w:rPr>
        <w:t>19. What __lovely dress!</w:t>
      </w:r>
    </w:p>
    <w:p w:rsidR="00D65998" w:rsidRPr="007A24B1" w:rsidRDefault="00D65998" w:rsidP="007A24B1">
      <w:pPr>
        <w:spacing w:line="360" w:lineRule="auto"/>
        <w:jc w:val="left"/>
        <w:rPr>
          <w:lang w:val="en-US"/>
        </w:rPr>
      </w:pPr>
      <w:r w:rsidRPr="007A24B1">
        <w:rPr>
          <w:lang w:val="en-US"/>
        </w:rPr>
        <w:t>20. I watched __news on__ television.</w:t>
      </w:r>
    </w:p>
    <w:p w:rsidR="00D65998" w:rsidRPr="007A24B1" w:rsidRDefault="00D65998" w:rsidP="007A24B1">
      <w:pPr>
        <w:spacing w:line="360" w:lineRule="auto"/>
        <w:jc w:val="left"/>
        <w:rPr>
          <w:lang w:val="en-US"/>
        </w:rPr>
      </w:pPr>
      <w:r w:rsidRPr="007A24B1">
        <w:rPr>
          <w:lang w:val="en-US"/>
        </w:rPr>
        <w:t>21. The motorcyclist was in __critical condition in __hospital last night.</w:t>
      </w:r>
    </w:p>
    <w:p w:rsidR="00D65998" w:rsidRPr="007A24B1" w:rsidRDefault="00D65998" w:rsidP="007A24B1">
      <w:pPr>
        <w:spacing w:line="360" w:lineRule="auto"/>
        <w:jc w:val="left"/>
        <w:rPr>
          <w:lang w:val="en-US"/>
        </w:rPr>
      </w:pPr>
      <w:r w:rsidRPr="007A24B1">
        <w:rPr>
          <w:lang w:val="en-US"/>
        </w:rPr>
        <w:t xml:space="preserve">22. __ tulips are my </w:t>
      </w:r>
      <w:proofErr w:type="spellStart"/>
      <w:r w:rsidRPr="007A24B1">
        <w:rPr>
          <w:lang w:val="en-US"/>
        </w:rPr>
        <w:t>favourite</w:t>
      </w:r>
      <w:proofErr w:type="spellEnd"/>
      <w:r w:rsidRPr="007A24B1">
        <w:rPr>
          <w:lang w:val="en-US"/>
        </w:rPr>
        <w:t xml:space="preserve"> flowers. </w:t>
      </w:r>
    </w:p>
    <w:p w:rsidR="00D65998" w:rsidRPr="007A24B1" w:rsidRDefault="00D65998" w:rsidP="007A24B1">
      <w:pPr>
        <w:spacing w:line="360" w:lineRule="auto"/>
        <w:jc w:val="left"/>
        <w:rPr>
          <w:lang w:val="en-US"/>
        </w:rPr>
      </w:pPr>
      <w:r w:rsidRPr="007A24B1">
        <w:rPr>
          <w:lang w:val="en-US"/>
        </w:rPr>
        <w:t>23. Do you like __ strong black coffee?</w:t>
      </w:r>
    </w:p>
    <w:p w:rsidR="00D65998" w:rsidRPr="007A24B1" w:rsidRDefault="00D65998" w:rsidP="007A24B1">
      <w:pPr>
        <w:spacing w:line="360" w:lineRule="auto"/>
        <w:jc w:val="left"/>
        <w:rPr>
          <w:lang w:val="en-US"/>
        </w:rPr>
      </w:pPr>
      <w:r w:rsidRPr="007A24B1">
        <w:rPr>
          <w:lang w:val="en-US"/>
        </w:rPr>
        <w:t>24. That was __lovely breakfast.</w:t>
      </w:r>
    </w:p>
    <w:p w:rsidR="00D65998" w:rsidRPr="007A24B1" w:rsidRDefault="00D65998" w:rsidP="007A24B1">
      <w:pPr>
        <w:spacing w:line="360" w:lineRule="auto"/>
        <w:jc w:val="left"/>
        <w:rPr>
          <w:lang w:val="en-US"/>
        </w:rPr>
      </w:pPr>
      <w:r w:rsidRPr="007A24B1">
        <w:rPr>
          <w:lang w:val="en-US"/>
        </w:rPr>
        <w:t>25. __river Nile has played __important role in __history of __ancient Egypt.</w:t>
      </w:r>
    </w:p>
    <w:p w:rsidR="00D65998" w:rsidRPr="007A24B1" w:rsidRDefault="00D65998" w:rsidP="007A24B1">
      <w:pPr>
        <w:spacing w:line="360" w:lineRule="auto"/>
        <w:jc w:val="left"/>
        <w:rPr>
          <w:lang w:val="en-US"/>
        </w:rPr>
      </w:pPr>
      <w:r w:rsidRPr="007A24B1">
        <w:rPr>
          <w:lang w:val="en-US"/>
        </w:rPr>
        <w:t>26. __doctors are paid more than __teachers.</w:t>
      </w:r>
    </w:p>
    <w:p w:rsidR="00D65998" w:rsidRPr="007A24B1" w:rsidRDefault="00D65998" w:rsidP="007A24B1">
      <w:pPr>
        <w:spacing w:line="360" w:lineRule="auto"/>
        <w:jc w:val="left"/>
        <w:rPr>
          <w:lang w:val="en-US"/>
        </w:rPr>
      </w:pPr>
      <w:r w:rsidRPr="007A24B1">
        <w:rPr>
          <w:lang w:val="en-US"/>
        </w:rPr>
        <w:t>27. There isn’t __hospital in __town.</w:t>
      </w:r>
    </w:p>
    <w:p w:rsidR="00D65998" w:rsidRPr="007A24B1" w:rsidRDefault="00D65998" w:rsidP="007A24B1">
      <w:pPr>
        <w:spacing w:line="360" w:lineRule="auto"/>
        <w:jc w:val="left"/>
        <w:rPr>
          <w:lang w:val="en-US"/>
        </w:rPr>
      </w:pPr>
      <w:r w:rsidRPr="007A24B1">
        <w:rPr>
          <w:lang w:val="en-US"/>
        </w:rPr>
        <w:t>28. _World War II ended in 1945.</w:t>
      </w:r>
    </w:p>
    <w:p w:rsidR="00D65998" w:rsidRPr="007A24B1" w:rsidRDefault="00D65998" w:rsidP="007A24B1">
      <w:pPr>
        <w:spacing w:line="360" w:lineRule="auto"/>
        <w:jc w:val="left"/>
        <w:rPr>
          <w:lang w:val="en-US"/>
        </w:rPr>
      </w:pPr>
      <w:r w:rsidRPr="007A24B1">
        <w:rPr>
          <w:lang w:val="en-US"/>
        </w:rPr>
        <w:t xml:space="preserve">29. __Isle of Wight is __largest </w:t>
      </w:r>
      <w:proofErr w:type="gramStart"/>
      <w:r w:rsidRPr="007A24B1">
        <w:rPr>
          <w:lang w:val="en-US"/>
        </w:rPr>
        <w:t>island</w:t>
      </w:r>
      <w:proofErr w:type="gramEnd"/>
      <w:r w:rsidRPr="007A24B1">
        <w:rPr>
          <w:lang w:val="en-US"/>
        </w:rPr>
        <w:t xml:space="preserve"> in __England.</w:t>
      </w:r>
    </w:p>
    <w:p w:rsidR="00D65998" w:rsidRPr="007A24B1" w:rsidRDefault="00D65998" w:rsidP="007A24B1">
      <w:pPr>
        <w:spacing w:line="360" w:lineRule="auto"/>
        <w:jc w:val="left"/>
        <w:rPr>
          <w:lang w:val="en-US"/>
        </w:rPr>
      </w:pPr>
      <w:r w:rsidRPr="007A24B1">
        <w:rPr>
          <w:lang w:val="en-US"/>
        </w:rPr>
        <w:t>30. __Fifth Avenue is among __most expensive streets in the world.</w:t>
      </w:r>
    </w:p>
    <w:p w:rsidR="008A6680" w:rsidRPr="007A24B1" w:rsidRDefault="006F36E1" w:rsidP="007A24B1">
      <w:pPr>
        <w:spacing w:line="360" w:lineRule="auto"/>
        <w:jc w:val="left"/>
        <w:rPr>
          <w:b/>
          <w:lang w:val="en-US"/>
        </w:rPr>
      </w:pPr>
      <w:r w:rsidRPr="007A24B1">
        <w:rPr>
          <w:b/>
          <w:lang w:val="en-US"/>
        </w:rPr>
        <w:t>2</w:t>
      </w:r>
      <w:r w:rsidR="008A6680" w:rsidRPr="007A24B1">
        <w:rPr>
          <w:b/>
          <w:lang w:val="en-US"/>
        </w:rPr>
        <w:t xml:space="preserve">Write </w:t>
      </w:r>
      <w:r w:rsidR="006524A3" w:rsidRPr="007A24B1">
        <w:rPr>
          <w:b/>
          <w:lang w:val="en-US"/>
        </w:rPr>
        <w:t>the indefinite article</w:t>
      </w:r>
      <w:r w:rsidR="008A6680" w:rsidRPr="007A24B1">
        <w:rPr>
          <w:b/>
          <w:lang w:val="en-US"/>
        </w:rPr>
        <w:t xml:space="preserve"> before the nouns which are being used as countable nouns</w:t>
      </w:r>
    </w:p>
    <w:p w:rsidR="008A6680" w:rsidRPr="007A24B1" w:rsidRDefault="008A6680" w:rsidP="007A24B1">
      <w:pPr>
        <w:spacing w:line="360" w:lineRule="auto"/>
        <w:jc w:val="left"/>
        <w:rPr>
          <w:lang w:val="en-US"/>
        </w:rPr>
      </w:pPr>
      <w:r w:rsidRPr="007A24B1">
        <w:rPr>
          <w:lang w:val="en-US"/>
        </w:rPr>
        <w:t xml:space="preserve">1.__Beauty is subjective. She is __real beauty. </w:t>
      </w:r>
    </w:p>
    <w:p w:rsidR="008A6680" w:rsidRPr="007A24B1" w:rsidRDefault="008A6680" w:rsidP="007A24B1">
      <w:pPr>
        <w:spacing w:line="360" w:lineRule="auto"/>
        <w:jc w:val="left"/>
        <w:rPr>
          <w:lang w:val="en-US"/>
        </w:rPr>
      </w:pPr>
      <w:r w:rsidRPr="007A24B1">
        <w:rPr>
          <w:lang w:val="en-US"/>
        </w:rPr>
        <w:t xml:space="preserve">2. I’m </w:t>
      </w:r>
      <w:proofErr w:type="gramStart"/>
      <w:r w:rsidRPr="007A24B1">
        <w:rPr>
          <w:lang w:val="en-US"/>
        </w:rPr>
        <w:t>fortunate  to</w:t>
      </w:r>
      <w:proofErr w:type="gramEnd"/>
      <w:r w:rsidRPr="007A24B1">
        <w:rPr>
          <w:lang w:val="en-US"/>
        </w:rPr>
        <w:t xml:space="preserve"> have had _ very good education.  __education does not just take place at school.</w:t>
      </w:r>
    </w:p>
    <w:p w:rsidR="008A6680" w:rsidRPr="007A24B1" w:rsidRDefault="008A6680" w:rsidP="007A24B1">
      <w:pPr>
        <w:spacing w:line="360" w:lineRule="auto"/>
        <w:jc w:val="left"/>
        <w:rPr>
          <w:lang w:val="en-US"/>
        </w:rPr>
      </w:pPr>
      <w:r w:rsidRPr="007A24B1">
        <w:rPr>
          <w:lang w:val="en-US"/>
        </w:rPr>
        <w:t>3. My eyes are very sensitive to __light</w:t>
      </w:r>
      <w:proofErr w:type="gramStart"/>
      <w:r w:rsidRPr="007A24B1">
        <w:rPr>
          <w:lang w:val="en-US"/>
        </w:rPr>
        <w:t>..</w:t>
      </w:r>
      <w:proofErr w:type="gramEnd"/>
      <w:r w:rsidRPr="007A24B1">
        <w:rPr>
          <w:lang w:val="en-US"/>
        </w:rPr>
        <w:t xml:space="preserve"> Is there __ light in there?</w:t>
      </w:r>
    </w:p>
    <w:p w:rsidR="008A6680" w:rsidRPr="007A24B1" w:rsidRDefault="008A6680" w:rsidP="007A24B1">
      <w:pPr>
        <w:spacing w:line="360" w:lineRule="auto"/>
        <w:jc w:val="left"/>
        <w:rPr>
          <w:lang w:val="en-US"/>
        </w:rPr>
      </w:pPr>
      <w:r w:rsidRPr="007A24B1">
        <w:rPr>
          <w:lang w:val="en-US"/>
        </w:rPr>
        <w:t xml:space="preserve">4. You have been __great help to </w:t>
      </w:r>
      <w:proofErr w:type="spellStart"/>
      <w:r w:rsidRPr="007A24B1">
        <w:rPr>
          <w:lang w:val="en-US"/>
        </w:rPr>
        <w:t>me.I’m</w:t>
      </w:r>
      <w:proofErr w:type="spellEnd"/>
      <w:r w:rsidRPr="007A24B1">
        <w:rPr>
          <w:lang w:val="en-US"/>
        </w:rPr>
        <w:t xml:space="preserve"> sorry to ask but I desperately need __help.</w:t>
      </w:r>
    </w:p>
    <w:p w:rsidR="008A6680" w:rsidRPr="007A24B1" w:rsidRDefault="008A6680" w:rsidP="007A24B1">
      <w:pPr>
        <w:spacing w:line="360" w:lineRule="auto"/>
        <w:jc w:val="left"/>
        <w:rPr>
          <w:lang w:val="en-US"/>
        </w:rPr>
      </w:pPr>
      <w:r w:rsidRPr="007A24B1">
        <w:rPr>
          <w:lang w:val="en-US"/>
        </w:rPr>
        <w:t>5. I don’t usually drink _ coffee. I’ll have two teas and __ coffee.</w:t>
      </w:r>
    </w:p>
    <w:p w:rsidR="008A6680" w:rsidRPr="007A24B1" w:rsidRDefault="008A6680" w:rsidP="007A24B1">
      <w:pPr>
        <w:spacing w:line="360" w:lineRule="auto"/>
        <w:jc w:val="left"/>
        <w:rPr>
          <w:lang w:val="en-US"/>
        </w:rPr>
      </w:pPr>
      <w:r w:rsidRPr="007A24B1">
        <w:rPr>
          <w:lang w:val="en-US"/>
        </w:rPr>
        <w:t xml:space="preserve">6. He has __great love of music. Sometimes __love can be very painful. </w:t>
      </w:r>
    </w:p>
    <w:p w:rsidR="008A6680" w:rsidRPr="007A24B1" w:rsidRDefault="008A6680" w:rsidP="007A24B1">
      <w:pPr>
        <w:spacing w:line="360" w:lineRule="auto"/>
        <w:jc w:val="left"/>
        <w:rPr>
          <w:lang w:val="en-US"/>
        </w:rPr>
      </w:pPr>
      <w:proofErr w:type="gramStart"/>
      <w:r w:rsidRPr="007A24B1">
        <w:rPr>
          <w:lang w:val="en-US"/>
        </w:rPr>
        <w:t>7.You’ll</w:t>
      </w:r>
      <w:proofErr w:type="gramEnd"/>
      <w:r w:rsidRPr="007A24B1">
        <w:rPr>
          <w:lang w:val="en-US"/>
        </w:rPr>
        <w:t xml:space="preserve"> get better at the job as you gain __ experience. </w:t>
      </w:r>
    </w:p>
    <w:p w:rsidR="008A6680" w:rsidRPr="007A24B1" w:rsidRDefault="008A6680" w:rsidP="007A24B1">
      <w:pPr>
        <w:spacing w:line="360" w:lineRule="auto"/>
        <w:jc w:val="left"/>
        <w:rPr>
          <w:lang w:val="en-US"/>
        </w:rPr>
      </w:pPr>
      <w:r w:rsidRPr="007A24B1">
        <w:rPr>
          <w:lang w:val="en-US"/>
        </w:rPr>
        <w:t xml:space="preserve">8. The house is built of __stone. This is __ beautiful stone. </w:t>
      </w:r>
    </w:p>
    <w:p w:rsidR="008A6680" w:rsidRPr="007A24B1" w:rsidRDefault="008A6680" w:rsidP="007A24B1">
      <w:pPr>
        <w:spacing w:line="360" w:lineRule="auto"/>
        <w:jc w:val="left"/>
        <w:rPr>
          <w:lang w:val="en-US"/>
        </w:rPr>
      </w:pPr>
      <w:r w:rsidRPr="007A24B1">
        <w:rPr>
          <w:lang w:val="en-US"/>
        </w:rPr>
        <w:t xml:space="preserve">9. __death comes to us all one day. There has been __ death in the family. </w:t>
      </w:r>
    </w:p>
    <w:p w:rsidR="008A6680" w:rsidRPr="007A24B1" w:rsidRDefault="008A6680" w:rsidP="007A24B1">
      <w:pPr>
        <w:spacing w:line="360" w:lineRule="auto"/>
        <w:jc w:val="left"/>
        <w:rPr>
          <w:lang w:val="en-US"/>
        </w:rPr>
      </w:pPr>
      <w:r w:rsidRPr="007A24B1">
        <w:rPr>
          <w:lang w:val="en-US"/>
        </w:rPr>
        <w:t xml:space="preserve">10. __fear is a perfectly natural human </w:t>
      </w:r>
      <w:proofErr w:type="spellStart"/>
      <w:r w:rsidRPr="007A24B1">
        <w:rPr>
          <w:lang w:val="en-US"/>
        </w:rPr>
        <w:t>feeling.He</w:t>
      </w:r>
      <w:proofErr w:type="spellEnd"/>
      <w:r w:rsidRPr="007A24B1">
        <w:rPr>
          <w:lang w:val="en-US"/>
        </w:rPr>
        <w:t xml:space="preserve"> has __terrible fear of heights.</w:t>
      </w:r>
    </w:p>
    <w:p w:rsidR="008A6680" w:rsidRPr="007A24B1" w:rsidRDefault="008A6680" w:rsidP="007A24B1">
      <w:pPr>
        <w:spacing w:line="360" w:lineRule="auto"/>
        <w:jc w:val="left"/>
        <w:rPr>
          <w:lang w:val="en-US"/>
        </w:rPr>
      </w:pPr>
      <w:r w:rsidRPr="007A24B1">
        <w:rPr>
          <w:lang w:val="en-US"/>
        </w:rPr>
        <w:t xml:space="preserve">11. I think that’s __ really ugly painting. __painting can be a very relaxing activity. </w:t>
      </w:r>
    </w:p>
    <w:p w:rsidR="008A6680" w:rsidRPr="007A24B1" w:rsidRDefault="008A6680" w:rsidP="007A24B1">
      <w:pPr>
        <w:spacing w:line="360" w:lineRule="auto"/>
        <w:jc w:val="left"/>
        <w:rPr>
          <w:lang w:val="en-US"/>
        </w:rPr>
      </w:pPr>
      <w:r w:rsidRPr="007A24B1">
        <w:rPr>
          <w:lang w:val="en-US"/>
        </w:rPr>
        <w:t xml:space="preserve">12.  I usually eat __fruit for breakfast. That’s __very unusual fruit. </w:t>
      </w:r>
    </w:p>
    <w:p w:rsidR="008A6680" w:rsidRPr="007A24B1" w:rsidRDefault="008A6680" w:rsidP="007A24B1">
      <w:pPr>
        <w:spacing w:line="360" w:lineRule="auto"/>
        <w:jc w:val="left"/>
        <w:rPr>
          <w:lang w:val="en-US"/>
        </w:rPr>
      </w:pPr>
      <w:r w:rsidRPr="007A24B1">
        <w:rPr>
          <w:lang w:val="en-US"/>
        </w:rPr>
        <w:t>13. You should not drink __ wine on an empty stomach. This is __ very nice wine.</w:t>
      </w:r>
    </w:p>
    <w:p w:rsidR="008A6680" w:rsidRPr="007A24B1" w:rsidRDefault="008A6680" w:rsidP="007A24B1">
      <w:pPr>
        <w:spacing w:line="360" w:lineRule="auto"/>
        <w:jc w:val="left"/>
        <w:rPr>
          <w:lang w:val="en-US"/>
        </w:rPr>
      </w:pPr>
      <w:r w:rsidRPr="007A24B1">
        <w:rPr>
          <w:lang w:val="en-US"/>
        </w:rPr>
        <w:t xml:space="preserve">14. Would you like __baked potato? Has this soup got _ potato in it?  </w:t>
      </w:r>
    </w:p>
    <w:p w:rsidR="00B826F6" w:rsidRPr="007A24B1" w:rsidRDefault="006F36E1" w:rsidP="007A24B1">
      <w:pPr>
        <w:spacing w:line="360" w:lineRule="auto"/>
        <w:jc w:val="left"/>
        <w:rPr>
          <w:i/>
          <w:lang w:val="en-US"/>
        </w:rPr>
      </w:pPr>
      <w:r w:rsidRPr="007A24B1">
        <w:rPr>
          <w:b/>
          <w:lang w:val="en-US"/>
        </w:rPr>
        <w:t>3</w:t>
      </w:r>
      <w:r w:rsidR="00B826F6" w:rsidRPr="007A24B1">
        <w:rPr>
          <w:b/>
          <w:lang w:val="en-US"/>
        </w:rPr>
        <w:t>Complete the following sentences with the correct form</w:t>
      </w:r>
      <w:r w:rsidR="00B826F6" w:rsidRPr="007A24B1">
        <w:rPr>
          <w:lang w:val="en-US"/>
        </w:rPr>
        <w:t xml:space="preserve"> of </w:t>
      </w:r>
      <w:r w:rsidR="00B826F6" w:rsidRPr="007A24B1">
        <w:rPr>
          <w:i/>
          <w:lang w:val="en-US"/>
        </w:rPr>
        <w:t>can, could or be able</w:t>
      </w:r>
      <w:r w:rsidR="00B826F6" w:rsidRPr="007A24B1">
        <w:rPr>
          <w:lang w:val="en-US"/>
        </w:rPr>
        <w:t xml:space="preserve">. If it is possible to use </w:t>
      </w:r>
      <w:r w:rsidR="00B826F6" w:rsidRPr="007A24B1">
        <w:rPr>
          <w:i/>
          <w:lang w:val="en-US"/>
        </w:rPr>
        <w:t>can| could or be able</w:t>
      </w:r>
      <w:r w:rsidR="00B826F6" w:rsidRPr="007A24B1">
        <w:rPr>
          <w:lang w:val="en-US"/>
        </w:rPr>
        <w:t xml:space="preserve">, use </w:t>
      </w:r>
      <w:proofErr w:type="spellStart"/>
      <w:r w:rsidR="00B826F6" w:rsidRPr="007A24B1">
        <w:rPr>
          <w:i/>
          <w:lang w:val="en-US"/>
        </w:rPr>
        <w:t>can|could</w:t>
      </w:r>
      <w:proofErr w:type="spellEnd"/>
      <w:proofErr w:type="gramStart"/>
      <w:r w:rsidRPr="007A24B1">
        <w:rPr>
          <w:i/>
          <w:lang w:val="en-US"/>
        </w:rPr>
        <w:t>.</w:t>
      </w:r>
      <w:r w:rsidR="00B826F6" w:rsidRPr="007A24B1">
        <w:rPr>
          <w:i/>
          <w:lang w:val="en-US"/>
        </w:rPr>
        <w:t>.</w:t>
      </w:r>
      <w:proofErr w:type="gramEnd"/>
    </w:p>
    <w:p w:rsidR="00B826F6" w:rsidRPr="007A24B1" w:rsidRDefault="00B826F6" w:rsidP="007A24B1">
      <w:pPr>
        <w:spacing w:line="360" w:lineRule="auto"/>
        <w:jc w:val="left"/>
        <w:rPr>
          <w:lang w:val="en-US"/>
        </w:rPr>
      </w:pPr>
      <w:r w:rsidRPr="007A24B1">
        <w:rPr>
          <w:lang w:val="en-US"/>
        </w:rPr>
        <w:t>1 He is very fit for his age. He ___</w:t>
      </w:r>
      <w:proofErr w:type="gramStart"/>
      <w:r w:rsidRPr="007A24B1">
        <w:rPr>
          <w:lang w:val="en-US"/>
        </w:rPr>
        <w:t>_(</w:t>
      </w:r>
      <w:proofErr w:type="gramEnd"/>
      <w:r w:rsidRPr="007A24B1">
        <w:rPr>
          <w:lang w:val="en-US"/>
        </w:rPr>
        <w:t xml:space="preserve">run) really fast. </w:t>
      </w:r>
    </w:p>
    <w:p w:rsidR="00B826F6" w:rsidRPr="007A24B1" w:rsidRDefault="00B826F6" w:rsidP="007A24B1">
      <w:pPr>
        <w:spacing w:line="360" w:lineRule="auto"/>
        <w:jc w:val="left"/>
        <w:rPr>
          <w:lang w:val="en-US"/>
        </w:rPr>
      </w:pPr>
      <w:r w:rsidRPr="007A24B1">
        <w:rPr>
          <w:lang w:val="en-US"/>
        </w:rPr>
        <w:t xml:space="preserve"> 2 I’d like __ (work) with you one day. </w:t>
      </w:r>
    </w:p>
    <w:p w:rsidR="00B826F6" w:rsidRPr="007A24B1" w:rsidRDefault="00B826F6" w:rsidP="007A24B1">
      <w:pPr>
        <w:spacing w:line="360" w:lineRule="auto"/>
        <w:jc w:val="left"/>
        <w:rPr>
          <w:lang w:val="en-US"/>
        </w:rPr>
      </w:pPr>
      <w:r w:rsidRPr="007A24B1">
        <w:rPr>
          <w:lang w:val="en-US"/>
        </w:rPr>
        <w:lastRenderedPageBreak/>
        <w:t>3 He _____</w:t>
      </w:r>
      <w:proofErr w:type="gramStart"/>
      <w:r w:rsidRPr="007A24B1">
        <w:rPr>
          <w:lang w:val="en-US"/>
        </w:rPr>
        <w:t>_(</w:t>
      </w:r>
      <w:proofErr w:type="gramEnd"/>
      <w:r w:rsidRPr="007A24B1">
        <w:rPr>
          <w:lang w:val="en-US"/>
        </w:rPr>
        <w:t xml:space="preserve">not climb) up to the top: he was too scared. </w:t>
      </w:r>
    </w:p>
    <w:p w:rsidR="00B826F6" w:rsidRPr="007A24B1" w:rsidRDefault="00B826F6" w:rsidP="007A24B1">
      <w:pPr>
        <w:spacing w:line="360" w:lineRule="auto"/>
        <w:jc w:val="left"/>
        <w:rPr>
          <w:lang w:val="en-US"/>
        </w:rPr>
      </w:pPr>
      <w:r w:rsidRPr="007A24B1">
        <w:rPr>
          <w:lang w:val="en-US"/>
        </w:rPr>
        <w:t xml:space="preserve"> 4 If they hadn’t phoned for an ambulance, he ____</w:t>
      </w:r>
      <w:proofErr w:type="gramStart"/>
      <w:r w:rsidRPr="007A24B1">
        <w:rPr>
          <w:lang w:val="en-US"/>
        </w:rPr>
        <w:t>_(</w:t>
      </w:r>
      <w:proofErr w:type="gramEnd"/>
      <w:r w:rsidRPr="007A24B1">
        <w:rPr>
          <w:lang w:val="en-US"/>
        </w:rPr>
        <w:t xml:space="preserve">die). </w:t>
      </w:r>
    </w:p>
    <w:p w:rsidR="00B826F6" w:rsidRPr="007A24B1" w:rsidRDefault="00B826F6" w:rsidP="007A24B1">
      <w:pPr>
        <w:spacing w:line="360" w:lineRule="auto"/>
        <w:jc w:val="left"/>
        <w:rPr>
          <w:lang w:val="en-US"/>
        </w:rPr>
      </w:pPr>
      <w:r w:rsidRPr="007A24B1">
        <w:rPr>
          <w:lang w:val="en-US"/>
        </w:rPr>
        <w:t>5 I love ___</w:t>
      </w:r>
      <w:proofErr w:type="gramStart"/>
      <w:r w:rsidRPr="007A24B1">
        <w:rPr>
          <w:lang w:val="en-US"/>
        </w:rPr>
        <w:t>_(</w:t>
      </w:r>
      <w:proofErr w:type="gramEnd"/>
      <w:r w:rsidRPr="007A24B1">
        <w:rPr>
          <w:lang w:val="en-US"/>
        </w:rPr>
        <w:t>spend) all morning in bed at the weekends.</w:t>
      </w:r>
    </w:p>
    <w:p w:rsidR="00B826F6" w:rsidRPr="007A24B1" w:rsidRDefault="00B826F6" w:rsidP="007A24B1">
      <w:pPr>
        <w:spacing w:line="360" w:lineRule="auto"/>
        <w:jc w:val="left"/>
        <w:rPr>
          <w:lang w:val="en-US"/>
        </w:rPr>
      </w:pPr>
      <w:r w:rsidRPr="007A24B1">
        <w:rPr>
          <w:lang w:val="en-US"/>
        </w:rPr>
        <w:t>6 We _____</w:t>
      </w:r>
      <w:proofErr w:type="gramStart"/>
      <w:r w:rsidRPr="007A24B1">
        <w:rPr>
          <w:lang w:val="en-US"/>
        </w:rPr>
        <w:t>_(</w:t>
      </w:r>
      <w:proofErr w:type="gramEnd"/>
      <w:r w:rsidRPr="007A24B1">
        <w:rPr>
          <w:lang w:val="en-US"/>
        </w:rPr>
        <w:t>go) to that concert tomorrow if the tickets haven’t sold out.</w:t>
      </w:r>
    </w:p>
    <w:p w:rsidR="00B826F6" w:rsidRPr="007A24B1" w:rsidRDefault="00B826F6" w:rsidP="007A24B1">
      <w:pPr>
        <w:spacing w:line="360" w:lineRule="auto"/>
        <w:jc w:val="left"/>
        <w:rPr>
          <w:lang w:val="en-US"/>
        </w:rPr>
      </w:pPr>
      <w:r w:rsidRPr="007A24B1">
        <w:rPr>
          <w:lang w:val="en-US"/>
        </w:rPr>
        <w:t>7 I think you should go in the spring: it ___</w:t>
      </w:r>
      <w:proofErr w:type="gramStart"/>
      <w:r w:rsidRPr="007A24B1">
        <w:rPr>
          <w:lang w:val="en-US"/>
        </w:rPr>
        <w:t>_(</w:t>
      </w:r>
      <w:proofErr w:type="gramEnd"/>
      <w:r w:rsidRPr="007A24B1">
        <w:rPr>
          <w:lang w:val="en-US"/>
        </w:rPr>
        <w:t>be) very crowded there in the summer.</w:t>
      </w:r>
    </w:p>
    <w:p w:rsidR="00B826F6" w:rsidRPr="007A24B1" w:rsidRDefault="00B826F6" w:rsidP="007A24B1">
      <w:pPr>
        <w:spacing w:line="360" w:lineRule="auto"/>
        <w:jc w:val="left"/>
        <w:rPr>
          <w:lang w:val="en-US"/>
        </w:rPr>
      </w:pPr>
      <w:r w:rsidRPr="007A24B1">
        <w:rPr>
          <w:lang w:val="en-US"/>
        </w:rPr>
        <w:t>8 I __</w:t>
      </w:r>
      <w:proofErr w:type="gramStart"/>
      <w:r w:rsidRPr="007A24B1">
        <w:rPr>
          <w:lang w:val="en-US"/>
        </w:rPr>
        <w:t>_(</w:t>
      </w:r>
      <w:proofErr w:type="gramEnd"/>
      <w:r w:rsidRPr="007A24B1">
        <w:rPr>
          <w:lang w:val="en-US"/>
        </w:rPr>
        <w:t>not understand) what he says: he speaks too quickly.</w:t>
      </w:r>
    </w:p>
    <w:p w:rsidR="00B826F6" w:rsidRPr="007A24B1" w:rsidRDefault="00B826F6" w:rsidP="007A24B1">
      <w:pPr>
        <w:spacing w:line="360" w:lineRule="auto"/>
        <w:jc w:val="left"/>
        <w:rPr>
          <w:lang w:val="en-US"/>
        </w:rPr>
      </w:pPr>
      <w:r w:rsidRPr="007A24B1">
        <w:rPr>
          <w:lang w:val="en-US"/>
        </w:rPr>
        <w:t xml:space="preserve">9 Do you know where Nick’s glasses are? </w:t>
      </w:r>
      <w:proofErr w:type="gramStart"/>
      <w:r w:rsidRPr="007A24B1">
        <w:rPr>
          <w:lang w:val="en-US"/>
        </w:rPr>
        <w:t>He ____ (not see) very much without them.</w:t>
      </w:r>
      <w:proofErr w:type="gramEnd"/>
    </w:p>
    <w:p w:rsidR="00B826F6" w:rsidRPr="007A24B1" w:rsidRDefault="00B826F6" w:rsidP="007A24B1">
      <w:pPr>
        <w:spacing w:line="360" w:lineRule="auto"/>
        <w:jc w:val="left"/>
        <w:rPr>
          <w:lang w:val="en-US"/>
        </w:rPr>
      </w:pPr>
      <w:r w:rsidRPr="007A24B1">
        <w:rPr>
          <w:lang w:val="en-US"/>
        </w:rPr>
        <w:t>10 _______speak another language fluently is a great advantage when you’re looking for a job.</w:t>
      </w:r>
    </w:p>
    <w:p w:rsidR="00B826F6" w:rsidRPr="007A24B1" w:rsidRDefault="00B826F6" w:rsidP="007A24B1">
      <w:pPr>
        <w:spacing w:line="360" w:lineRule="auto"/>
        <w:jc w:val="left"/>
        <w:rPr>
          <w:lang w:val="en-US"/>
        </w:rPr>
      </w:pPr>
      <w:r w:rsidRPr="007A24B1">
        <w:rPr>
          <w:lang w:val="en-US"/>
        </w:rPr>
        <w:t>11 Jonathan ___</w:t>
      </w:r>
      <w:proofErr w:type="gramStart"/>
      <w:r w:rsidRPr="007A24B1">
        <w:rPr>
          <w:lang w:val="en-US"/>
        </w:rPr>
        <w:t>_(</w:t>
      </w:r>
      <w:proofErr w:type="gramEnd"/>
      <w:r w:rsidRPr="007A24B1">
        <w:rPr>
          <w:lang w:val="en-US"/>
        </w:rPr>
        <w:t>not say) anything until he was about three years old.</w:t>
      </w:r>
    </w:p>
    <w:p w:rsidR="00B826F6" w:rsidRPr="007A24B1" w:rsidRDefault="00B826F6" w:rsidP="007A24B1">
      <w:pPr>
        <w:spacing w:line="360" w:lineRule="auto"/>
        <w:jc w:val="left"/>
        <w:rPr>
          <w:lang w:val="en-US"/>
        </w:rPr>
      </w:pPr>
      <w:r w:rsidRPr="007A24B1">
        <w:rPr>
          <w:lang w:val="en-US"/>
        </w:rPr>
        <w:t>12 We __</w:t>
      </w:r>
      <w:proofErr w:type="gramStart"/>
      <w:r w:rsidRPr="007A24B1">
        <w:rPr>
          <w:lang w:val="en-US"/>
        </w:rPr>
        <w:t>_(</w:t>
      </w:r>
      <w:proofErr w:type="gramEnd"/>
      <w:r w:rsidRPr="007A24B1">
        <w:rPr>
          <w:lang w:val="en-US"/>
        </w:rPr>
        <w:t>not phone her up) because her phone had broken, but fortunately we ___(get) a message to her.</w:t>
      </w:r>
    </w:p>
    <w:p w:rsidR="00B826F6" w:rsidRPr="007A24B1" w:rsidRDefault="00B826F6" w:rsidP="007A24B1">
      <w:pPr>
        <w:spacing w:line="360" w:lineRule="auto"/>
        <w:jc w:val="left"/>
        <w:rPr>
          <w:lang w:val="en-US"/>
        </w:rPr>
      </w:pPr>
      <w:r w:rsidRPr="007A24B1">
        <w:rPr>
          <w:lang w:val="en-US"/>
        </w:rPr>
        <w:t>13 Amy’s exam results weren’t very good. She ___ (do) better.</w:t>
      </w:r>
    </w:p>
    <w:p w:rsidR="00B826F6" w:rsidRPr="007A24B1" w:rsidRDefault="00B826F6" w:rsidP="007A24B1">
      <w:pPr>
        <w:spacing w:line="360" w:lineRule="auto"/>
        <w:jc w:val="left"/>
        <w:rPr>
          <w:lang w:val="en-US"/>
        </w:rPr>
      </w:pPr>
      <w:r w:rsidRPr="007A24B1">
        <w:rPr>
          <w:lang w:val="en-US"/>
        </w:rPr>
        <w:t>14 I ___ (not sleep) very well for the last four nights. It’s been too hot.</w:t>
      </w:r>
    </w:p>
    <w:p w:rsidR="00B826F6" w:rsidRPr="007A24B1" w:rsidRDefault="00B826F6" w:rsidP="007A24B1">
      <w:pPr>
        <w:spacing w:line="360" w:lineRule="auto"/>
        <w:jc w:val="left"/>
        <w:rPr>
          <w:lang w:val="en-US"/>
        </w:rPr>
      </w:pPr>
      <w:r w:rsidRPr="007A24B1">
        <w:rPr>
          <w:lang w:val="en-US"/>
        </w:rPr>
        <w:t>15 She tried to think of other things but she ____ (not put) that awful memory out of her mind.</w:t>
      </w:r>
    </w:p>
    <w:p w:rsidR="00B826F6" w:rsidRPr="007A24B1" w:rsidRDefault="00B826F6" w:rsidP="007A24B1">
      <w:pPr>
        <w:spacing w:line="360" w:lineRule="auto"/>
        <w:jc w:val="left"/>
        <w:rPr>
          <w:lang w:val="en-US"/>
        </w:rPr>
      </w:pPr>
      <w:r w:rsidRPr="007A24B1">
        <w:rPr>
          <w:lang w:val="en-US"/>
        </w:rPr>
        <w:t>16 You should ______ (go out) when you want to.</w:t>
      </w:r>
    </w:p>
    <w:p w:rsidR="00B826F6" w:rsidRPr="007A24B1" w:rsidRDefault="00B826F6" w:rsidP="007A24B1">
      <w:pPr>
        <w:spacing w:line="360" w:lineRule="auto"/>
        <w:jc w:val="left"/>
        <w:rPr>
          <w:lang w:val="en-US"/>
        </w:rPr>
      </w:pPr>
      <w:r w:rsidRPr="007A24B1">
        <w:rPr>
          <w:lang w:val="en-US"/>
        </w:rPr>
        <w:t>17 ____</w:t>
      </w:r>
      <w:proofErr w:type="gramStart"/>
      <w:r w:rsidRPr="007A24B1">
        <w:rPr>
          <w:lang w:val="en-US"/>
        </w:rPr>
        <w:t>_(</w:t>
      </w:r>
      <w:proofErr w:type="gramEnd"/>
      <w:r w:rsidRPr="007A24B1">
        <w:rPr>
          <w:lang w:val="en-US"/>
        </w:rPr>
        <w:t>you come) to the party on Saturday?</w:t>
      </w:r>
    </w:p>
    <w:p w:rsidR="00B826F6" w:rsidRPr="007A24B1" w:rsidRDefault="00B826F6" w:rsidP="007A24B1">
      <w:pPr>
        <w:spacing w:line="360" w:lineRule="auto"/>
        <w:jc w:val="left"/>
        <w:rPr>
          <w:lang w:val="en-US"/>
        </w:rPr>
      </w:pPr>
      <w:r w:rsidRPr="007A24B1">
        <w:rPr>
          <w:lang w:val="en-US"/>
        </w:rPr>
        <w:t>18 I ___</w:t>
      </w:r>
      <w:proofErr w:type="gramStart"/>
      <w:r w:rsidRPr="007A24B1">
        <w:rPr>
          <w:lang w:val="en-US"/>
        </w:rPr>
        <w:t>_(</w:t>
      </w:r>
      <w:proofErr w:type="gramEnd"/>
      <w:r w:rsidRPr="007A24B1">
        <w:rPr>
          <w:lang w:val="en-US"/>
        </w:rPr>
        <w:t xml:space="preserve">ride) this bike soon: I just need more time to </w:t>
      </w:r>
      <w:proofErr w:type="spellStart"/>
      <w:r w:rsidRPr="007A24B1">
        <w:rPr>
          <w:lang w:val="en-US"/>
        </w:rPr>
        <w:t>practise</w:t>
      </w:r>
      <w:proofErr w:type="spellEnd"/>
      <w:r w:rsidRPr="007A24B1">
        <w:rPr>
          <w:lang w:val="en-US"/>
        </w:rPr>
        <w:t>.</w:t>
      </w:r>
    </w:p>
    <w:p w:rsidR="00B826F6" w:rsidRPr="007A24B1" w:rsidRDefault="00B826F6" w:rsidP="007A24B1">
      <w:pPr>
        <w:spacing w:line="360" w:lineRule="auto"/>
        <w:jc w:val="left"/>
        <w:rPr>
          <w:lang w:val="en-US"/>
        </w:rPr>
      </w:pPr>
      <w:r w:rsidRPr="007A24B1">
        <w:rPr>
          <w:lang w:val="en-US"/>
        </w:rPr>
        <w:t xml:space="preserve">19 He doesn’t do very much when he’s here. </w:t>
      </w:r>
      <w:proofErr w:type="gramStart"/>
      <w:r w:rsidRPr="007A24B1">
        <w:rPr>
          <w:lang w:val="en-US"/>
        </w:rPr>
        <w:t>He  _</w:t>
      </w:r>
      <w:proofErr w:type="gramEnd"/>
      <w:r w:rsidRPr="007A24B1">
        <w:rPr>
          <w:lang w:val="en-US"/>
        </w:rPr>
        <w:t>___(be) more helpful.</w:t>
      </w:r>
    </w:p>
    <w:p w:rsidR="00B826F6" w:rsidRPr="007A24B1" w:rsidRDefault="00B826F6" w:rsidP="007A24B1">
      <w:pPr>
        <w:spacing w:line="360" w:lineRule="auto"/>
        <w:jc w:val="left"/>
        <w:rPr>
          <w:lang w:val="en-US"/>
        </w:rPr>
      </w:pPr>
      <w:r w:rsidRPr="007A24B1">
        <w:rPr>
          <w:lang w:val="en-US"/>
        </w:rPr>
        <w:t>20 I __</w:t>
      </w:r>
      <w:proofErr w:type="gramStart"/>
      <w:r w:rsidRPr="007A24B1">
        <w:rPr>
          <w:lang w:val="en-US"/>
        </w:rPr>
        <w:t>_(</w:t>
      </w:r>
      <w:proofErr w:type="gramEnd"/>
      <w:r w:rsidRPr="007A24B1">
        <w:rPr>
          <w:lang w:val="en-US"/>
        </w:rPr>
        <w:t>play) tennis really well a few years ago, but not anymore.</w:t>
      </w:r>
    </w:p>
    <w:p w:rsidR="000873E9" w:rsidRPr="007A24B1" w:rsidRDefault="000873E9" w:rsidP="007A24B1">
      <w:pPr>
        <w:spacing w:line="360" w:lineRule="auto"/>
        <w:jc w:val="left"/>
        <w:rPr>
          <w:b/>
          <w:lang w:val="en-US"/>
        </w:rPr>
      </w:pPr>
      <w:r w:rsidRPr="007A24B1">
        <w:rPr>
          <w:b/>
          <w:lang w:val="en-US"/>
        </w:rPr>
        <w:t xml:space="preserve">4 Open the brackets using the correct tense form. </w:t>
      </w:r>
    </w:p>
    <w:p w:rsidR="000873E9" w:rsidRPr="007A24B1" w:rsidRDefault="000873E9" w:rsidP="007A24B1">
      <w:pPr>
        <w:spacing w:line="360" w:lineRule="auto"/>
        <w:jc w:val="left"/>
        <w:rPr>
          <w:lang w:val="en-US"/>
        </w:rPr>
      </w:pPr>
      <w:r w:rsidRPr="007A24B1">
        <w:rPr>
          <w:lang w:val="en-US"/>
        </w:rPr>
        <w:t>1. Each July we (to go) to Turkey for a holiday.</w:t>
      </w:r>
    </w:p>
    <w:p w:rsidR="000873E9" w:rsidRPr="007A24B1" w:rsidRDefault="000873E9" w:rsidP="007A24B1">
      <w:pPr>
        <w:spacing w:line="360" w:lineRule="auto"/>
        <w:jc w:val="left"/>
        <w:rPr>
          <w:lang w:val="en-US"/>
        </w:rPr>
      </w:pPr>
      <w:r w:rsidRPr="007A24B1">
        <w:rPr>
          <w:lang w:val="en-US"/>
        </w:rPr>
        <w:t xml:space="preserve">2. The growing number of visitors (to damage) footpaths. </w:t>
      </w:r>
    </w:p>
    <w:p w:rsidR="000873E9" w:rsidRPr="007A24B1" w:rsidRDefault="000873E9" w:rsidP="007A24B1">
      <w:pPr>
        <w:spacing w:line="360" w:lineRule="auto"/>
        <w:jc w:val="left"/>
        <w:rPr>
          <w:lang w:val="en-US"/>
        </w:rPr>
      </w:pPr>
      <w:r w:rsidRPr="007A24B1">
        <w:rPr>
          <w:lang w:val="en-US"/>
        </w:rPr>
        <w:t xml:space="preserve">3. </w:t>
      </w:r>
      <w:proofErr w:type="gramStart"/>
      <w:r w:rsidRPr="007A24B1">
        <w:rPr>
          <w:lang w:val="en-US"/>
        </w:rPr>
        <w:t>Jane  (</w:t>
      </w:r>
      <w:proofErr w:type="gramEnd"/>
      <w:r w:rsidRPr="007A24B1">
        <w:rPr>
          <w:lang w:val="en-US"/>
        </w:rPr>
        <w:t>to leave) just a few minutes ago.</w:t>
      </w:r>
    </w:p>
    <w:p w:rsidR="000873E9" w:rsidRPr="007A24B1" w:rsidRDefault="000873E9" w:rsidP="007A24B1">
      <w:pPr>
        <w:spacing w:line="360" w:lineRule="auto"/>
        <w:jc w:val="left"/>
        <w:rPr>
          <w:lang w:val="en-US"/>
        </w:rPr>
      </w:pPr>
      <w:r w:rsidRPr="007A24B1">
        <w:rPr>
          <w:lang w:val="en-US"/>
        </w:rPr>
        <w:t xml:space="preserve">4. </w:t>
      </w:r>
      <w:proofErr w:type="spellStart"/>
      <w:r w:rsidRPr="007A24B1">
        <w:rPr>
          <w:lang w:val="en-US"/>
        </w:rPr>
        <w:t>Timson</w:t>
      </w:r>
      <w:proofErr w:type="spellEnd"/>
      <w:r w:rsidRPr="007A24B1">
        <w:rPr>
          <w:lang w:val="en-US"/>
        </w:rPr>
        <w:t xml:space="preserve"> (to make) 13 films and I think her latest is the best.</w:t>
      </w:r>
    </w:p>
    <w:p w:rsidR="000873E9" w:rsidRPr="007A24B1" w:rsidRDefault="000873E9" w:rsidP="007A24B1">
      <w:pPr>
        <w:spacing w:line="360" w:lineRule="auto"/>
        <w:jc w:val="left"/>
        <w:rPr>
          <w:lang w:val="en-US"/>
        </w:rPr>
      </w:pPr>
      <w:r w:rsidRPr="007A24B1">
        <w:rPr>
          <w:lang w:val="en-US"/>
        </w:rPr>
        <w:t>5. (To see) Robert lately?</w:t>
      </w:r>
    </w:p>
    <w:p w:rsidR="000873E9" w:rsidRPr="007A24B1" w:rsidRDefault="000873E9" w:rsidP="007A24B1">
      <w:pPr>
        <w:spacing w:line="360" w:lineRule="auto"/>
        <w:jc w:val="left"/>
        <w:rPr>
          <w:lang w:val="en-US"/>
        </w:rPr>
      </w:pPr>
      <w:r w:rsidRPr="007A24B1">
        <w:rPr>
          <w:lang w:val="en-US"/>
        </w:rPr>
        <w:t xml:space="preserve">6. When I </w:t>
      </w:r>
      <w:proofErr w:type="gramStart"/>
      <w:r w:rsidRPr="007A24B1">
        <w:rPr>
          <w:lang w:val="en-US"/>
        </w:rPr>
        <w:t>was  a</w:t>
      </w:r>
      <w:proofErr w:type="gramEnd"/>
      <w:r w:rsidRPr="007A24B1">
        <w:rPr>
          <w:lang w:val="en-US"/>
        </w:rPr>
        <w:t xml:space="preserve"> child I (to play) the violin.</w:t>
      </w:r>
    </w:p>
    <w:p w:rsidR="000873E9" w:rsidRPr="007A24B1" w:rsidRDefault="000873E9" w:rsidP="007A24B1">
      <w:pPr>
        <w:spacing w:line="360" w:lineRule="auto"/>
        <w:jc w:val="left"/>
        <w:rPr>
          <w:lang w:val="en-US"/>
        </w:rPr>
      </w:pPr>
      <w:r w:rsidRPr="007A24B1">
        <w:rPr>
          <w:lang w:val="en-US"/>
        </w:rPr>
        <w:t>7. I (to read) until midnight last night.</w:t>
      </w:r>
    </w:p>
    <w:p w:rsidR="000873E9" w:rsidRPr="007A24B1" w:rsidRDefault="000873E9" w:rsidP="007A24B1">
      <w:pPr>
        <w:spacing w:line="360" w:lineRule="auto"/>
        <w:jc w:val="left"/>
        <w:rPr>
          <w:lang w:val="en-US"/>
        </w:rPr>
      </w:pPr>
      <w:r w:rsidRPr="007A24B1">
        <w:rPr>
          <w:lang w:val="en-US"/>
        </w:rPr>
        <w:t>8. He (to play) for the national team in 65 matches so far.</w:t>
      </w:r>
    </w:p>
    <w:p w:rsidR="000873E9" w:rsidRPr="007A24B1" w:rsidRDefault="000873E9" w:rsidP="007A24B1">
      <w:pPr>
        <w:spacing w:line="360" w:lineRule="auto"/>
        <w:jc w:val="left"/>
        <w:rPr>
          <w:lang w:val="en-US"/>
        </w:rPr>
      </w:pPr>
      <w:r w:rsidRPr="007A24B1">
        <w:rPr>
          <w:lang w:val="en-US"/>
        </w:rPr>
        <w:t xml:space="preserve">9. Sorry, we are late. </w:t>
      </w:r>
      <w:proofErr w:type="gramStart"/>
      <w:r w:rsidRPr="007A24B1">
        <w:rPr>
          <w:lang w:val="en-US"/>
        </w:rPr>
        <w:t>We (to take) the wrong turning.</w:t>
      </w:r>
      <w:proofErr w:type="gramEnd"/>
      <w:r w:rsidRPr="007A24B1">
        <w:rPr>
          <w:lang w:val="en-US"/>
        </w:rPr>
        <w:t xml:space="preserve"> </w:t>
      </w:r>
    </w:p>
    <w:p w:rsidR="000873E9" w:rsidRPr="007A24B1" w:rsidRDefault="000873E9" w:rsidP="007A24B1">
      <w:pPr>
        <w:spacing w:line="360" w:lineRule="auto"/>
        <w:jc w:val="left"/>
        <w:rPr>
          <w:lang w:val="en-US"/>
        </w:rPr>
      </w:pPr>
      <w:r w:rsidRPr="007A24B1">
        <w:rPr>
          <w:lang w:val="en-US"/>
        </w:rPr>
        <w:t xml:space="preserve">10. She (to suffer) from flu when she was interviewed. </w:t>
      </w:r>
    </w:p>
    <w:p w:rsidR="000873E9" w:rsidRPr="007A24B1" w:rsidRDefault="000873E9" w:rsidP="007A24B1">
      <w:pPr>
        <w:spacing w:line="360" w:lineRule="auto"/>
        <w:jc w:val="left"/>
        <w:rPr>
          <w:lang w:val="en-US"/>
        </w:rPr>
      </w:pPr>
      <w:r w:rsidRPr="007A24B1">
        <w:rPr>
          <w:lang w:val="en-US"/>
        </w:rPr>
        <w:t xml:space="preserve">11. Wait here until I (to call) you. </w:t>
      </w:r>
    </w:p>
    <w:p w:rsidR="000873E9" w:rsidRPr="007A24B1" w:rsidRDefault="000873E9" w:rsidP="007A24B1">
      <w:pPr>
        <w:spacing w:line="360" w:lineRule="auto"/>
        <w:ind w:left="567" w:firstLine="0"/>
        <w:jc w:val="left"/>
        <w:rPr>
          <w:lang w:val="en-US"/>
        </w:rPr>
      </w:pPr>
      <w:r w:rsidRPr="007A24B1">
        <w:rPr>
          <w:lang w:val="en-US"/>
        </w:rPr>
        <w:t>12. I won’t be able to meet you next week, I (to stay) in Moscow for a few days.</w:t>
      </w:r>
    </w:p>
    <w:p w:rsidR="000873E9" w:rsidRPr="007A24B1" w:rsidRDefault="000873E9" w:rsidP="007A24B1">
      <w:pPr>
        <w:spacing w:line="360" w:lineRule="auto"/>
        <w:ind w:left="567" w:firstLine="0"/>
        <w:jc w:val="left"/>
        <w:rPr>
          <w:lang w:val="en-US"/>
        </w:rPr>
      </w:pPr>
      <w:r w:rsidRPr="007A24B1">
        <w:rPr>
          <w:lang w:val="en-US"/>
        </w:rPr>
        <w:t>13. Next month I (to know</w:t>
      </w:r>
      <w:proofErr w:type="gramStart"/>
      <w:r w:rsidRPr="007A24B1">
        <w:rPr>
          <w:lang w:val="en-US"/>
        </w:rPr>
        <w:t>)  Derek</w:t>
      </w:r>
      <w:proofErr w:type="gramEnd"/>
      <w:r w:rsidRPr="007A24B1">
        <w:rPr>
          <w:lang w:val="en-US"/>
        </w:rPr>
        <w:t xml:space="preserve"> for twenty years. </w:t>
      </w:r>
    </w:p>
    <w:p w:rsidR="000873E9" w:rsidRPr="007A24B1" w:rsidRDefault="000873E9" w:rsidP="007A24B1">
      <w:pPr>
        <w:spacing w:line="360" w:lineRule="auto"/>
        <w:ind w:left="567" w:firstLine="0"/>
        <w:jc w:val="left"/>
        <w:rPr>
          <w:lang w:val="en-US"/>
        </w:rPr>
      </w:pPr>
      <w:r w:rsidRPr="007A24B1">
        <w:rPr>
          <w:lang w:val="en-US"/>
        </w:rPr>
        <w:lastRenderedPageBreak/>
        <w:t xml:space="preserve">14. I (to </w:t>
      </w:r>
      <w:proofErr w:type="gramStart"/>
      <w:r w:rsidRPr="007A24B1">
        <w:rPr>
          <w:lang w:val="en-US"/>
        </w:rPr>
        <w:t>write )</w:t>
      </w:r>
      <w:proofErr w:type="gramEnd"/>
      <w:r w:rsidRPr="007A24B1">
        <w:rPr>
          <w:lang w:val="en-US"/>
        </w:rPr>
        <w:t xml:space="preserve"> 3 letters this morning (The morning is over). </w:t>
      </w:r>
    </w:p>
    <w:p w:rsidR="000873E9" w:rsidRPr="007A24B1" w:rsidRDefault="000873E9" w:rsidP="007A24B1">
      <w:pPr>
        <w:spacing w:line="360" w:lineRule="auto"/>
        <w:ind w:left="567" w:firstLine="0"/>
        <w:jc w:val="left"/>
        <w:rPr>
          <w:lang w:val="en-US"/>
        </w:rPr>
      </w:pPr>
      <w:r w:rsidRPr="007A24B1">
        <w:rPr>
          <w:lang w:val="en-US"/>
        </w:rPr>
        <w:t>15</w:t>
      </w:r>
      <w:proofErr w:type="gramStart"/>
      <w:r w:rsidRPr="007A24B1">
        <w:rPr>
          <w:lang w:val="en-US"/>
        </w:rPr>
        <w:t>.We</w:t>
      </w:r>
      <w:proofErr w:type="gramEnd"/>
      <w:r w:rsidRPr="007A24B1">
        <w:rPr>
          <w:lang w:val="en-US"/>
        </w:rPr>
        <w:t xml:space="preserve"> (to  have) the car for five years. (We no longer have it).</w:t>
      </w:r>
    </w:p>
    <w:p w:rsidR="000873E9" w:rsidRPr="007A24B1" w:rsidRDefault="000873E9" w:rsidP="007A24B1">
      <w:pPr>
        <w:spacing w:line="360" w:lineRule="auto"/>
        <w:ind w:left="567" w:firstLine="0"/>
        <w:jc w:val="left"/>
        <w:rPr>
          <w:lang w:val="en-US"/>
        </w:rPr>
      </w:pPr>
      <w:r w:rsidRPr="007A24B1">
        <w:rPr>
          <w:lang w:val="en-US"/>
        </w:rPr>
        <w:t>16. They have grown such a lot since we last (to see) them.</w:t>
      </w:r>
    </w:p>
    <w:p w:rsidR="000873E9" w:rsidRPr="007A24B1" w:rsidRDefault="000873E9" w:rsidP="007A24B1">
      <w:pPr>
        <w:spacing w:line="360" w:lineRule="auto"/>
        <w:ind w:left="567" w:firstLine="0"/>
        <w:jc w:val="left"/>
        <w:rPr>
          <w:lang w:val="en-US"/>
        </w:rPr>
      </w:pPr>
      <w:r w:rsidRPr="007A24B1">
        <w:rPr>
          <w:lang w:val="en-US"/>
        </w:rPr>
        <w:t>17. She dropped her bag while she (to get) into her car.</w:t>
      </w:r>
    </w:p>
    <w:p w:rsidR="000873E9" w:rsidRPr="007A24B1" w:rsidRDefault="000873E9" w:rsidP="007A24B1">
      <w:pPr>
        <w:spacing w:line="360" w:lineRule="auto"/>
        <w:ind w:left="567" w:firstLine="0"/>
        <w:jc w:val="left"/>
        <w:rPr>
          <w:lang w:val="en-US"/>
        </w:rPr>
      </w:pPr>
      <w:r w:rsidRPr="007A24B1">
        <w:rPr>
          <w:lang w:val="en-US"/>
        </w:rPr>
        <w:t xml:space="preserve">18. Your eyes are red – you (to cry)? </w:t>
      </w:r>
    </w:p>
    <w:p w:rsidR="000873E9" w:rsidRPr="007A24B1" w:rsidRDefault="000873E9" w:rsidP="007A24B1">
      <w:pPr>
        <w:spacing w:line="360" w:lineRule="auto"/>
        <w:ind w:left="567" w:firstLine="0"/>
        <w:jc w:val="left"/>
        <w:rPr>
          <w:lang w:val="en-US"/>
        </w:rPr>
      </w:pPr>
      <w:r w:rsidRPr="007A24B1">
        <w:rPr>
          <w:lang w:val="en-US"/>
        </w:rPr>
        <w:t>19. I always (to admire) Chester’s work.</w:t>
      </w:r>
    </w:p>
    <w:p w:rsidR="000873E9" w:rsidRPr="007A24B1" w:rsidRDefault="000873E9" w:rsidP="007A24B1">
      <w:pPr>
        <w:spacing w:line="360" w:lineRule="auto"/>
        <w:ind w:left="567" w:firstLine="0"/>
        <w:jc w:val="left"/>
        <w:rPr>
          <w:lang w:val="en-US"/>
        </w:rPr>
      </w:pPr>
      <w:r w:rsidRPr="007A24B1">
        <w:rPr>
          <w:lang w:val="en-US"/>
        </w:rPr>
        <w:t>20. I (to want) to visit the gallery before I left Florence, but it</w:t>
      </w:r>
      <w:r w:rsidR="00FF7CFC" w:rsidRPr="007A24B1">
        <w:rPr>
          <w:lang w:val="en-US"/>
        </w:rPr>
        <w:t xml:space="preserve"> is </w:t>
      </w:r>
      <w:r w:rsidRPr="007A24B1">
        <w:rPr>
          <w:lang w:val="en-US"/>
        </w:rPr>
        <w:t xml:space="preserve">closed on Sundays. </w:t>
      </w: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p w:rsidR="00EB1DC6" w:rsidRPr="00A32980" w:rsidRDefault="00EB1DC6" w:rsidP="007A24B1">
      <w:pPr>
        <w:jc w:val="left"/>
        <w:rPr>
          <w:lang w:val="en-US"/>
        </w:rPr>
      </w:pPr>
    </w:p>
    <w:sectPr w:rsidR="00EB1DC6" w:rsidRPr="00A32980" w:rsidSect="0082752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8"/>
    <w:lvl w:ilvl="0">
      <w:start w:val="1"/>
      <w:numFmt w:val="decimal"/>
      <w:lvlText w:val="%1)"/>
      <w:lvlJc w:val="left"/>
      <w:pPr>
        <w:tabs>
          <w:tab w:val="num" w:pos="1440"/>
        </w:tabs>
        <w:ind w:left="1440" w:hanging="360"/>
      </w:pPr>
      <w:rPr>
        <w:rFonts w:cs="Times New Roman"/>
      </w:rPr>
    </w:lvl>
  </w:abstractNum>
  <w:abstractNum w:abstractNumId="1">
    <w:nsid w:val="00000004"/>
    <w:multiLevelType w:val="singleLevel"/>
    <w:tmpl w:val="00000004"/>
    <w:name w:val="WW8Num10"/>
    <w:lvl w:ilvl="0">
      <w:start w:val="1"/>
      <w:numFmt w:val="decimal"/>
      <w:lvlText w:val="%1."/>
      <w:lvlJc w:val="left"/>
      <w:pPr>
        <w:tabs>
          <w:tab w:val="num" w:pos="0"/>
        </w:tabs>
        <w:ind w:left="644" w:hanging="360"/>
      </w:pPr>
      <w:rPr>
        <w:rFonts w:cs="Times New Roman"/>
      </w:rPr>
    </w:lvl>
  </w:abstractNum>
  <w:abstractNum w:abstractNumId="2">
    <w:nsid w:val="00000005"/>
    <w:multiLevelType w:val="multilevel"/>
    <w:tmpl w:val="00000005"/>
    <w:name w:val="WW8Num11"/>
    <w:lvl w:ilvl="0">
      <w:start w:val="1"/>
      <w:numFmt w:val="decimal"/>
      <w:lvlText w:val="%1."/>
      <w:lvlJc w:val="left"/>
      <w:pPr>
        <w:tabs>
          <w:tab w:val="num" w:pos="928"/>
        </w:tabs>
        <w:ind w:left="928" w:hanging="360"/>
      </w:pPr>
      <w:rPr>
        <w:rFonts w:cs="Times New Roman"/>
        <w:b w:val="0"/>
        <w:i w:val="0"/>
      </w:rPr>
    </w:lvl>
    <w:lvl w:ilvl="1">
      <w:start w:val="1"/>
      <w:numFmt w:val="lowerLetter"/>
      <w:lvlText w:val="%2."/>
      <w:lvlJc w:val="left"/>
      <w:pPr>
        <w:tabs>
          <w:tab w:val="num" w:pos="1637"/>
        </w:tabs>
        <w:ind w:left="1637"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
    <w:nsid w:val="00000006"/>
    <w:multiLevelType w:val="singleLevel"/>
    <w:tmpl w:val="00000006"/>
    <w:name w:val="WW8Num12"/>
    <w:lvl w:ilvl="0">
      <w:start w:val="1"/>
      <w:numFmt w:val="decimal"/>
      <w:lvlText w:val="%1."/>
      <w:lvlJc w:val="left"/>
      <w:pPr>
        <w:tabs>
          <w:tab w:val="num" w:pos="0"/>
        </w:tabs>
        <w:ind w:left="1428" w:hanging="360"/>
      </w:pPr>
      <w:rPr>
        <w:rFonts w:cs="Times New Roman"/>
      </w:rPr>
    </w:lvl>
  </w:abstractNum>
  <w:abstractNum w:abstractNumId="4">
    <w:nsid w:val="0000000C"/>
    <w:multiLevelType w:val="singleLevel"/>
    <w:tmpl w:val="0000000C"/>
    <w:name w:val="WW8Num18"/>
    <w:lvl w:ilvl="0">
      <w:start w:val="1"/>
      <w:numFmt w:val="decimal"/>
      <w:lvlText w:val="%1."/>
      <w:lvlJc w:val="left"/>
      <w:pPr>
        <w:tabs>
          <w:tab w:val="num" w:pos="0"/>
        </w:tabs>
        <w:ind w:left="1429" w:hanging="360"/>
      </w:pPr>
      <w:rPr>
        <w:rFonts w:cs="Times New Roman"/>
      </w:rPr>
    </w:lvl>
  </w:abstractNum>
  <w:abstractNum w:abstractNumId="5">
    <w:nsid w:val="0000000D"/>
    <w:multiLevelType w:val="singleLevel"/>
    <w:tmpl w:val="0000000D"/>
    <w:name w:val="WW8Num19"/>
    <w:lvl w:ilvl="0">
      <w:start w:val="1"/>
      <w:numFmt w:val="decimal"/>
      <w:lvlText w:val="%1."/>
      <w:lvlJc w:val="left"/>
      <w:pPr>
        <w:tabs>
          <w:tab w:val="num" w:pos="0"/>
        </w:tabs>
        <w:ind w:left="1429" w:hanging="360"/>
      </w:pPr>
      <w:rPr>
        <w:rFonts w:cs="Times New Roman"/>
      </w:rPr>
    </w:lvl>
  </w:abstractNum>
  <w:abstractNum w:abstractNumId="6">
    <w:nsid w:val="0000000E"/>
    <w:multiLevelType w:val="singleLevel"/>
    <w:tmpl w:val="0000000E"/>
    <w:name w:val="WW8Num20"/>
    <w:lvl w:ilvl="0">
      <w:start w:val="1"/>
      <w:numFmt w:val="decimal"/>
      <w:lvlText w:val="%1."/>
      <w:lvlJc w:val="left"/>
      <w:pPr>
        <w:tabs>
          <w:tab w:val="num" w:pos="0"/>
        </w:tabs>
        <w:ind w:left="1429" w:hanging="360"/>
      </w:pPr>
      <w:rPr>
        <w:rFonts w:cs="Times New Roman"/>
      </w:rPr>
    </w:lvl>
  </w:abstractNum>
  <w:abstractNum w:abstractNumId="7">
    <w:nsid w:val="00000013"/>
    <w:multiLevelType w:val="singleLevel"/>
    <w:tmpl w:val="00000013"/>
    <w:name w:val="WW8Num25"/>
    <w:lvl w:ilvl="0">
      <w:start w:val="1"/>
      <w:numFmt w:val="decimal"/>
      <w:lvlText w:val="%1."/>
      <w:lvlJc w:val="left"/>
      <w:pPr>
        <w:tabs>
          <w:tab w:val="num" w:pos="720"/>
        </w:tabs>
        <w:ind w:left="720" w:hanging="360"/>
      </w:pPr>
      <w:rPr>
        <w:rFonts w:cs="Times New Roman"/>
      </w:rPr>
    </w:lvl>
  </w:abstractNum>
  <w:abstractNum w:abstractNumId="8">
    <w:nsid w:val="00000014"/>
    <w:multiLevelType w:val="singleLevel"/>
    <w:tmpl w:val="00000014"/>
    <w:name w:val="WW8Num26"/>
    <w:lvl w:ilvl="0">
      <w:start w:val="1"/>
      <w:numFmt w:val="decimal"/>
      <w:lvlText w:val="%1."/>
      <w:lvlJc w:val="left"/>
      <w:pPr>
        <w:tabs>
          <w:tab w:val="num" w:pos="0"/>
        </w:tabs>
        <w:ind w:left="1429" w:hanging="360"/>
      </w:pPr>
      <w:rPr>
        <w:rFonts w:cs="Times New Roman"/>
      </w:rPr>
    </w:lvl>
  </w:abstractNum>
  <w:abstractNum w:abstractNumId="9">
    <w:nsid w:val="00000019"/>
    <w:multiLevelType w:val="singleLevel"/>
    <w:tmpl w:val="00000019"/>
    <w:name w:val="WW8Num31"/>
    <w:lvl w:ilvl="0">
      <w:start w:val="1"/>
      <w:numFmt w:val="decimal"/>
      <w:lvlText w:val="%1."/>
      <w:lvlJc w:val="left"/>
      <w:pPr>
        <w:tabs>
          <w:tab w:val="num" w:pos="0"/>
        </w:tabs>
        <w:ind w:left="720" w:hanging="360"/>
      </w:pPr>
      <w:rPr>
        <w:rFonts w:cs="Times New Roman"/>
      </w:rPr>
    </w:lvl>
  </w:abstractNum>
  <w:abstractNum w:abstractNumId="10">
    <w:nsid w:val="0000001A"/>
    <w:multiLevelType w:val="singleLevel"/>
    <w:tmpl w:val="0000001A"/>
    <w:name w:val="WW8Num32"/>
    <w:lvl w:ilvl="0">
      <w:start w:val="1"/>
      <w:numFmt w:val="decimal"/>
      <w:lvlText w:val="%1."/>
      <w:lvlJc w:val="left"/>
      <w:pPr>
        <w:tabs>
          <w:tab w:val="num" w:pos="360"/>
        </w:tabs>
        <w:ind w:left="360" w:hanging="360"/>
      </w:pPr>
      <w:rPr>
        <w:rFonts w:cs="Times New Roman"/>
      </w:rPr>
    </w:lvl>
  </w:abstractNum>
  <w:abstractNum w:abstractNumId="11">
    <w:nsid w:val="0000001B"/>
    <w:multiLevelType w:val="singleLevel"/>
    <w:tmpl w:val="0000001B"/>
    <w:name w:val="WW8Num33"/>
    <w:lvl w:ilvl="0">
      <w:start w:val="1"/>
      <w:numFmt w:val="decimal"/>
      <w:lvlText w:val="%1."/>
      <w:lvlJc w:val="left"/>
      <w:pPr>
        <w:tabs>
          <w:tab w:val="num" w:pos="0"/>
        </w:tabs>
        <w:ind w:left="1429" w:hanging="360"/>
      </w:pPr>
      <w:rPr>
        <w:rFonts w:cs="Times New Roman"/>
      </w:rPr>
    </w:lvl>
  </w:abstractNum>
  <w:abstractNum w:abstractNumId="12">
    <w:nsid w:val="1B1F17A7"/>
    <w:multiLevelType w:val="hybridMultilevel"/>
    <w:tmpl w:val="45F67270"/>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5E085C"/>
    <w:multiLevelType w:val="hybridMultilevel"/>
    <w:tmpl w:val="E564D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EC3B12"/>
    <w:multiLevelType w:val="hybridMultilevel"/>
    <w:tmpl w:val="5518C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514694"/>
    <w:multiLevelType w:val="hybridMultilevel"/>
    <w:tmpl w:val="C1FED15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48B32E93"/>
    <w:multiLevelType w:val="hybridMultilevel"/>
    <w:tmpl w:val="2A405A3A"/>
    <w:lvl w:ilvl="0" w:tplc="9424AA1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4D4C2395"/>
    <w:multiLevelType w:val="hybridMultilevel"/>
    <w:tmpl w:val="308841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3"/>
  </w:num>
  <w:num w:numId="3">
    <w:abstractNumId w:val="18"/>
  </w:num>
  <w:num w:numId="4">
    <w:abstractNumId w:val="16"/>
  </w:num>
  <w:num w:numId="5">
    <w:abstractNumId w:val="1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E2ED8"/>
    <w:rsid w:val="00011C8A"/>
    <w:rsid w:val="00011ECA"/>
    <w:rsid w:val="0002421B"/>
    <w:rsid w:val="00061F8F"/>
    <w:rsid w:val="00076D5C"/>
    <w:rsid w:val="000873E9"/>
    <w:rsid w:val="000B5364"/>
    <w:rsid w:val="000B72E7"/>
    <w:rsid w:val="000D2249"/>
    <w:rsid w:val="000F2B07"/>
    <w:rsid w:val="000F34DE"/>
    <w:rsid w:val="001148DB"/>
    <w:rsid w:val="00126565"/>
    <w:rsid w:val="0013029A"/>
    <w:rsid w:val="00136CB3"/>
    <w:rsid w:val="001401F2"/>
    <w:rsid w:val="00142A4B"/>
    <w:rsid w:val="00153168"/>
    <w:rsid w:val="001969CE"/>
    <w:rsid w:val="001A6E3B"/>
    <w:rsid w:val="001D3DB0"/>
    <w:rsid w:val="001D7735"/>
    <w:rsid w:val="001E3B5F"/>
    <w:rsid w:val="001F49A9"/>
    <w:rsid w:val="001F69A2"/>
    <w:rsid w:val="0020628A"/>
    <w:rsid w:val="00215C06"/>
    <w:rsid w:val="00236DED"/>
    <w:rsid w:val="00270421"/>
    <w:rsid w:val="00272FE9"/>
    <w:rsid w:val="002C3940"/>
    <w:rsid w:val="002C4B4F"/>
    <w:rsid w:val="002C5BBE"/>
    <w:rsid w:val="002D6FA6"/>
    <w:rsid w:val="002E2ED8"/>
    <w:rsid w:val="00301F98"/>
    <w:rsid w:val="00324789"/>
    <w:rsid w:val="003A71B3"/>
    <w:rsid w:val="003C385E"/>
    <w:rsid w:val="003D2786"/>
    <w:rsid w:val="003E7B28"/>
    <w:rsid w:val="003F4D0A"/>
    <w:rsid w:val="00416EB8"/>
    <w:rsid w:val="00421F3B"/>
    <w:rsid w:val="004527B3"/>
    <w:rsid w:val="0045346A"/>
    <w:rsid w:val="004625E7"/>
    <w:rsid w:val="00493604"/>
    <w:rsid w:val="004B2E84"/>
    <w:rsid w:val="004E00D2"/>
    <w:rsid w:val="004F4295"/>
    <w:rsid w:val="0050665E"/>
    <w:rsid w:val="005102A3"/>
    <w:rsid w:val="0053776B"/>
    <w:rsid w:val="00583C3E"/>
    <w:rsid w:val="005B6DCD"/>
    <w:rsid w:val="005D3C1F"/>
    <w:rsid w:val="005D483E"/>
    <w:rsid w:val="005D698C"/>
    <w:rsid w:val="005E633D"/>
    <w:rsid w:val="00601AC2"/>
    <w:rsid w:val="006077BB"/>
    <w:rsid w:val="006434A7"/>
    <w:rsid w:val="0065125A"/>
    <w:rsid w:val="006524A3"/>
    <w:rsid w:val="00670115"/>
    <w:rsid w:val="00683583"/>
    <w:rsid w:val="0068707D"/>
    <w:rsid w:val="00692E9D"/>
    <w:rsid w:val="006D4BD1"/>
    <w:rsid w:val="006D5187"/>
    <w:rsid w:val="006D5F4D"/>
    <w:rsid w:val="006F36E1"/>
    <w:rsid w:val="007229B7"/>
    <w:rsid w:val="007321D6"/>
    <w:rsid w:val="00753448"/>
    <w:rsid w:val="00774272"/>
    <w:rsid w:val="00776BBA"/>
    <w:rsid w:val="007911B7"/>
    <w:rsid w:val="007A24B1"/>
    <w:rsid w:val="007E2797"/>
    <w:rsid w:val="007F5BAA"/>
    <w:rsid w:val="00800005"/>
    <w:rsid w:val="0081382F"/>
    <w:rsid w:val="00822177"/>
    <w:rsid w:val="0082752A"/>
    <w:rsid w:val="0083475D"/>
    <w:rsid w:val="00847949"/>
    <w:rsid w:val="00865CC3"/>
    <w:rsid w:val="00887255"/>
    <w:rsid w:val="008A6680"/>
    <w:rsid w:val="008B69C5"/>
    <w:rsid w:val="008C6500"/>
    <w:rsid w:val="008D140E"/>
    <w:rsid w:val="00903D2A"/>
    <w:rsid w:val="00906C68"/>
    <w:rsid w:val="00926983"/>
    <w:rsid w:val="00953CE4"/>
    <w:rsid w:val="009706FF"/>
    <w:rsid w:val="009717BA"/>
    <w:rsid w:val="0099540F"/>
    <w:rsid w:val="009A0E74"/>
    <w:rsid w:val="009C327B"/>
    <w:rsid w:val="00A0791B"/>
    <w:rsid w:val="00A32980"/>
    <w:rsid w:val="00A43975"/>
    <w:rsid w:val="00A618CF"/>
    <w:rsid w:val="00A86F4D"/>
    <w:rsid w:val="00AB6718"/>
    <w:rsid w:val="00AC3C63"/>
    <w:rsid w:val="00AC7E98"/>
    <w:rsid w:val="00AF1FE0"/>
    <w:rsid w:val="00B10788"/>
    <w:rsid w:val="00B1120F"/>
    <w:rsid w:val="00B1286E"/>
    <w:rsid w:val="00B17D3F"/>
    <w:rsid w:val="00B23CEF"/>
    <w:rsid w:val="00B24F1B"/>
    <w:rsid w:val="00B730D3"/>
    <w:rsid w:val="00B772FE"/>
    <w:rsid w:val="00B826F6"/>
    <w:rsid w:val="00B915D0"/>
    <w:rsid w:val="00BA29B6"/>
    <w:rsid w:val="00BA3C67"/>
    <w:rsid w:val="00BF1296"/>
    <w:rsid w:val="00C54101"/>
    <w:rsid w:val="00C65E13"/>
    <w:rsid w:val="00C81D85"/>
    <w:rsid w:val="00CC265F"/>
    <w:rsid w:val="00CD7736"/>
    <w:rsid w:val="00CF0223"/>
    <w:rsid w:val="00CF3853"/>
    <w:rsid w:val="00D004E6"/>
    <w:rsid w:val="00D65998"/>
    <w:rsid w:val="00D91348"/>
    <w:rsid w:val="00DB66C2"/>
    <w:rsid w:val="00DF7975"/>
    <w:rsid w:val="00E30F4E"/>
    <w:rsid w:val="00E41BB7"/>
    <w:rsid w:val="00E5462A"/>
    <w:rsid w:val="00E64346"/>
    <w:rsid w:val="00E65F78"/>
    <w:rsid w:val="00E8011F"/>
    <w:rsid w:val="00EB1DC6"/>
    <w:rsid w:val="00F20C28"/>
    <w:rsid w:val="00F421D8"/>
    <w:rsid w:val="00F6416C"/>
    <w:rsid w:val="00F73E32"/>
    <w:rsid w:val="00F741C2"/>
    <w:rsid w:val="00F80C02"/>
    <w:rsid w:val="00F913A6"/>
    <w:rsid w:val="00FB7F83"/>
    <w:rsid w:val="00FC5EC4"/>
    <w:rsid w:val="00FD6F97"/>
    <w:rsid w:val="00FE40D1"/>
    <w:rsid w:val="00FF04A6"/>
    <w:rsid w:val="00FF7C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C1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EB1DC6"/>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EB1DC6"/>
    <w:pPr>
      <w:keepNext/>
      <w:autoSpaceDE/>
      <w:autoSpaceDN/>
      <w:adjustRightInd/>
      <w:ind w:firstLine="400"/>
      <w:outlineLvl w:val="1"/>
    </w:pPr>
    <w:rPr>
      <w:b/>
      <w:bCs/>
      <w:i/>
      <w:szCs w:val="20"/>
    </w:rPr>
  </w:style>
  <w:style w:type="paragraph" w:styleId="4">
    <w:name w:val="heading 4"/>
    <w:basedOn w:val="a"/>
    <w:next w:val="a"/>
    <w:link w:val="40"/>
    <w:uiPriority w:val="9"/>
    <w:semiHidden/>
    <w:unhideWhenUsed/>
    <w:qFormat/>
    <w:rsid w:val="004527B3"/>
    <w:pPr>
      <w:keepNext/>
      <w:keepLines/>
      <w:widowControl/>
      <w:autoSpaceDE/>
      <w:autoSpaceDN/>
      <w:adjustRightInd/>
      <w:spacing w:before="40" w:line="256" w:lineRule="auto"/>
      <w:ind w:firstLine="0"/>
      <w:jc w:val="left"/>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
    <w:next w:val="a"/>
    <w:link w:val="50"/>
    <w:semiHidden/>
    <w:unhideWhenUsed/>
    <w:qFormat/>
    <w:rsid w:val="00EB1DC6"/>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1DC6"/>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EB1DC6"/>
    <w:rPr>
      <w:rFonts w:ascii="Times New Roman" w:eastAsia="Times New Roman" w:hAnsi="Times New Roman" w:cs="Times New Roman"/>
      <w:b/>
      <w:bCs/>
      <w:i/>
      <w:sz w:val="24"/>
      <w:szCs w:val="20"/>
      <w:lang w:eastAsia="ru-RU"/>
    </w:rPr>
  </w:style>
  <w:style w:type="character" w:customStyle="1" w:styleId="50">
    <w:name w:val="Заголовок 5 Знак"/>
    <w:basedOn w:val="a0"/>
    <w:link w:val="5"/>
    <w:semiHidden/>
    <w:rsid w:val="00EB1DC6"/>
    <w:rPr>
      <w:rFonts w:ascii="Calibri" w:eastAsia="Times New Roman" w:hAnsi="Calibri" w:cs="Times New Roman"/>
      <w:b/>
      <w:bCs/>
      <w:i/>
      <w:iCs/>
      <w:sz w:val="26"/>
      <w:szCs w:val="26"/>
      <w:lang w:eastAsia="ru-RU"/>
    </w:rPr>
  </w:style>
  <w:style w:type="paragraph" w:styleId="a3">
    <w:name w:val="Body Text Indent"/>
    <w:basedOn w:val="a"/>
    <w:link w:val="a4"/>
    <w:unhideWhenUsed/>
    <w:rsid w:val="005D3C1F"/>
    <w:pPr>
      <w:widowControl/>
      <w:autoSpaceDE/>
      <w:autoSpaceDN/>
      <w:adjustRightInd/>
      <w:ind w:firstLine="709"/>
    </w:pPr>
    <w:rPr>
      <w:i/>
      <w:iCs/>
    </w:rPr>
  </w:style>
  <w:style w:type="character" w:customStyle="1" w:styleId="a4">
    <w:name w:val="Основной текст с отступом Знак"/>
    <w:basedOn w:val="a0"/>
    <w:link w:val="a3"/>
    <w:rsid w:val="005D3C1F"/>
    <w:rPr>
      <w:rFonts w:ascii="Times New Roman" w:eastAsia="Times New Roman" w:hAnsi="Times New Roman" w:cs="Times New Roman"/>
      <w:i/>
      <w:iCs/>
      <w:sz w:val="24"/>
      <w:szCs w:val="24"/>
      <w:lang w:eastAsia="ru-RU"/>
    </w:rPr>
  </w:style>
  <w:style w:type="paragraph" w:customStyle="1" w:styleId="Style1">
    <w:name w:val="Style1"/>
    <w:basedOn w:val="a"/>
    <w:uiPriority w:val="99"/>
    <w:rsid w:val="005D3C1F"/>
  </w:style>
  <w:style w:type="paragraph" w:customStyle="1" w:styleId="Style2">
    <w:name w:val="Style2"/>
    <w:basedOn w:val="a"/>
    <w:uiPriority w:val="99"/>
    <w:rsid w:val="005D3C1F"/>
  </w:style>
  <w:style w:type="paragraph" w:customStyle="1" w:styleId="Style4">
    <w:name w:val="Style4"/>
    <w:basedOn w:val="a"/>
    <w:uiPriority w:val="99"/>
    <w:rsid w:val="005D3C1F"/>
  </w:style>
  <w:style w:type="paragraph" w:customStyle="1" w:styleId="Style5">
    <w:name w:val="Style5"/>
    <w:basedOn w:val="a"/>
    <w:rsid w:val="005D3C1F"/>
  </w:style>
  <w:style w:type="paragraph" w:customStyle="1" w:styleId="Style6">
    <w:name w:val="Style6"/>
    <w:basedOn w:val="a"/>
    <w:uiPriority w:val="99"/>
    <w:rsid w:val="005D3C1F"/>
  </w:style>
  <w:style w:type="paragraph" w:customStyle="1" w:styleId="Style9">
    <w:name w:val="Style9"/>
    <w:basedOn w:val="a"/>
    <w:rsid w:val="005D3C1F"/>
  </w:style>
  <w:style w:type="paragraph" w:customStyle="1" w:styleId="Style10">
    <w:name w:val="Style10"/>
    <w:basedOn w:val="a"/>
    <w:uiPriority w:val="99"/>
    <w:rsid w:val="005D3C1F"/>
  </w:style>
  <w:style w:type="paragraph" w:customStyle="1" w:styleId="Style12">
    <w:name w:val="Style12"/>
    <w:basedOn w:val="a"/>
    <w:uiPriority w:val="99"/>
    <w:rsid w:val="005D3C1F"/>
  </w:style>
  <w:style w:type="paragraph" w:customStyle="1" w:styleId="Style13">
    <w:name w:val="Style13"/>
    <w:basedOn w:val="a"/>
    <w:uiPriority w:val="99"/>
    <w:rsid w:val="005D3C1F"/>
  </w:style>
  <w:style w:type="character" w:customStyle="1" w:styleId="FontStyle16">
    <w:name w:val="Font Style16"/>
    <w:rsid w:val="005D3C1F"/>
    <w:rPr>
      <w:rFonts w:ascii="Times New Roman" w:hAnsi="Times New Roman" w:cs="Times New Roman" w:hint="default"/>
      <w:b/>
      <w:bCs/>
      <w:sz w:val="16"/>
      <w:szCs w:val="16"/>
    </w:rPr>
  </w:style>
  <w:style w:type="character" w:customStyle="1" w:styleId="FontStyle17">
    <w:name w:val="Font Style17"/>
    <w:uiPriority w:val="99"/>
    <w:rsid w:val="005D3C1F"/>
    <w:rPr>
      <w:rFonts w:ascii="Times New Roman" w:hAnsi="Times New Roman" w:cs="Times New Roman" w:hint="default"/>
      <w:b/>
      <w:bCs/>
      <w:sz w:val="16"/>
      <w:szCs w:val="16"/>
    </w:rPr>
  </w:style>
  <w:style w:type="character" w:customStyle="1" w:styleId="FontStyle18">
    <w:name w:val="Font Style18"/>
    <w:rsid w:val="005D3C1F"/>
    <w:rPr>
      <w:rFonts w:ascii="Times New Roman" w:hAnsi="Times New Roman" w:cs="Times New Roman" w:hint="default"/>
      <w:b/>
      <w:bCs/>
      <w:sz w:val="10"/>
      <w:szCs w:val="10"/>
    </w:rPr>
  </w:style>
  <w:style w:type="character" w:customStyle="1" w:styleId="FontStyle20">
    <w:name w:val="Font Style20"/>
    <w:rsid w:val="005D3C1F"/>
    <w:rPr>
      <w:rFonts w:ascii="Georgia" w:hAnsi="Georgia" w:cs="Georgia" w:hint="default"/>
      <w:sz w:val="12"/>
      <w:szCs w:val="12"/>
    </w:rPr>
  </w:style>
  <w:style w:type="character" w:customStyle="1" w:styleId="FontStyle21">
    <w:name w:val="Font Style21"/>
    <w:rsid w:val="005D3C1F"/>
    <w:rPr>
      <w:rFonts w:ascii="Times New Roman" w:hAnsi="Times New Roman" w:cs="Times New Roman" w:hint="default"/>
      <w:sz w:val="12"/>
      <w:szCs w:val="12"/>
    </w:rPr>
  </w:style>
  <w:style w:type="character" w:customStyle="1" w:styleId="FontStyle22">
    <w:name w:val="Font Style22"/>
    <w:uiPriority w:val="99"/>
    <w:rsid w:val="005D3C1F"/>
    <w:rPr>
      <w:rFonts w:ascii="Times New Roman" w:hAnsi="Times New Roman" w:cs="Times New Roman" w:hint="default"/>
      <w:sz w:val="20"/>
      <w:szCs w:val="20"/>
    </w:rPr>
  </w:style>
  <w:style w:type="character" w:customStyle="1" w:styleId="FontStyle23">
    <w:name w:val="Font Style23"/>
    <w:uiPriority w:val="99"/>
    <w:rsid w:val="005D3C1F"/>
    <w:rPr>
      <w:rFonts w:ascii="Times New Roman" w:hAnsi="Times New Roman" w:cs="Times New Roman" w:hint="default"/>
      <w:b/>
      <w:bCs/>
      <w:sz w:val="12"/>
      <w:szCs w:val="12"/>
    </w:rPr>
  </w:style>
  <w:style w:type="paragraph" w:customStyle="1" w:styleId="Style3">
    <w:name w:val="Style3"/>
    <w:basedOn w:val="a"/>
    <w:rsid w:val="00EB1DC6"/>
  </w:style>
  <w:style w:type="paragraph" w:customStyle="1" w:styleId="Style7">
    <w:name w:val="Style7"/>
    <w:basedOn w:val="a"/>
    <w:rsid w:val="00EB1DC6"/>
  </w:style>
  <w:style w:type="paragraph" w:customStyle="1" w:styleId="Style8">
    <w:name w:val="Style8"/>
    <w:basedOn w:val="a"/>
    <w:uiPriority w:val="99"/>
    <w:rsid w:val="00EB1DC6"/>
  </w:style>
  <w:style w:type="character" w:customStyle="1" w:styleId="FontStyle11">
    <w:name w:val="Font Style11"/>
    <w:basedOn w:val="a0"/>
    <w:rsid w:val="00EB1DC6"/>
    <w:rPr>
      <w:rFonts w:ascii="Times New Roman" w:hAnsi="Times New Roman" w:cs="Times New Roman"/>
      <w:sz w:val="10"/>
      <w:szCs w:val="10"/>
    </w:rPr>
  </w:style>
  <w:style w:type="character" w:customStyle="1" w:styleId="FontStyle12">
    <w:name w:val="Font Style12"/>
    <w:basedOn w:val="a0"/>
    <w:rsid w:val="00EB1DC6"/>
    <w:rPr>
      <w:rFonts w:ascii="Georgia" w:hAnsi="Georgia" w:cs="Georgia"/>
      <w:b/>
      <w:bCs/>
      <w:sz w:val="12"/>
      <w:szCs w:val="12"/>
    </w:rPr>
  </w:style>
  <w:style w:type="character" w:customStyle="1" w:styleId="FontStyle13">
    <w:name w:val="Font Style13"/>
    <w:basedOn w:val="a0"/>
    <w:rsid w:val="00EB1DC6"/>
    <w:rPr>
      <w:rFonts w:ascii="Times New Roman" w:hAnsi="Times New Roman" w:cs="Times New Roman"/>
      <w:b/>
      <w:bCs/>
      <w:sz w:val="12"/>
      <w:szCs w:val="12"/>
    </w:rPr>
  </w:style>
  <w:style w:type="character" w:customStyle="1" w:styleId="FontStyle14">
    <w:name w:val="Font Style14"/>
    <w:basedOn w:val="a0"/>
    <w:uiPriority w:val="99"/>
    <w:rsid w:val="00EB1DC6"/>
    <w:rPr>
      <w:rFonts w:ascii="Times New Roman" w:hAnsi="Times New Roman" w:cs="Times New Roman"/>
      <w:b/>
      <w:bCs/>
      <w:sz w:val="14"/>
      <w:szCs w:val="14"/>
    </w:rPr>
  </w:style>
  <w:style w:type="character" w:customStyle="1" w:styleId="FontStyle15">
    <w:name w:val="Font Style15"/>
    <w:basedOn w:val="a0"/>
    <w:rsid w:val="00EB1DC6"/>
    <w:rPr>
      <w:rFonts w:ascii="Times New Roman" w:hAnsi="Times New Roman" w:cs="Times New Roman"/>
      <w:b/>
      <w:bCs/>
      <w:sz w:val="18"/>
      <w:szCs w:val="18"/>
    </w:rPr>
  </w:style>
  <w:style w:type="character" w:customStyle="1" w:styleId="FontStyle19">
    <w:name w:val="Font Style19"/>
    <w:basedOn w:val="a0"/>
    <w:rsid w:val="00EB1DC6"/>
    <w:rPr>
      <w:rFonts w:ascii="Times New Roman" w:hAnsi="Times New Roman" w:cs="Times New Roman"/>
      <w:i/>
      <w:iCs/>
      <w:sz w:val="12"/>
      <w:szCs w:val="12"/>
    </w:rPr>
  </w:style>
  <w:style w:type="character" w:customStyle="1" w:styleId="FontStyle24">
    <w:name w:val="Font Style24"/>
    <w:basedOn w:val="a0"/>
    <w:rsid w:val="00EB1DC6"/>
    <w:rPr>
      <w:rFonts w:ascii="Times New Roman" w:hAnsi="Times New Roman" w:cs="Times New Roman"/>
      <w:b/>
      <w:bCs/>
      <w:sz w:val="10"/>
      <w:szCs w:val="10"/>
    </w:rPr>
  </w:style>
  <w:style w:type="character" w:customStyle="1" w:styleId="FontStyle25">
    <w:name w:val="Font Style25"/>
    <w:basedOn w:val="a0"/>
    <w:uiPriority w:val="99"/>
    <w:rsid w:val="00EB1DC6"/>
    <w:rPr>
      <w:rFonts w:ascii="Times New Roman" w:hAnsi="Times New Roman" w:cs="Times New Roman"/>
      <w:i/>
      <w:iCs/>
      <w:sz w:val="12"/>
      <w:szCs w:val="12"/>
    </w:rPr>
  </w:style>
  <w:style w:type="paragraph" w:customStyle="1" w:styleId="Style11">
    <w:name w:val="Style11"/>
    <w:basedOn w:val="a"/>
    <w:uiPriority w:val="99"/>
    <w:rsid w:val="00EB1DC6"/>
  </w:style>
  <w:style w:type="paragraph" w:customStyle="1" w:styleId="Style14">
    <w:name w:val="Style14"/>
    <w:basedOn w:val="a"/>
    <w:uiPriority w:val="99"/>
    <w:rsid w:val="00EB1DC6"/>
  </w:style>
  <w:style w:type="paragraph" w:customStyle="1" w:styleId="Style15">
    <w:name w:val="Style15"/>
    <w:basedOn w:val="a"/>
    <w:rsid w:val="00EB1DC6"/>
  </w:style>
  <w:style w:type="paragraph" w:customStyle="1" w:styleId="Style16">
    <w:name w:val="Style16"/>
    <w:basedOn w:val="a"/>
    <w:rsid w:val="00EB1DC6"/>
  </w:style>
  <w:style w:type="paragraph" w:customStyle="1" w:styleId="Style17">
    <w:name w:val="Style17"/>
    <w:basedOn w:val="a"/>
    <w:rsid w:val="00EB1DC6"/>
  </w:style>
  <w:style w:type="paragraph" w:customStyle="1" w:styleId="Style18">
    <w:name w:val="Style18"/>
    <w:basedOn w:val="a"/>
    <w:rsid w:val="00EB1DC6"/>
  </w:style>
  <w:style w:type="paragraph" w:customStyle="1" w:styleId="Style19">
    <w:name w:val="Style19"/>
    <w:basedOn w:val="a"/>
    <w:rsid w:val="00EB1DC6"/>
  </w:style>
  <w:style w:type="character" w:customStyle="1" w:styleId="FontStyle26">
    <w:name w:val="Font Style26"/>
    <w:basedOn w:val="a0"/>
    <w:rsid w:val="00EB1DC6"/>
    <w:rPr>
      <w:rFonts w:ascii="Times New Roman" w:hAnsi="Times New Roman" w:cs="Times New Roman"/>
      <w:b/>
      <w:bCs/>
      <w:sz w:val="12"/>
      <w:szCs w:val="12"/>
    </w:rPr>
  </w:style>
  <w:style w:type="character" w:customStyle="1" w:styleId="FontStyle27">
    <w:name w:val="Font Style27"/>
    <w:basedOn w:val="a0"/>
    <w:rsid w:val="00EB1DC6"/>
    <w:rPr>
      <w:rFonts w:ascii="Times New Roman" w:hAnsi="Times New Roman" w:cs="Times New Roman"/>
      <w:b/>
      <w:bCs/>
      <w:sz w:val="10"/>
      <w:szCs w:val="10"/>
    </w:rPr>
  </w:style>
  <w:style w:type="character" w:customStyle="1" w:styleId="FontStyle28">
    <w:name w:val="Font Style28"/>
    <w:basedOn w:val="a0"/>
    <w:rsid w:val="00EB1DC6"/>
    <w:rPr>
      <w:rFonts w:ascii="Constantia" w:hAnsi="Constantia" w:cs="Constantia"/>
      <w:b/>
      <w:bCs/>
      <w:smallCaps/>
      <w:sz w:val="10"/>
      <w:szCs w:val="10"/>
    </w:rPr>
  </w:style>
  <w:style w:type="character" w:customStyle="1" w:styleId="FontStyle29">
    <w:name w:val="Font Style29"/>
    <w:basedOn w:val="a0"/>
    <w:rsid w:val="00EB1DC6"/>
    <w:rPr>
      <w:rFonts w:ascii="Times New Roman" w:hAnsi="Times New Roman" w:cs="Times New Roman"/>
      <w:b/>
      <w:bCs/>
      <w:sz w:val="10"/>
      <w:szCs w:val="10"/>
    </w:rPr>
  </w:style>
  <w:style w:type="character" w:customStyle="1" w:styleId="FontStyle30">
    <w:name w:val="Font Style30"/>
    <w:basedOn w:val="a0"/>
    <w:rsid w:val="00EB1DC6"/>
    <w:rPr>
      <w:rFonts w:ascii="Times New Roman" w:hAnsi="Times New Roman" w:cs="Times New Roman"/>
      <w:b/>
      <w:bCs/>
      <w:sz w:val="10"/>
      <w:szCs w:val="10"/>
    </w:rPr>
  </w:style>
  <w:style w:type="character" w:customStyle="1" w:styleId="FontStyle31">
    <w:name w:val="Font Style31"/>
    <w:basedOn w:val="a0"/>
    <w:rsid w:val="00EB1DC6"/>
    <w:rPr>
      <w:rFonts w:ascii="Georgia" w:hAnsi="Georgia" w:cs="Georgia"/>
      <w:sz w:val="12"/>
      <w:szCs w:val="12"/>
    </w:rPr>
  </w:style>
  <w:style w:type="character" w:customStyle="1" w:styleId="FontStyle32">
    <w:name w:val="Font Style32"/>
    <w:basedOn w:val="a0"/>
    <w:uiPriority w:val="99"/>
    <w:rsid w:val="00EB1DC6"/>
    <w:rPr>
      <w:rFonts w:ascii="Times New Roman" w:hAnsi="Times New Roman" w:cs="Times New Roman"/>
      <w:i/>
      <w:iCs/>
      <w:sz w:val="12"/>
      <w:szCs w:val="12"/>
    </w:rPr>
  </w:style>
  <w:style w:type="character" w:customStyle="1" w:styleId="FontStyle33">
    <w:name w:val="Font Style33"/>
    <w:basedOn w:val="a0"/>
    <w:rsid w:val="00EB1DC6"/>
    <w:rPr>
      <w:rFonts w:ascii="Times New Roman" w:hAnsi="Times New Roman" w:cs="Times New Roman"/>
      <w:b/>
      <w:bCs/>
      <w:sz w:val="12"/>
      <w:szCs w:val="12"/>
    </w:rPr>
  </w:style>
  <w:style w:type="character" w:customStyle="1" w:styleId="FontStyle34">
    <w:name w:val="Font Style34"/>
    <w:basedOn w:val="a0"/>
    <w:rsid w:val="00EB1DC6"/>
    <w:rPr>
      <w:rFonts w:ascii="Times New Roman" w:hAnsi="Times New Roman" w:cs="Times New Roman"/>
      <w:sz w:val="12"/>
      <w:szCs w:val="12"/>
    </w:rPr>
  </w:style>
  <w:style w:type="character" w:customStyle="1" w:styleId="FontStyle35">
    <w:name w:val="Font Style35"/>
    <w:basedOn w:val="a0"/>
    <w:rsid w:val="00EB1DC6"/>
    <w:rPr>
      <w:rFonts w:ascii="Times New Roman" w:hAnsi="Times New Roman" w:cs="Times New Roman"/>
      <w:smallCaps/>
      <w:sz w:val="12"/>
      <w:szCs w:val="12"/>
    </w:rPr>
  </w:style>
  <w:style w:type="character" w:customStyle="1" w:styleId="FontStyle36">
    <w:name w:val="Font Style36"/>
    <w:basedOn w:val="a0"/>
    <w:rsid w:val="00EB1DC6"/>
    <w:rPr>
      <w:rFonts w:ascii="Times New Roman" w:hAnsi="Times New Roman" w:cs="Times New Roman"/>
      <w:sz w:val="12"/>
      <w:szCs w:val="12"/>
    </w:rPr>
  </w:style>
  <w:style w:type="character" w:customStyle="1" w:styleId="FontStyle37">
    <w:name w:val="Font Style37"/>
    <w:basedOn w:val="a0"/>
    <w:rsid w:val="00EB1DC6"/>
    <w:rPr>
      <w:rFonts w:ascii="Times New Roman" w:hAnsi="Times New Roman" w:cs="Times New Roman"/>
      <w:spacing w:val="10"/>
      <w:sz w:val="12"/>
      <w:szCs w:val="12"/>
    </w:rPr>
  </w:style>
  <w:style w:type="character" w:customStyle="1" w:styleId="FontStyle38">
    <w:name w:val="Font Style38"/>
    <w:basedOn w:val="a0"/>
    <w:rsid w:val="00EB1DC6"/>
    <w:rPr>
      <w:rFonts w:ascii="Times New Roman" w:hAnsi="Times New Roman" w:cs="Times New Roman"/>
      <w:b/>
      <w:bCs/>
      <w:sz w:val="10"/>
      <w:szCs w:val="10"/>
    </w:rPr>
  </w:style>
  <w:style w:type="character" w:customStyle="1" w:styleId="FontStyle39">
    <w:name w:val="Font Style39"/>
    <w:basedOn w:val="a0"/>
    <w:rsid w:val="00EB1DC6"/>
    <w:rPr>
      <w:rFonts w:ascii="Times New Roman" w:hAnsi="Times New Roman" w:cs="Times New Roman"/>
      <w:i/>
      <w:iCs/>
      <w:sz w:val="14"/>
      <w:szCs w:val="14"/>
    </w:rPr>
  </w:style>
  <w:style w:type="character" w:customStyle="1" w:styleId="FontStyle40">
    <w:name w:val="Font Style40"/>
    <w:basedOn w:val="a0"/>
    <w:rsid w:val="00EB1DC6"/>
    <w:rPr>
      <w:rFonts w:ascii="Times New Roman" w:hAnsi="Times New Roman" w:cs="Times New Roman"/>
      <w:i/>
      <w:iCs/>
      <w:sz w:val="12"/>
      <w:szCs w:val="12"/>
    </w:rPr>
  </w:style>
  <w:style w:type="paragraph" w:customStyle="1" w:styleId="Style20">
    <w:name w:val="Style20"/>
    <w:basedOn w:val="a"/>
    <w:rsid w:val="00EB1DC6"/>
  </w:style>
  <w:style w:type="paragraph" w:customStyle="1" w:styleId="Style21">
    <w:name w:val="Style21"/>
    <w:basedOn w:val="a"/>
    <w:rsid w:val="00EB1DC6"/>
  </w:style>
  <w:style w:type="paragraph" w:customStyle="1" w:styleId="Style22">
    <w:name w:val="Style22"/>
    <w:basedOn w:val="a"/>
    <w:rsid w:val="00EB1DC6"/>
  </w:style>
  <w:style w:type="paragraph" w:customStyle="1" w:styleId="Style23">
    <w:name w:val="Style23"/>
    <w:basedOn w:val="a"/>
    <w:rsid w:val="00EB1DC6"/>
  </w:style>
  <w:style w:type="paragraph" w:customStyle="1" w:styleId="Style24">
    <w:name w:val="Style24"/>
    <w:basedOn w:val="a"/>
    <w:rsid w:val="00EB1DC6"/>
  </w:style>
  <w:style w:type="character" w:customStyle="1" w:styleId="FontStyle41">
    <w:name w:val="Font Style41"/>
    <w:basedOn w:val="a0"/>
    <w:rsid w:val="00EB1DC6"/>
    <w:rPr>
      <w:rFonts w:ascii="Tahoma" w:hAnsi="Tahoma" w:cs="Tahoma"/>
      <w:sz w:val="22"/>
      <w:szCs w:val="22"/>
    </w:rPr>
  </w:style>
  <w:style w:type="character" w:customStyle="1" w:styleId="FontStyle42">
    <w:name w:val="Font Style42"/>
    <w:basedOn w:val="a0"/>
    <w:rsid w:val="00EB1DC6"/>
    <w:rPr>
      <w:rFonts w:ascii="Times New Roman" w:hAnsi="Times New Roman" w:cs="Times New Roman"/>
      <w:spacing w:val="-10"/>
      <w:sz w:val="24"/>
      <w:szCs w:val="24"/>
    </w:rPr>
  </w:style>
  <w:style w:type="character" w:customStyle="1" w:styleId="FontStyle43">
    <w:name w:val="Font Style43"/>
    <w:basedOn w:val="a0"/>
    <w:rsid w:val="00EB1DC6"/>
    <w:rPr>
      <w:rFonts w:ascii="Courier New" w:hAnsi="Courier New" w:cs="Courier New"/>
      <w:b/>
      <w:bCs/>
      <w:i/>
      <w:iCs/>
      <w:sz w:val="12"/>
      <w:szCs w:val="12"/>
    </w:rPr>
  </w:style>
  <w:style w:type="character" w:customStyle="1" w:styleId="FontStyle44">
    <w:name w:val="Font Style44"/>
    <w:basedOn w:val="a0"/>
    <w:rsid w:val="00EB1DC6"/>
    <w:rPr>
      <w:rFonts w:ascii="Times New Roman" w:hAnsi="Times New Roman" w:cs="Times New Roman"/>
      <w:b/>
      <w:bCs/>
      <w:sz w:val="42"/>
      <w:szCs w:val="42"/>
    </w:rPr>
  </w:style>
  <w:style w:type="paragraph" w:customStyle="1" w:styleId="Style25">
    <w:name w:val="Style25"/>
    <w:basedOn w:val="a"/>
    <w:rsid w:val="00EB1DC6"/>
  </w:style>
  <w:style w:type="paragraph" w:customStyle="1" w:styleId="Style26">
    <w:name w:val="Style26"/>
    <w:basedOn w:val="a"/>
    <w:rsid w:val="00EB1DC6"/>
  </w:style>
  <w:style w:type="paragraph" w:customStyle="1" w:styleId="Style27">
    <w:name w:val="Style27"/>
    <w:basedOn w:val="a"/>
    <w:rsid w:val="00EB1DC6"/>
  </w:style>
  <w:style w:type="paragraph" w:customStyle="1" w:styleId="Style28">
    <w:name w:val="Style28"/>
    <w:basedOn w:val="a"/>
    <w:rsid w:val="00EB1DC6"/>
  </w:style>
  <w:style w:type="paragraph" w:customStyle="1" w:styleId="Style29">
    <w:name w:val="Style29"/>
    <w:basedOn w:val="a"/>
    <w:rsid w:val="00EB1DC6"/>
  </w:style>
  <w:style w:type="paragraph" w:customStyle="1" w:styleId="Style30">
    <w:name w:val="Style30"/>
    <w:basedOn w:val="a"/>
    <w:rsid w:val="00EB1DC6"/>
  </w:style>
  <w:style w:type="paragraph" w:customStyle="1" w:styleId="Style31">
    <w:name w:val="Style31"/>
    <w:basedOn w:val="a"/>
    <w:rsid w:val="00EB1DC6"/>
  </w:style>
  <w:style w:type="paragraph" w:customStyle="1" w:styleId="Style32">
    <w:name w:val="Style32"/>
    <w:basedOn w:val="a"/>
    <w:rsid w:val="00EB1DC6"/>
  </w:style>
  <w:style w:type="paragraph" w:customStyle="1" w:styleId="Style33">
    <w:name w:val="Style33"/>
    <w:basedOn w:val="a"/>
    <w:rsid w:val="00EB1DC6"/>
  </w:style>
  <w:style w:type="paragraph" w:customStyle="1" w:styleId="Style34">
    <w:name w:val="Style34"/>
    <w:basedOn w:val="a"/>
    <w:rsid w:val="00EB1DC6"/>
  </w:style>
  <w:style w:type="paragraph" w:customStyle="1" w:styleId="Style35">
    <w:name w:val="Style35"/>
    <w:basedOn w:val="a"/>
    <w:rsid w:val="00EB1DC6"/>
  </w:style>
  <w:style w:type="character" w:customStyle="1" w:styleId="FontStyle45">
    <w:name w:val="Font Style45"/>
    <w:basedOn w:val="a0"/>
    <w:rsid w:val="00EB1DC6"/>
    <w:rPr>
      <w:rFonts w:ascii="Times New Roman" w:hAnsi="Times New Roman" w:cs="Times New Roman"/>
      <w:i/>
      <w:iCs/>
      <w:spacing w:val="10"/>
      <w:sz w:val="16"/>
      <w:szCs w:val="16"/>
    </w:rPr>
  </w:style>
  <w:style w:type="character" w:customStyle="1" w:styleId="FontStyle46">
    <w:name w:val="Font Style46"/>
    <w:basedOn w:val="a0"/>
    <w:rsid w:val="00EB1DC6"/>
    <w:rPr>
      <w:rFonts w:ascii="Constantia" w:hAnsi="Constantia" w:cs="Constantia"/>
      <w:sz w:val="14"/>
      <w:szCs w:val="14"/>
    </w:rPr>
  </w:style>
  <w:style w:type="character" w:customStyle="1" w:styleId="FontStyle47">
    <w:name w:val="Font Style47"/>
    <w:basedOn w:val="a0"/>
    <w:rsid w:val="00EB1DC6"/>
    <w:rPr>
      <w:rFonts w:ascii="Times New Roman" w:hAnsi="Times New Roman" w:cs="Times New Roman"/>
      <w:b/>
      <w:bCs/>
      <w:sz w:val="12"/>
      <w:szCs w:val="12"/>
    </w:rPr>
  </w:style>
  <w:style w:type="character" w:customStyle="1" w:styleId="FontStyle48">
    <w:name w:val="Font Style48"/>
    <w:basedOn w:val="a0"/>
    <w:rsid w:val="00EB1DC6"/>
    <w:rPr>
      <w:rFonts w:ascii="Times New Roman" w:hAnsi="Times New Roman" w:cs="Times New Roman"/>
      <w:b/>
      <w:bCs/>
      <w:spacing w:val="-20"/>
      <w:sz w:val="32"/>
      <w:szCs w:val="32"/>
    </w:rPr>
  </w:style>
  <w:style w:type="character" w:customStyle="1" w:styleId="FontStyle49">
    <w:name w:val="Font Style49"/>
    <w:basedOn w:val="a0"/>
    <w:rsid w:val="00EB1DC6"/>
    <w:rPr>
      <w:rFonts w:ascii="Times New Roman" w:hAnsi="Times New Roman" w:cs="Times New Roman"/>
      <w:i/>
      <w:iCs/>
      <w:w w:val="50"/>
      <w:sz w:val="42"/>
      <w:szCs w:val="42"/>
    </w:rPr>
  </w:style>
  <w:style w:type="character" w:customStyle="1" w:styleId="FontStyle50">
    <w:name w:val="Font Style50"/>
    <w:basedOn w:val="a0"/>
    <w:rsid w:val="00EB1DC6"/>
    <w:rPr>
      <w:rFonts w:ascii="Times New Roman" w:hAnsi="Times New Roman" w:cs="Times New Roman"/>
      <w:sz w:val="14"/>
      <w:szCs w:val="14"/>
    </w:rPr>
  </w:style>
  <w:style w:type="character" w:customStyle="1" w:styleId="FontStyle51">
    <w:name w:val="Font Style51"/>
    <w:basedOn w:val="a0"/>
    <w:rsid w:val="00EB1DC6"/>
    <w:rPr>
      <w:rFonts w:ascii="Times New Roman" w:hAnsi="Times New Roman" w:cs="Times New Roman"/>
      <w:sz w:val="16"/>
      <w:szCs w:val="16"/>
    </w:rPr>
  </w:style>
  <w:style w:type="character" w:customStyle="1" w:styleId="FontStyle52">
    <w:name w:val="Font Style52"/>
    <w:basedOn w:val="a0"/>
    <w:rsid w:val="00EB1DC6"/>
    <w:rPr>
      <w:rFonts w:ascii="Times New Roman" w:hAnsi="Times New Roman" w:cs="Times New Roman"/>
      <w:b/>
      <w:bCs/>
      <w:sz w:val="10"/>
      <w:szCs w:val="10"/>
    </w:rPr>
  </w:style>
  <w:style w:type="character" w:customStyle="1" w:styleId="FontStyle53">
    <w:name w:val="Font Style53"/>
    <w:basedOn w:val="a0"/>
    <w:rsid w:val="00EB1DC6"/>
    <w:rPr>
      <w:rFonts w:ascii="Times New Roman" w:hAnsi="Times New Roman" w:cs="Times New Roman"/>
      <w:spacing w:val="-10"/>
      <w:sz w:val="14"/>
      <w:szCs w:val="14"/>
    </w:rPr>
  </w:style>
  <w:style w:type="character" w:customStyle="1" w:styleId="FontStyle54">
    <w:name w:val="Font Style54"/>
    <w:basedOn w:val="a0"/>
    <w:rsid w:val="00EB1DC6"/>
    <w:rPr>
      <w:rFonts w:ascii="Times New Roman" w:hAnsi="Times New Roman" w:cs="Times New Roman"/>
      <w:sz w:val="22"/>
      <w:szCs w:val="22"/>
    </w:rPr>
  </w:style>
  <w:style w:type="character" w:customStyle="1" w:styleId="FontStyle55">
    <w:name w:val="Font Style55"/>
    <w:basedOn w:val="a0"/>
    <w:rsid w:val="00EB1DC6"/>
    <w:rPr>
      <w:rFonts w:ascii="Times New Roman" w:hAnsi="Times New Roman" w:cs="Times New Roman"/>
      <w:sz w:val="42"/>
      <w:szCs w:val="42"/>
    </w:rPr>
  </w:style>
  <w:style w:type="character" w:customStyle="1" w:styleId="FontStyle56">
    <w:name w:val="Font Style56"/>
    <w:basedOn w:val="a0"/>
    <w:rsid w:val="00EB1DC6"/>
    <w:rPr>
      <w:rFonts w:ascii="Times New Roman" w:hAnsi="Times New Roman" w:cs="Times New Roman"/>
      <w:i/>
      <w:iCs/>
      <w:sz w:val="16"/>
      <w:szCs w:val="16"/>
    </w:rPr>
  </w:style>
  <w:style w:type="character" w:customStyle="1" w:styleId="FontStyle57">
    <w:name w:val="Font Style57"/>
    <w:basedOn w:val="a0"/>
    <w:rsid w:val="00EB1DC6"/>
    <w:rPr>
      <w:rFonts w:ascii="Times New Roman" w:hAnsi="Times New Roman" w:cs="Times New Roman"/>
      <w:sz w:val="20"/>
      <w:szCs w:val="20"/>
    </w:rPr>
  </w:style>
  <w:style w:type="character" w:customStyle="1" w:styleId="FontStyle58">
    <w:name w:val="Font Style58"/>
    <w:basedOn w:val="a0"/>
    <w:rsid w:val="00EB1DC6"/>
    <w:rPr>
      <w:rFonts w:ascii="Times New Roman" w:hAnsi="Times New Roman" w:cs="Times New Roman"/>
      <w:b/>
      <w:bCs/>
      <w:i/>
      <w:iCs/>
      <w:sz w:val="18"/>
      <w:szCs w:val="18"/>
    </w:rPr>
  </w:style>
  <w:style w:type="character" w:customStyle="1" w:styleId="FontStyle59">
    <w:name w:val="Font Style59"/>
    <w:basedOn w:val="a0"/>
    <w:rsid w:val="00EB1DC6"/>
    <w:rPr>
      <w:rFonts w:ascii="Times New Roman" w:hAnsi="Times New Roman" w:cs="Times New Roman"/>
      <w:b/>
      <w:bCs/>
      <w:i/>
      <w:iCs/>
      <w:sz w:val="20"/>
      <w:szCs w:val="20"/>
    </w:rPr>
  </w:style>
  <w:style w:type="character" w:customStyle="1" w:styleId="FontStyle60">
    <w:name w:val="Font Style60"/>
    <w:basedOn w:val="a0"/>
    <w:rsid w:val="00EB1DC6"/>
    <w:rPr>
      <w:rFonts w:ascii="Times New Roman" w:hAnsi="Times New Roman" w:cs="Times New Roman"/>
      <w:b/>
      <w:bCs/>
      <w:i/>
      <w:iCs/>
      <w:sz w:val="18"/>
      <w:szCs w:val="18"/>
    </w:rPr>
  </w:style>
  <w:style w:type="paragraph" w:styleId="a5">
    <w:name w:val="footer"/>
    <w:basedOn w:val="a"/>
    <w:link w:val="a6"/>
    <w:rsid w:val="00EB1DC6"/>
    <w:pPr>
      <w:tabs>
        <w:tab w:val="center" w:pos="4677"/>
        <w:tab w:val="right" w:pos="9355"/>
      </w:tabs>
    </w:pPr>
  </w:style>
  <w:style w:type="character" w:customStyle="1" w:styleId="a6">
    <w:name w:val="Нижний колонтитул Знак"/>
    <w:basedOn w:val="a0"/>
    <w:link w:val="a5"/>
    <w:rsid w:val="00EB1DC6"/>
    <w:rPr>
      <w:rFonts w:ascii="Times New Roman" w:eastAsia="Times New Roman" w:hAnsi="Times New Roman" w:cs="Times New Roman"/>
      <w:sz w:val="24"/>
      <w:szCs w:val="24"/>
      <w:lang w:eastAsia="ru-RU"/>
    </w:rPr>
  </w:style>
  <w:style w:type="character" w:styleId="a7">
    <w:name w:val="page number"/>
    <w:basedOn w:val="a0"/>
    <w:rsid w:val="00EB1DC6"/>
  </w:style>
  <w:style w:type="paragraph" w:customStyle="1" w:styleId="21">
    <w:name w:val="заголовок 2"/>
    <w:basedOn w:val="a"/>
    <w:next w:val="a"/>
    <w:rsid w:val="00EB1DC6"/>
    <w:pPr>
      <w:keepNext/>
      <w:autoSpaceDE/>
      <w:autoSpaceDN/>
      <w:adjustRightInd/>
      <w:ind w:firstLine="400"/>
      <w:outlineLvl w:val="1"/>
    </w:pPr>
    <w:rPr>
      <w:rFonts w:cs="Arial"/>
      <w:szCs w:val="28"/>
    </w:rPr>
  </w:style>
  <w:style w:type="paragraph" w:customStyle="1" w:styleId="Style77">
    <w:name w:val="Style77"/>
    <w:basedOn w:val="a"/>
    <w:rsid w:val="00EB1DC6"/>
  </w:style>
  <w:style w:type="character" w:customStyle="1" w:styleId="FontStyle278">
    <w:name w:val="Font Style278"/>
    <w:basedOn w:val="a0"/>
    <w:rsid w:val="00EB1DC6"/>
    <w:rPr>
      <w:rFonts w:ascii="Times New Roman" w:hAnsi="Times New Roman" w:cs="Times New Roman"/>
      <w:sz w:val="20"/>
      <w:szCs w:val="20"/>
    </w:rPr>
  </w:style>
  <w:style w:type="paragraph" w:customStyle="1" w:styleId="Style55">
    <w:name w:val="Style55"/>
    <w:basedOn w:val="a"/>
    <w:rsid w:val="00EB1DC6"/>
  </w:style>
  <w:style w:type="paragraph" w:customStyle="1" w:styleId="Style63">
    <w:name w:val="Style63"/>
    <w:basedOn w:val="a"/>
    <w:rsid w:val="00EB1DC6"/>
  </w:style>
  <w:style w:type="paragraph" w:customStyle="1" w:styleId="Style70">
    <w:name w:val="Style70"/>
    <w:basedOn w:val="a"/>
    <w:rsid w:val="00EB1DC6"/>
  </w:style>
  <w:style w:type="paragraph" w:customStyle="1" w:styleId="Style79">
    <w:name w:val="Style79"/>
    <w:basedOn w:val="a"/>
    <w:rsid w:val="00EB1DC6"/>
  </w:style>
  <w:style w:type="paragraph" w:customStyle="1" w:styleId="Style80">
    <w:name w:val="Style80"/>
    <w:basedOn w:val="a"/>
    <w:rsid w:val="00EB1DC6"/>
  </w:style>
  <w:style w:type="paragraph" w:customStyle="1" w:styleId="Style85">
    <w:name w:val="Style85"/>
    <w:basedOn w:val="a"/>
    <w:rsid w:val="00EB1DC6"/>
  </w:style>
  <w:style w:type="paragraph" w:customStyle="1" w:styleId="Style89">
    <w:name w:val="Style89"/>
    <w:basedOn w:val="a"/>
    <w:rsid w:val="00EB1DC6"/>
  </w:style>
  <w:style w:type="paragraph" w:customStyle="1" w:styleId="Style113">
    <w:name w:val="Style113"/>
    <w:basedOn w:val="a"/>
    <w:rsid w:val="00EB1DC6"/>
  </w:style>
  <w:style w:type="paragraph" w:customStyle="1" w:styleId="Style114">
    <w:name w:val="Style114"/>
    <w:basedOn w:val="a"/>
    <w:rsid w:val="00EB1DC6"/>
  </w:style>
  <w:style w:type="paragraph" w:customStyle="1" w:styleId="Style116">
    <w:name w:val="Style116"/>
    <w:basedOn w:val="a"/>
    <w:rsid w:val="00EB1DC6"/>
  </w:style>
  <w:style w:type="character" w:customStyle="1" w:styleId="FontStyle258">
    <w:name w:val="Font Style258"/>
    <w:basedOn w:val="a0"/>
    <w:rsid w:val="00EB1DC6"/>
    <w:rPr>
      <w:rFonts w:ascii="Times New Roman" w:hAnsi="Times New Roman" w:cs="Times New Roman"/>
      <w:b/>
      <w:bCs/>
      <w:spacing w:val="-10"/>
      <w:sz w:val="14"/>
      <w:szCs w:val="14"/>
    </w:rPr>
  </w:style>
  <w:style w:type="character" w:customStyle="1" w:styleId="FontStyle276">
    <w:name w:val="Font Style276"/>
    <w:basedOn w:val="a0"/>
    <w:rsid w:val="00EB1DC6"/>
    <w:rPr>
      <w:rFonts w:ascii="Times New Roman" w:hAnsi="Times New Roman" w:cs="Times New Roman"/>
      <w:b/>
      <w:bCs/>
      <w:sz w:val="20"/>
      <w:szCs w:val="20"/>
    </w:rPr>
  </w:style>
  <w:style w:type="character" w:customStyle="1" w:styleId="FontStyle277">
    <w:name w:val="Font Style277"/>
    <w:basedOn w:val="a0"/>
    <w:rsid w:val="00EB1DC6"/>
    <w:rPr>
      <w:rFonts w:ascii="Times New Roman" w:hAnsi="Times New Roman" w:cs="Times New Roman"/>
      <w:b/>
      <w:bCs/>
      <w:i/>
      <w:iCs/>
      <w:sz w:val="20"/>
      <w:szCs w:val="20"/>
    </w:rPr>
  </w:style>
  <w:style w:type="character" w:customStyle="1" w:styleId="FontStyle279">
    <w:name w:val="Font Style279"/>
    <w:basedOn w:val="a0"/>
    <w:rsid w:val="00EB1DC6"/>
    <w:rPr>
      <w:rFonts w:ascii="Georgia" w:hAnsi="Georgia" w:cs="Georgia"/>
      <w:b/>
      <w:bCs/>
      <w:spacing w:val="-10"/>
      <w:sz w:val="10"/>
      <w:szCs w:val="10"/>
    </w:rPr>
  </w:style>
  <w:style w:type="character" w:customStyle="1" w:styleId="FontStyle280">
    <w:name w:val="Font Style280"/>
    <w:basedOn w:val="a0"/>
    <w:rsid w:val="00EB1DC6"/>
    <w:rPr>
      <w:rFonts w:ascii="Times New Roman" w:hAnsi="Times New Roman" w:cs="Times New Roman"/>
      <w:sz w:val="36"/>
      <w:szCs w:val="36"/>
    </w:rPr>
  </w:style>
  <w:style w:type="character" w:customStyle="1" w:styleId="FontStyle281">
    <w:name w:val="Font Style281"/>
    <w:basedOn w:val="a0"/>
    <w:rsid w:val="00EB1DC6"/>
    <w:rPr>
      <w:rFonts w:ascii="Times New Roman" w:hAnsi="Times New Roman" w:cs="Times New Roman"/>
      <w:b/>
      <w:bCs/>
      <w:spacing w:val="-10"/>
      <w:sz w:val="12"/>
      <w:szCs w:val="12"/>
    </w:rPr>
  </w:style>
  <w:style w:type="character" w:customStyle="1" w:styleId="FontStyle282">
    <w:name w:val="Font Style282"/>
    <w:basedOn w:val="a0"/>
    <w:rsid w:val="00EB1DC6"/>
    <w:rPr>
      <w:rFonts w:ascii="Times New Roman" w:hAnsi="Times New Roman" w:cs="Times New Roman"/>
      <w:b/>
      <w:bCs/>
      <w:spacing w:val="-10"/>
      <w:sz w:val="12"/>
      <w:szCs w:val="12"/>
    </w:rPr>
  </w:style>
  <w:style w:type="paragraph" w:customStyle="1" w:styleId="ConsPlusTitle">
    <w:name w:val="ConsPlusTitle"/>
    <w:rsid w:val="00EB1DC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8">
    <w:name w:val="Emphasis"/>
    <w:basedOn w:val="a0"/>
    <w:qFormat/>
    <w:rsid w:val="00EB1DC6"/>
    <w:rPr>
      <w:i/>
      <w:iCs/>
    </w:rPr>
  </w:style>
  <w:style w:type="paragraph" w:styleId="a9">
    <w:name w:val="Balloon Text"/>
    <w:basedOn w:val="a"/>
    <w:link w:val="aa"/>
    <w:semiHidden/>
    <w:rsid w:val="00EB1DC6"/>
    <w:rPr>
      <w:rFonts w:ascii="Tahoma" w:hAnsi="Tahoma" w:cs="Tahoma"/>
      <w:sz w:val="16"/>
      <w:szCs w:val="16"/>
    </w:rPr>
  </w:style>
  <w:style w:type="character" w:customStyle="1" w:styleId="aa">
    <w:name w:val="Текст выноски Знак"/>
    <w:basedOn w:val="a0"/>
    <w:link w:val="a9"/>
    <w:semiHidden/>
    <w:rsid w:val="00EB1DC6"/>
    <w:rPr>
      <w:rFonts w:ascii="Tahoma" w:eastAsia="Times New Roman" w:hAnsi="Tahoma" w:cs="Tahoma"/>
      <w:sz w:val="16"/>
      <w:szCs w:val="16"/>
      <w:lang w:eastAsia="ru-RU"/>
    </w:rPr>
  </w:style>
  <w:style w:type="paragraph" w:styleId="ab">
    <w:name w:val="header"/>
    <w:basedOn w:val="a"/>
    <w:link w:val="ac"/>
    <w:rsid w:val="00EB1DC6"/>
    <w:pPr>
      <w:tabs>
        <w:tab w:val="center" w:pos="4677"/>
        <w:tab w:val="right" w:pos="9355"/>
      </w:tabs>
    </w:pPr>
  </w:style>
  <w:style w:type="character" w:customStyle="1" w:styleId="ac">
    <w:name w:val="Верхний колонтитул Знак"/>
    <w:basedOn w:val="a0"/>
    <w:link w:val="ab"/>
    <w:rsid w:val="00EB1DC6"/>
    <w:rPr>
      <w:rFonts w:ascii="Times New Roman" w:eastAsia="Times New Roman" w:hAnsi="Times New Roman" w:cs="Times New Roman"/>
      <w:sz w:val="24"/>
      <w:szCs w:val="24"/>
      <w:lang w:eastAsia="ru-RU"/>
    </w:rPr>
  </w:style>
  <w:style w:type="character" w:styleId="ad">
    <w:name w:val="annotation reference"/>
    <w:basedOn w:val="a0"/>
    <w:rsid w:val="00EB1DC6"/>
    <w:rPr>
      <w:sz w:val="16"/>
      <w:szCs w:val="16"/>
    </w:rPr>
  </w:style>
  <w:style w:type="paragraph" w:styleId="ae">
    <w:name w:val="annotation text"/>
    <w:basedOn w:val="a"/>
    <w:link w:val="af"/>
    <w:rsid w:val="00EB1DC6"/>
    <w:rPr>
      <w:sz w:val="20"/>
      <w:szCs w:val="20"/>
    </w:rPr>
  </w:style>
  <w:style w:type="character" w:customStyle="1" w:styleId="af">
    <w:name w:val="Текст примечания Знак"/>
    <w:basedOn w:val="a0"/>
    <w:link w:val="ae"/>
    <w:rsid w:val="00EB1DC6"/>
    <w:rPr>
      <w:rFonts w:ascii="Times New Roman" w:eastAsia="Times New Roman" w:hAnsi="Times New Roman" w:cs="Times New Roman"/>
      <w:sz w:val="20"/>
      <w:szCs w:val="20"/>
      <w:lang w:eastAsia="ru-RU"/>
    </w:rPr>
  </w:style>
  <w:style w:type="paragraph" w:styleId="af0">
    <w:name w:val="annotation subject"/>
    <w:basedOn w:val="ae"/>
    <w:next w:val="ae"/>
    <w:link w:val="af1"/>
    <w:rsid w:val="00EB1DC6"/>
    <w:rPr>
      <w:b/>
      <w:bCs/>
    </w:rPr>
  </w:style>
  <w:style w:type="character" w:customStyle="1" w:styleId="af1">
    <w:name w:val="Тема примечания Знак"/>
    <w:basedOn w:val="af"/>
    <w:link w:val="af0"/>
    <w:rsid w:val="00EB1DC6"/>
    <w:rPr>
      <w:rFonts w:ascii="Times New Roman" w:eastAsia="Times New Roman" w:hAnsi="Times New Roman" w:cs="Times New Roman"/>
      <w:b/>
      <w:bCs/>
      <w:sz w:val="20"/>
      <w:szCs w:val="20"/>
      <w:lang w:eastAsia="ru-RU"/>
    </w:rPr>
  </w:style>
  <w:style w:type="paragraph" w:styleId="af2">
    <w:name w:val="footnote text"/>
    <w:basedOn w:val="a"/>
    <w:link w:val="af3"/>
    <w:rsid w:val="00EB1DC6"/>
    <w:rPr>
      <w:sz w:val="20"/>
      <w:szCs w:val="20"/>
    </w:rPr>
  </w:style>
  <w:style w:type="character" w:customStyle="1" w:styleId="af3">
    <w:name w:val="Текст сноски Знак"/>
    <w:basedOn w:val="a0"/>
    <w:link w:val="af2"/>
    <w:rsid w:val="00EB1DC6"/>
    <w:rPr>
      <w:rFonts w:ascii="Times New Roman" w:eastAsia="Times New Roman" w:hAnsi="Times New Roman" w:cs="Times New Roman"/>
      <w:sz w:val="20"/>
      <w:szCs w:val="20"/>
      <w:lang w:eastAsia="ru-RU"/>
    </w:rPr>
  </w:style>
  <w:style w:type="character" w:styleId="af4">
    <w:name w:val="footnote reference"/>
    <w:basedOn w:val="a0"/>
    <w:rsid w:val="00EB1DC6"/>
    <w:rPr>
      <w:vertAlign w:val="superscript"/>
    </w:rPr>
  </w:style>
  <w:style w:type="paragraph" w:customStyle="1" w:styleId="11">
    <w:name w:val="Обычный1"/>
    <w:rsid w:val="00EB1DC6"/>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5">
    <w:name w:val="List Paragraph"/>
    <w:basedOn w:val="a"/>
    <w:uiPriority w:val="34"/>
    <w:qFormat/>
    <w:rsid w:val="00EB1DC6"/>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EB1DC6"/>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EB1DC6"/>
    <w:rPr>
      <w:rFonts w:ascii="Times New Roman" w:eastAsia="Times New Roman" w:hAnsi="Times New Roman" w:cs="Times New Roman"/>
      <w:sz w:val="24"/>
      <w:szCs w:val="24"/>
      <w:lang w:eastAsia="ru-RU"/>
    </w:rPr>
  </w:style>
  <w:style w:type="character" w:styleId="af6">
    <w:name w:val="Hyperlink"/>
    <w:basedOn w:val="a0"/>
    <w:uiPriority w:val="99"/>
    <w:unhideWhenUsed/>
    <w:rsid w:val="00EB1DC6"/>
    <w:rPr>
      <w:rFonts w:cs="Times New Roman"/>
      <w:color w:val="0000FF"/>
      <w:u w:val="single"/>
    </w:rPr>
  </w:style>
  <w:style w:type="paragraph" w:styleId="af7">
    <w:name w:val="Normal (Web)"/>
    <w:basedOn w:val="a"/>
    <w:uiPriority w:val="99"/>
    <w:unhideWhenUsed/>
    <w:rsid w:val="00EB1DC6"/>
    <w:pPr>
      <w:widowControl/>
      <w:suppressAutoHyphens/>
      <w:autoSpaceDE/>
      <w:autoSpaceDN/>
      <w:adjustRightInd/>
      <w:spacing w:before="280" w:after="280"/>
      <w:ind w:firstLine="0"/>
      <w:jc w:val="left"/>
    </w:pPr>
    <w:rPr>
      <w:lang w:eastAsia="ar-SA"/>
    </w:rPr>
  </w:style>
  <w:style w:type="paragraph" w:styleId="af8">
    <w:name w:val="Body Text"/>
    <w:basedOn w:val="a"/>
    <w:link w:val="af9"/>
    <w:rsid w:val="00EB1DC6"/>
    <w:pPr>
      <w:spacing w:after="120"/>
    </w:pPr>
  </w:style>
  <w:style w:type="character" w:customStyle="1" w:styleId="af9">
    <w:name w:val="Основной текст Знак"/>
    <w:basedOn w:val="a0"/>
    <w:link w:val="af8"/>
    <w:rsid w:val="00EB1DC6"/>
    <w:rPr>
      <w:rFonts w:ascii="Times New Roman" w:eastAsia="Times New Roman" w:hAnsi="Times New Roman" w:cs="Times New Roman"/>
      <w:sz w:val="24"/>
      <w:szCs w:val="24"/>
      <w:lang w:eastAsia="ru-RU"/>
    </w:rPr>
  </w:style>
  <w:style w:type="paragraph" w:customStyle="1" w:styleId="afa">
    <w:name w:val="список с точками"/>
    <w:basedOn w:val="a"/>
    <w:rsid w:val="00EB1DC6"/>
    <w:pPr>
      <w:widowControl/>
      <w:tabs>
        <w:tab w:val="num" w:pos="720"/>
        <w:tab w:val="num" w:pos="756"/>
        <w:tab w:val="num" w:pos="926"/>
      </w:tabs>
      <w:autoSpaceDE/>
      <w:autoSpaceDN/>
      <w:adjustRightInd/>
      <w:spacing w:line="312" w:lineRule="auto"/>
      <w:ind w:left="756" w:hanging="360"/>
    </w:pPr>
  </w:style>
  <w:style w:type="paragraph" w:customStyle="1" w:styleId="210">
    <w:name w:val="Основной текст 21"/>
    <w:basedOn w:val="a"/>
    <w:rsid w:val="00EB1DC6"/>
    <w:pPr>
      <w:widowControl/>
      <w:suppressAutoHyphens/>
      <w:autoSpaceDE/>
      <w:autoSpaceDN/>
      <w:adjustRightInd/>
      <w:spacing w:before="60" w:after="120" w:line="480" w:lineRule="auto"/>
      <w:ind w:firstLine="0"/>
      <w:jc w:val="left"/>
    </w:pPr>
    <w:rPr>
      <w:lang w:eastAsia="ar-SA"/>
    </w:rPr>
  </w:style>
  <w:style w:type="character" w:customStyle="1" w:styleId="apple-converted-space">
    <w:name w:val="apple-converted-space"/>
    <w:basedOn w:val="a0"/>
    <w:rsid w:val="001D3DB0"/>
  </w:style>
  <w:style w:type="character" w:customStyle="1" w:styleId="40">
    <w:name w:val="Заголовок 4 Знак"/>
    <w:basedOn w:val="a0"/>
    <w:link w:val="4"/>
    <w:uiPriority w:val="9"/>
    <w:semiHidden/>
    <w:rsid w:val="004527B3"/>
    <w:rPr>
      <w:rFonts w:asciiTheme="majorHAnsi" w:eastAsiaTheme="majorEastAsia" w:hAnsiTheme="majorHAnsi" w:cstheme="majorBidi"/>
      <w:i/>
      <w:iCs/>
      <w:color w:val="365F91" w:themeColor="accent1" w:themeShade="BF"/>
    </w:rPr>
  </w:style>
  <w:style w:type="character" w:styleId="afb">
    <w:name w:val="FollowedHyperlink"/>
    <w:basedOn w:val="a0"/>
    <w:uiPriority w:val="99"/>
    <w:semiHidden/>
    <w:unhideWhenUsed/>
    <w:rsid w:val="004527B3"/>
    <w:rPr>
      <w:color w:val="800080" w:themeColor="followedHyperlink"/>
      <w:u w:val="single"/>
    </w:rPr>
  </w:style>
  <w:style w:type="paragraph" w:customStyle="1" w:styleId="Default">
    <w:name w:val="Default"/>
    <w:rsid w:val="00A3298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c">
    <w:name w:val="Table Grid"/>
    <w:basedOn w:val="a1"/>
    <w:uiPriority w:val="59"/>
    <w:rsid w:val="00CF385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634866">
      <w:bodyDiv w:val="1"/>
      <w:marLeft w:val="0"/>
      <w:marRight w:val="0"/>
      <w:marTop w:val="0"/>
      <w:marBottom w:val="0"/>
      <w:divBdr>
        <w:top w:val="none" w:sz="0" w:space="0" w:color="auto"/>
        <w:left w:val="none" w:sz="0" w:space="0" w:color="auto"/>
        <w:bottom w:val="none" w:sz="0" w:space="0" w:color="auto"/>
        <w:right w:val="none" w:sz="0" w:space="0" w:color="auto"/>
      </w:divBdr>
    </w:div>
    <w:div w:id="507603574">
      <w:bodyDiv w:val="1"/>
      <w:marLeft w:val="0"/>
      <w:marRight w:val="0"/>
      <w:marTop w:val="0"/>
      <w:marBottom w:val="0"/>
      <w:divBdr>
        <w:top w:val="none" w:sz="0" w:space="0" w:color="auto"/>
        <w:left w:val="none" w:sz="0" w:space="0" w:color="auto"/>
        <w:bottom w:val="none" w:sz="0" w:space="0" w:color="auto"/>
        <w:right w:val="none" w:sz="0" w:space="0" w:color="auto"/>
      </w:divBdr>
    </w:div>
    <w:div w:id="1188371915">
      <w:bodyDiv w:val="1"/>
      <w:marLeft w:val="0"/>
      <w:marRight w:val="0"/>
      <w:marTop w:val="0"/>
      <w:marBottom w:val="0"/>
      <w:divBdr>
        <w:top w:val="none" w:sz="0" w:space="0" w:color="auto"/>
        <w:left w:val="none" w:sz="0" w:space="0" w:color="auto"/>
        <w:bottom w:val="none" w:sz="0" w:space="0" w:color="auto"/>
        <w:right w:val="none" w:sz="0" w:space="0" w:color="auto"/>
      </w:divBdr>
    </w:div>
    <w:div w:id="1757508901">
      <w:bodyDiv w:val="1"/>
      <w:marLeft w:val="0"/>
      <w:marRight w:val="0"/>
      <w:marTop w:val="0"/>
      <w:marBottom w:val="0"/>
      <w:divBdr>
        <w:top w:val="none" w:sz="0" w:space="0" w:color="auto"/>
        <w:left w:val="none" w:sz="0" w:space="0" w:color="auto"/>
        <w:bottom w:val="none" w:sz="0" w:space="0" w:color="auto"/>
        <w:right w:val="none" w:sz="0" w:space="0" w:color="auto"/>
      </w:divBdr>
    </w:div>
    <w:div w:id="177898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magtu.informsystema.ru/uploader/fileUpload?name=474.pdf&amp;show=dcatalogues/1/1085793/474.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083.pdf&amp;show=dcatalogues/1/1135315/308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C7393-0B9B-465C-BDF0-8BCA7FAC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13467</Words>
  <Characters>76762</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j.baryshnikova</cp:lastModifiedBy>
  <cp:revision>2</cp:revision>
  <dcterms:created xsi:type="dcterms:W3CDTF">2020-10-29T10:08:00Z</dcterms:created>
  <dcterms:modified xsi:type="dcterms:W3CDTF">2020-10-29T10:08:00Z</dcterms:modified>
</cp:coreProperties>
</file>