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62D" w:rsidRDefault="00BC6C9A" w:rsidP="00A6162D">
      <w:pPr>
        <w:ind w:left="4248" w:hanging="4245"/>
        <w:jc w:val="center"/>
        <w:rPr>
          <w:b/>
          <w:bCs/>
        </w:rPr>
      </w:pPr>
      <w:r w:rsidRPr="00E73CE8">
        <w:rPr>
          <w:rStyle w:val="FontStyle16"/>
          <w:bCs w:val="0"/>
        </w:rPr>
        <w:object w:dxaOrig="9600" w:dyaOrig="14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03.5pt" o:ole="">
            <v:imagedata r:id="rId8" o:title=""/>
          </v:shape>
          <o:OLEObject Type="Embed" ProgID="Word.Document.8" ShapeID="_x0000_i1025" DrawAspect="Content" ObjectID="_1665561027" r:id="rId9">
            <o:FieldCodes>\s</o:FieldCodes>
          </o:OLEObject>
        </w:object>
      </w:r>
    </w:p>
    <w:p w:rsidR="00A6162D" w:rsidRDefault="00A6162D" w:rsidP="00A6162D">
      <w:pPr>
        <w:ind w:left="4248" w:hanging="4245"/>
        <w:jc w:val="center"/>
        <w:rPr>
          <w:b/>
          <w:bCs/>
        </w:rPr>
      </w:pPr>
    </w:p>
    <w:bookmarkStart w:id="0" w:name="_MON_1567958320"/>
    <w:bookmarkStart w:id="1" w:name="_MON_1567959456"/>
    <w:bookmarkStart w:id="2" w:name="_MON_1567960087"/>
    <w:bookmarkStart w:id="3" w:name="_MON_1567960493"/>
    <w:bookmarkStart w:id="4" w:name="_MON_1567960645"/>
    <w:bookmarkStart w:id="5" w:name="_MON_1567960729"/>
    <w:bookmarkStart w:id="6" w:name="_MON_1567960748"/>
    <w:bookmarkStart w:id="7" w:name="_MON_1568279597"/>
    <w:bookmarkStart w:id="8" w:name="_MON_1512486256"/>
    <w:bookmarkStart w:id="9" w:name="_MON_1523190773"/>
    <w:bookmarkStart w:id="10" w:name="_MON_1523209615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:rsidR="00775168" w:rsidRDefault="00BC6C9A" w:rsidP="004A2A20">
      <w:pPr>
        <w:ind w:left="4248" w:hanging="4245"/>
        <w:jc w:val="center"/>
        <w:rPr>
          <w:b/>
          <w:bCs/>
        </w:rPr>
      </w:pPr>
      <w:r w:rsidRPr="00E73CE8">
        <w:rPr>
          <w:b/>
          <w:bCs/>
        </w:rPr>
        <w:object w:dxaOrig="9355" w:dyaOrig="13571">
          <v:shape id="_x0000_i1026" type="#_x0000_t75" style="width:468pt;height:678.75pt" o:ole="">
            <v:imagedata r:id="rId10" o:title=""/>
          </v:shape>
          <o:OLEObject Type="Embed" ProgID="Word.Document.8" ShapeID="_x0000_i1026" DrawAspect="Content" ObjectID="_1665561028" r:id="rId11">
            <o:FieldCodes>\s</o:FieldCodes>
          </o:OLEObject>
        </w:object>
      </w:r>
    </w:p>
    <w:p w:rsidR="00775168" w:rsidRDefault="00775168" w:rsidP="004A2A20">
      <w:pPr>
        <w:ind w:left="4248" w:hanging="4245"/>
        <w:jc w:val="center"/>
        <w:rPr>
          <w:b/>
          <w:bCs/>
        </w:rPr>
      </w:pPr>
    </w:p>
    <w:p w:rsidR="00775168" w:rsidRDefault="00775168" w:rsidP="004A2A20">
      <w:pPr>
        <w:ind w:left="4248" w:hanging="4245"/>
        <w:jc w:val="center"/>
        <w:rPr>
          <w:b/>
          <w:bCs/>
        </w:rPr>
      </w:pPr>
    </w:p>
    <w:p w:rsidR="00775168" w:rsidRDefault="00775168" w:rsidP="004A2A20">
      <w:pPr>
        <w:ind w:left="4248" w:hanging="4245"/>
        <w:jc w:val="center"/>
        <w:rPr>
          <w:b/>
          <w:bCs/>
        </w:rPr>
      </w:pPr>
    </w:p>
    <w:p w:rsidR="00775168" w:rsidRDefault="00176FA4" w:rsidP="004A2A20">
      <w:pPr>
        <w:ind w:left="4248" w:hanging="4245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115050" cy="817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:rsidR="00024D82" w:rsidRPr="00B13634" w:rsidRDefault="00024D82" w:rsidP="00024D82"/>
    <w:p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:rsidR="000246E9" w:rsidRPr="00607BEE" w:rsidRDefault="000246E9" w:rsidP="000246E9">
      <w:pPr>
        <w:ind w:firstLine="567"/>
        <w:jc w:val="both"/>
        <w:rPr>
          <w:i/>
        </w:rPr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Pr="0078304E">
        <w:t>44.03.05 Педагогическое образование (с двумя профилями подготовки)</w:t>
      </w:r>
      <w:r w:rsidRPr="00607BEE">
        <w:t>.</w:t>
      </w:r>
    </w:p>
    <w:p w:rsidR="005F473B" w:rsidRPr="005F473B" w:rsidRDefault="005F473B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  <w:szCs w:val="24"/>
        </w:rPr>
      </w:pPr>
      <w:proofErr w:type="spellStart"/>
      <w:r w:rsidRPr="00DE6A9A">
        <w:rPr>
          <w:rStyle w:val="FontStyle16"/>
          <w:bCs w:val="0"/>
          <w:sz w:val="24"/>
        </w:rPr>
        <w:t>Место</w:t>
      </w:r>
      <w:r w:rsidRPr="000246E9">
        <w:rPr>
          <w:rStyle w:val="FontStyle16"/>
          <w:bCs w:val="0"/>
          <w:sz w:val="24"/>
          <w:szCs w:val="24"/>
        </w:rPr>
        <w:t>дисциплины</w:t>
      </w:r>
      <w:proofErr w:type="spellEnd"/>
      <w:r w:rsidRPr="005F473B">
        <w:rPr>
          <w:rStyle w:val="FontStyle16"/>
          <w:sz w:val="24"/>
          <w:szCs w:val="24"/>
        </w:rPr>
        <w:t xml:space="preserve"> в структуре образовательной программы подготовки сп</w:t>
      </w:r>
      <w:r w:rsidRPr="005F473B">
        <w:rPr>
          <w:rStyle w:val="FontStyle16"/>
          <w:sz w:val="24"/>
          <w:szCs w:val="24"/>
        </w:rPr>
        <w:t>е</w:t>
      </w:r>
      <w:r w:rsidRPr="005F473B">
        <w:rPr>
          <w:rStyle w:val="FontStyle16"/>
          <w:sz w:val="24"/>
          <w:szCs w:val="24"/>
        </w:rPr>
        <w:t>циалиста</w:t>
      </w:r>
    </w:p>
    <w:p w:rsidR="003155B9" w:rsidRPr="005C37FB" w:rsidRDefault="00024D82" w:rsidP="003155B9">
      <w:pPr>
        <w:ind w:firstLine="567"/>
        <w:jc w:val="both"/>
      </w:pPr>
      <w:r w:rsidRPr="009D2F31">
        <w:t xml:space="preserve">Данный курс является обязательной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</w:t>
      </w:r>
      <w:r w:rsidRPr="009D2F31">
        <w:t>в</w:t>
      </w:r>
      <w:r w:rsidRPr="009D2F31">
        <w:t xml:space="preserve">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="00BB44B3" w:rsidRPr="009D2F31">
        <w:rPr>
          <w:bCs/>
        </w:rPr>
        <w:t>44.03.05</w:t>
      </w:r>
      <w:r w:rsidR="003155B9">
        <w:t>Педагогическое образовани</w:t>
      </w:r>
      <w:proofErr w:type="gramStart"/>
      <w:r w:rsidR="003155B9">
        <w:t>е(</w:t>
      </w:r>
      <w:proofErr w:type="gramEnd"/>
      <w:r w:rsidR="003155B9">
        <w:t>с двумя проф</w:t>
      </w:r>
      <w:r w:rsidR="003155B9">
        <w:t>и</w:t>
      </w:r>
      <w:r w:rsidR="003155B9">
        <w:t>лями подготовки)</w:t>
      </w:r>
      <w:r w:rsidR="003155B9" w:rsidRPr="003155B9">
        <w:t xml:space="preserve">, </w:t>
      </w:r>
      <w:r w:rsidR="003155B9">
        <w:t>Английский язык и немецкий язык</w:t>
      </w:r>
      <w:r w:rsidR="003155B9" w:rsidRPr="003155B9">
        <w:t>.</w:t>
      </w:r>
    </w:p>
    <w:p w:rsidR="00C971AB" w:rsidRPr="00503796" w:rsidRDefault="00C971AB" w:rsidP="003155B9">
      <w:pPr>
        <w:ind w:firstLine="567"/>
        <w:jc w:val="both"/>
      </w:pPr>
      <w:r w:rsidRPr="00607BEE">
        <w:t xml:space="preserve">Для изучения </w:t>
      </w:r>
      <w:r w:rsidRPr="00503796">
        <w:t>дисциплины необходимы знания (умения, навыки) сформированные в р</w:t>
      </w:r>
      <w:r w:rsidRPr="00503796">
        <w:t>е</w:t>
      </w:r>
      <w:r w:rsidRPr="00503796">
        <w:t>зультате изучения дисциплин</w:t>
      </w:r>
      <w:r w:rsidR="00503796" w:rsidRPr="00503796">
        <w:t>:</w:t>
      </w:r>
      <w:r w:rsidRPr="00503796">
        <w:rPr>
          <w:bCs/>
        </w:rPr>
        <w:t xml:space="preserve"> «Педагогика», «Основы математической обработки информ</w:t>
      </w:r>
      <w:r w:rsidRPr="00503796">
        <w:rPr>
          <w:bCs/>
        </w:rPr>
        <w:t>а</w:t>
      </w:r>
      <w:r w:rsidRPr="00503796">
        <w:rPr>
          <w:bCs/>
        </w:rPr>
        <w:t>ции»</w:t>
      </w:r>
      <w:r w:rsidRPr="00503796">
        <w:t xml:space="preserve">. </w:t>
      </w:r>
    </w:p>
    <w:p w:rsidR="00A6162D" w:rsidRPr="00347736" w:rsidRDefault="00A6162D" w:rsidP="00A6162D">
      <w:pPr>
        <w:ind w:firstLine="567"/>
        <w:jc w:val="both"/>
        <w:rPr>
          <w:bCs/>
        </w:rPr>
      </w:pPr>
      <w:r w:rsidRPr="00347736">
        <w:rPr>
          <w:bCs/>
        </w:rPr>
        <w:t>Знания (умения, навыки), полученные при изучении дисциплины «Информационные технологии в образовании», будут необходимы при дальнейшем изучении таких дисциплин, как «Проектная деятельность», «Методика преподавания первого иностранного языка (ан</w:t>
      </w:r>
      <w:r w:rsidRPr="00347736">
        <w:rPr>
          <w:bCs/>
        </w:rPr>
        <w:t>г</w:t>
      </w:r>
      <w:r w:rsidRPr="00347736">
        <w:rPr>
          <w:bCs/>
        </w:rPr>
        <w:t>лийский язык)», «Методика преподавания второго иностранного языка (</w:t>
      </w:r>
      <w:r>
        <w:rPr>
          <w:bCs/>
        </w:rPr>
        <w:t xml:space="preserve">немецкий </w:t>
      </w:r>
      <w:r w:rsidRPr="00347736">
        <w:rPr>
          <w:bCs/>
        </w:rPr>
        <w:t>язык)», а также при прохождении практик.</w:t>
      </w:r>
    </w:p>
    <w:p w:rsidR="00024D82" w:rsidRPr="009D2F31" w:rsidRDefault="0044273E" w:rsidP="00C971AB">
      <w:pPr>
        <w:pStyle w:val="af2"/>
        <w:ind w:left="0" w:firstLine="425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proofErr w:type="gramStart"/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</w:t>
      </w:r>
      <w:proofErr w:type="gramEnd"/>
      <w:r>
        <w:rPr>
          <w:bCs/>
          <w:sz w:val="24"/>
          <w:szCs w:val="24"/>
        </w:rPr>
        <w:t>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024D82" w:rsidRPr="009D2F31">
        <w:rPr>
          <w:bCs/>
          <w:sz w:val="24"/>
          <w:szCs w:val="24"/>
        </w:rPr>
        <w:t xml:space="preserve"> курсе </w:t>
      </w:r>
      <w:r w:rsidR="00B44130" w:rsidRPr="009D2F31">
        <w:rPr>
          <w:bCs/>
          <w:sz w:val="24"/>
          <w:szCs w:val="24"/>
        </w:rPr>
        <w:t>в</w:t>
      </w:r>
      <w:r>
        <w:rPr>
          <w:bCs/>
          <w:sz w:val="24"/>
          <w:szCs w:val="24"/>
        </w:rPr>
        <w:t xml:space="preserve"> 1</w:t>
      </w:r>
      <w:r w:rsidR="00024D82" w:rsidRPr="009D2F31">
        <w:rPr>
          <w:bCs/>
          <w:sz w:val="24"/>
          <w:szCs w:val="24"/>
        </w:rPr>
        <w:t>семестр</w:t>
      </w:r>
      <w:r w:rsidR="00B44130" w:rsidRPr="009D2F31">
        <w:rPr>
          <w:bCs/>
          <w:sz w:val="24"/>
          <w:szCs w:val="24"/>
        </w:rPr>
        <w:t>е</w:t>
      </w:r>
      <w:r w:rsidR="00024D82" w:rsidRPr="009D2F31">
        <w:rPr>
          <w:sz w:val="24"/>
          <w:szCs w:val="24"/>
        </w:rPr>
        <w:t xml:space="preserve">. </w:t>
      </w:r>
    </w:p>
    <w:p w:rsidR="00AF0062" w:rsidRPr="003A6E25" w:rsidRDefault="003A6E25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b w:val="0"/>
          <w:bCs w:val="0"/>
          <w:sz w:val="24"/>
        </w:rPr>
      </w:pPr>
      <w:r w:rsidRPr="00DE6A9A">
        <w:rPr>
          <w:rStyle w:val="FontStyle16"/>
          <w:bCs w:val="0"/>
          <w:sz w:val="24"/>
        </w:rPr>
        <w:t>Компетенции</w:t>
      </w:r>
      <w:r w:rsidRPr="003A6E25">
        <w:rPr>
          <w:rStyle w:val="FontStyle16"/>
          <w:b w:val="0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</w:p>
    <w:p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</w:t>
      </w:r>
      <w:r w:rsidRPr="00CF3C44">
        <w:rPr>
          <w:bCs/>
        </w:rPr>
        <w:t>о</w:t>
      </w:r>
      <w:r w:rsidRPr="00CF3C44">
        <w:rPr>
          <w:bCs/>
        </w:rPr>
        <w:t>вании</w:t>
      </w:r>
      <w:r w:rsidRPr="0061453F">
        <w:rPr>
          <w:bCs/>
        </w:rPr>
        <w:t>» обучающийся должен обладать следующими компетенциями:</w:t>
      </w:r>
    </w:p>
    <w:p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17"/>
        <w:gridCol w:w="7875"/>
      </w:tblGrid>
      <w:tr w:rsidR="0044273E" w:rsidRPr="0061453F" w:rsidTr="00F8685E">
        <w:trPr>
          <w:tblHeader/>
        </w:trPr>
        <w:tc>
          <w:tcPr>
            <w:tcW w:w="895" w:type="pct"/>
            <w:vAlign w:val="center"/>
          </w:tcPr>
          <w:p w:rsidR="0044273E" w:rsidRPr="0061453F" w:rsidRDefault="0044273E" w:rsidP="00F8685E">
            <w:pPr>
              <w:jc w:val="center"/>
            </w:pPr>
            <w:r w:rsidRPr="0061453F">
              <w:t xml:space="preserve">Структурный элемент </w:t>
            </w:r>
            <w:r w:rsidRPr="0061453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:rsidR="0044273E" w:rsidRPr="0061453F" w:rsidRDefault="00DD10B6" w:rsidP="00F8685E">
            <w:pPr>
              <w:jc w:val="center"/>
            </w:pPr>
            <w:r>
              <w:t>Планируемые результаты обучения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44273E" w:rsidP="00F8685E">
            <w:pPr>
              <w:jc w:val="both"/>
              <w:outlineLvl w:val="0"/>
              <w:rPr>
                <w:b/>
                <w:color w:val="C00000"/>
              </w:rPr>
            </w:pPr>
            <w:r w:rsidRPr="00A41CE4">
              <w:t>способностью использовать естественнонаучные и математические знания для ориентир</w:t>
            </w:r>
            <w:r w:rsidRPr="00A41CE4">
              <w:t>о</w:t>
            </w:r>
            <w:r w:rsidRPr="00A41CE4">
              <w:t xml:space="preserve">вания в современном информационном пространстве </w:t>
            </w:r>
            <w:r w:rsidRPr="00EF4035">
              <w:t>(ОК-</w:t>
            </w:r>
            <w:r>
              <w:t>3</w:t>
            </w:r>
            <w:r w:rsidRPr="00EF4035">
              <w:t>)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Знать</w:t>
            </w:r>
          </w:p>
        </w:tc>
        <w:tc>
          <w:tcPr>
            <w:tcW w:w="4105" w:type="pct"/>
          </w:tcPr>
          <w:p w:rsidR="00053BB7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сущность и основные принципы информационного пространства и информац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онного общества; понятия сферы образовательных информационных технол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гий; основные характеристики образовательных информационных технологий; классификацию и основные характеристики технических средств реализации </w:t>
            </w:r>
            <w:proofErr w:type="gramStart"/>
            <w:r>
              <w:rPr>
                <w:sz w:val="22"/>
                <w:szCs w:val="22"/>
              </w:rPr>
              <w:t>ИТ</w:t>
            </w:r>
            <w:proofErr w:type="gramEnd"/>
            <w:r>
              <w:rPr>
                <w:sz w:val="22"/>
                <w:szCs w:val="22"/>
              </w:rPr>
              <w:t xml:space="preserve">; 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Уметь:</w:t>
            </w:r>
          </w:p>
        </w:tc>
        <w:tc>
          <w:tcPr>
            <w:tcW w:w="4105" w:type="pct"/>
          </w:tcPr>
          <w:p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грамотно использовать в научном и профессиональном обиходе понятия инфо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мации, информационного общества, информационного пространства; грамотно оперировать основными понятиями из сферы современных информационных технологий в образовании; применять техническое обеспечение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технологий в профессиональной деятельности; использовать программное обеспечение для решения профессиональных задач;</w:t>
            </w:r>
          </w:p>
        </w:tc>
      </w:tr>
      <w:tr w:rsidR="00DD10B6" w:rsidRPr="0061453F" w:rsidTr="00DD10B6">
        <w:tc>
          <w:tcPr>
            <w:tcW w:w="895" w:type="pct"/>
          </w:tcPr>
          <w:p w:rsidR="00DD10B6" w:rsidRPr="0061453F" w:rsidRDefault="00DD10B6" w:rsidP="00F8685E">
            <w:r w:rsidRPr="0061453F">
              <w:t>Владеть:</w:t>
            </w:r>
          </w:p>
        </w:tc>
        <w:tc>
          <w:tcPr>
            <w:tcW w:w="4105" w:type="pct"/>
          </w:tcPr>
          <w:p w:rsidR="00DD10B6" w:rsidRDefault="00053FCA" w:rsidP="00053FCA">
            <w:pPr>
              <w:pStyle w:val="Default"/>
            </w:pPr>
            <w:r>
              <w:rPr>
                <w:sz w:val="22"/>
                <w:szCs w:val="22"/>
              </w:rPr>
              <w:t>понятиями информации, информационного общества, информационного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странства; понятийным аппаратом сферы современных </w:t>
            </w:r>
            <w:proofErr w:type="gramStart"/>
            <w:r>
              <w:rPr>
                <w:sz w:val="22"/>
                <w:szCs w:val="22"/>
              </w:rPr>
              <w:t>ИТ</w:t>
            </w:r>
            <w:proofErr w:type="gramEnd"/>
            <w:r>
              <w:rPr>
                <w:sz w:val="22"/>
                <w:szCs w:val="22"/>
              </w:rPr>
              <w:t>; навыками использ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вания современных технических средств; технологией работы с современным программным обеспечением для решения профессиональных задач; технологией работы в глобальной сети </w:t>
            </w:r>
          </w:p>
        </w:tc>
      </w:tr>
      <w:tr w:rsidR="0044273E" w:rsidRPr="0061453F" w:rsidTr="00F8685E">
        <w:tc>
          <w:tcPr>
            <w:tcW w:w="5000" w:type="pct"/>
            <w:gridSpan w:val="2"/>
          </w:tcPr>
          <w:p w:rsidR="0044273E" w:rsidRPr="0061453F" w:rsidRDefault="00EC2CF9" w:rsidP="00EC2CF9">
            <w:pPr>
              <w:rPr>
                <w:b/>
                <w:color w:val="C00000"/>
              </w:rPr>
            </w:pPr>
            <w:r w:rsidRPr="004235D6">
              <w:t xml:space="preserve">способностью использовать современные методы и технологии обучения и диагностики </w:t>
            </w:r>
            <w:r w:rsidRPr="00137DA6">
              <w:t>(</w:t>
            </w:r>
            <w:r>
              <w:t>П</w:t>
            </w:r>
            <w:r w:rsidRPr="00137DA6">
              <w:t>К-</w:t>
            </w:r>
            <w:r>
              <w:t>2</w:t>
            </w:r>
            <w:r w:rsidRPr="00137DA6">
              <w:t>)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t>Знать</w:t>
            </w:r>
          </w:p>
        </w:tc>
        <w:tc>
          <w:tcPr>
            <w:tcW w:w="4105" w:type="pct"/>
          </w:tcPr>
          <w:p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перспективные направления использования в учебном процессе информацио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ных и коммуникационных технологий; современные методы и технологии об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чения и диагностики с помощью средств ИКТ; особенности использования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lastRenderedPageBreak/>
              <w:t>временных ИКТ для контроля знаний и продвижения в учебе учащихся; осно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ные понятия сферы информационной безопасности и основные методы защиты информации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lastRenderedPageBreak/>
              <w:t>Уметь</w:t>
            </w:r>
          </w:p>
        </w:tc>
        <w:tc>
          <w:tcPr>
            <w:tcW w:w="4105" w:type="pct"/>
          </w:tcPr>
          <w:p w:rsidR="00EC2CF9" w:rsidRPr="004372D0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применять современные технические средства, прикладное программное обе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печение для обучения и диагностики; использовать современные ИКТ для ко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троля знаний и продвижения в учебе учащихся; выполнять основные меропри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тия по защите информации при решении профессиональных задач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717828">
            <w:r w:rsidRPr="0061453F">
              <w:t>Владеть</w:t>
            </w:r>
          </w:p>
        </w:tc>
        <w:tc>
          <w:tcPr>
            <w:tcW w:w="4105" w:type="pct"/>
          </w:tcPr>
          <w:p w:rsidR="00EC2CF9" w:rsidRPr="0061453F" w:rsidRDefault="00EC2CF9" w:rsidP="00717828">
            <w:pPr>
              <w:pStyle w:val="Default"/>
            </w:pPr>
            <w:r>
              <w:rPr>
                <w:sz w:val="22"/>
                <w:szCs w:val="22"/>
              </w:rPr>
              <w:t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ционной безопасности </w:t>
            </w:r>
          </w:p>
        </w:tc>
      </w:tr>
      <w:tr w:rsidR="00EC2CF9" w:rsidRPr="0061453F" w:rsidTr="00F8685E">
        <w:tc>
          <w:tcPr>
            <w:tcW w:w="5000" w:type="pct"/>
            <w:gridSpan w:val="2"/>
          </w:tcPr>
          <w:p w:rsidR="00EC2CF9" w:rsidRPr="0061453F" w:rsidRDefault="00EC2CF9" w:rsidP="00F8685E">
            <w:pPr>
              <w:rPr>
                <w:b/>
                <w:color w:val="C00000"/>
              </w:rPr>
            </w:pPr>
            <w:r w:rsidRPr="004235D6">
              <w:t xml:space="preserve"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</w:t>
            </w:r>
            <w:r w:rsidRPr="00736C4F">
              <w:t>(ПК-</w:t>
            </w:r>
            <w:r>
              <w:t>11</w:t>
            </w:r>
            <w:r w:rsidRPr="00736C4F">
              <w:t>)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Знать</w:t>
            </w:r>
          </w:p>
        </w:tc>
        <w:tc>
          <w:tcPr>
            <w:tcW w:w="4105" w:type="pct"/>
          </w:tcPr>
          <w:p w:rsidR="00EC2CF9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основные понятия сферы информатизации образования; понятие технологии мультимедиа, основные характеристики и возможности для образования; пон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</w:t>
            </w:r>
            <w:r>
              <w:rPr>
                <w:sz w:val="22"/>
                <w:szCs w:val="22"/>
              </w:rPr>
              <w:t>з</w:t>
            </w:r>
            <w:r>
              <w:rPr>
                <w:sz w:val="22"/>
                <w:szCs w:val="22"/>
              </w:rPr>
              <w:t xml:space="preserve">дания ЭОР, методы их анализа и оценки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Уметь</w:t>
            </w:r>
          </w:p>
        </w:tc>
        <w:tc>
          <w:tcPr>
            <w:tcW w:w="4105" w:type="pct"/>
          </w:tcPr>
          <w:p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грамотно оперировать основными понятиями сферы информатизации образов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ния; использовать </w:t>
            </w:r>
            <w:proofErr w:type="spellStart"/>
            <w:r>
              <w:rPr>
                <w:sz w:val="22"/>
                <w:szCs w:val="22"/>
              </w:rPr>
              <w:t>мультимедийные</w:t>
            </w:r>
            <w:proofErr w:type="spellEnd"/>
            <w:r>
              <w:rPr>
                <w:sz w:val="22"/>
                <w:szCs w:val="22"/>
              </w:rPr>
              <w:t xml:space="preserve"> технологии для решения профессиональных задач; применять телекоммуникационные технологии для образовательной де</w:t>
            </w:r>
            <w:r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 xml:space="preserve">тельности; создавать собственные ЭОР и использовать уже готовые </w:t>
            </w:r>
          </w:p>
        </w:tc>
      </w:tr>
      <w:tr w:rsidR="00EC2CF9" w:rsidRPr="0061453F" w:rsidTr="00DD10B6">
        <w:tc>
          <w:tcPr>
            <w:tcW w:w="895" w:type="pct"/>
          </w:tcPr>
          <w:p w:rsidR="00EC2CF9" w:rsidRPr="0061453F" w:rsidRDefault="00EC2CF9" w:rsidP="00F8685E">
            <w:r w:rsidRPr="0061453F">
              <w:t>Владеть</w:t>
            </w:r>
          </w:p>
        </w:tc>
        <w:tc>
          <w:tcPr>
            <w:tcW w:w="4105" w:type="pct"/>
          </w:tcPr>
          <w:p w:rsidR="00EC2CF9" w:rsidRPr="00736C4F" w:rsidRDefault="00EC2CF9" w:rsidP="00A234A7">
            <w:pPr>
              <w:pStyle w:val="Default"/>
            </w:pPr>
            <w:r>
              <w:rPr>
                <w:sz w:val="22"/>
                <w:szCs w:val="22"/>
              </w:rPr>
              <w:t>понятийным аппаратом сферы информатизации образования; технологией 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 xml:space="preserve">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:rsidR="0044273E" w:rsidRPr="00607BEE" w:rsidRDefault="0044273E" w:rsidP="0044273E">
      <w:pPr>
        <w:jc w:val="both"/>
        <w:rPr>
          <w:bCs/>
        </w:rPr>
      </w:pPr>
    </w:p>
    <w:p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4273E" w:rsidRPr="00607BEE" w:rsidRDefault="0044273E" w:rsidP="0044273E">
      <w:pPr>
        <w:ind w:firstLine="709"/>
        <w:jc w:val="both"/>
        <w:rPr>
          <w:bCs/>
          <w:i/>
        </w:rPr>
      </w:pPr>
    </w:p>
    <w:p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ы108</w:t>
      </w:r>
      <w:r w:rsidR="00DD10B6">
        <w:t xml:space="preserve"> часов, в том числе:</w:t>
      </w:r>
    </w:p>
    <w:p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 xml:space="preserve">работа- </w:t>
      </w:r>
      <w:r w:rsidR="00CE0CD2">
        <w:t>37</w:t>
      </w:r>
      <w:r w:rsidR="00DD10B6">
        <w:t xml:space="preserve">акад. </w:t>
      </w:r>
      <w:r>
        <w:t>часа,</w:t>
      </w:r>
    </w:p>
    <w:p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>
        <w:t xml:space="preserve">36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 xml:space="preserve">внеаудиторная работа – </w:t>
      </w:r>
      <w:r w:rsidR="00CE0CD2">
        <w:t>1 акад. час</w:t>
      </w:r>
      <w:r>
        <w:t>,</w:t>
      </w:r>
    </w:p>
    <w:p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 w:rsidR="00CE0CD2">
        <w:t>71</w:t>
      </w:r>
      <w:r w:rsidR="00DD10B6">
        <w:t xml:space="preserve">акад. </w:t>
      </w:r>
      <w:r>
        <w:t xml:space="preserve">часа, </w:t>
      </w:r>
    </w:p>
    <w:p w:rsidR="00C80B6D" w:rsidRDefault="00C80B6D" w:rsidP="00CE0CD2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2"/>
        <w:gridCol w:w="516"/>
        <w:gridCol w:w="539"/>
        <w:gridCol w:w="733"/>
        <w:gridCol w:w="747"/>
        <w:gridCol w:w="943"/>
        <w:gridCol w:w="3121"/>
        <w:gridCol w:w="2826"/>
        <w:gridCol w:w="866"/>
      </w:tblGrid>
      <w:tr w:rsidR="00DE6A9A" w:rsidRPr="00491133" w:rsidTr="00B51579">
        <w:trPr>
          <w:cantSplit/>
          <w:trHeight w:val="1156"/>
          <w:tblHeader/>
        </w:trPr>
        <w:tc>
          <w:tcPr>
            <w:tcW w:w="1441" w:type="pct"/>
            <w:vMerge w:val="restart"/>
            <w:vAlign w:val="center"/>
          </w:tcPr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9113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74" w:type="pct"/>
            <w:gridSpan w:val="3"/>
            <w:vAlign w:val="center"/>
          </w:tcPr>
          <w:p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3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87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5" w:type="pct"/>
            <w:vMerge w:val="restart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95" w:type="pct"/>
            <w:vMerge w:val="restart"/>
            <w:textDirection w:val="btLr"/>
            <w:vAlign w:val="center"/>
          </w:tcPr>
          <w:p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:rsidTr="00B51579">
        <w:trPr>
          <w:cantSplit/>
          <w:trHeight w:val="1134"/>
          <w:tblHeader/>
        </w:trPr>
        <w:tc>
          <w:tcPr>
            <w:tcW w:w="1441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60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proofErr w:type="spellStart"/>
            <w:r w:rsidRPr="00491133">
              <w:t>лаборат</w:t>
            </w:r>
            <w:proofErr w:type="spellEnd"/>
            <w:r w:rsidRPr="00491133">
              <w:t>.</w:t>
            </w:r>
          </w:p>
          <w:p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  <w:proofErr w:type="spellStart"/>
            <w:r w:rsidRPr="00491133">
              <w:t>практич</w:t>
            </w:r>
            <w:proofErr w:type="spellEnd"/>
            <w:r w:rsidRPr="00491133">
              <w:t>. занятия</w:t>
            </w:r>
          </w:p>
        </w:tc>
        <w:tc>
          <w:tcPr>
            <w:tcW w:w="333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87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5" w:type="pct"/>
            <w:vMerge/>
            <w:textDirection w:val="btLr"/>
            <w:vAlign w:val="cente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295" w:type="pct"/>
            <w:vMerge/>
            <w:textDirection w:val="btLr"/>
          </w:tcPr>
          <w:p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:rsidTr="00B51579">
        <w:trPr>
          <w:trHeight w:val="268"/>
        </w:trPr>
        <w:tc>
          <w:tcPr>
            <w:tcW w:w="1441" w:type="pct"/>
          </w:tcPr>
          <w:p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5" w:type="pct"/>
            <w:vAlign w:val="center"/>
          </w:tcPr>
          <w:p w:rsidR="005D50E7" w:rsidRPr="00944AF4" w:rsidRDefault="005D50E7" w:rsidP="00383E02">
            <w:pPr>
              <w:jc w:val="center"/>
            </w:pPr>
            <w:r>
              <w:t>5</w:t>
            </w:r>
          </w:p>
        </w:tc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87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5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295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B51579">
        <w:trPr>
          <w:trHeight w:val="422"/>
        </w:trPr>
        <w:tc>
          <w:tcPr>
            <w:tcW w:w="1441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Основы информационных те</w:t>
            </w:r>
            <w:r w:rsidRPr="00491133">
              <w:rPr>
                <w:bCs/>
                <w:sz w:val="24"/>
                <w:szCs w:val="24"/>
              </w:rPr>
              <w:t>х</w:t>
            </w:r>
            <w:r w:rsidRPr="00491133">
              <w:rPr>
                <w:bCs/>
                <w:sz w:val="24"/>
                <w:szCs w:val="24"/>
              </w:rPr>
              <w:t xml:space="preserve">нологий </w:t>
            </w:r>
          </w:p>
        </w:tc>
        <w:tc>
          <w:tcPr>
            <w:tcW w:w="185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C03AB0" w:rsidP="00383E02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7D6128" w:rsidP="00383E02">
            <w:pPr>
              <w:jc w:val="center"/>
            </w:pPr>
            <w:r>
              <w:t>2</w:t>
            </w:r>
          </w:p>
        </w:tc>
        <w:tc>
          <w:tcPr>
            <w:tcW w:w="1087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5" w:type="pct"/>
          </w:tcPr>
          <w:p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:rsidR="005D50E7" w:rsidRPr="00EC2CF9" w:rsidRDefault="005D50E7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 w:rsidR="00EC2CF9">
              <w:rPr>
                <w:i/>
              </w:rPr>
              <w:t>3-з</w:t>
            </w:r>
          </w:p>
        </w:tc>
      </w:tr>
      <w:tr w:rsidR="005D50E7" w:rsidRPr="00491133" w:rsidTr="00B51579">
        <w:trPr>
          <w:trHeight w:val="422"/>
        </w:trPr>
        <w:tc>
          <w:tcPr>
            <w:tcW w:w="1441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ных технологий</w:t>
            </w:r>
          </w:p>
        </w:tc>
        <w:tc>
          <w:tcPr>
            <w:tcW w:w="185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C03AB0" w:rsidP="00383E02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7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5" w:type="pct"/>
          </w:tcPr>
          <w:p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:rsidR="005D50E7" w:rsidRDefault="00EC2CF9" w:rsidP="005D50E7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:rsidR="008F4764" w:rsidRPr="00491133" w:rsidRDefault="008F4764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:rsidTr="00B51579">
        <w:trPr>
          <w:trHeight w:val="422"/>
        </w:trPr>
        <w:tc>
          <w:tcPr>
            <w:tcW w:w="1441" w:type="pct"/>
          </w:tcPr>
          <w:p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</w:t>
            </w:r>
            <w:r w:rsidRPr="00491133">
              <w:rPr>
                <w:bCs/>
                <w:sz w:val="24"/>
                <w:szCs w:val="24"/>
              </w:rPr>
              <w:t>н</w:t>
            </w:r>
            <w:r w:rsidRPr="00491133">
              <w:rPr>
                <w:bCs/>
                <w:sz w:val="24"/>
                <w:szCs w:val="24"/>
              </w:rPr>
              <w:t>формационных технологий</w:t>
            </w:r>
          </w:p>
        </w:tc>
        <w:tc>
          <w:tcPr>
            <w:tcW w:w="185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C03AB0" w:rsidP="00383E02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7" w:type="pct"/>
          </w:tcPr>
          <w:p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5" w:type="pct"/>
          </w:tcPr>
          <w:p w:rsidR="005D50E7" w:rsidRPr="00491133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:rsidR="005D50E7" w:rsidRPr="00491133" w:rsidRDefault="00EC2CF9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</w:tc>
      </w:tr>
      <w:tr w:rsidR="005D50E7" w:rsidRPr="00491133" w:rsidTr="00B51579">
        <w:trPr>
          <w:trHeight w:val="499"/>
        </w:trPr>
        <w:tc>
          <w:tcPr>
            <w:tcW w:w="1441" w:type="pct"/>
          </w:tcPr>
          <w:p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5" w:type="pct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C03AB0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B51579" w:rsidP="00383E02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7D6128" w:rsidP="00383E02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1087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B51579">
        <w:trPr>
          <w:trHeight w:val="70"/>
        </w:trPr>
        <w:tc>
          <w:tcPr>
            <w:tcW w:w="1441" w:type="pct"/>
          </w:tcPr>
          <w:p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>Раздел. Информатизация образ</w:t>
            </w:r>
            <w:r w:rsidRPr="00491133">
              <w:rPr>
                <w:b/>
              </w:rPr>
              <w:t>о</w:t>
            </w:r>
            <w:r w:rsidRPr="00491133">
              <w:rPr>
                <w:b/>
              </w:rPr>
              <w:t>вания</w:t>
            </w:r>
          </w:p>
        </w:tc>
        <w:tc>
          <w:tcPr>
            <w:tcW w:w="185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87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5" w:type="pct"/>
          </w:tcPr>
          <w:p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295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B51579">
        <w:trPr>
          <w:trHeight w:val="499"/>
        </w:trPr>
        <w:tc>
          <w:tcPr>
            <w:tcW w:w="1441" w:type="pct"/>
          </w:tcPr>
          <w:p w:rsidR="005D50E7" w:rsidRPr="00491133" w:rsidRDefault="00311F62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5D50E7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5D50E7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5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C03AB0" w:rsidP="00383E02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7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5" w:type="pct"/>
          </w:tcPr>
          <w:p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5D50E7" w:rsidRPr="00491133" w:rsidTr="00B51579">
        <w:trPr>
          <w:trHeight w:val="1133"/>
        </w:trPr>
        <w:tc>
          <w:tcPr>
            <w:tcW w:w="1441" w:type="pct"/>
          </w:tcPr>
          <w:p w:rsidR="005D50E7" w:rsidRPr="00491133" w:rsidRDefault="005D50E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lastRenderedPageBreak/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5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C03AB0" w:rsidP="00383E02">
            <w:pPr>
              <w:jc w:val="center"/>
            </w:pPr>
            <w:r>
              <w:t>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  <w:r w:rsidRPr="005C4D81">
              <w:t>2</w:t>
            </w:r>
          </w:p>
        </w:tc>
        <w:tc>
          <w:tcPr>
            <w:tcW w:w="1087" w:type="pct"/>
          </w:tcPr>
          <w:p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5" w:type="pct"/>
          </w:tcPr>
          <w:p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:rsidR="005D50E7" w:rsidRDefault="00EC2CF9" w:rsidP="005D50E7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8F4764" w:rsidRDefault="008F4764" w:rsidP="005D50E7">
            <w:pPr>
              <w:jc w:val="center"/>
              <w:rPr>
                <w:i/>
              </w:rPr>
            </w:pPr>
            <w:r>
              <w:rPr>
                <w:i/>
              </w:rPr>
              <w:t>ПК-2-з</w:t>
            </w:r>
          </w:p>
          <w:p w:rsidR="008F4764" w:rsidRPr="00491133" w:rsidRDefault="008F4764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ПК-11-з</w:t>
            </w:r>
          </w:p>
        </w:tc>
      </w:tr>
      <w:tr w:rsidR="005D50E7" w:rsidRPr="00491133" w:rsidTr="00B51579">
        <w:trPr>
          <w:trHeight w:val="499"/>
        </w:trPr>
        <w:tc>
          <w:tcPr>
            <w:tcW w:w="1441" w:type="pct"/>
            <w:vAlign w:val="center"/>
          </w:tcPr>
          <w:p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5" w:type="pct"/>
            <w:vAlign w:val="center"/>
          </w:tcPr>
          <w:p w:rsidR="005D50E7" w:rsidRPr="005D50E7" w:rsidRDefault="005D50E7" w:rsidP="00383E0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C03AB0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B51579" w:rsidP="00383E02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4</w:t>
            </w:r>
          </w:p>
        </w:tc>
        <w:tc>
          <w:tcPr>
            <w:tcW w:w="1087" w:type="pct"/>
          </w:tcPr>
          <w:p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pct"/>
          </w:tcPr>
          <w:p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  <w:p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:rsidTr="00B51579">
        <w:trPr>
          <w:trHeight w:val="268"/>
        </w:trPr>
        <w:tc>
          <w:tcPr>
            <w:tcW w:w="1441" w:type="pct"/>
          </w:tcPr>
          <w:p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 w:rsidR="007D6128"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5" w:type="pct"/>
            <w:vAlign w:val="center"/>
          </w:tcPr>
          <w:p w:rsidR="005D50E7" w:rsidRDefault="005D50E7" w:rsidP="00383E02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50E7" w:rsidRPr="005C4D81" w:rsidRDefault="005D50E7" w:rsidP="00383E02">
            <w:pPr>
              <w:jc w:val="center"/>
            </w:pPr>
          </w:p>
        </w:tc>
        <w:tc>
          <w:tcPr>
            <w:tcW w:w="1087" w:type="pct"/>
          </w:tcPr>
          <w:p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5" w:type="pct"/>
          </w:tcPr>
          <w:p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B51579" w:rsidRPr="00491133" w:rsidTr="00B51579">
        <w:trPr>
          <w:trHeight w:val="422"/>
        </w:trPr>
        <w:tc>
          <w:tcPr>
            <w:tcW w:w="1441" w:type="pct"/>
          </w:tcPr>
          <w:p w:rsidR="00B51579" w:rsidRPr="00491133" w:rsidRDefault="00B51579" w:rsidP="00B51579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5" w:type="pct"/>
            <w:vAlign w:val="center"/>
          </w:tcPr>
          <w:p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6/2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2</w:t>
            </w:r>
          </w:p>
        </w:tc>
        <w:tc>
          <w:tcPr>
            <w:tcW w:w="1087" w:type="pct"/>
          </w:tcPr>
          <w:p w:rsidR="00B51579" w:rsidRPr="000B1665" w:rsidRDefault="00B51579" w:rsidP="00B51579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85" w:type="pct"/>
          </w:tcPr>
          <w:p w:rsidR="00B51579" w:rsidRPr="00383E02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ОК-3-ув</w:t>
            </w:r>
          </w:p>
        </w:tc>
      </w:tr>
      <w:tr w:rsidR="00B51579" w:rsidRPr="00491133" w:rsidTr="00B51579">
        <w:trPr>
          <w:trHeight w:val="422"/>
        </w:trPr>
        <w:tc>
          <w:tcPr>
            <w:tcW w:w="1441" w:type="pct"/>
          </w:tcPr>
          <w:p w:rsidR="00B51579" w:rsidRPr="00491133" w:rsidRDefault="00B51579" w:rsidP="00B51579">
            <w:pPr>
              <w:pStyle w:val="Style14"/>
            </w:pPr>
            <w:r w:rsidRPr="00491133">
              <w:t>3.2. Тема Обработка табличной и</w:t>
            </w:r>
            <w:r w:rsidRPr="00491133">
              <w:t>н</w:t>
            </w:r>
            <w:r w:rsidRPr="00491133">
              <w:t>формации для образовательного пр</w:t>
            </w:r>
            <w:r w:rsidRPr="00491133">
              <w:t>о</w:t>
            </w:r>
            <w:r w:rsidRPr="00491133">
              <w:t>цесса</w:t>
            </w:r>
          </w:p>
        </w:tc>
        <w:tc>
          <w:tcPr>
            <w:tcW w:w="185" w:type="pct"/>
            <w:vAlign w:val="center"/>
          </w:tcPr>
          <w:p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6/2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2</w:t>
            </w:r>
          </w:p>
        </w:tc>
        <w:tc>
          <w:tcPr>
            <w:tcW w:w="1087" w:type="pct"/>
          </w:tcPr>
          <w:p w:rsidR="00B51579" w:rsidRDefault="00B51579" w:rsidP="00B51579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5" w:type="pct"/>
          </w:tcPr>
          <w:p w:rsidR="00B51579" w:rsidRPr="00383E02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ОК-3-ув</w:t>
            </w:r>
          </w:p>
        </w:tc>
      </w:tr>
      <w:tr w:rsidR="00B51579" w:rsidRPr="00491133" w:rsidTr="00B51579">
        <w:trPr>
          <w:trHeight w:val="499"/>
        </w:trPr>
        <w:tc>
          <w:tcPr>
            <w:tcW w:w="1441" w:type="pct"/>
          </w:tcPr>
          <w:p w:rsidR="00B51579" w:rsidRPr="005D50E7" w:rsidRDefault="00B51579" w:rsidP="00B51579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5" w:type="pct"/>
            <w:vAlign w:val="center"/>
          </w:tcPr>
          <w:p w:rsidR="00B51579" w:rsidRPr="005D50E7" w:rsidRDefault="00B51579" w:rsidP="00B51579">
            <w:pPr>
              <w:jc w:val="center"/>
              <w:rPr>
                <w:i/>
              </w:rPr>
            </w:pPr>
            <w:r w:rsidRPr="005D50E7">
              <w:rPr>
                <w:i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D50E7" w:rsidRDefault="00B51579" w:rsidP="00B51579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12/2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1087" w:type="pct"/>
          </w:tcPr>
          <w:p w:rsidR="00B51579" w:rsidRPr="00AD5E2C" w:rsidRDefault="00B51579" w:rsidP="00B51579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5" w:type="pct"/>
          </w:tcPr>
          <w:p w:rsidR="00B51579" w:rsidRPr="00AD5E2C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:rsidR="00B51579" w:rsidRPr="00491133" w:rsidRDefault="00B51579" w:rsidP="00B51579">
            <w:pPr>
              <w:pStyle w:val="Style14"/>
              <w:widowControl/>
              <w:jc w:val="center"/>
            </w:pPr>
          </w:p>
        </w:tc>
      </w:tr>
      <w:tr w:rsidR="00B51579" w:rsidRPr="00491133" w:rsidTr="00B51579">
        <w:trPr>
          <w:trHeight w:val="70"/>
        </w:trPr>
        <w:tc>
          <w:tcPr>
            <w:tcW w:w="1441" w:type="pct"/>
          </w:tcPr>
          <w:p w:rsidR="00B51579" w:rsidRPr="00491133" w:rsidRDefault="00B51579" w:rsidP="00B51579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</w:t>
            </w:r>
            <w:r w:rsidRPr="00491133">
              <w:rPr>
                <w:b/>
              </w:rPr>
              <w:t>о</w:t>
            </w:r>
            <w:r w:rsidRPr="00491133">
              <w:rPr>
                <w:b/>
              </w:rPr>
              <w:t>логии в реализации системы ко</w:t>
            </w:r>
            <w:r w:rsidRPr="00491133">
              <w:rPr>
                <w:b/>
              </w:rPr>
              <w:t>н</w:t>
            </w:r>
            <w:r w:rsidRPr="00491133">
              <w:rPr>
                <w:b/>
              </w:rPr>
              <w:t>троля, оценки и мониторинга уче</w:t>
            </w:r>
            <w:r w:rsidRPr="00491133">
              <w:rPr>
                <w:b/>
              </w:rPr>
              <w:t>б</w:t>
            </w:r>
            <w:r w:rsidRPr="00491133">
              <w:rPr>
                <w:b/>
              </w:rPr>
              <w:t>ных достижений учащихся</w:t>
            </w:r>
          </w:p>
        </w:tc>
        <w:tc>
          <w:tcPr>
            <w:tcW w:w="185" w:type="pct"/>
            <w:vAlign w:val="center"/>
          </w:tcPr>
          <w:p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1087" w:type="pct"/>
          </w:tcPr>
          <w:p w:rsidR="00B51579" w:rsidRPr="00491133" w:rsidRDefault="00B51579" w:rsidP="00B51579">
            <w:pPr>
              <w:pStyle w:val="Style14"/>
              <w:widowControl/>
              <w:jc w:val="both"/>
            </w:pPr>
          </w:p>
        </w:tc>
        <w:tc>
          <w:tcPr>
            <w:tcW w:w="985" w:type="pct"/>
          </w:tcPr>
          <w:p w:rsidR="00B51579" w:rsidRPr="00383E02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pct"/>
          </w:tcPr>
          <w:p w:rsidR="00B51579" w:rsidRPr="00491133" w:rsidRDefault="00B51579" w:rsidP="00B51579">
            <w:pPr>
              <w:pStyle w:val="Style14"/>
              <w:widowControl/>
              <w:jc w:val="center"/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3-уз</w:t>
            </w:r>
          </w:p>
        </w:tc>
      </w:tr>
      <w:tr w:rsidR="00B51579" w:rsidRPr="00491133" w:rsidTr="00B51579">
        <w:trPr>
          <w:trHeight w:val="499"/>
        </w:trPr>
        <w:tc>
          <w:tcPr>
            <w:tcW w:w="1441" w:type="pct"/>
          </w:tcPr>
          <w:p w:rsidR="00B51579" w:rsidRPr="00491133" w:rsidRDefault="00B51579" w:rsidP="00B5157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Информационные технологии в управлении качеством образовательн</w:t>
            </w:r>
            <w:r w:rsidRPr="00491133">
              <w:t>о</w:t>
            </w:r>
            <w:r w:rsidRPr="00491133">
              <w:t xml:space="preserve">го процесса </w:t>
            </w:r>
          </w:p>
        </w:tc>
        <w:tc>
          <w:tcPr>
            <w:tcW w:w="185" w:type="pct"/>
            <w:vAlign w:val="center"/>
          </w:tcPr>
          <w:p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2</w:t>
            </w:r>
          </w:p>
        </w:tc>
        <w:tc>
          <w:tcPr>
            <w:tcW w:w="1087" w:type="pct"/>
          </w:tcPr>
          <w:p w:rsidR="00B51579" w:rsidRDefault="00B51579" w:rsidP="00B51579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5" w:type="pct"/>
          </w:tcPr>
          <w:p w:rsidR="00B51579" w:rsidRPr="00383E02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:rsidR="00B51579" w:rsidRDefault="00B51579" w:rsidP="00B51579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B51579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ПК-2-зув</w:t>
            </w:r>
          </w:p>
          <w:p w:rsidR="00B51579" w:rsidRPr="00491133" w:rsidRDefault="00B51579" w:rsidP="00B5157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ПК-11-</w:t>
            </w:r>
            <w:r>
              <w:rPr>
                <w:i/>
              </w:rPr>
              <w:lastRenderedPageBreak/>
              <w:t>зу</w:t>
            </w:r>
          </w:p>
        </w:tc>
      </w:tr>
      <w:tr w:rsidR="00B51579" w:rsidRPr="00491133" w:rsidTr="00B51579">
        <w:trPr>
          <w:trHeight w:val="499"/>
        </w:trPr>
        <w:tc>
          <w:tcPr>
            <w:tcW w:w="1441" w:type="pct"/>
          </w:tcPr>
          <w:p w:rsidR="00B51579" w:rsidRPr="00491133" w:rsidRDefault="00B51579" w:rsidP="00B5157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lastRenderedPageBreak/>
              <w:t>Педагогический мониторинг к</w:t>
            </w:r>
            <w:r w:rsidRPr="00491133">
              <w:t>а</w:t>
            </w:r>
            <w:r w:rsidRPr="00491133">
              <w:t xml:space="preserve">чества образования </w:t>
            </w:r>
          </w:p>
        </w:tc>
        <w:tc>
          <w:tcPr>
            <w:tcW w:w="185" w:type="pct"/>
            <w:vAlign w:val="center"/>
          </w:tcPr>
          <w:p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2/и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2</w:t>
            </w:r>
          </w:p>
        </w:tc>
        <w:tc>
          <w:tcPr>
            <w:tcW w:w="1087" w:type="pct"/>
          </w:tcPr>
          <w:p w:rsidR="00B51579" w:rsidRDefault="00B51579" w:rsidP="00B51579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5" w:type="pct"/>
          </w:tcPr>
          <w:p w:rsidR="00B51579" w:rsidRPr="00491133" w:rsidRDefault="00B51579" w:rsidP="00B5157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:rsidR="00B51579" w:rsidRDefault="00B51579" w:rsidP="00B51579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B51579" w:rsidRPr="00491133" w:rsidRDefault="00B51579" w:rsidP="00B5157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ПК-2-зув</w:t>
            </w:r>
          </w:p>
        </w:tc>
      </w:tr>
      <w:tr w:rsidR="00B51579" w:rsidRPr="00491133" w:rsidTr="00B51579">
        <w:trPr>
          <w:trHeight w:val="499"/>
        </w:trPr>
        <w:tc>
          <w:tcPr>
            <w:tcW w:w="1441" w:type="pct"/>
          </w:tcPr>
          <w:p w:rsidR="00B51579" w:rsidRPr="00491133" w:rsidRDefault="00B51579" w:rsidP="00B51579">
            <w:pPr>
              <w:pStyle w:val="Style14"/>
              <w:numPr>
                <w:ilvl w:val="1"/>
                <w:numId w:val="2"/>
              </w:numPr>
              <w:ind w:left="0" w:firstLine="0"/>
            </w:pPr>
            <w:r w:rsidRPr="00491133">
              <w:t>Педагогические измерения в системе контроля оценки и монит</w:t>
            </w:r>
            <w:r w:rsidRPr="00491133">
              <w:t>о</w:t>
            </w:r>
            <w:r w:rsidRPr="00491133">
              <w:t>ринга учебных достижений</w:t>
            </w:r>
          </w:p>
        </w:tc>
        <w:tc>
          <w:tcPr>
            <w:tcW w:w="185" w:type="pct"/>
            <w:vAlign w:val="center"/>
          </w:tcPr>
          <w:p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 w:rsidRPr="005C4D81">
              <w:t>3</w:t>
            </w:r>
          </w:p>
        </w:tc>
        <w:tc>
          <w:tcPr>
            <w:tcW w:w="1087" w:type="pct"/>
          </w:tcPr>
          <w:p w:rsidR="00B51579" w:rsidRPr="00491133" w:rsidRDefault="00B51579" w:rsidP="00B51579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5" w:type="pct"/>
          </w:tcPr>
          <w:p w:rsidR="00B51579" w:rsidRPr="00491133" w:rsidRDefault="00B51579" w:rsidP="00B5157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:rsidR="00B51579" w:rsidRDefault="00B51579" w:rsidP="00B51579">
            <w:pPr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</w:t>
            </w:r>
          </w:p>
          <w:p w:rsidR="00B51579" w:rsidRPr="00491133" w:rsidRDefault="00B51579" w:rsidP="00B5157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/>
              </w:rPr>
              <w:t>ПК-2-з</w:t>
            </w:r>
          </w:p>
        </w:tc>
      </w:tr>
      <w:tr w:rsidR="00B51579" w:rsidRPr="00491133" w:rsidTr="00B51579">
        <w:trPr>
          <w:trHeight w:val="499"/>
        </w:trPr>
        <w:tc>
          <w:tcPr>
            <w:tcW w:w="1441" w:type="pct"/>
          </w:tcPr>
          <w:p w:rsidR="00B51579" w:rsidRPr="00383E02" w:rsidRDefault="00B51579" w:rsidP="00B51579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5" w:type="pct"/>
            <w:vAlign w:val="center"/>
          </w:tcPr>
          <w:p w:rsidR="00B51579" w:rsidRPr="00383E02" w:rsidRDefault="00B51579" w:rsidP="00B51579">
            <w:pPr>
              <w:jc w:val="center"/>
              <w:rPr>
                <w:i/>
              </w:rPr>
            </w:pPr>
            <w:r w:rsidRPr="00383E02">
              <w:rPr>
                <w:i/>
              </w:rPr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383E02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383E02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383E02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2/2и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383E02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1087" w:type="pct"/>
          </w:tcPr>
          <w:p w:rsidR="00B51579" w:rsidRPr="00DC1A74" w:rsidRDefault="00B51579" w:rsidP="00B51579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</w:t>
            </w: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туры</w:t>
            </w:r>
          </w:p>
          <w:p w:rsidR="00B51579" w:rsidRPr="00383E02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85" w:type="pct"/>
          </w:tcPr>
          <w:p w:rsidR="00B51579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</w:t>
            </w:r>
          </w:p>
          <w:p w:rsidR="00B51579" w:rsidRPr="00383E02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295" w:type="pct"/>
          </w:tcPr>
          <w:p w:rsidR="00B51579" w:rsidRPr="00383E02" w:rsidRDefault="00B51579" w:rsidP="00B51579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B51579" w:rsidRPr="00491133" w:rsidTr="00B51579">
        <w:trPr>
          <w:trHeight w:val="499"/>
        </w:trPr>
        <w:tc>
          <w:tcPr>
            <w:tcW w:w="1441" w:type="pct"/>
          </w:tcPr>
          <w:p w:rsidR="00B51579" w:rsidRPr="007D6128" w:rsidRDefault="00B51579" w:rsidP="00B51579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>ния информационных технологий в образовательном процессе</w:t>
            </w:r>
          </w:p>
        </w:tc>
        <w:tc>
          <w:tcPr>
            <w:tcW w:w="185" w:type="pct"/>
            <w:vAlign w:val="center"/>
          </w:tcPr>
          <w:p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 w:rsidRPr="005C4D81">
              <w:t>4</w:t>
            </w:r>
          </w:p>
        </w:tc>
        <w:tc>
          <w:tcPr>
            <w:tcW w:w="1087" w:type="pct"/>
          </w:tcPr>
          <w:p w:rsidR="00B51579" w:rsidRPr="00491133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85" w:type="pct"/>
          </w:tcPr>
          <w:p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295" w:type="pct"/>
          </w:tcPr>
          <w:p w:rsidR="00B51579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B51579" w:rsidRPr="00491133" w:rsidRDefault="00B51579" w:rsidP="00B51579">
            <w:pPr>
              <w:pStyle w:val="Style14"/>
              <w:widowControl/>
              <w:jc w:val="center"/>
            </w:pPr>
            <w:r>
              <w:rPr>
                <w:i/>
              </w:rPr>
              <w:t>ПК -11-зу</w:t>
            </w:r>
          </w:p>
        </w:tc>
      </w:tr>
      <w:tr w:rsidR="00B51579" w:rsidRPr="00491133" w:rsidTr="00B51579">
        <w:trPr>
          <w:trHeight w:val="499"/>
        </w:trPr>
        <w:tc>
          <w:tcPr>
            <w:tcW w:w="1441" w:type="pct"/>
          </w:tcPr>
          <w:p w:rsidR="00B51579" w:rsidRPr="007D6128" w:rsidRDefault="00B51579" w:rsidP="00B51579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Информационные технологии в пр</w:t>
            </w:r>
            <w:r w:rsidRPr="007D6128">
              <w:rPr>
                <w:b/>
              </w:rPr>
              <w:t>о</w:t>
            </w:r>
            <w:r w:rsidRPr="007D6128">
              <w:rPr>
                <w:b/>
              </w:rPr>
              <w:t>ектной деятельности педагога</w:t>
            </w:r>
          </w:p>
        </w:tc>
        <w:tc>
          <w:tcPr>
            <w:tcW w:w="185" w:type="pct"/>
            <w:vAlign w:val="center"/>
          </w:tcPr>
          <w:p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2/2и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 w:rsidRPr="005C4D81">
              <w:t>10</w:t>
            </w:r>
          </w:p>
        </w:tc>
        <w:tc>
          <w:tcPr>
            <w:tcW w:w="1087" w:type="pct"/>
          </w:tcPr>
          <w:p w:rsidR="00B51579" w:rsidRPr="00491133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проекта</w:t>
            </w:r>
          </w:p>
        </w:tc>
        <w:tc>
          <w:tcPr>
            <w:tcW w:w="985" w:type="pct"/>
          </w:tcPr>
          <w:p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295" w:type="pct"/>
          </w:tcPr>
          <w:p w:rsidR="00B51579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3-зув</w:t>
            </w:r>
          </w:p>
          <w:p w:rsidR="00B51579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ПК-2-зун</w:t>
            </w:r>
          </w:p>
          <w:p w:rsidR="00B51579" w:rsidRPr="00491133" w:rsidRDefault="00B51579" w:rsidP="00B51579">
            <w:pPr>
              <w:pStyle w:val="Style14"/>
              <w:widowControl/>
              <w:jc w:val="center"/>
            </w:pPr>
            <w:r>
              <w:rPr>
                <w:i/>
              </w:rPr>
              <w:t>ПК-1-зув</w:t>
            </w:r>
          </w:p>
        </w:tc>
      </w:tr>
      <w:tr w:rsidR="00B51579" w:rsidRPr="00491133" w:rsidTr="00B51579">
        <w:trPr>
          <w:trHeight w:val="499"/>
        </w:trPr>
        <w:tc>
          <w:tcPr>
            <w:tcW w:w="1441" w:type="pct"/>
          </w:tcPr>
          <w:p w:rsidR="00B51579" w:rsidRPr="007D6128" w:rsidRDefault="00B51579" w:rsidP="00B51579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Базовые методы защиты информ</w:t>
            </w:r>
            <w:r w:rsidRPr="007D6128">
              <w:rPr>
                <w:b/>
              </w:rPr>
              <w:t>а</w:t>
            </w:r>
            <w:r w:rsidRPr="007D6128">
              <w:rPr>
                <w:b/>
              </w:rPr>
              <w:t xml:space="preserve">ции при работе с компьютерными </w:t>
            </w:r>
            <w:r w:rsidRPr="007D6128">
              <w:rPr>
                <w:b/>
              </w:rPr>
              <w:lastRenderedPageBreak/>
              <w:t>системами</w:t>
            </w:r>
          </w:p>
        </w:tc>
        <w:tc>
          <w:tcPr>
            <w:tcW w:w="185" w:type="pct"/>
            <w:vAlign w:val="center"/>
          </w:tcPr>
          <w:p w:rsidR="00B51579" w:rsidRDefault="00B51579" w:rsidP="00B51579">
            <w:pPr>
              <w:jc w:val="center"/>
            </w:pPr>
            <w:r w:rsidRPr="006335CD">
              <w:lastRenderedPageBreak/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 w:rsidRPr="005C4D81">
              <w:t>3</w:t>
            </w:r>
          </w:p>
        </w:tc>
        <w:tc>
          <w:tcPr>
            <w:tcW w:w="1087" w:type="pct"/>
          </w:tcPr>
          <w:p w:rsidR="00B51579" w:rsidRPr="00491133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ры</w:t>
            </w:r>
          </w:p>
        </w:tc>
        <w:tc>
          <w:tcPr>
            <w:tcW w:w="985" w:type="pct"/>
          </w:tcPr>
          <w:p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295" w:type="pct"/>
          </w:tcPr>
          <w:p w:rsidR="00B51579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B51579" w:rsidRPr="00491133" w:rsidRDefault="00B51579" w:rsidP="00B51579">
            <w:pPr>
              <w:pStyle w:val="Style14"/>
              <w:widowControl/>
              <w:jc w:val="center"/>
            </w:pPr>
            <w:r>
              <w:rPr>
                <w:i/>
              </w:rPr>
              <w:lastRenderedPageBreak/>
              <w:t>ПК-2-з</w:t>
            </w:r>
          </w:p>
        </w:tc>
      </w:tr>
      <w:tr w:rsidR="00B51579" w:rsidRPr="00491133" w:rsidTr="00B51579">
        <w:trPr>
          <w:trHeight w:val="499"/>
        </w:trPr>
        <w:tc>
          <w:tcPr>
            <w:tcW w:w="1441" w:type="pct"/>
          </w:tcPr>
          <w:p w:rsidR="00B51579" w:rsidRPr="007D6128" w:rsidRDefault="00B51579" w:rsidP="00B51579">
            <w:pPr>
              <w:pStyle w:val="Style14"/>
              <w:rPr>
                <w:b/>
              </w:rPr>
            </w:pPr>
            <w:proofErr w:type="gramStart"/>
            <w:r w:rsidRPr="007D6128">
              <w:rPr>
                <w:b/>
              </w:rPr>
              <w:lastRenderedPageBreak/>
              <w:t>Социальные</w:t>
            </w:r>
            <w:proofErr w:type="gramEnd"/>
            <w:r w:rsidRPr="007D6128">
              <w:rPr>
                <w:b/>
              </w:rPr>
              <w:t xml:space="preserve"> </w:t>
            </w:r>
            <w:proofErr w:type="spellStart"/>
            <w:r w:rsidRPr="007D6128">
              <w:rPr>
                <w:b/>
              </w:rPr>
              <w:t>медиа</w:t>
            </w:r>
            <w:proofErr w:type="spellEnd"/>
            <w:r w:rsidRPr="007D6128">
              <w:rPr>
                <w:b/>
              </w:rPr>
              <w:t xml:space="preserve"> в образовании</w:t>
            </w:r>
          </w:p>
        </w:tc>
        <w:tc>
          <w:tcPr>
            <w:tcW w:w="185" w:type="pct"/>
            <w:vAlign w:val="center"/>
          </w:tcPr>
          <w:p w:rsidR="00B51579" w:rsidRDefault="00B51579" w:rsidP="00B51579">
            <w:pPr>
              <w:jc w:val="center"/>
            </w:pPr>
            <w:r w:rsidRPr="006335CD">
              <w:t>5</w:t>
            </w: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2/2и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C4D81" w:rsidRDefault="00B51579" w:rsidP="00B51579">
            <w:pPr>
              <w:jc w:val="center"/>
            </w:pPr>
            <w:r>
              <w:t>33</w:t>
            </w:r>
          </w:p>
        </w:tc>
        <w:tc>
          <w:tcPr>
            <w:tcW w:w="1087" w:type="pct"/>
          </w:tcPr>
          <w:p w:rsidR="00B51579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ры;</w:t>
            </w:r>
          </w:p>
          <w:p w:rsidR="00B51579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Написание эссе (тезисов, статей);</w:t>
            </w:r>
          </w:p>
          <w:p w:rsidR="00B51579" w:rsidRPr="00491133" w:rsidRDefault="00B51579" w:rsidP="00B51579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пл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щадками</w:t>
            </w:r>
          </w:p>
        </w:tc>
        <w:tc>
          <w:tcPr>
            <w:tcW w:w="985" w:type="pct"/>
          </w:tcPr>
          <w:p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Устный опрос, участие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конференциях</w:t>
            </w:r>
            <w:proofErr w:type="gramEnd"/>
          </w:p>
        </w:tc>
        <w:tc>
          <w:tcPr>
            <w:tcW w:w="295" w:type="pct"/>
          </w:tcPr>
          <w:p w:rsidR="00B51579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3-зу</w:t>
            </w:r>
          </w:p>
          <w:p w:rsidR="00B51579" w:rsidRPr="00491133" w:rsidRDefault="00B51579" w:rsidP="00B51579">
            <w:pPr>
              <w:pStyle w:val="Style14"/>
              <w:widowControl/>
              <w:jc w:val="center"/>
            </w:pPr>
            <w:r>
              <w:rPr>
                <w:i/>
              </w:rPr>
              <w:t>ПК-11-з</w:t>
            </w:r>
          </w:p>
        </w:tc>
      </w:tr>
      <w:tr w:rsidR="00B51579" w:rsidRPr="00491133" w:rsidTr="00B51579">
        <w:trPr>
          <w:trHeight w:val="499"/>
        </w:trPr>
        <w:tc>
          <w:tcPr>
            <w:tcW w:w="1441" w:type="pct"/>
            <w:vAlign w:val="center"/>
          </w:tcPr>
          <w:p w:rsidR="00B51579" w:rsidRPr="005D50E7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за семестр</w:t>
            </w:r>
          </w:p>
        </w:tc>
        <w:tc>
          <w:tcPr>
            <w:tcW w:w="185" w:type="pct"/>
            <w:shd w:val="clear" w:color="auto" w:fill="auto"/>
            <w:vAlign w:val="center"/>
          </w:tcPr>
          <w:p w:rsidR="00B51579" w:rsidRPr="005D50E7" w:rsidRDefault="00B51579" w:rsidP="00B51579">
            <w:pPr>
              <w:jc w:val="center"/>
              <w:rPr>
                <w:i/>
              </w:rPr>
            </w:pP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18/18и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71</w:t>
            </w:r>
          </w:p>
        </w:tc>
        <w:tc>
          <w:tcPr>
            <w:tcW w:w="1087" w:type="pct"/>
          </w:tcPr>
          <w:p w:rsidR="00B51579" w:rsidRPr="00491133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5" w:type="pct"/>
          </w:tcPr>
          <w:p w:rsidR="00B51579" w:rsidRPr="00383E02" w:rsidRDefault="00B51579" w:rsidP="00B515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295" w:type="pct"/>
          </w:tcPr>
          <w:p w:rsidR="00B51579" w:rsidRPr="00491133" w:rsidRDefault="00B51579" w:rsidP="00B51579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B51579" w:rsidRPr="00491133" w:rsidTr="00B51579">
        <w:trPr>
          <w:trHeight w:val="499"/>
        </w:trPr>
        <w:tc>
          <w:tcPr>
            <w:tcW w:w="1441" w:type="pct"/>
          </w:tcPr>
          <w:p w:rsidR="00B51579" w:rsidRPr="005D50E7" w:rsidRDefault="00B51579" w:rsidP="00B51579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  <w:vAlign w:val="center"/>
          </w:tcPr>
          <w:p w:rsidR="00B51579" w:rsidRPr="005D50E7" w:rsidRDefault="00B51579" w:rsidP="00B51579">
            <w:pPr>
              <w:jc w:val="center"/>
              <w:rPr>
                <w:i/>
              </w:rPr>
            </w:pPr>
          </w:p>
        </w:tc>
        <w:tc>
          <w:tcPr>
            <w:tcW w:w="1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18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0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18/18и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579" w:rsidRPr="005D50E7" w:rsidRDefault="00B51579" w:rsidP="00B51579">
            <w:pPr>
              <w:jc w:val="center"/>
              <w:rPr>
                <w:i/>
              </w:rPr>
            </w:pPr>
            <w:r>
              <w:rPr>
                <w:i/>
              </w:rPr>
              <w:t>71</w:t>
            </w:r>
          </w:p>
        </w:tc>
        <w:tc>
          <w:tcPr>
            <w:tcW w:w="1087" w:type="pct"/>
            <w:shd w:val="clear" w:color="auto" w:fill="auto"/>
          </w:tcPr>
          <w:p w:rsidR="00B51579" w:rsidRPr="00491133" w:rsidRDefault="00B51579" w:rsidP="00B51579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5" w:type="pct"/>
            <w:shd w:val="clear" w:color="auto" w:fill="auto"/>
          </w:tcPr>
          <w:p w:rsidR="00B51579" w:rsidRPr="00491133" w:rsidRDefault="00B51579" w:rsidP="00B51579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295" w:type="pct"/>
            <w:shd w:val="clear" w:color="auto" w:fill="auto"/>
          </w:tcPr>
          <w:p w:rsidR="00B51579" w:rsidRPr="00491133" w:rsidRDefault="00B51579" w:rsidP="00B51579">
            <w:pPr>
              <w:pStyle w:val="Style14"/>
              <w:widowControl/>
              <w:rPr>
                <w:b/>
              </w:rPr>
            </w:pPr>
          </w:p>
        </w:tc>
      </w:tr>
    </w:tbl>
    <w:p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:rsidR="00C80B6D" w:rsidRPr="000739A5" w:rsidRDefault="00C80B6D" w:rsidP="000739A5">
      <w:pPr>
        <w:pStyle w:val="af2"/>
        <w:numPr>
          <w:ilvl w:val="0"/>
          <w:numId w:val="2"/>
        </w:numPr>
        <w:spacing w:before="100" w:beforeAutospacing="1" w:after="100" w:afterAutospacing="1"/>
        <w:rPr>
          <w:b/>
          <w:bCs/>
          <w:sz w:val="24"/>
          <w:szCs w:val="24"/>
        </w:rPr>
      </w:pPr>
      <w:r w:rsidRPr="000739A5">
        <w:rPr>
          <w:b/>
          <w:bCs/>
          <w:sz w:val="24"/>
          <w:szCs w:val="24"/>
        </w:rPr>
        <w:lastRenderedPageBreak/>
        <w:t xml:space="preserve">Образовательные и </w:t>
      </w:r>
      <w:r w:rsidRPr="000739A5">
        <w:rPr>
          <w:b/>
          <w:sz w:val="24"/>
          <w:szCs w:val="24"/>
        </w:rPr>
        <w:t>информационные</w:t>
      </w:r>
      <w:r w:rsidRPr="000739A5">
        <w:rPr>
          <w:b/>
          <w:bCs/>
          <w:sz w:val="24"/>
          <w:szCs w:val="24"/>
        </w:rPr>
        <w:t xml:space="preserve"> технологии</w:t>
      </w:r>
    </w:p>
    <w:p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</w:t>
      </w:r>
      <w:r w:rsidR="00561DEF">
        <w:rPr>
          <w:rFonts w:cs="Georgia"/>
        </w:rPr>
        <w:t>б</w:t>
      </w:r>
      <w:r w:rsidR="00561DEF">
        <w:rPr>
          <w:rFonts w:cs="Georgia"/>
        </w:rPr>
        <w:t>разовательные технологии.</w:t>
      </w:r>
    </w:p>
    <w:p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:rsidR="00EA4EA9" w:rsidRPr="00EA4EA9" w:rsidRDefault="00EA4EA9" w:rsidP="00EA4EA9">
      <w:pPr>
        <w:ind w:firstLine="720"/>
        <w:jc w:val="both"/>
        <w:rPr>
          <w:rFonts w:cs="Georgia"/>
        </w:rPr>
      </w:pPr>
      <w:r>
        <w:rPr>
          <w:rFonts w:cs="Georgia"/>
        </w:rPr>
        <w:t>Для организации совместной деятельности студентов используется проектная техн</w:t>
      </w:r>
      <w:r>
        <w:rPr>
          <w:rFonts w:cs="Georgia"/>
        </w:rPr>
        <w:t>о</w:t>
      </w:r>
      <w:r>
        <w:rPr>
          <w:rFonts w:cs="Georgia"/>
        </w:rPr>
        <w:t xml:space="preserve">логия. Каждая команда разрабатывает творческий проект, все </w:t>
      </w:r>
      <w:r w:rsidRPr="00EA4EA9">
        <w:rPr>
          <w:rFonts w:cs="Georgia"/>
        </w:rPr>
        <w:t>осуществляется в рамках р</w:t>
      </w:r>
      <w:r w:rsidRPr="00EA4EA9">
        <w:rPr>
          <w:rFonts w:cs="Georgia"/>
        </w:rPr>
        <w:t>а</w:t>
      </w:r>
      <w:r w:rsidRPr="00EA4EA9">
        <w:rPr>
          <w:rFonts w:cs="Georgia"/>
        </w:rPr>
        <w:t>мочного задания, подчиняясь логике и интересам участников проекта, жанру конечного р</w:t>
      </w:r>
      <w:r w:rsidRPr="00EA4EA9">
        <w:rPr>
          <w:rFonts w:cs="Georgia"/>
        </w:rPr>
        <w:t>е</w:t>
      </w:r>
      <w:r w:rsidRPr="00EA4EA9">
        <w:rPr>
          <w:rFonts w:cs="Georgia"/>
        </w:rPr>
        <w:t>зультата (газета, фильм, праздник, издание, экскурсия и т.п.).</w:t>
      </w:r>
    </w:p>
    <w:p w:rsidR="00EA4EA9" w:rsidRPr="00577A79" w:rsidRDefault="00DF1227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</w:t>
      </w:r>
      <w:r>
        <w:rPr>
          <w:rFonts w:cs="Georgia"/>
        </w:rPr>
        <w:t>к</w:t>
      </w:r>
      <w:r>
        <w:rPr>
          <w:rFonts w:cs="Georgia"/>
        </w:rPr>
        <w:t>тивные технологии такие как: семинар-дискуссия, мозговой штурм, выполнение лаборато</w:t>
      </w:r>
      <w:r>
        <w:rPr>
          <w:rFonts w:cs="Georgia"/>
        </w:rPr>
        <w:t>р</w:t>
      </w:r>
      <w:r>
        <w:rPr>
          <w:rFonts w:cs="Georgia"/>
        </w:rPr>
        <w:t>ных исследовательских работ.</w:t>
      </w:r>
    </w:p>
    <w:p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</w:t>
      </w:r>
      <w:r w:rsidRPr="00284EA0">
        <w:t>ь</w:t>
      </w:r>
      <w:r w:rsidRPr="00284EA0">
        <w:t>ной техники при выполнении заданий</w:t>
      </w:r>
      <w:r w:rsidR="00D55239">
        <w:t>.</w:t>
      </w:r>
    </w:p>
    <w:p w:rsidR="00C80B6D" w:rsidRPr="000739A5" w:rsidRDefault="00C80B6D" w:rsidP="000739A5">
      <w:pPr>
        <w:pStyle w:val="af2"/>
        <w:numPr>
          <w:ilvl w:val="0"/>
          <w:numId w:val="2"/>
        </w:numPr>
        <w:spacing w:before="120" w:after="120"/>
        <w:rPr>
          <w:b/>
          <w:bCs/>
          <w:sz w:val="24"/>
          <w:szCs w:val="24"/>
        </w:rPr>
      </w:pPr>
      <w:r w:rsidRPr="000739A5">
        <w:rPr>
          <w:b/>
          <w:bCs/>
          <w:sz w:val="24"/>
          <w:szCs w:val="24"/>
        </w:rPr>
        <w:t>Учебно-методическое обеспечение самостоятельной работы студентов</w:t>
      </w:r>
    </w:p>
    <w:p w:rsidR="00AD5E2C" w:rsidRPr="00192D76" w:rsidRDefault="00AD5E2C" w:rsidP="00AD5E2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</w:t>
      </w:r>
      <w:r w:rsidRPr="00192D76">
        <w:t>в</w:t>
      </w:r>
      <w:r w:rsidRPr="00192D76">
        <w:t>ляется под контролем преподавателя в виде решения задач и выполнения упражнений, кот</w:t>
      </w:r>
      <w:r w:rsidRPr="00192D76">
        <w:t>о</w:t>
      </w:r>
      <w:r w:rsidRPr="00192D76">
        <w:t>рые определяет преподаватель для студента.</w:t>
      </w:r>
    </w:p>
    <w:p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:rsidR="00F14D0E" w:rsidRPr="00CB4700" w:rsidRDefault="00F14D0E" w:rsidP="00AD5E2C">
      <w:pPr>
        <w:ind w:firstLine="720"/>
        <w:jc w:val="both"/>
        <w:rPr>
          <w:i/>
        </w:rPr>
      </w:pPr>
    </w:p>
    <w:p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</w:t>
      </w:r>
      <w:r w:rsidRPr="001F4E4F">
        <w:rPr>
          <w:rFonts w:eastAsia="Garamond"/>
        </w:rPr>
        <w:t>и</w:t>
      </w:r>
      <w:r w:rsidRPr="001F4E4F">
        <w:rPr>
          <w:rFonts w:eastAsia="Garamond"/>
        </w:rPr>
        <w:t>дом, в том числе с включением режима отображения всех знаков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</w:t>
      </w:r>
      <w:r w:rsidRPr="001F4E4F">
        <w:rPr>
          <w:rFonts w:eastAsia="Garamond"/>
        </w:rPr>
        <w:t>а</w:t>
      </w:r>
      <w:r w:rsidRPr="001F4E4F">
        <w:rPr>
          <w:rFonts w:eastAsia="Garamond"/>
        </w:rPr>
        <w:t>ции), пошагово задать следующие параметры документа:</w:t>
      </w:r>
    </w:p>
    <w:p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</w:t>
      </w:r>
      <w:proofErr w:type="gramStart"/>
      <w:r w:rsidRPr="001F4E4F">
        <w:rPr>
          <w:rFonts w:eastAsia="Garamond"/>
          <w:i/>
        </w:rPr>
        <w:t xml:space="preserve">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  <w:proofErr w:type="gramEnd"/>
    </w:p>
    <w:p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proofErr w:type="gramStart"/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proofErr w:type="spellStart"/>
      <w:r w:rsidRPr="001F4E4F">
        <w:rPr>
          <w:rFonts w:eastAsia="Garamond"/>
          <w:lang w:val="en-US"/>
        </w:rPr>
        <w:t>TimesNewRoman</w:t>
      </w:r>
      <w:proofErr w:type="spellEnd"/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  <w:proofErr w:type="gramEnd"/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</w:t>
      </w:r>
      <w:r w:rsidRPr="001F4E4F">
        <w:rPr>
          <w:rFonts w:eastAsia="Garamond"/>
        </w:rPr>
        <w:t>в</w:t>
      </w:r>
      <w:r w:rsidRPr="001F4E4F">
        <w:rPr>
          <w:rFonts w:eastAsia="Garamond"/>
        </w:rPr>
        <w:t>томатического создания.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Вставить новую нумерацию страниц с параметрами: Внизу страницы, посередине, без номера на титульном листе 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К каждой таблице отчета построить диаграмму. </w:t>
      </w:r>
      <w:proofErr w:type="gramStart"/>
      <w:r w:rsidRPr="001F4E4F">
        <w:rPr>
          <w:rFonts w:eastAsia="Garamond"/>
        </w:rPr>
        <w:t>Разместить легенду</w:t>
      </w:r>
      <w:proofErr w:type="gramEnd"/>
      <w:r w:rsidRPr="001F4E4F">
        <w:rPr>
          <w:rFonts w:eastAsia="Garamond"/>
        </w:rPr>
        <w:t xml:space="preserve"> внизу диагра</w:t>
      </w:r>
      <w:r w:rsidRPr="001F4E4F">
        <w:rPr>
          <w:rFonts w:eastAsia="Garamond"/>
        </w:rPr>
        <w:t>м</w:t>
      </w:r>
      <w:r w:rsidRPr="001F4E4F">
        <w:rPr>
          <w:rFonts w:eastAsia="Garamond"/>
        </w:rPr>
        <w:t>мы. Добавить к диаграмме заголовок.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lastRenderedPageBreak/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Теоретическая часть: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Тесты можно разделить на две категории— </w:t>
      </w:r>
      <w:proofErr w:type="gramStart"/>
      <w:r w:rsidRPr="00F14D0E">
        <w:rPr>
          <w:lang w:val="ru-RU"/>
        </w:rPr>
        <w:t>ад</w:t>
      </w:r>
      <w:proofErr w:type="gramEnd"/>
      <w:r w:rsidRPr="00F14D0E">
        <w:rPr>
          <w:lang w:val="ru-RU"/>
        </w:rPr>
        <w:t>аптивные и традиционные тесты.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</w:t>
      </w:r>
      <w:r w:rsidRPr="00F14D0E">
        <w:rPr>
          <w:lang w:val="ru-RU"/>
        </w:rPr>
        <w:t>ж</w:t>
      </w:r>
      <w:r w:rsidRPr="00F14D0E">
        <w:rPr>
          <w:lang w:val="ru-RU"/>
        </w:rPr>
        <w:t>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</w:t>
      </w:r>
      <w:r w:rsidRPr="00F14D0E">
        <w:rPr>
          <w:lang w:val="ru-RU"/>
        </w:rPr>
        <w:t>а</w:t>
      </w:r>
      <w:r w:rsidRPr="00F14D0E">
        <w:rPr>
          <w:lang w:val="ru-RU"/>
        </w:rPr>
        <w:t>ется до тех пор, пока система тестирования не определит уровень знаний кандидата.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</w:t>
      </w:r>
      <w:r w:rsidRPr="00F14D0E">
        <w:rPr>
          <w:lang w:val="ru-RU"/>
        </w:rPr>
        <w:t>и</w:t>
      </w:r>
      <w:r w:rsidRPr="00F14D0E">
        <w:rPr>
          <w:lang w:val="ru-RU"/>
        </w:rPr>
        <w:t>сит от количества вопросов, на которые был дан правильный ответ.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11" w:name="_Toc293566936"/>
      <w:proofErr w:type="spellStart"/>
      <w:r w:rsidRPr="00F14D0E">
        <w:rPr>
          <w:b/>
          <w:i/>
        </w:rPr>
        <w:t>Видытестовыхзаданий</w:t>
      </w:r>
      <w:bookmarkEnd w:id="11"/>
      <w:proofErr w:type="spellEnd"/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proofErr w:type="spellStart"/>
      <w:r w:rsidRPr="00F14D0E">
        <w:rPr>
          <w:bCs/>
        </w:rPr>
        <w:t>Заданиянаустановлениесоответствия</w:t>
      </w:r>
      <w:proofErr w:type="spellEnd"/>
      <w:r w:rsidRPr="00F14D0E">
        <w:rPr>
          <w:bCs/>
        </w:rPr>
        <w:t>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</w:t>
      </w:r>
      <w:proofErr w:type="spellEnd"/>
      <w:r w:rsidRPr="00F14D0E">
        <w:rPr>
          <w:bCs/>
        </w:rPr>
        <w:t xml:space="preserve"> с </w:t>
      </w:r>
      <w:proofErr w:type="spellStart"/>
      <w:r w:rsidRPr="00F14D0E">
        <w:rPr>
          <w:bCs/>
        </w:rPr>
        <w:t>открытымответом</w:t>
      </w:r>
      <w:proofErr w:type="spellEnd"/>
      <w:r w:rsidRPr="00F14D0E">
        <w:rPr>
          <w:bCs/>
        </w:rPr>
        <w:t>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</w:t>
      </w:r>
      <w:r w:rsidRPr="00F14D0E">
        <w:rPr>
          <w:sz w:val="24"/>
          <w:szCs w:val="24"/>
        </w:rPr>
        <w:t>у</w:t>
      </w:r>
      <w:r w:rsidRPr="00F14D0E">
        <w:rPr>
          <w:sz w:val="24"/>
          <w:szCs w:val="24"/>
        </w:rPr>
        <w:t>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12" w:name="_Toc293566937"/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12"/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заданияальтернативныхответов</w:t>
      </w:r>
      <w:proofErr w:type="spellEnd"/>
      <w:r w:rsidRPr="00F14D0E">
        <w:rPr>
          <w:bCs/>
        </w:rPr>
        <w:t>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заданиямножественноговыбора</w:t>
      </w:r>
      <w:proofErr w:type="spellEnd"/>
      <w:r w:rsidRPr="00F14D0E">
        <w:rPr>
          <w:bCs/>
        </w:rPr>
        <w:t>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заданиянавосстановлениесоответствия</w:t>
      </w:r>
      <w:proofErr w:type="spellEnd"/>
      <w:r w:rsidRPr="00F14D0E">
        <w:rPr>
          <w:bCs/>
        </w:rPr>
        <w:t>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proofErr w:type="spellStart"/>
      <w:r w:rsidRPr="00F14D0E">
        <w:t>Открытые</w:t>
      </w:r>
      <w:proofErr w:type="spellEnd"/>
      <w:r w:rsidRPr="00F14D0E">
        <w:t>: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r w:rsidRPr="00F14D0E">
        <w:rPr>
          <w:bCs/>
        </w:rPr>
        <w:t>заданиясвободногоизложения</w:t>
      </w:r>
      <w:proofErr w:type="spellEnd"/>
      <w:r w:rsidRPr="00F14D0E">
        <w:rPr>
          <w:bCs/>
        </w:rPr>
        <w:t>;</w:t>
      </w:r>
    </w:p>
    <w:p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proofErr w:type="spellStart"/>
      <w:proofErr w:type="gramStart"/>
      <w:r w:rsidRPr="00F14D0E">
        <w:rPr>
          <w:bCs/>
        </w:rPr>
        <w:t>задания-дополнения</w:t>
      </w:r>
      <w:proofErr w:type="spellEnd"/>
      <w:proofErr w:type="gramEnd"/>
      <w:r w:rsidRPr="00F14D0E">
        <w:rPr>
          <w:bCs/>
        </w:rPr>
        <w:t>.</w:t>
      </w:r>
      <w:bookmarkStart w:id="13" w:name="_Toc293566938"/>
    </w:p>
    <w:bookmarkEnd w:id="13"/>
    <w:p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proofErr w:type="spellStart"/>
      <w:r w:rsidRPr="00F14D0E">
        <w:t>MicrosoftOffice</w:t>
      </w:r>
      <w:proofErr w:type="spellEnd"/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Изучить статью 7 ПЛАТФОРМ ДЛЯ СОЗДАНИЯ ТЕСТОВ  и разработать тест на о</w:t>
      </w:r>
      <w:r w:rsidRPr="00F14D0E">
        <w:rPr>
          <w:lang w:val="ru-RU"/>
        </w:rPr>
        <w:t>д</w:t>
      </w:r>
      <w:r w:rsidRPr="00F14D0E">
        <w:rPr>
          <w:lang w:val="ru-RU"/>
        </w:rPr>
        <w:t xml:space="preserve">ной из платформ </w:t>
      </w:r>
      <w:hyperlink r:id="rId13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proofErr w:type="spellStart"/>
        <w:r w:rsidRPr="00F14D0E">
          <w:rPr>
            <w:rStyle w:val="a4"/>
          </w:rPr>
          <w:t>edutainme</w:t>
        </w:r>
        <w:proofErr w:type="spellEnd"/>
        <w:r w:rsidRPr="00F14D0E">
          <w:rPr>
            <w:rStyle w:val="a4"/>
            <w:lang w:val="ru-RU"/>
          </w:rPr>
          <w:t>.</w:t>
        </w:r>
        <w:proofErr w:type="spellStart"/>
        <w:r w:rsidRPr="00F14D0E">
          <w:rPr>
            <w:rStyle w:val="a4"/>
          </w:rPr>
          <w:t>ru</w:t>
        </w:r>
        <w:proofErr w:type="spellEnd"/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proofErr w:type="spellStart"/>
        <w:r w:rsidRPr="00F14D0E">
          <w:rPr>
            <w:rStyle w:val="a4"/>
          </w:rPr>
          <w:t>dlya</w:t>
        </w:r>
        <w:proofErr w:type="spellEnd"/>
        <w:r w:rsidRPr="00F14D0E">
          <w:rPr>
            <w:rStyle w:val="a4"/>
            <w:lang w:val="ru-RU"/>
          </w:rPr>
          <w:t>-</w:t>
        </w:r>
        <w:proofErr w:type="spellStart"/>
        <w:r w:rsidRPr="00F14D0E">
          <w:rPr>
            <w:rStyle w:val="a4"/>
          </w:rPr>
          <w:t>sozdaniya</w:t>
        </w:r>
        <w:proofErr w:type="spellEnd"/>
        <w:r w:rsidRPr="00F14D0E">
          <w:rPr>
            <w:rStyle w:val="a4"/>
            <w:lang w:val="ru-RU"/>
          </w:rPr>
          <w:t>-</w:t>
        </w:r>
        <w:proofErr w:type="spellStart"/>
        <w:r w:rsidRPr="00F14D0E">
          <w:rPr>
            <w:rStyle w:val="a4"/>
          </w:rPr>
          <w:t>testov</w:t>
        </w:r>
        <w:proofErr w:type="spellEnd"/>
        <w:r w:rsidRPr="00F14D0E">
          <w:rPr>
            <w:rStyle w:val="a4"/>
            <w:lang w:val="ru-RU"/>
          </w:rPr>
          <w:t>/</w:t>
        </w:r>
      </w:hyperlink>
    </w:p>
    <w:p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</w:t>
      </w:r>
      <w:r w:rsidRPr="00F14D0E">
        <w:rPr>
          <w:color w:val="000000"/>
          <w:shd w:val="clear" w:color="auto" w:fill="FFFFFF"/>
        </w:rPr>
        <w:t>н</w:t>
      </w:r>
      <w:r w:rsidRPr="00F14D0E">
        <w:rPr>
          <w:color w:val="000000"/>
          <w:shd w:val="clear" w:color="auto" w:fill="FFFFFF"/>
        </w:rPr>
        <w:t>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lastRenderedPageBreak/>
        <w:t>Ресурсы Интернета: поисковые системы и отдельно взятые сайты (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historic.ru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soldat.ru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rkka.ru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Электронные библиотеки и энциклопедии как распределенного, так и центр</w:t>
      </w:r>
      <w:r w:rsidRPr="00C427B1">
        <w:rPr>
          <w:color w:val="000000"/>
          <w:sz w:val="24"/>
          <w:szCs w:val="24"/>
          <w:shd w:val="clear" w:color="auto" w:fill="FFFFFF"/>
        </w:rPr>
        <w:t>а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лизованного характера, позволяющие по-новому реализовать доступ учащихся к мировым информационным ресурсам (например,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lib.ru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 или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tululu.ru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Информационные среды на основе открытых (доступных) баз данных и баз знаний, позволяющие осуществить как прямой, так и удаленный доступ к и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формационным ресурсам (например, общедоступный электронный банк док</w:t>
      </w:r>
      <w:r w:rsidRPr="00C427B1">
        <w:rPr>
          <w:color w:val="000000"/>
          <w:sz w:val="24"/>
          <w:szCs w:val="24"/>
          <w:shd w:val="clear" w:color="auto" w:fill="FFFFFF"/>
        </w:rPr>
        <w:t>у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ментов «Подвиг Народа в Великой Отечественной войне 1941-1945 гг.» </w:t>
      </w:r>
      <w:hyperlink r:id="rId14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Обучающие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онлайн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 порталы различных тематик, такие, как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www.gramota.ru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www.intuit.ru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 или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lingualeo.ru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>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</w:t>
      </w:r>
      <w:r w:rsidRPr="00C427B1">
        <w:rPr>
          <w:color w:val="000000"/>
          <w:sz w:val="24"/>
          <w:szCs w:val="24"/>
          <w:shd w:val="clear" w:color="auto" w:fill="FFFFFF"/>
        </w:rPr>
        <w:t>с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пользовать различные офисные пакеты приложений, таких, как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MicrosoftOffice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LibreOffice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OpenOffice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StarOffice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 и др.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Мультимедиа технологии. В их числе существует огромное количество </w:t>
      </w:r>
      <w:proofErr w:type="spellStart"/>
      <w:r w:rsidR="003E1CF3" w:rsidRPr="00C427B1">
        <w:rPr>
          <w:color w:val="000000"/>
          <w:sz w:val="24"/>
          <w:szCs w:val="24"/>
          <w:shd w:val="clear" w:color="auto" w:fill="FFFFFF"/>
        </w:rPr>
        <w:t>ра</w:t>
      </w:r>
      <w:r w:rsidR="003E1CF3" w:rsidRPr="00C427B1">
        <w:rPr>
          <w:color w:val="000000"/>
          <w:sz w:val="24"/>
          <w:szCs w:val="24"/>
          <w:shd w:val="clear" w:color="auto" w:fill="FFFFFF"/>
        </w:rPr>
        <w:t>з</w:t>
      </w:r>
      <w:r w:rsidR="003E1CF3" w:rsidRPr="00C427B1">
        <w:rPr>
          <w:color w:val="000000"/>
          <w:sz w:val="24"/>
          <w:szCs w:val="24"/>
          <w:shd w:val="clear" w:color="auto" w:fill="FFFFFF"/>
        </w:rPr>
        <w:t>личных</w:t>
      </w:r>
      <w:r w:rsidRPr="00C427B1">
        <w:rPr>
          <w:color w:val="000000"/>
          <w:sz w:val="24"/>
          <w:szCs w:val="24"/>
          <w:shd w:val="clear" w:color="auto" w:fill="FFFFFF"/>
        </w:rPr>
        <w:t>виде</w:t>
      </w:r>
      <w:r w:rsidR="003E1CF3">
        <w:rPr>
          <w:color w:val="000000"/>
          <w:sz w:val="24"/>
          <w:szCs w:val="24"/>
          <w:shd w:val="clear" w:color="auto" w:fill="FFFFFF"/>
        </w:rPr>
        <w:t>о</w:t>
      </w:r>
      <w:proofErr w:type="spellEnd"/>
      <w:r w:rsidR="003E1CF3">
        <w:rPr>
          <w:color w:val="000000"/>
          <w:sz w:val="24"/>
          <w:szCs w:val="24"/>
          <w:shd w:val="clear" w:color="auto" w:fill="FFFFFF"/>
        </w:rPr>
        <w:t xml:space="preserve"> </w:t>
      </w:r>
      <w:r w:rsidRPr="00C427B1">
        <w:rPr>
          <w:color w:val="000000"/>
          <w:sz w:val="24"/>
          <w:szCs w:val="24"/>
          <w:shd w:val="clear" w:color="auto" w:fill="FFFFFF"/>
        </w:rPr>
        <w:t>энциклопедий, электронных учебников, интерактивные путев</w:t>
      </w:r>
      <w:r w:rsidRPr="00C427B1">
        <w:rPr>
          <w:color w:val="000000"/>
          <w:sz w:val="24"/>
          <w:szCs w:val="24"/>
          <w:shd w:val="clear" w:color="auto" w:fill="FFFFFF"/>
        </w:rPr>
        <w:t>о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дителей, обучающие программы,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видеокурсы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 xml:space="preserve"> в формате </w:t>
      </w:r>
      <w:proofErr w:type="spellStart"/>
      <w:r w:rsidRPr="00C427B1">
        <w:rPr>
          <w:color w:val="000000"/>
          <w:sz w:val="24"/>
          <w:szCs w:val="24"/>
          <w:shd w:val="clear" w:color="auto" w:fill="FFFFFF"/>
        </w:rPr>
        <w:t>онлайн</w:t>
      </w:r>
      <w:proofErr w:type="spellEnd"/>
      <w:r w:rsidRPr="00C427B1">
        <w:rPr>
          <w:color w:val="000000"/>
          <w:sz w:val="24"/>
          <w:szCs w:val="24"/>
          <w:shd w:val="clear" w:color="auto" w:fill="FFFFFF"/>
        </w:rPr>
        <w:t>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ференции и т.д. и позволяющие осуществить выход в мировые коммуникац</w:t>
      </w:r>
      <w:r w:rsidRPr="00C427B1">
        <w:rPr>
          <w:color w:val="000000"/>
          <w:sz w:val="24"/>
          <w:szCs w:val="24"/>
          <w:shd w:val="clear" w:color="auto" w:fill="FFFFFF"/>
        </w:rPr>
        <w:t>и</w:t>
      </w:r>
      <w:r w:rsidRPr="00C427B1">
        <w:rPr>
          <w:color w:val="000000"/>
          <w:sz w:val="24"/>
          <w:szCs w:val="24"/>
          <w:shd w:val="clear" w:color="auto" w:fill="FFFFFF"/>
        </w:rPr>
        <w:t>онные сети, сайты учебного заведения и/или преподавателя, дающие возмо</w:t>
      </w:r>
      <w:r w:rsidRPr="00C427B1">
        <w:rPr>
          <w:color w:val="000000"/>
          <w:sz w:val="24"/>
          <w:szCs w:val="24"/>
          <w:shd w:val="clear" w:color="auto" w:fill="FFFFFF"/>
        </w:rPr>
        <w:t>ж</w:t>
      </w:r>
      <w:r w:rsidRPr="00C427B1">
        <w:rPr>
          <w:color w:val="000000"/>
          <w:sz w:val="24"/>
          <w:szCs w:val="24"/>
          <w:shd w:val="clear" w:color="auto" w:fill="FFFFFF"/>
        </w:rPr>
        <w:t>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Электронные настольные типографии, позволяющие в индивидуальном </w:t>
      </w:r>
      <w:r w:rsidR="003E1CF3" w:rsidRPr="00C427B1">
        <w:rPr>
          <w:color w:val="000000"/>
          <w:sz w:val="24"/>
          <w:szCs w:val="24"/>
          <w:shd w:val="clear" w:color="auto" w:fill="FFFFFF"/>
        </w:rPr>
        <w:t>реж</w:t>
      </w:r>
      <w:r w:rsidR="003E1CF3" w:rsidRPr="00C427B1">
        <w:rPr>
          <w:color w:val="000000"/>
          <w:sz w:val="24"/>
          <w:szCs w:val="24"/>
          <w:shd w:val="clear" w:color="auto" w:fill="FFFFFF"/>
        </w:rPr>
        <w:t>и</w:t>
      </w:r>
      <w:r w:rsidR="003E1CF3" w:rsidRPr="00C427B1">
        <w:rPr>
          <w:color w:val="000000"/>
          <w:sz w:val="24"/>
          <w:szCs w:val="24"/>
          <w:shd w:val="clear" w:color="auto" w:fill="FFFFFF"/>
        </w:rPr>
        <w:t>ме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 с высокой скоростью осуществить выпуск печатных материалов и док</w:t>
      </w:r>
      <w:r w:rsidRPr="00C427B1">
        <w:rPr>
          <w:color w:val="000000"/>
          <w:sz w:val="24"/>
          <w:szCs w:val="24"/>
          <w:shd w:val="clear" w:color="auto" w:fill="FFFFFF"/>
        </w:rPr>
        <w:t>у</w:t>
      </w:r>
      <w:r w:rsidRPr="00C427B1">
        <w:rPr>
          <w:color w:val="000000"/>
          <w:sz w:val="24"/>
          <w:szCs w:val="24"/>
          <w:shd w:val="clear" w:color="auto" w:fill="FFFFFF"/>
        </w:rPr>
        <w:t>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</w:t>
      </w:r>
      <w:r w:rsidRPr="00C427B1">
        <w:rPr>
          <w:color w:val="000000"/>
          <w:sz w:val="24"/>
          <w:szCs w:val="24"/>
          <w:shd w:val="clear" w:color="auto" w:fill="FFFFFF"/>
        </w:rPr>
        <w:t>н</w:t>
      </w:r>
      <w:r w:rsidRPr="00C427B1">
        <w:rPr>
          <w:color w:val="000000"/>
          <w:sz w:val="24"/>
          <w:szCs w:val="24"/>
          <w:shd w:val="clear" w:color="auto" w:fill="FFFFFF"/>
        </w:rPr>
        <w:t>ного доступа при хранении, от плагиата, от искажений при передаче и т.д.).</w:t>
      </w:r>
    </w:p>
    <w:p w:rsidR="00C427B1" w:rsidRPr="00C427B1" w:rsidRDefault="00C427B1" w:rsidP="00C427B1">
      <w:pPr>
        <w:ind w:left="11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:rsidR="00F14D0E" w:rsidRPr="00F14D0E" w:rsidRDefault="00F14D0E" w:rsidP="00AD5E2C">
      <w:pPr>
        <w:ind w:firstLine="720"/>
        <w:jc w:val="both"/>
        <w:rPr>
          <w:i/>
        </w:rPr>
      </w:pPr>
      <w:r w:rsidRPr="00F14D0E">
        <w:rPr>
          <w:rStyle w:val="apple-converted-space"/>
          <w:color w:val="000000"/>
          <w:shd w:val="clear" w:color="auto" w:fill="FFFFFF"/>
        </w:rPr>
        <w:t> </w:t>
      </w:r>
    </w:p>
    <w:p w:rsidR="00AD5E2C" w:rsidRPr="00F14D0E" w:rsidRDefault="00AD5E2C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 xml:space="preserve">азделу с проработкой </w:t>
      </w:r>
      <w:proofErr w:type="spellStart"/>
      <w:r w:rsidR="00EE0B21" w:rsidRPr="00F14D0E">
        <w:t>материала</w:t>
      </w:r>
      <w:proofErr w:type="gramStart"/>
      <w:r w:rsidR="00EE0B21" w:rsidRPr="00F14D0E">
        <w:t>,у</w:t>
      </w:r>
      <w:proofErr w:type="gramEnd"/>
      <w:r w:rsidR="00EE0B21" w:rsidRPr="00F14D0E">
        <w:t>частие</w:t>
      </w:r>
      <w:proofErr w:type="spellEnd"/>
      <w:r w:rsidR="00EE0B21" w:rsidRPr="00F14D0E">
        <w:t xml:space="preserve"> в дистанцио</w:t>
      </w:r>
      <w:r w:rsidR="00EE0B21" w:rsidRPr="00F14D0E">
        <w:t>н</w:t>
      </w:r>
      <w:r w:rsidR="00EE0B21" w:rsidRPr="00F14D0E">
        <w:t xml:space="preserve">ном курсе предложенном преподавателем и </w:t>
      </w:r>
      <w:r w:rsidRPr="00F14D0E">
        <w:t>выполнения домашних заданий</w:t>
      </w:r>
      <w:r w:rsidR="00EE0B21" w:rsidRPr="00F14D0E">
        <w:t xml:space="preserve"> (разработка пр</w:t>
      </w:r>
      <w:r w:rsidR="00EE0B21" w:rsidRPr="00F14D0E">
        <w:t>о</w:t>
      </w:r>
      <w:r w:rsidR="00EE0B21" w:rsidRPr="00F14D0E">
        <w:t>екта, подготовка к лабораторным работам)</w:t>
      </w:r>
      <w:r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:rsidR="00D55239" w:rsidRDefault="00D55239" w:rsidP="00C80B6D">
      <w:pPr>
        <w:ind w:firstLine="720"/>
        <w:jc w:val="both"/>
        <w:rPr>
          <w:rStyle w:val="FontStyle20"/>
        </w:rPr>
      </w:pPr>
    </w:p>
    <w:p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</w:t>
      </w:r>
      <w:r w:rsidR="000739A5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3812C7" w:rsidRPr="003D550B" w:rsidRDefault="003812C7" w:rsidP="003E1CF3">
      <w:pPr>
        <w:jc w:val="both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</w:t>
      </w:r>
      <w:r w:rsidRPr="003D550B">
        <w:rPr>
          <w:b/>
        </w:rPr>
        <w:t>у</w:t>
      </w:r>
      <w:r w:rsidRPr="003D550B">
        <w:rPr>
          <w:b/>
        </w:rPr>
        <w:t>точной аттестации:</w:t>
      </w:r>
    </w:p>
    <w:p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39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353"/>
        <w:gridCol w:w="2306"/>
        <w:gridCol w:w="6911"/>
      </w:tblGrid>
      <w:tr w:rsidR="003812C7" w:rsidRPr="003E1CF3" w:rsidTr="002524AD">
        <w:trPr>
          <w:trHeight w:val="753"/>
          <w:tblHeader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3E1CF3" w:rsidRDefault="003812C7" w:rsidP="003E1CF3">
            <w:pPr>
              <w:jc w:val="center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 xml:space="preserve">Структурный элемент </w:t>
            </w:r>
            <w:r w:rsidRPr="003E1CF3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3E1CF3" w:rsidRDefault="003812C7" w:rsidP="003E1CF3">
            <w:pPr>
              <w:jc w:val="center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Планируемые результ</w:t>
            </w:r>
            <w:r w:rsidRPr="003E1CF3">
              <w:rPr>
                <w:sz w:val="20"/>
                <w:szCs w:val="20"/>
              </w:rPr>
              <w:t>а</w:t>
            </w:r>
            <w:r w:rsidRPr="003E1CF3">
              <w:rPr>
                <w:sz w:val="20"/>
                <w:szCs w:val="20"/>
              </w:rPr>
              <w:t xml:space="preserve">ты обучения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12C7" w:rsidRPr="003E1CF3" w:rsidRDefault="003812C7" w:rsidP="003E1CF3">
            <w:pPr>
              <w:jc w:val="center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Оценочные средства</w:t>
            </w:r>
          </w:p>
        </w:tc>
      </w:tr>
      <w:tr w:rsidR="003812C7" w:rsidRPr="003E1CF3" w:rsidTr="002524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12C7" w:rsidRPr="003E1CF3" w:rsidRDefault="003812C7" w:rsidP="003E1CF3">
            <w:pPr>
              <w:rPr>
                <w:color w:val="C00000"/>
                <w:sz w:val="20"/>
                <w:szCs w:val="20"/>
                <w:highlight w:val="yellow"/>
              </w:rPr>
            </w:pPr>
            <w:r w:rsidRPr="003E1CF3">
              <w:rPr>
                <w:color w:val="000000"/>
                <w:sz w:val="20"/>
                <w:szCs w:val="20"/>
              </w:rPr>
              <w:t xml:space="preserve">Способностью </w:t>
            </w:r>
            <w:r w:rsidRPr="003E1CF3">
              <w:rPr>
                <w:sz w:val="20"/>
                <w:szCs w:val="20"/>
              </w:rPr>
              <w:t>использовать естественнонаучные и математические знания для ориентирования в современном инфо</w:t>
            </w:r>
            <w:r w:rsidRPr="003E1CF3">
              <w:rPr>
                <w:sz w:val="20"/>
                <w:szCs w:val="20"/>
              </w:rPr>
              <w:t>р</w:t>
            </w:r>
            <w:r w:rsidRPr="003E1CF3">
              <w:rPr>
                <w:sz w:val="20"/>
                <w:szCs w:val="20"/>
              </w:rPr>
              <w:t>мационном пространств</w:t>
            </w:r>
            <w:proofErr w:type="gramStart"/>
            <w:r w:rsidRPr="003E1CF3">
              <w:rPr>
                <w:sz w:val="20"/>
                <w:szCs w:val="20"/>
              </w:rPr>
              <w:t>е(</w:t>
            </w:r>
            <w:proofErr w:type="gramEnd"/>
            <w:r w:rsidRPr="003E1CF3">
              <w:rPr>
                <w:sz w:val="20"/>
                <w:szCs w:val="20"/>
              </w:rPr>
              <w:t>ОК-3)</w:t>
            </w:r>
          </w:p>
        </w:tc>
      </w:tr>
      <w:tr w:rsidR="00EC2CF9" w:rsidRPr="003E1CF3" w:rsidTr="002524AD">
        <w:trPr>
          <w:trHeight w:val="225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3E1CF3" w:rsidRDefault="00EC2CF9" w:rsidP="003E1CF3">
            <w:pPr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3E1CF3" w:rsidRDefault="00EC2CF9" w:rsidP="003E1CF3">
            <w:pPr>
              <w:pStyle w:val="Default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сущность и основные принципы информац</w:t>
            </w:r>
            <w:r w:rsidRPr="003E1CF3">
              <w:rPr>
                <w:sz w:val="20"/>
                <w:szCs w:val="20"/>
              </w:rPr>
              <w:t>и</w:t>
            </w:r>
            <w:r w:rsidRPr="003E1CF3">
              <w:rPr>
                <w:sz w:val="20"/>
                <w:szCs w:val="20"/>
              </w:rPr>
              <w:t>онного пространства и информационного о</w:t>
            </w:r>
            <w:r w:rsidRPr="003E1CF3">
              <w:rPr>
                <w:sz w:val="20"/>
                <w:szCs w:val="20"/>
              </w:rPr>
              <w:t>б</w:t>
            </w:r>
            <w:r w:rsidRPr="003E1CF3">
              <w:rPr>
                <w:sz w:val="20"/>
                <w:szCs w:val="20"/>
              </w:rPr>
              <w:t>щества; понятия сферы образовательных и</w:t>
            </w:r>
            <w:r w:rsidRPr="003E1CF3">
              <w:rPr>
                <w:sz w:val="20"/>
                <w:szCs w:val="20"/>
              </w:rPr>
              <w:t>н</w:t>
            </w:r>
            <w:r w:rsidRPr="003E1CF3">
              <w:rPr>
                <w:sz w:val="20"/>
                <w:szCs w:val="20"/>
              </w:rPr>
              <w:lastRenderedPageBreak/>
              <w:t>формационных технол</w:t>
            </w:r>
            <w:r w:rsidRPr="003E1CF3">
              <w:rPr>
                <w:sz w:val="20"/>
                <w:szCs w:val="20"/>
              </w:rPr>
              <w:t>о</w:t>
            </w:r>
            <w:r w:rsidRPr="003E1CF3">
              <w:rPr>
                <w:sz w:val="20"/>
                <w:szCs w:val="20"/>
              </w:rPr>
              <w:t>гий; основные характ</w:t>
            </w:r>
            <w:r w:rsidRPr="003E1CF3">
              <w:rPr>
                <w:sz w:val="20"/>
                <w:szCs w:val="20"/>
              </w:rPr>
              <w:t>е</w:t>
            </w:r>
            <w:r w:rsidRPr="003E1CF3">
              <w:rPr>
                <w:sz w:val="20"/>
                <w:szCs w:val="20"/>
              </w:rPr>
              <w:t>ристики образовател</w:t>
            </w:r>
            <w:r w:rsidRPr="003E1CF3">
              <w:rPr>
                <w:sz w:val="20"/>
                <w:szCs w:val="20"/>
              </w:rPr>
              <w:t>ь</w:t>
            </w:r>
            <w:r w:rsidRPr="003E1CF3">
              <w:rPr>
                <w:sz w:val="20"/>
                <w:szCs w:val="20"/>
              </w:rPr>
              <w:t>ных информационных технологий; классиф</w:t>
            </w:r>
            <w:r w:rsidRPr="003E1CF3">
              <w:rPr>
                <w:sz w:val="20"/>
                <w:szCs w:val="20"/>
              </w:rPr>
              <w:t>и</w:t>
            </w:r>
            <w:r w:rsidRPr="003E1CF3">
              <w:rPr>
                <w:sz w:val="20"/>
                <w:szCs w:val="20"/>
              </w:rPr>
              <w:t>кацию и основные х</w:t>
            </w:r>
            <w:r w:rsidRPr="003E1CF3">
              <w:rPr>
                <w:sz w:val="20"/>
                <w:szCs w:val="20"/>
              </w:rPr>
              <w:t>а</w:t>
            </w:r>
            <w:r w:rsidRPr="003E1CF3">
              <w:rPr>
                <w:sz w:val="20"/>
                <w:szCs w:val="20"/>
              </w:rPr>
              <w:t>рактеристики технич</w:t>
            </w:r>
            <w:r w:rsidRPr="003E1CF3">
              <w:rPr>
                <w:sz w:val="20"/>
                <w:szCs w:val="20"/>
              </w:rPr>
              <w:t>е</w:t>
            </w:r>
            <w:r w:rsidRPr="003E1CF3">
              <w:rPr>
                <w:sz w:val="20"/>
                <w:szCs w:val="20"/>
              </w:rPr>
              <w:t xml:space="preserve">ских средств реализации </w:t>
            </w:r>
            <w:proofErr w:type="gramStart"/>
            <w:r w:rsidRPr="003E1CF3">
              <w:rPr>
                <w:sz w:val="20"/>
                <w:szCs w:val="20"/>
              </w:rPr>
              <w:t>ИТ</w:t>
            </w:r>
            <w:proofErr w:type="gramEnd"/>
            <w:r w:rsidRPr="003E1CF3">
              <w:rPr>
                <w:sz w:val="20"/>
                <w:szCs w:val="20"/>
              </w:rPr>
              <w:t xml:space="preserve">;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29E" w:rsidRPr="003E1CF3" w:rsidRDefault="0081029E" w:rsidP="003E1CF3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:rsidR="00717828" w:rsidRPr="003E1CF3" w:rsidRDefault="00717828" w:rsidP="003E1CF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3E1CF3">
              <w:t>Что такое информатизация общества? Назовите исторические предпосылки информатизации общества.</w:t>
            </w:r>
          </w:p>
          <w:p w:rsidR="00717828" w:rsidRPr="003E1CF3" w:rsidRDefault="00717828" w:rsidP="003E1CF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3E1CF3">
              <w:t>Перечислите признаки информационного общества. Чем определяется и</w:t>
            </w:r>
            <w:r w:rsidRPr="003E1CF3">
              <w:t>н</w:t>
            </w:r>
            <w:r w:rsidRPr="003E1CF3">
              <w:t>формационный потенциал общества?</w:t>
            </w:r>
          </w:p>
          <w:p w:rsidR="00717828" w:rsidRPr="003E1CF3" w:rsidRDefault="00717828" w:rsidP="003E1CF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3E1CF3">
              <w:t>Как влияет информатизация общества на сферу образования?</w:t>
            </w:r>
          </w:p>
          <w:p w:rsidR="00717828" w:rsidRPr="003E1CF3" w:rsidRDefault="00717828" w:rsidP="003E1CF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3E1CF3">
              <w:lastRenderedPageBreak/>
              <w:t>Что представляет собой информатизация образования? Какие процессы привели к необходимости информатизации образования?</w:t>
            </w:r>
          </w:p>
          <w:p w:rsidR="00717828" w:rsidRPr="003E1CF3" w:rsidRDefault="00717828" w:rsidP="003E1CF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3E1CF3">
              <w:t>Чем различаются информационные технологии и информационные техн</w:t>
            </w:r>
            <w:r w:rsidRPr="003E1CF3">
              <w:t>о</w:t>
            </w:r>
            <w:r w:rsidRPr="003E1CF3">
              <w:t>логии обучения? Совпадают ли понятия “информационные технологии” и “компьютерные технологии”?</w:t>
            </w:r>
          </w:p>
          <w:p w:rsidR="00717828" w:rsidRPr="003E1CF3" w:rsidRDefault="00717828" w:rsidP="003E1CF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3E1CF3">
              <w:t>Приведите классификацию информационных технологий.</w:t>
            </w:r>
          </w:p>
          <w:p w:rsidR="00717828" w:rsidRPr="003E1CF3" w:rsidRDefault="00717828" w:rsidP="003E1CF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3E1CF3">
              <w:t>Каковы особенности информационно-коммуникационных технологий об</w:t>
            </w:r>
            <w:r w:rsidRPr="003E1CF3">
              <w:t>у</w:t>
            </w:r>
            <w:r w:rsidRPr="003E1CF3">
              <w:t>чения? Что входит в структуру ИКТ?</w:t>
            </w:r>
          </w:p>
          <w:p w:rsidR="00717828" w:rsidRPr="003E1CF3" w:rsidRDefault="00717828" w:rsidP="003E1CF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3E1CF3">
              <w:t>Опишите историю использования информационных технологий в образов</w:t>
            </w:r>
            <w:r w:rsidRPr="003E1CF3">
              <w:t>а</w:t>
            </w:r>
            <w:r w:rsidRPr="003E1CF3">
              <w:t>нии.</w:t>
            </w:r>
          </w:p>
          <w:p w:rsidR="00717828" w:rsidRPr="003E1CF3" w:rsidRDefault="00717828" w:rsidP="003E1CF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3E1CF3">
              <w:t xml:space="preserve">Как влияет </w:t>
            </w:r>
            <w:proofErr w:type="spellStart"/>
            <w:r w:rsidRPr="003E1CF3">
              <w:t>медиаобразование</w:t>
            </w:r>
            <w:proofErr w:type="spellEnd"/>
            <w:r w:rsidRPr="003E1CF3">
              <w:t xml:space="preserve"> на современную культуру?</w:t>
            </w:r>
          </w:p>
          <w:p w:rsidR="00EC2CF9" w:rsidRPr="003E1CF3" w:rsidRDefault="00717828" w:rsidP="003E1CF3">
            <w:pPr>
              <w:pStyle w:val="af2"/>
              <w:numPr>
                <w:ilvl w:val="0"/>
                <w:numId w:val="11"/>
              </w:numPr>
              <w:tabs>
                <w:tab w:val="left" w:pos="168"/>
              </w:tabs>
              <w:ind w:left="309"/>
            </w:pPr>
            <w:r w:rsidRPr="003E1CF3">
              <w:t xml:space="preserve">Каковы основные направления </w:t>
            </w:r>
            <w:proofErr w:type="spellStart"/>
            <w:r w:rsidRPr="003E1CF3">
              <w:t>медиаобразования</w:t>
            </w:r>
            <w:proofErr w:type="spellEnd"/>
            <w:r w:rsidRPr="003E1CF3">
              <w:t>?</w:t>
            </w:r>
          </w:p>
        </w:tc>
      </w:tr>
      <w:tr w:rsidR="00EC2CF9" w:rsidRPr="003E1CF3" w:rsidTr="002524AD">
        <w:trPr>
          <w:trHeight w:val="1812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3E1CF3" w:rsidRDefault="00EC2CF9" w:rsidP="003E1CF3">
            <w:pPr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3E1CF3" w:rsidRDefault="00EC2CF9" w:rsidP="003E1CF3">
            <w:pPr>
              <w:pStyle w:val="Default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грамотно использовать в научном и професси</w:t>
            </w:r>
            <w:r w:rsidRPr="003E1CF3">
              <w:rPr>
                <w:sz w:val="20"/>
                <w:szCs w:val="20"/>
              </w:rPr>
              <w:t>о</w:t>
            </w:r>
            <w:r w:rsidRPr="003E1CF3">
              <w:rPr>
                <w:sz w:val="20"/>
                <w:szCs w:val="20"/>
              </w:rPr>
              <w:t>нальном обиходе пон</w:t>
            </w:r>
            <w:r w:rsidRPr="003E1CF3">
              <w:rPr>
                <w:sz w:val="20"/>
                <w:szCs w:val="20"/>
              </w:rPr>
              <w:t>я</w:t>
            </w:r>
            <w:r w:rsidRPr="003E1CF3">
              <w:rPr>
                <w:sz w:val="20"/>
                <w:szCs w:val="20"/>
              </w:rPr>
              <w:t>тия информации, и</w:t>
            </w:r>
            <w:r w:rsidRPr="003E1CF3">
              <w:rPr>
                <w:sz w:val="20"/>
                <w:szCs w:val="20"/>
              </w:rPr>
              <w:t>н</w:t>
            </w:r>
            <w:r w:rsidRPr="003E1CF3">
              <w:rPr>
                <w:sz w:val="20"/>
                <w:szCs w:val="20"/>
              </w:rPr>
              <w:t>формационного общес</w:t>
            </w:r>
            <w:r w:rsidRPr="003E1CF3">
              <w:rPr>
                <w:sz w:val="20"/>
                <w:szCs w:val="20"/>
              </w:rPr>
              <w:t>т</w:t>
            </w:r>
            <w:r w:rsidRPr="003E1CF3">
              <w:rPr>
                <w:sz w:val="20"/>
                <w:szCs w:val="20"/>
              </w:rPr>
              <w:t>ва, информационного пространства; грамотно оперировать основными понятиями из сферы с</w:t>
            </w:r>
            <w:r w:rsidRPr="003E1CF3">
              <w:rPr>
                <w:sz w:val="20"/>
                <w:szCs w:val="20"/>
              </w:rPr>
              <w:t>о</w:t>
            </w:r>
            <w:r w:rsidRPr="003E1CF3">
              <w:rPr>
                <w:sz w:val="20"/>
                <w:szCs w:val="20"/>
              </w:rPr>
              <w:t>временных информац</w:t>
            </w:r>
            <w:r w:rsidRPr="003E1CF3">
              <w:rPr>
                <w:sz w:val="20"/>
                <w:szCs w:val="20"/>
              </w:rPr>
              <w:t>и</w:t>
            </w:r>
            <w:r w:rsidRPr="003E1CF3">
              <w:rPr>
                <w:sz w:val="20"/>
                <w:szCs w:val="20"/>
              </w:rPr>
              <w:t>онных технологий в о</w:t>
            </w:r>
            <w:r w:rsidRPr="003E1CF3">
              <w:rPr>
                <w:sz w:val="20"/>
                <w:szCs w:val="20"/>
              </w:rPr>
              <w:t>б</w:t>
            </w:r>
            <w:r w:rsidRPr="003E1CF3">
              <w:rPr>
                <w:sz w:val="20"/>
                <w:szCs w:val="20"/>
              </w:rPr>
              <w:t>разовании; применять техническое обеспеч</w:t>
            </w:r>
            <w:r w:rsidRPr="003E1CF3">
              <w:rPr>
                <w:sz w:val="20"/>
                <w:szCs w:val="20"/>
              </w:rPr>
              <w:t>е</w:t>
            </w:r>
            <w:r w:rsidRPr="003E1CF3">
              <w:rPr>
                <w:sz w:val="20"/>
                <w:szCs w:val="20"/>
              </w:rPr>
              <w:t>ние информационных технологий в профе</w:t>
            </w:r>
            <w:r w:rsidRPr="003E1CF3">
              <w:rPr>
                <w:sz w:val="20"/>
                <w:szCs w:val="20"/>
              </w:rPr>
              <w:t>с</w:t>
            </w:r>
            <w:r w:rsidRPr="003E1CF3">
              <w:rPr>
                <w:sz w:val="20"/>
                <w:szCs w:val="20"/>
              </w:rPr>
              <w:t>сиональной деятельн</w:t>
            </w:r>
            <w:r w:rsidRPr="003E1CF3">
              <w:rPr>
                <w:sz w:val="20"/>
                <w:szCs w:val="20"/>
              </w:rPr>
              <w:t>о</w:t>
            </w:r>
            <w:r w:rsidRPr="003E1CF3">
              <w:rPr>
                <w:sz w:val="20"/>
                <w:szCs w:val="20"/>
              </w:rPr>
              <w:t>сти; использовать пр</w:t>
            </w:r>
            <w:r w:rsidRPr="003E1CF3">
              <w:rPr>
                <w:sz w:val="20"/>
                <w:szCs w:val="20"/>
              </w:rPr>
              <w:t>о</w:t>
            </w:r>
            <w:r w:rsidRPr="003E1CF3">
              <w:rPr>
                <w:sz w:val="20"/>
                <w:szCs w:val="20"/>
              </w:rPr>
              <w:t>граммное обеспечение для решения профе</w:t>
            </w:r>
            <w:r w:rsidRPr="003E1CF3">
              <w:rPr>
                <w:sz w:val="20"/>
                <w:szCs w:val="20"/>
              </w:rPr>
              <w:t>с</w:t>
            </w:r>
            <w:r w:rsidRPr="003E1CF3">
              <w:rPr>
                <w:sz w:val="20"/>
                <w:szCs w:val="20"/>
              </w:rPr>
              <w:t>сиональных задач;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3E1CF3" w:rsidRDefault="0081029E" w:rsidP="003E1CF3">
            <w:pPr>
              <w:rPr>
                <w:i/>
                <w:sz w:val="20"/>
                <w:szCs w:val="20"/>
              </w:rPr>
            </w:pPr>
            <w:r w:rsidRPr="003E1CF3">
              <w:rPr>
                <w:i/>
                <w:sz w:val="20"/>
                <w:szCs w:val="20"/>
              </w:rPr>
              <w:t>Примерное практическое задание к зачету.</w:t>
            </w:r>
          </w:p>
          <w:p w:rsidR="0081029E" w:rsidRPr="003E1CF3" w:rsidRDefault="0081029E" w:rsidP="003E1CF3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3E1CF3">
              <w:rPr>
                <w:color w:val="000000"/>
                <w:sz w:val="20"/>
                <w:szCs w:val="20"/>
              </w:rPr>
              <w:t>Используя сайт «Единое окно» - http://window.edu.ru/, составьте список сс</w:t>
            </w:r>
            <w:r w:rsidRPr="003E1CF3">
              <w:rPr>
                <w:color w:val="000000"/>
                <w:sz w:val="20"/>
                <w:szCs w:val="20"/>
              </w:rPr>
              <w:t>ы</w:t>
            </w:r>
            <w:r w:rsidRPr="003E1CF3">
              <w:rPr>
                <w:color w:val="000000"/>
                <w:sz w:val="20"/>
                <w:szCs w:val="20"/>
              </w:rPr>
              <w:t xml:space="preserve">лок на ресурсы </w:t>
            </w:r>
            <w:proofErr w:type="spellStart"/>
            <w:r w:rsidRPr="003E1CF3">
              <w:rPr>
                <w:color w:val="000000"/>
                <w:sz w:val="20"/>
                <w:szCs w:val="20"/>
              </w:rPr>
              <w:t>www.fcior.edu.ru</w:t>
            </w:r>
            <w:proofErr w:type="spellEnd"/>
            <w:r w:rsidRPr="003E1CF3">
              <w:rPr>
                <w:color w:val="000000"/>
                <w:sz w:val="20"/>
                <w:szCs w:val="20"/>
              </w:rPr>
              <w:t xml:space="preserve"> (разделы СПО), имеющих непосредственное отношение к подготовке по вашей будущей профессии (табл. 1).</w:t>
            </w:r>
          </w:p>
          <w:p w:rsidR="0081029E" w:rsidRPr="003E1CF3" w:rsidRDefault="0081029E" w:rsidP="003E1CF3">
            <w:pPr>
              <w:shd w:val="clear" w:color="auto" w:fill="FFFFFF"/>
              <w:jc w:val="right"/>
              <w:rPr>
                <w:color w:val="000000"/>
                <w:sz w:val="20"/>
                <w:szCs w:val="20"/>
              </w:rPr>
            </w:pPr>
            <w:r w:rsidRPr="003E1CF3">
              <w:rPr>
                <w:color w:val="000000"/>
                <w:sz w:val="20"/>
                <w:szCs w:val="20"/>
              </w:rPr>
              <w:t>Таблица 1</w:t>
            </w:r>
          </w:p>
          <w:tbl>
            <w:tblPr>
              <w:tblW w:w="606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570"/>
              <w:gridCol w:w="1604"/>
              <w:gridCol w:w="1888"/>
            </w:tblGrid>
            <w:tr w:rsidR="0081029E" w:rsidRPr="003E1CF3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3E1CF3" w:rsidRDefault="0081029E" w:rsidP="003E1C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E1CF3">
                    <w:rPr>
                      <w:color w:val="000000"/>
                      <w:sz w:val="20"/>
                      <w:szCs w:val="20"/>
                    </w:rPr>
                    <w:t>Адреса Web-страниц</w:t>
                  </w: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3E1CF3" w:rsidRDefault="0081029E" w:rsidP="003E1C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E1CF3">
                    <w:rPr>
                      <w:color w:val="000000"/>
                      <w:sz w:val="20"/>
                      <w:szCs w:val="20"/>
                    </w:rPr>
                    <w:t>Заголовок сайта</w:t>
                  </w: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3E1CF3" w:rsidRDefault="0081029E" w:rsidP="003E1C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E1CF3">
                    <w:rPr>
                      <w:color w:val="000000"/>
                      <w:sz w:val="20"/>
                      <w:szCs w:val="20"/>
                    </w:rPr>
                    <w:t>Назначение или пояснение об их содержании</w:t>
                  </w:r>
                </w:p>
              </w:tc>
            </w:tr>
            <w:tr w:rsidR="0081029E" w:rsidRPr="003E1CF3" w:rsidTr="0081029E">
              <w:tc>
                <w:tcPr>
                  <w:tcW w:w="257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3E1CF3" w:rsidRDefault="0081029E" w:rsidP="003E1CF3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3E1CF3">
                    <w:rPr>
                      <w:color w:val="000000"/>
                      <w:sz w:val="20"/>
                      <w:szCs w:val="20"/>
                    </w:rPr>
                    <w:t>http://www.edu.ru/abitur/act.11/index.php</w:t>
                  </w:r>
                </w:p>
                <w:p w:rsidR="0081029E" w:rsidRPr="003E1CF3" w:rsidRDefault="0081029E" w:rsidP="003E1CF3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04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3E1CF3" w:rsidRDefault="0081029E" w:rsidP="003E1CF3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88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81029E" w:rsidRPr="003E1CF3" w:rsidRDefault="0081029E" w:rsidP="003E1CF3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3E1CF3">
                    <w:rPr>
                      <w:color w:val="000000"/>
                      <w:sz w:val="20"/>
                      <w:szCs w:val="20"/>
                    </w:rPr>
                    <w:t>Специальности системы профе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с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сионального обр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а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зования (СПО). Этот раздел пом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жет вам узнать из действующих стандартов СПО о требованиях к в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пускникам по в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ы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бранной специал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ь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ности, совокупн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о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сти приобретё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н</w:t>
                  </w:r>
                  <w:r w:rsidRPr="003E1CF3">
                    <w:rPr>
                      <w:color w:val="000000"/>
                      <w:sz w:val="20"/>
                      <w:szCs w:val="20"/>
                    </w:rPr>
                    <w:t>ных в процессе обучения знаний, умений и навыков.</w:t>
                  </w:r>
                </w:p>
              </w:tc>
            </w:tr>
          </w:tbl>
          <w:p w:rsidR="0081029E" w:rsidRPr="003E1CF3" w:rsidRDefault="0081029E" w:rsidP="003E1CF3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</w:p>
          <w:p w:rsidR="00EC2CF9" w:rsidRPr="003E1CF3" w:rsidRDefault="00EC2CF9" w:rsidP="003E1CF3">
            <w:pPr>
              <w:shd w:val="clear" w:color="auto" w:fill="FFFFFF"/>
              <w:textAlignment w:val="baseline"/>
              <w:rPr>
                <w:sz w:val="20"/>
                <w:szCs w:val="20"/>
                <w:shd w:val="clear" w:color="auto" w:fill="FFFFFF"/>
              </w:rPr>
            </w:pPr>
          </w:p>
        </w:tc>
      </w:tr>
      <w:tr w:rsidR="00EC2CF9" w:rsidRPr="003E1CF3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3E1CF3" w:rsidRDefault="00EC2CF9" w:rsidP="003E1CF3">
            <w:pPr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Владеть: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3E1CF3" w:rsidRDefault="00EC2CF9" w:rsidP="003E1CF3">
            <w:pPr>
              <w:pStyle w:val="Default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понятиями информации, информационного о</w:t>
            </w:r>
            <w:r w:rsidRPr="003E1CF3">
              <w:rPr>
                <w:sz w:val="20"/>
                <w:szCs w:val="20"/>
              </w:rPr>
              <w:t>б</w:t>
            </w:r>
            <w:r w:rsidRPr="003E1CF3">
              <w:rPr>
                <w:sz w:val="20"/>
                <w:szCs w:val="20"/>
              </w:rPr>
              <w:t>щества, информацио</w:t>
            </w:r>
            <w:r w:rsidRPr="003E1CF3">
              <w:rPr>
                <w:sz w:val="20"/>
                <w:szCs w:val="20"/>
              </w:rPr>
              <w:t>н</w:t>
            </w:r>
            <w:r w:rsidRPr="003E1CF3">
              <w:rPr>
                <w:sz w:val="20"/>
                <w:szCs w:val="20"/>
              </w:rPr>
              <w:t>ного пространства; п</w:t>
            </w:r>
            <w:r w:rsidRPr="003E1CF3">
              <w:rPr>
                <w:sz w:val="20"/>
                <w:szCs w:val="20"/>
              </w:rPr>
              <w:t>о</w:t>
            </w:r>
            <w:r w:rsidRPr="003E1CF3">
              <w:rPr>
                <w:sz w:val="20"/>
                <w:szCs w:val="20"/>
              </w:rPr>
              <w:t xml:space="preserve">нятийным аппаратом сферы современных </w:t>
            </w:r>
            <w:proofErr w:type="gramStart"/>
            <w:r w:rsidRPr="003E1CF3">
              <w:rPr>
                <w:sz w:val="20"/>
                <w:szCs w:val="20"/>
              </w:rPr>
              <w:t>ИТ</w:t>
            </w:r>
            <w:proofErr w:type="gramEnd"/>
            <w:r w:rsidRPr="003E1CF3">
              <w:rPr>
                <w:sz w:val="20"/>
                <w:szCs w:val="20"/>
              </w:rPr>
              <w:t>; навыками использов</w:t>
            </w:r>
            <w:r w:rsidRPr="003E1CF3">
              <w:rPr>
                <w:sz w:val="20"/>
                <w:szCs w:val="20"/>
              </w:rPr>
              <w:t>а</w:t>
            </w:r>
            <w:r w:rsidRPr="003E1CF3">
              <w:rPr>
                <w:sz w:val="20"/>
                <w:szCs w:val="20"/>
              </w:rPr>
              <w:t>ния современных техн</w:t>
            </w:r>
            <w:r w:rsidRPr="003E1CF3">
              <w:rPr>
                <w:sz w:val="20"/>
                <w:szCs w:val="20"/>
              </w:rPr>
              <w:t>и</w:t>
            </w:r>
            <w:r w:rsidRPr="003E1CF3">
              <w:rPr>
                <w:sz w:val="20"/>
                <w:szCs w:val="20"/>
              </w:rPr>
              <w:t>ческих средств; техн</w:t>
            </w:r>
            <w:r w:rsidRPr="003E1CF3">
              <w:rPr>
                <w:sz w:val="20"/>
                <w:szCs w:val="20"/>
              </w:rPr>
              <w:t>о</w:t>
            </w:r>
            <w:r w:rsidRPr="003E1CF3">
              <w:rPr>
                <w:sz w:val="20"/>
                <w:szCs w:val="20"/>
              </w:rPr>
              <w:t>логией работы с совр</w:t>
            </w:r>
            <w:r w:rsidRPr="003E1CF3">
              <w:rPr>
                <w:sz w:val="20"/>
                <w:szCs w:val="20"/>
              </w:rPr>
              <w:t>е</w:t>
            </w:r>
            <w:r w:rsidRPr="003E1CF3">
              <w:rPr>
                <w:sz w:val="20"/>
                <w:szCs w:val="20"/>
              </w:rPr>
              <w:t>менным программным обеспечением для реш</w:t>
            </w:r>
            <w:r w:rsidRPr="003E1CF3">
              <w:rPr>
                <w:sz w:val="20"/>
                <w:szCs w:val="20"/>
              </w:rPr>
              <w:t>е</w:t>
            </w:r>
            <w:r w:rsidRPr="003E1CF3">
              <w:rPr>
                <w:sz w:val="20"/>
                <w:szCs w:val="20"/>
              </w:rPr>
              <w:t>ния профессиональных задач; технологией р</w:t>
            </w:r>
            <w:r w:rsidRPr="003E1CF3">
              <w:rPr>
                <w:sz w:val="20"/>
                <w:szCs w:val="20"/>
              </w:rPr>
              <w:t>а</w:t>
            </w:r>
            <w:r w:rsidRPr="003E1CF3">
              <w:rPr>
                <w:sz w:val="20"/>
                <w:szCs w:val="20"/>
              </w:rPr>
              <w:t xml:space="preserve">боты в глобальной сети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3E1CF3" w:rsidRDefault="0081029E" w:rsidP="003E1CF3">
            <w:pPr>
              <w:shd w:val="clear" w:color="auto" w:fill="FFFFFF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Примерный перечень для контрольных работ:</w:t>
            </w:r>
          </w:p>
          <w:p w:rsidR="0081029E" w:rsidRPr="003E1CF3" w:rsidRDefault="0081029E" w:rsidP="003E1CF3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</w:tabs>
              <w:spacing w:after="0" w:line="240" w:lineRule="auto"/>
              <w:ind w:left="0" w:firstLine="0"/>
              <w:rPr>
                <w:sz w:val="20"/>
              </w:rPr>
            </w:pPr>
            <w:r w:rsidRPr="003E1CF3">
              <w:rPr>
                <w:sz w:val="20"/>
              </w:rPr>
              <w:t>Информационные технологии для качественного и доступного образования</w:t>
            </w:r>
          </w:p>
          <w:p w:rsidR="0081029E" w:rsidRPr="003E1CF3" w:rsidRDefault="0081029E" w:rsidP="003E1CF3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</w:tabs>
              <w:spacing w:after="0" w:line="240" w:lineRule="auto"/>
              <w:ind w:left="0" w:firstLine="0"/>
              <w:rPr>
                <w:sz w:val="20"/>
              </w:rPr>
            </w:pPr>
            <w:r w:rsidRPr="003E1CF3">
              <w:rPr>
                <w:sz w:val="20"/>
              </w:rPr>
              <w:t>Классификация и характеристика программных средств</w:t>
            </w:r>
          </w:p>
          <w:p w:rsidR="0081029E" w:rsidRPr="003E1CF3" w:rsidRDefault="0081029E" w:rsidP="003E1CF3">
            <w:pPr>
              <w:pStyle w:val="32"/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/>
              <w:rPr>
                <w:sz w:val="20"/>
              </w:rPr>
            </w:pPr>
            <w:r w:rsidRPr="003E1CF3">
              <w:rPr>
                <w:sz w:val="20"/>
              </w:rPr>
              <w:t>информационной технологии обучения (ИТО)</w:t>
            </w:r>
          </w:p>
          <w:p w:rsidR="0081029E" w:rsidRPr="003E1CF3" w:rsidRDefault="00311F62" w:rsidP="003E1CF3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4" w:tooltip="Current Document">
              <w:r w:rsidR="0081029E" w:rsidRPr="003E1CF3">
                <w:rPr>
                  <w:sz w:val="20"/>
                </w:rPr>
                <w:t xml:space="preserve">Возможности ИТО по развитию творческого мышления </w:t>
              </w:r>
            </w:hyperlink>
          </w:p>
          <w:p w:rsidR="0081029E" w:rsidRPr="003E1CF3" w:rsidRDefault="0081029E" w:rsidP="003E1CF3">
            <w:pPr>
              <w:pStyle w:val="32"/>
              <w:numPr>
                <w:ilvl w:val="0"/>
                <w:numId w:val="28"/>
              </w:numPr>
              <w:tabs>
                <w:tab w:val="clear" w:pos="914"/>
                <w:tab w:val="left" w:pos="168"/>
                <w:tab w:val="right" w:leader="dot" w:pos="6422"/>
              </w:tabs>
              <w:spacing w:after="0" w:line="240" w:lineRule="auto"/>
              <w:ind w:left="0" w:firstLine="0"/>
              <w:rPr>
                <w:sz w:val="20"/>
              </w:rPr>
            </w:pPr>
            <w:r w:rsidRPr="003E1CF3">
              <w:rPr>
                <w:sz w:val="20"/>
              </w:rPr>
              <w:t>Психологические аспекты информатизации образовательной системы</w:t>
            </w:r>
          </w:p>
        </w:tc>
      </w:tr>
      <w:tr w:rsidR="006B7445" w:rsidRPr="003E1CF3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7445" w:rsidRPr="003E1CF3" w:rsidRDefault="00EC2CF9" w:rsidP="003E1CF3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способностью использовать современные методы и технологии обучения и диагностики (ПК-2)</w:t>
            </w:r>
          </w:p>
        </w:tc>
      </w:tr>
      <w:tr w:rsidR="00EC2CF9" w:rsidRPr="003E1CF3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3E1CF3" w:rsidRDefault="00EC2CF9" w:rsidP="003E1CF3">
            <w:pPr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3E1CF3" w:rsidRDefault="00EC2CF9" w:rsidP="003E1CF3">
            <w:pPr>
              <w:pStyle w:val="Default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перспективные напра</w:t>
            </w:r>
            <w:r w:rsidRPr="003E1CF3">
              <w:rPr>
                <w:sz w:val="20"/>
                <w:szCs w:val="20"/>
              </w:rPr>
              <w:t>в</w:t>
            </w:r>
            <w:r w:rsidRPr="003E1CF3">
              <w:rPr>
                <w:sz w:val="20"/>
                <w:szCs w:val="20"/>
              </w:rPr>
              <w:t>ления использования в учебном процессе и</w:t>
            </w:r>
            <w:r w:rsidRPr="003E1CF3">
              <w:rPr>
                <w:sz w:val="20"/>
                <w:szCs w:val="20"/>
              </w:rPr>
              <w:t>н</w:t>
            </w:r>
            <w:r w:rsidRPr="003E1CF3">
              <w:rPr>
                <w:sz w:val="20"/>
                <w:szCs w:val="20"/>
              </w:rPr>
              <w:lastRenderedPageBreak/>
              <w:t>формационных и ко</w:t>
            </w:r>
            <w:r w:rsidRPr="003E1CF3">
              <w:rPr>
                <w:sz w:val="20"/>
                <w:szCs w:val="20"/>
              </w:rPr>
              <w:t>м</w:t>
            </w:r>
            <w:r w:rsidRPr="003E1CF3">
              <w:rPr>
                <w:sz w:val="20"/>
                <w:szCs w:val="20"/>
              </w:rPr>
              <w:t>муникационных техн</w:t>
            </w:r>
            <w:r w:rsidRPr="003E1CF3">
              <w:rPr>
                <w:sz w:val="20"/>
                <w:szCs w:val="20"/>
              </w:rPr>
              <w:t>о</w:t>
            </w:r>
            <w:r w:rsidRPr="003E1CF3">
              <w:rPr>
                <w:sz w:val="20"/>
                <w:szCs w:val="20"/>
              </w:rPr>
              <w:t>логий; современные м</w:t>
            </w:r>
            <w:r w:rsidRPr="003E1CF3">
              <w:rPr>
                <w:sz w:val="20"/>
                <w:szCs w:val="20"/>
              </w:rPr>
              <w:t>е</w:t>
            </w:r>
            <w:r w:rsidRPr="003E1CF3">
              <w:rPr>
                <w:sz w:val="20"/>
                <w:szCs w:val="20"/>
              </w:rPr>
              <w:t>тоды и технологии об</w:t>
            </w:r>
            <w:r w:rsidRPr="003E1CF3">
              <w:rPr>
                <w:sz w:val="20"/>
                <w:szCs w:val="20"/>
              </w:rPr>
              <w:t>у</w:t>
            </w:r>
            <w:r w:rsidRPr="003E1CF3">
              <w:rPr>
                <w:sz w:val="20"/>
                <w:szCs w:val="20"/>
              </w:rPr>
              <w:t>чения и диагностики с помощью средств ИКТ; особенности использ</w:t>
            </w:r>
            <w:r w:rsidRPr="003E1CF3">
              <w:rPr>
                <w:sz w:val="20"/>
                <w:szCs w:val="20"/>
              </w:rPr>
              <w:t>о</w:t>
            </w:r>
            <w:r w:rsidRPr="003E1CF3">
              <w:rPr>
                <w:sz w:val="20"/>
                <w:szCs w:val="20"/>
              </w:rPr>
              <w:t>вания современных ИКТ для контроля знаний и продвижения в учебе учащихся; основные п</w:t>
            </w:r>
            <w:r w:rsidRPr="003E1CF3">
              <w:rPr>
                <w:sz w:val="20"/>
                <w:szCs w:val="20"/>
              </w:rPr>
              <w:t>о</w:t>
            </w:r>
            <w:r w:rsidRPr="003E1CF3">
              <w:rPr>
                <w:sz w:val="20"/>
                <w:szCs w:val="20"/>
              </w:rPr>
              <w:t>нятия сферы информ</w:t>
            </w:r>
            <w:r w:rsidRPr="003E1CF3">
              <w:rPr>
                <w:sz w:val="20"/>
                <w:szCs w:val="20"/>
              </w:rPr>
              <w:t>а</w:t>
            </w:r>
            <w:r w:rsidRPr="003E1CF3">
              <w:rPr>
                <w:sz w:val="20"/>
                <w:szCs w:val="20"/>
              </w:rPr>
              <w:t>ционной безопасности и основные методы защ</w:t>
            </w:r>
            <w:r w:rsidRPr="003E1CF3">
              <w:rPr>
                <w:sz w:val="20"/>
                <w:szCs w:val="20"/>
              </w:rPr>
              <w:t>и</w:t>
            </w:r>
            <w:r w:rsidRPr="003E1CF3">
              <w:rPr>
                <w:sz w:val="20"/>
                <w:szCs w:val="20"/>
              </w:rPr>
              <w:t xml:space="preserve">ты информации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3E1CF3" w:rsidRDefault="0081029E" w:rsidP="003E1CF3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:rsidR="00EA3628" w:rsidRPr="003E1CF3" w:rsidRDefault="00EA3628" w:rsidP="003E1CF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 xml:space="preserve">В чем сущность управления качеством образовательного процесса? Какие задачи решает система менеджмента качества общеобразовательных </w:t>
            </w:r>
            <w:proofErr w:type="gramStart"/>
            <w:r w:rsidRPr="003E1CF3">
              <w:rPr>
                <w:color w:val="231F20"/>
              </w:rPr>
              <w:t>у</w:t>
            </w:r>
            <w:r w:rsidRPr="003E1CF3">
              <w:rPr>
                <w:color w:val="231F20"/>
              </w:rPr>
              <w:t>ч</w:t>
            </w:r>
            <w:r w:rsidRPr="003E1CF3">
              <w:rPr>
                <w:color w:val="231F20"/>
              </w:rPr>
              <w:lastRenderedPageBreak/>
              <w:t>реждениях</w:t>
            </w:r>
            <w:proofErr w:type="gramEnd"/>
            <w:r w:rsidRPr="003E1CF3">
              <w:rPr>
                <w:color w:val="231F20"/>
              </w:rPr>
              <w:t>?</w:t>
            </w:r>
          </w:p>
          <w:p w:rsidR="00EA3628" w:rsidRPr="003E1CF3" w:rsidRDefault="00EA3628" w:rsidP="003E1CF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>Какие стандарты управления качеством образовательного процесса пол</w:t>
            </w:r>
            <w:r w:rsidRPr="003E1CF3">
              <w:rPr>
                <w:color w:val="231F20"/>
              </w:rPr>
              <w:t>у</w:t>
            </w:r>
            <w:r w:rsidRPr="003E1CF3">
              <w:rPr>
                <w:color w:val="231F20"/>
              </w:rPr>
              <w:t>чили наибольшее распространение? В чем их преимущества?</w:t>
            </w:r>
          </w:p>
          <w:p w:rsidR="00EA3628" w:rsidRPr="003E1CF3" w:rsidRDefault="00EA3628" w:rsidP="003E1CF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>Что входит в систему педагогического мониторинга? Какие характерист</w:t>
            </w:r>
            <w:r w:rsidRPr="003E1CF3">
              <w:rPr>
                <w:color w:val="231F20"/>
              </w:rPr>
              <w:t>и</w:t>
            </w:r>
            <w:r w:rsidRPr="003E1CF3">
              <w:rPr>
                <w:color w:val="231F20"/>
              </w:rPr>
              <w:t>ки образовательного процесса исследует мониторинг?</w:t>
            </w:r>
          </w:p>
          <w:p w:rsidR="00EA3628" w:rsidRPr="003E1CF3" w:rsidRDefault="00EA3628" w:rsidP="003E1CF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:rsidR="00EA3628" w:rsidRPr="003E1CF3" w:rsidRDefault="00EA3628" w:rsidP="003E1CF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>Какие формы и методы педагогического контроля вы знаете? Что исслед</w:t>
            </w:r>
            <w:r w:rsidRPr="003E1CF3">
              <w:rPr>
                <w:color w:val="231F20"/>
              </w:rPr>
              <w:t>у</w:t>
            </w:r>
            <w:r w:rsidRPr="003E1CF3">
              <w:rPr>
                <w:color w:val="231F20"/>
              </w:rPr>
              <w:t>ется с помощью каждого из них?</w:t>
            </w:r>
          </w:p>
          <w:p w:rsidR="00EA3628" w:rsidRPr="003E1CF3" w:rsidRDefault="00EA3628" w:rsidP="003E1CF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>В чем сущность рейтинговой системы оценки качества учебной деятел</w:t>
            </w:r>
            <w:r w:rsidRPr="003E1CF3">
              <w:rPr>
                <w:color w:val="231F20"/>
              </w:rPr>
              <w:t>ь</w:t>
            </w:r>
            <w:r w:rsidRPr="003E1CF3">
              <w:rPr>
                <w:color w:val="231F20"/>
              </w:rPr>
              <w:t>ности? Что определяет рейтинг? Какие виды рейтинга вы знаете?</w:t>
            </w:r>
          </w:p>
          <w:p w:rsidR="00EA3628" w:rsidRPr="003E1CF3" w:rsidRDefault="00EA3628" w:rsidP="003E1CF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>Что такое педагогический тест? Приведите классификации по разным о</w:t>
            </w:r>
            <w:r w:rsidRPr="003E1CF3">
              <w:rPr>
                <w:color w:val="231F20"/>
              </w:rPr>
              <w:t>с</w:t>
            </w:r>
            <w:r w:rsidRPr="003E1CF3">
              <w:rPr>
                <w:color w:val="231F20"/>
              </w:rPr>
              <w:t>нованиям.</w:t>
            </w:r>
          </w:p>
          <w:p w:rsidR="00EA3628" w:rsidRPr="003E1CF3" w:rsidRDefault="00EA3628" w:rsidP="003E1CF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>Какие существуют формы тестовых заданий? Какие формы тестовых з</w:t>
            </w:r>
            <w:r w:rsidRPr="003E1CF3">
              <w:rPr>
                <w:color w:val="231F20"/>
              </w:rPr>
              <w:t>а</w:t>
            </w:r>
            <w:r w:rsidRPr="003E1CF3">
              <w:rPr>
                <w:color w:val="231F20"/>
              </w:rPr>
              <w:t>даний удобнее использовать в компьютерном варианте тестирования?</w:t>
            </w:r>
          </w:p>
          <w:p w:rsidR="00EA3628" w:rsidRPr="003E1CF3" w:rsidRDefault="00EA3628" w:rsidP="003E1CF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>Какие критерии предъявляют к качеству тестов?</w:t>
            </w:r>
          </w:p>
          <w:p w:rsidR="00EA3628" w:rsidRPr="003E1CF3" w:rsidRDefault="00EA3628" w:rsidP="003E1CF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>Какие способы использования ИКТ в тестовой системе контроля знаний вы знаете?</w:t>
            </w:r>
          </w:p>
          <w:p w:rsidR="008310AD" w:rsidRPr="003E1CF3" w:rsidRDefault="008310AD" w:rsidP="003E1CF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>Охарактеризуйте понятие “информационная безопасность”.</w:t>
            </w:r>
          </w:p>
          <w:p w:rsidR="008310AD" w:rsidRPr="003E1CF3" w:rsidRDefault="008310AD" w:rsidP="003E1CF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>Перечислите основные цели и задачи информационной безопасности.</w:t>
            </w:r>
          </w:p>
          <w:p w:rsidR="008310AD" w:rsidRPr="003E1CF3" w:rsidRDefault="008310AD" w:rsidP="003E1CF3">
            <w:pPr>
              <w:pStyle w:val="af2"/>
              <w:numPr>
                <w:ilvl w:val="0"/>
                <w:numId w:val="12"/>
              </w:numPr>
              <w:tabs>
                <w:tab w:val="left" w:pos="26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>Какие угрозы информационной безопасности наиболее известны?</w:t>
            </w:r>
          </w:p>
          <w:p w:rsidR="00EC2CF9" w:rsidRPr="003E1CF3" w:rsidRDefault="00EC2CF9" w:rsidP="003E1CF3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EC2CF9" w:rsidRPr="003E1CF3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3E1CF3" w:rsidRDefault="00EC2CF9" w:rsidP="003E1CF3">
            <w:pPr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3E1CF3" w:rsidRDefault="00EC2CF9" w:rsidP="003E1CF3">
            <w:pPr>
              <w:pStyle w:val="Default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применять современные технические средства, прикладное програм</w:t>
            </w:r>
            <w:r w:rsidRPr="003E1CF3">
              <w:rPr>
                <w:sz w:val="20"/>
                <w:szCs w:val="20"/>
              </w:rPr>
              <w:t>м</w:t>
            </w:r>
            <w:r w:rsidRPr="003E1CF3">
              <w:rPr>
                <w:sz w:val="20"/>
                <w:szCs w:val="20"/>
              </w:rPr>
              <w:t>ное обеспечение для обучения и диагностики; использовать совреме</w:t>
            </w:r>
            <w:r w:rsidRPr="003E1CF3">
              <w:rPr>
                <w:sz w:val="20"/>
                <w:szCs w:val="20"/>
              </w:rPr>
              <w:t>н</w:t>
            </w:r>
            <w:r w:rsidRPr="003E1CF3">
              <w:rPr>
                <w:sz w:val="20"/>
                <w:szCs w:val="20"/>
              </w:rPr>
              <w:t>ные ИКТ для контроля знаний и продвижения в учебе учащихся; выпо</w:t>
            </w:r>
            <w:r w:rsidRPr="003E1CF3">
              <w:rPr>
                <w:sz w:val="20"/>
                <w:szCs w:val="20"/>
              </w:rPr>
              <w:t>л</w:t>
            </w:r>
            <w:r w:rsidRPr="003E1CF3">
              <w:rPr>
                <w:sz w:val="20"/>
                <w:szCs w:val="20"/>
              </w:rPr>
              <w:t>нять основные мер</w:t>
            </w:r>
            <w:r w:rsidRPr="003E1CF3">
              <w:rPr>
                <w:sz w:val="20"/>
                <w:szCs w:val="20"/>
              </w:rPr>
              <w:t>о</w:t>
            </w:r>
            <w:r w:rsidRPr="003E1CF3">
              <w:rPr>
                <w:sz w:val="20"/>
                <w:szCs w:val="20"/>
              </w:rPr>
              <w:t>приятия по защите и</w:t>
            </w:r>
            <w:r w:rsidRPr="003E1CF3">
              <w:rPr>
                <w:sz w:val="20"/>
                <w:szCs w:val="20"/>
              </w:rPr>
              <w:t>н</w:t>
            </w:r>
            <w:r w:rsidRPr="003E1CF3">
              <w:rPr>
                <w:sz w:val="20"/>
                <w:szCs w:val="20"/>
              </w:rPr>
              <w:t>формации при решении профессиональных з</w:t>
            </w:r>
            <w:r w:rsidRPr="003E1CF3">
              <w:rPr>
                <w:sz w:val="20"/>
                <w:szCs w:val="20"/>
              </w:rPr>
              <w:t>а</w:t>
            </w:r>
            <w:r w:rsidRPr="003E1CF3">
              <w:rPr>
                <w:sz w:val="20"/>
                <w:szCs w:val="20"/>
              </w:rPr>
              <w:t xml:space="preserve">дач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3E1CF3" w:rsidRDefault="0081029E" w:rsidP="003E1CF3">
            <w:pPr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Примерное практическое задание к зачету.</w:t>
            </w:r>
          </w:p>
          <w:p w:rsidR="0081029E" w:rsidRPr="003E1CF3" w:rsidRDefault="0081029E" w:rsidP="003E1CF3">
            <w:pPr>
              <w:pStyle w:val="32"/>
              <w:spacing w:after="0" w:line="240" w:lineRule="auto"/>
              <w:rPr>
                <w:sz w:val="20"/>
              </w:rPr>
            </w:pPr>
          </w:p>
          <w:p w:rsidR="0081029E" w:rsidRPr="003E1CF3" w:rsidRDefault="0081029E" w:rsidP="003E1CF3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3E1CF3">
              <w:rPr>
                <w:color w:val="000000"/>
                <w:sz w:val="20"/>
                <w:szCs w:val="20"/>
              </w:rPr>
              <w:t xml:space="preserve">Загрузите </w:t>
            </w:r>
            <w:r w:rsidRPr="003E1CF3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3E1CF3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:rsidR="0081029E" w:rsidRPr="003E1CF3" w:rsidRDefault="0081029E" w:rsidP="003E1CF3">
            <w:pPr>
              <w:rPr>
                <w:color w:val="000000"/>
                <w:sz w:val="20"/>
                <w:szCs w:val="20"/>
              </w:rPr>
            </w:pPr>
            <w:r w:rsidRPr="003E1CF3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29E" w:rsidRPr="003E1CF3" w:rsidRDefault="0081029E" w:rsidP="003E1CF3">
            <w:pPr>
              <w:tabs>
                <w:tab w:val="left" w:pos="709"/>
                <w:tab w:val="left" w:pos="1080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:rsidR="00EC2CF9" w:rsidRPr="003E1CF3" w:rsidRDefault="0081029E" w:rsidP="003E1CF3">
            <w:pPr>
              <w:pStyle w:val="32"/>
              <w:spacing w:after="0" w:line="240" w:lineRule="auto"/>
              <w:rPr>
                <w:sz w:val="20"/>
              </w:rPr>
            </w:pPr>
            <w:r w:rsidRPr="003E1CF3">
              <w:rPr>
                <w:color w:val="000000"/>
                <w:sz w:val="20"/>
              </w:rPr>
              <w:t>Кроссворд должен реагировать на ответы учеников, т.е. в случае неуда</w:t>
            </w:r>
            <w:r w:rsidRPr="003E1CF3">
              <w:rPr>
                <w:color w:val="000000"/>
                <w:sz w:val="20"/>
              </w:rPr>
              <w:t>ч</w:t>
            </w:r>
            <w:r w:rsidRPr="003E1CF3">
              <w:rPr>
                <w:color w:val="000000"/>
                <w:sz w:val="20"/>
              </w:rPr>
              <w:t>ного ответа учащийся может с помощью гиперссылки получить консул</w:t>
            </w:r>
            <w:r w:rsidRPr="003E1CF3">
              <w:rPr>
                <w:color w:val="000000"/>
                <w:sz w:val="20"/>
              </w:rPr>
              <w:t>ь</w:t>
            </w:r>
            <w:r w:rsidRPr="003E1CF3">
              <w:rPr>
                <w:color w:val="000000"/>
                <w:sz w:val="20"/>
              </w:rPr>
              <w:t>тацию.</w:t>
            </w:r>
          </w:p>
        </w:tc>
      </w:tr>
      <w:tr w:rsidR="00EC2CF9" w:rsidRPr="003E1CF3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3E1CF3" w:rsidRDefault="00EC2CF9" w:rsidP="003E1CF3">
            <w:pPr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3E1CF3" w:rsidRDefault="00EC2CF9" w:rsidP="003E1CF3">
            <w:pPr>
              <w:pStyle w:val="Default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методами и приемами использования совр</w:t>
            </w:r>
            <w:r w:rsidRPr="003E1CF3">
              <w:rPr>
                <w:sz w:val="20"/>
                <w:szCs w:val="20"/>
              </w:rPr>
              <w:t>е</w:t>
            </w:r>
            <w:r w:rsidRPr="003E1CF3">
              <w:rPr>
                <w:sz w:val="20"/>
                <w:szCs w:val="20"/>
              </w:rPr>
              <w:t>менных средств ИКТ для обучения и диагн</w:t>
            </w:r>
            <w:r w:rsidRPr="003E1CF3">
              <w:rPr>
                <w:sz w:val="20"/>
                <w:szCs w:val="20"/>
              </w:rPr>
              <w:t>о</w:t>
            </w:r>
            <w:r w:rsidRPr="003E1CF3">
              <w:rPr>
                <w:sz w:val="20"/>
                <w:szCs w:val="20"/>
              </w:rPr>
              <w:t>стики; технологией и</w:t>
            </w:r>
            <w:r w:rsidRPr="003E1CF3">
              <w:rPr>
                <w:sz w:val="20"/>
                <w:szCs w:val="20"/>
              </w:rPr>
              <w:t>с</w:t>
            </w:r>
            <w:r w:rsidRPr="003E1CF3">
              <w:rPr>
                <w:sz w:val="20"/>
                <w:szCs w:val="20"/>
              </w:rPr>
              <w:t>пользования средств ИКТ для контроля зн</w:t>
            </w:r>
            <w:r w:rsidRPr="003E1CF3">
              <w:rPr>
                <w:sz w:val="20"/>
                <w:szCs w:val="20"/>
              </w:rPr>
              <w:t>а</w:t>
            </w:r>
            <w:r w:rsidRPr="003E1CF3">
              <w:rPr>
                <w:sz w:val="20"/>
                <w:szCs w:val="20"/>
              </w:rPr>
              <w:t>ний и продвижения в учебе учащихся; осно</w:t>
            </w:r>
            <w:r w:rsidRPr="003E1CF3">
              <w:rPr>
                <w:sz w:val="20"/>
                <w:szCs w:val="20"/>
              </w:rPr>
              <w:t>в</w:t>
            </w:r>
            <w:r w:rsidRPr="003E1CF3">
              <w:rPr>
                <w:sz w:val="20"/>
                <w:szCs w:val="20"/>
              </w:rPr>
              <w:t>ными методами осущ</w:t>
            </w:r>
            <w:r w:rsidRPr="003E1CF3">
              <w:rPr>
                <w:sz w:val="20"/>
                <w:szCs w:val="20"/>
              </w:rPr>
              <w:t>е</w:t>
            </w:r>
            <w:r w:rsidRPr="003E1CF3">
              <w:rPr>
                <w:sz w:val="20"/>
                <w:szCs w:val="20"/>
              </w:rPr>
              <w:t>ствления информацио</w:t>
            </w:r>
            <w:r w:rsidRPr="003E1CF3">
              <w:rPr>
                <w:sz w:val="20"/>
                <w:szCs w:val="20"/>
              </w:rPr>
              <w:t>н</w:t>
            </w:r>
            <w:r w:rsidRPr="003E1CF3">
              <w:rPr>
                <w:sz w:val="20"/>
                <w:szCs w:val="20"/>
              </w:rPr>
              <w:t xml:space="preserve">ной безопасности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3E1CF3" w:rsidRDefault="0081029E" w:rsidP="003E1CF3">
            <w:pPr>
              <w:shd w:val="clear" w:color="auto" w:fill="FFFFFF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Примерный перечень тем для контрольных работ:</w:t>
            </w:r>
          </w:p>
          <w:p w:rsidR="0081029E" w:rsidRPr="003E1CF3" w:rsidRDefault="00311F62" w:rsidP="003E1CF3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hyperlink w:anchor="bookmark14" w:tooltip="Current Document">
              <w:r w:rsidR="0081029E" w:rsidRPr="003E1CF3">
                <w:rPr>
                  <w:sz w:val="20"/>
                </w:rPr>
                <w:t>Особенности оценивания качества обучения</w:t>
              </w:r>
            </w:hyperlink>
          </w:p>
          <w:p w:rsidR="0081029E" w:rsidRPr="003E1CF3" w:rsidRDefault="0081029E" w:rsidP="003E1CF3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3E1CF3">
              <w:rPr>
                <w:sz w:val="20"/>
              </w:rPr>
              <w:t xml:space="preserve">Информационные технологии в </w:t>
            </w:r>
            <w:proofErr w:type="spellStart"/>
            <w:r w:rsidRPr="003E1CF3">
              <w:rPr>
                <w:sz w:val="20"/>
              </w:rPr>
              <w:t>управлениикачеством</w:t>
            </w:r>
            <w:proofErr w:type="spellEnd"/>
            <w:r w:rsidRPr="003E1CF3">
              <w:rPr>
                <w:sz w:val="20"/>
              </w:rPr>
              <w:t xml:space="preserve"> образовательн</w:t>
            </w:r>
            <w:r w:rsidRPr="003E1CF3">
              <w:rPr>
                <w:sz w:val="20"/>
              </w:rPr>
              <w:t>о</w:t>
            </w:r>
            <w:r w:rsidRPr="003E1CF3">
              <w:rPr>
                <w:sz w:val="20"/>
              </w:rPr>
              <w:t xml:space="preserve">го процесса </w:t>
            </w:r>
          </w:p>
          <w:p w:rsidR="0081029E" w:rsidRPr="003E1CF3" w:rsidRDefault="0081029E" w:rsidP="003E1CF3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3E1CF3">
              <w:rPr>
                <w:sz w:val="20"/>
              </w:rPr>
              <w:t xml:space="preserve">Педагогический мониторинг качества образования </w:t>
            </w:r>
          </w:p>
          <w:p w:rsidR="0081029E" w:rsidRPr="003E1CF3" w:rsidRDefault="0081029E" w:rsidP="003E1CF3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3E1CF3">
              <w:rPr>
                <w:sz w:val="20"/>
              </w:rPr>
              <w:t xml:space="preserve">Педагогические измерения в системе </w:t>
            </w:r>
            <w:proofErr w:type="spellStart"/>
            <w:r w:rsidRPr="003E1CF3">
              <w:rPr>
                <w:sz w:val="20"/>
              </w:rPr>
              <w:t>контроляоценки</w:t>
            </w:r>
            <w:proofErr w:type="spellEnd"/>
            <w:r w:rsidRPr="003E1CF3">
              <w:rPr>
                <w:sz w:val="20"/>
              </w:rPr>
              <w:t xml:space="preserve"> и мониторинга учебных достижений </w:t>
            </w:r>
          </w:p>
          <w:p w:rsidR="0081029E" w:rsidRPr="003E1CF3" w:rsidRDefault="0081029E" w:rsidP="003E1CF3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3E1CF3">
              <w:rPr>
                <w:sz w:val="20"/>
              </w:rPr>
              <w:t>Рейтинговая система оценки качества учебной</w:t>
            </w:r>
          </w:p>
          <w:p w:rsidR="0081029E" w:rsidRPr="003E1CF3" w:rsidRDefault="0081029E" w:rsidP="003E1CF3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3E1CF3">
              <w:rPr>
                <w:sz w:val="20"/>
              </w:rPr>
              <w:t xml:space="preserve">деятельности </w:t>
            </w:r>
          </w:p>
          <w:p w:rsidR="00EC2CF9" w:rsidRPr="003E1CF3" w:rsidRDefault="0081029E" w:rsidP="003E1CF3">
            <w:pPr>
              <w:pStyle w:val="32"/>
              <w:numPr>
                <w:ilvl w:val="0"/>
                <w:numId w:val="30"/>
              </w:numPr>
              <w:spacing w:after="0" w:line="240" w:lineRule="auto"/>
              <w:ind w:left="594" w:hanging="357"/>
              <w:rPr>
                <w:sz w:val="20"/>
              </w:rPr>
            </w:pPr>
            <w:r w:rsidRPr="003E1CF3">
              <w:rPr>
                <w:sz w:val="20"/>
              </w:rPr>
              <w:t xml:space="preserve">Тестовый контроль знаний в системе образования </w:t>
            </w:r>
          </w:p>
        </w:tc>
      </w:tr>
      <w:tr w:rsidR="00EC2CF9" w:rsidRPr="003E1CF3" w:rsidTr="002524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3E1CF3" w:rsidRDefault="00EC2CF9" w:rsidP="003E1CF3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lastRenderedPageBreak/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 (ПК-11)</w:t>
            </w:r>
          </w:p>
        </w:tc>
      </w:tr>
      <w:tr w:rsidR="00EC2CF9" w:rsidRPr="003E1CF3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3E1CF3" w:rsidRDefault="00EC2CF9" w:rsidP="003E1CF3">
            <w:pPr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Знать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3E1CF3" w:rsidRDefault="00EC2CF9" w:rsidP="003E1CF3">
            <w:pPr>
              <w:pStyle w:val="Default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основные понятия сф</w:t>
            </w:r>
            <w:r w:rsidRPr="003E1CF3">
              <w:rPr>
                <w:sz w:val="20"/>
                <w:szCs w:val="20"/>
              </w:rPr>
              <w:t>е</w:t>
            </w:r>
            <w:r w:rsidRPr="003E1CF3">
              <w:rPr>
                <w:sz w:val="20"/>
                <w:szCs w:val="20"/>
              </w:rPr>
              <w:t>ры информатизации о</w:t>
            </w:r>
            <w:r w:rsidRPr="003E1CF3">
              <w:rPr>
                <w:sz w:val="20"/>
                <w:szCs w:val="20"/>
              </w:rPr>
              <w:t>б</w:t>
            </w:r>
            <w:r w:rsidRPr="003E1CF3">
              <w:rPr>
                <w:sz w:val="20"/>
                <w:szCs w:val="20"/>
              </w:rPr>
              <w:t>разования; понятие те</w:t>
            </w:r>
            <w:r w:rsidRPr="003E1CF3">
              <w:rPr>
                <w:sz w:val="20"/>
                <w:szCs w:val="20"/>
              </w:rPr>
              <w:t>х</w:t>
            </w:r>
            <w:r w:rsidRPr="003E1CF3">
              <w:rPr>
                <w:sz w:val="20"/>
                <w:szCs w:val="20"/>
              </w:rPr>
              <w:t>нологии мультимедиа, основные характерист</w:t>
            </w:r>
            <w:r w:rsidRPr="003E1CF3">
              <w:rPr>
                <w:sz w:val="20"/>
                <w:szCs w:val="20"/>
              </w:rPr>
              <w:t>и</w:t>
            </w:r>
            <w:r w:rsidRPr="003E1CF3">
              <w:rPr>
                <w:sz w:val="20"/>
                <w:szCs w:val="20"/>
              </w:rPr>
              <w:t>ки и возможности для образования; понятие технологии телекомм</w:t>
            </w:r>
            <w:r w:rsidRPr="003E1CF3">
              <w:rPr>
                <w:sz w:val="20"/>
                <w:szCs w:val="20"/>
              </w:rPr>
              <w:t>у</w:t>
            </w:r>
            <w:r w:rsidRPr="003E1CF3">
              <w:rPr>
                <w:sz w:val="20"/>
                <w:szCs w:val="20"/>
              </w:rPr>
              <w:t>никаций, основные х</w:t>
            </w:r>
            <w:r w:rsidRPr="003E1CF3">
              <w:rPr>
                <w:sz w:val="20"/>
                <w:szCs w:val="20"/>
              </w:rPr>
              <w:t>а</w:t>
            </w:r>
            <w:r w:rsidRPr="003E1CF3">
              <w:rPr>
                <w:sz w:val="20"/>
                <w:szCs w:val="20"/>
              </w:rPr>
              <w:t>рактеристики и возмо</w:t>
            </w:r>
            <w:r w:rsidRPr="003E1CF3">
              <w:rPr>
                <w:sz w:val="20"/>
                <w:szCs w:val="20"/>
              </w:rPr>
              <w:t>ж</w:t>
            </w:r>
            <w:r w:rsidRPr="003E1CF3">
              <w:rPr>
                <w:sz w:val="20"/>
                <w:szCs w:val="20"/>
              </w:rPr>
              <w:t>ности для образования; понятие электронных образовательных ресу</w:t>
            </w:r>
            <w:r w:rsidRPr="003E1CF3">
              <w:rPr>
                <w:sz w:val="20"/>
                <w:szCs w:val="20"/>
              </w:rPr>
              <w:t>р</w:t>
            </w:r>
            <w:r w:rsidRPr="003E1CF3">
              <w:rPr>
                <w:sz w:val="20"/>
                <w:szCs w:val="20"/>
              </w:rPr>
              <w:t>сов (ЭОР), их классиф</w:t>
            </w:r>
            <w:r w:rsidRPr="003E1CF3">
              <w:rPr>
                <w:sz w:val="20"/>
                <w:szCs w:val="20"/>
              </w:rPr>
              <w:t>и</w:t>
            </w:r>
            <w:r w:rsidRPr="003E1CF3">
              <w:rPr>
                <w:sz w:val="20"/>
                <w:szCs w:val="20"/>
              </w:rPr>
              <w:t>кацию и основные х</w:t>
            </w:r>
            <w:r w:rsidRPr="003E1CF3">
              <w:rPr>
                <w:sz w:val="20"/>
                <w:szCs w:val="20"/>
              </w:rPr>
              <w:t>а</w:t>
            </w:r>
            <w:r w:rsidRPr="003E1CF3">
              <w:rPr>
                <w:sz w:val="20"/>
                <w:szCs w:val="20"/>
              </w:rPr>
              <w:t>рактеристики; основные методы и принципы со</w:t>
            </w:r>
            <w:r w:rsidRPr="003E1CF3">
              <w:rPr>
                <w:sz w:val="20"/>
                <w:szCs w:val="20"/>
              </w:rPr>
              <w:t>з</w:t>
            </w:r>
            <w:r w:rsidRPr="003E1CF3">
              <w:rPr>
                <w:sz w:val="20"/>
                <w:szCs w:val="20"/>
              </w:rPr>
              <w:t xml:space="preserve">дания ЭОР, методы их анализа и оценки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3E1CF3" w:rsidRDefault="0081029E" w:rsidP="003E1CF3">
            <w:pPr>
              <w:pStyle w:val="Default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Перечень вопросов для подготовки к зачету:</w:t>
            </w:r>
          </w:p>
          <w:p w:rsidR="008310AD" w:rsidRPr="003E1CF3" w:rsidRDefault="008310AD" w:rsidP="003E1CF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>Каковы психолого-педагогические особенности активизации познавател</w:t>
            </w:r>
            <w:r w:rsidRPr="003E1CF3">
              <w:rPr>
                <w:color w:val="231F20"/>
              </w:rPr>
              <w:t>ь</w:t>
            </w:r>
            <w:r w:rsidRPr="003E1CF3">
              <w:rPr>
                <w:color w:val="231F20"/>
              </w:rPr>
              <w:t>ной деятельности средствами ИКТ?</w:t>
            </w:r>
          </w:p>
          <w:p w:rsidR="008310AD" w:rsidRPr="003E1CF3" w:rsidRDefault="008310AD" w:rsidP="003E1CF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:rsidR="008310AD" w:rsidRPr="003E1CF3" w:rsidRDefault="008310AD" w:rsidP="003E1CF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 xml:space="preserve">Какие предпосылки привели к усилению использования </w:t>
            </w:r>
            <w:proofErr w:type="spellStart"/>
            <w:r w:rsidRPr="003E1CF3">
              <w:rPr>
                <w:color w:val="231F20"/>
              </w:rPr>
              <w:t>мультимедийных</w:t>
            </w:r>
            <w:proofErr w:type="spellEnd"/>
            <w:r w:rsidRPr="003E1CF3">
              <w:rPr>
                <w:color w:val="231F20"/>
              </w:rPr>
              <w:t xml:space="preserve"> технологий в образовании?</w:t>
            </w:r>
          </w:p>
          <w:p w:rsidR="008310AD" w:rsidRPr="003E1CF3" w:rsidRDefault="008310AD" w:rsidP="003E1CF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 xml:space="preserve">Перечислите достоинства и недостатки </w:t>
            </w:r>
            <w:proofErr w:type="spellStart"/>
            <w:r w:rsidRPr="003E1CF3">
              <w:rPr>
                <w:color w:val="231F20"/>
              </w:rPr>
              <w:t>мультимедийных</w:t>
            </w:r>
            <w:proofErr w:type="spellEnd"/>
            <w:r w:rsidRPr="003E1CF3">
              <w:rPr>
                <w:color w:val="231F20"/>
              </w:rPr>
              <w:t xml:space="preserve"> технологий в обучении.</w:t>
            </w:r>
          </w:p>
          <w:p w:rsidR="008310AD" w:rsidRPr="003E1CF3" w:rsidRDefault="008310AD" w:rsidP="003E1CF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 xml:space="preserve">Как </w:t>
            </w:r>
            <w:proofErr w:type="spellStart"/>
            <w:r w:rsidRPr="003E1CF3">
              <w:rPr>
                <w:color w:val="231F20"/>
              </w:rPr>
              <w:t>мультимедийные</w:t>
            </w:r>
            <w:proofErr w:type="spellEnd"/>
            <w:r w:rsidRPr="003E1CF3">
              <w:rPr>
                <w:color w:val="231F20"/>
              </w:rPr>
              <w:t xml:space="preserve"> технологии реализуются при обучении с использ</w:t>
            </w:r>
            <w:r w:rsidRPr="003E1CF3">
              <w:rPr>
                <w:color w:val="231F20"/>
              </w:rPr>
              <w:t>о</w:t>
            </w:r>
            <w:r w:rsidRPr="003E1CF3">
              <w:rPr>
                <w:color w:val="231F20"/>
              </w:rPr>
              <w:t>ванием метода проектов?</w:t>
            </w:r>
          </w:p>
          <w:p w:rsidR="008310AD" w:rsidRPr="003E1CF3" w:rsidRDefault="008310AD" w:rsidP="003E1CF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 xml:space="preserve">Какие требования предъявляются к </w:t>
            </w:r>
            <w:proofErr w:type="spellStart"/>
            <w:r w:rsidRPr="003E1CF3">
              <w:rPr>
                <w:color w:val="231F20"/>
              </w:rPr>
              <w:t>мультимедийным</w:t>
            </w:r>
            <w:proofErr w:type="spellEnd"/>
            <w:r w:rsidRPr="003E1CF3">
              <w:rPr>
                <w:color w:val="231F20"/>
              </w:rPr>
              <w:t xml:space="preserve"> проектам?</w:t>
            </w:r>
          </w:p>
          <w:p w:rsidR="008310AD" w:rsidRPr="003E1CF3" w:rsidRDefault="008310AD" w:rsidP="003E1CF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 xml:space="preserve">С </w:t>
            </w:r>
            <w:proofErr w:type="gramStart"/>
            <w:r w:rsidRPr="003E1CF3">
              <w:rPr>
                <w:color w:val="231F20"/>
              </w:rPr>
              <w:t>помощью</w:t>
            </w:r>
            <w:proofErr w:type="gramEnd"/>
            <w:r w:rsidRPr="003E1CF3">
              <w:rPr>
                <w:color w:val="231F20"/>
              </w:rPr>
              <w:t xml:space="preserve"> каких </w:t>
            </w:r>
            <w:proofErr w:type="spellStart"/>
            <w:r w:rsidRPr="003E1CF3">
              <w:rPr>
                <w:color w:val="231F20"/>
              </w:rPr>
              <w:t>интернет-технологий</w:t>
            </w:r>
            <w:proofErr w:type="spellEnd"/>
            <w:r w:rsidRPr="003E1CF3">
              <w:rPr>
                <w:color w:val="231F20"/>
              </w:rPr>
              <w:t xml:space="preserve"> может быть создан учебный </w:t>
            </w:r>
            <w:proofErr w:type="spellStart"/>
            <w:r w:rsidRPr="003E1CF3">
              <w:rPr>
                <w:color w:val="231F20"/>
              </w:rPr>
              <w:t>ко</w:t>
            </w:r>
            <w:r w:rsidRPr="003E1CF3">
              <w:rPr>
                <w:color w:val="231F20"/>
              </w:rPr>
              <w:t>н</w:t>
            </w:r>
            <w:r w:rsidRPr="003E1CF3">
              <w:rPr>
                <w:color w:val="231F20"/>
              </w:rPr>
              <w:t>тент</w:t>
            </w:r>
            <w:proofErr w:type="spellEnd"/>
            <w:r w:rsidRPr="003E1CF3">
              <w:rPr>
                <w:color w:val="231F20"/>
              </w:rPr>
              <w:t xml:space="preserve"> и получен доступ к современному лабораторному и виртуальному оборудованию?</w:t>
            </w:r>
          </w:p>
          <w:p w:rsidR="008310AD" w:rsidRPr="003E1CF3" w:rsidRDefault="008310AD" w:rsidP="003E1CF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 xml:space="preserve">Опишите особенности работы </w:t>
            </w:r>
            <w:proofErr w:type="gramStart"/>
            <w:r w:rsidRPr="003E1CF3">
              <w:rPr>
                <w:color w:val="231F20"/>
              </w:rPr>
              <w:t>с</w:t>
            </w:r>
            <w:proofErr w:type="gramEnd"/>
            <w:r w:rsidRPr="003E1CF3">
              <w:rPr>
                <w:color w:val="231F20"/>
              </w:rPr>
              <w:t xml:space="preserve"> универсальной </w:t>
            </w:r>
            <w:proofErr w:type="spellStart"/>
            <w:r w:rsidRPr="003E1CF3">
              <w:rPr>
                <w:color w:val="231F20"/>
              </w:rPr>
              <w:t>интернет-энциклопедией</w:t>
            </w:r>
            <w:proofErr w:type="spellEnd"/>
            <w:r w:rsidRPr="003E1CF3">
              <w:rPr>
                <w:color w:val="231F20"/>
              </w:rPr>
              <w:t xml:space="preserve"> «</w:t>
            </w:r>
            <w:proofErr w:type="spellStart"/>
            <w:r w:rsidRPr="003E1CF3">
              <w:rPr>
                <w:color w:val="231F20"/>
              </w:rPr>
              <w:t>Википедия</w:t>
            </w:r>
            <w:proofErr w:type="spellEnd"/>
            <w:r w:rsidRPr="003E1CF3">
              <w:rPr>
                <w:color w:val="231F20"/>
              </w:rPr>
              <w:t>».</w:t>
            </w:r>
          </w:p>
          <w:p w:rsidR="008310AD" w:rsidRPr="003E1CF3" w:rsidRDefault="008310AD" w:rsidP="003E1CF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  <w:rPr>
                <w:color w:val="231F20"/>
              </w:rPr>
            </w:pPr>
            <w:r w:rsidRPr="003E1CF3">
              <w:rPr>
                <w:color w:val="231F20"/>
              </w:rPr>
              <w:t xml:space="preserve">Каковы возможности технологии </w:t>
            </w:r>
            <w:proofErr w:type="spellStart"/>
            <w:r w:rsidRPr="003E1CF3">
              <w:rPr>
                <w:color w:val="231F20"/>
              </w:rPr>
              <w:t>Moodle</w:t>
            </w:r>
            <w:proofErr w:type="spellEnd"/>
            <w:r w:rsidRPr="003E1CF3">
              <w:rPr>
                <w:color w:val="231F20"/>
              </w:rPr>
              <w:t xml:space="preserve"> в учебном процессе?</w:t>
            </w:r>
          </w:p>
          <w:p w:rsidR="00EC2CF9" w:rsidRPr="003E1CF3" w:rsidRDefault="008310AD" w:rsidP="003E1CF3">
            <w:pPr>
              <w:pStyle w:val="af2"/>
              <w:numPr>
                <w:ilvl w:val="0"/>
                <w:numId w:val="13"/>
              </w:numPr>
              <w:tabs>
                <w:tab w:val="left" w:pos="755"/>
              </w:tabs>
              <w:ind w:left="309"/>
              <w:jc w:val="both"/>
            </w:pPr>
            <w:r w:rsidRPr="003E1CF3">
              <w:rPr>
                <w:color w:val="231F20"/>
              </w:rPr>
              <w:t>Каким образом игровая деятельность способствует активизации познав</w:t>
            </w:r>
            <w:r w:rsidRPr="003E1CF3">
              <w:rPr>
                <w:color w:val="231F20"/>
              </w:rPr>
              <w:t>а</w:t>
            </w:r>
            <w:r w:rsidRPr="003E1CF3">
              <w:rPr>
                <w:color w:val="231F20"/>
              </w:rPr>
              <w:t>тельной деятельности учащихся?</w:t>
            </w:r>
          </w:p>
        </w:tc>
      </w:tr>
      <w:tr w:rsidR="00EC2CF9" w:rsidRPr="003E1CF3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3E1CF3" w:rsidRDefault="00EC2CF9" w:rsidP="003E1CF3">
            <w:pPr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Уметь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3E1CF3" w:rsidRDefault="00EC2CF9" w:rsidP="003E1CF3">
            <w:pPr>
              <w:pStyle w:val="Default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грамотно оперировать основными понятиями сферы информатизации образования; использ</w:t>
            </w:r>
            <w:r w:rsidRPr="003E1CF3">
              <w:rPr>
                <w:sz w:val="20"/>
                <w:szCs w:val="20"/>
              </w:rPr>
              <w:t>о</w:t>
            </w:r>
            <w:r w:rsidRPr="003E1CF3">
              <w:rPr>
                <w:sz w:val="20"/>
                <w:szCs w:val="20"/>
              </w:rPr>
              <w:t xml:space="preserve">вать </w:t>
            </w:r>
            <w:proofErr w:type="spellStart"/>
            <w:r w:rsidRPr="003E1CF3">
              <w:rPr>
                <w:sz w:val="20"/>
                <w:szCs w:val="20"/>
              </w:rPr>
              <w:t>мультимедийные</w:t>
            </w:r>
            <w:proofErr w:type="spellEnd"/>
            <w:r w:rsidRPr="003E1CF3">
              <w:rPr>
                <w:sz w:val="20"/>
                <w:szCs w:val="20"/>
              </w:rPr>
              <w:t xml:space="preserve"> технологии для решения профессиональных з</w:t>
            </w:r>
            <w:r w:rsidRPr="003E1CF3">
              <w:rPr>
                <w:sz w:val="20"/>
                <w:szCs w:val="20"/>
              </w:rPr>
              <w:t>а</w:t>
            </w:r>
            <w:r w:rsidRPr="003E1CF3">
              <w:rPr>
                <w:sz w:val="20"/>
                <w:szCs w:val="20"/>
              </w:rPr>
              <w:t>дач; применять тел</w:t>
            </w:r>
            <w:r w:rsidRPr="003E1CF3">
              <w:rPr>
                <w:sz w:val="20"/>
                <w:szCs w:val="20"/>
              </w:rPr>
              <w:t>е</w:t>
            </w:r>
            <w:r w:rsidRPr="003E1CF3">
              <w:rPr>
                <w:sz w:val="20"/>
                <w:szCs w:val="20"/>
              </w:rPr>
              <w:t>коммуникационные те</w:t>
            </w:r>
            <w:r w:rsidRPr="003E1CF3">
              <w:rPr>
                <w:sz w:val="20"/>
                <w:szCs w:val="20"/>
              </w:rPr>
              <w:t>х</w:t>
            </w:r>
            <w:r w:rsidRPr="003E1CF3">
              <w:rPr>
                <w:sz w:val="20"/>
                <w:szCs w:val="20"/>
              </w:rPr>
              <w:t>нологии для образов</w:t>
            </w:r>
            <w:r w:rsidRPr="003E1CF3">
              <w:rPr>
                <w:sz w:val="20"/>
                <w:szCs w:val="20"/>
              </w:rPr>
              <w:t>а</w:t>
            </w:r>
            <w:r w:rsidRPr="003E1CF3">
              <w:rPr>
                <w:sz w:val="20"/>
                <w:szCs w:val="20"/>
              </w:rPr>
              <w:t xml:space="preserve">тельной деятельности; создавать собственные ЭОР и использовать уже готовые 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3E1CF3" w:rsidRDefault="0081029E" w:rsidP="003E1CF3">
            <w:pPr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Примерное практическое задание к зачету.</w:t>
            </w:r>
          </w:p>
          <w:p w:rsidR="0081029E" w:rsidRPr="003E1CF3" w:rsidRDefault="0081029E" w:rsidP="003E1CF3">
            <w:pPr>
              <w:jc w:val="both"/>
              <w:rPr>
                <w:color w:val="000000"/>
                <w:sz w:val="20"/>
                <w:szCs w:val="20"/>
              </w:rPr>
            </w:pPr>
            <w:r w:rsidRPr="003E1CF3">
              <w:rPr>
                <w:color w:val="000000"/>
                <w:sz w:val="20"/>
                <w:szCs w:val="20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:rsidR="0081029E" w:rsidRPr="003E1CF3" w:rsidRDefault="0081029E" w:rsidP="003E1CF3">
            <w:pPr>
              <w:ind w:left="360"/>
              <w:jc w:val="center"/>
              <w:rPr>
                <w:color w:val="000000"/>
                <w:sz w:val="20"/>
                <w:szCs w:val="20"/>
              </w:rPr>
            </w:pPr>
            <w:r w:rsidRPr="003E1CF3">
              <w:rPr>
                <w:color w:val="000000"/>
                <w:sz w:val="20"/>
                <w:szCs w:val="20"/>
              </w:rPr>
              <w:t>Схема анализа ЦОР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t>Название ЦОР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t>Производитель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t>Наличие локальной и сетевой версии (если есть сведения).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t>Год издания.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proofErr w:type="gramStart"/>
            <w:r w:rsidRPr="003E1CF3">
              <w:rPr>
                <w:color w:val="000000"/>
              </w:rPr>
              <w:t>Тип ЦОР: обучающая программа; демонстрационная программа; те</w:t>
            </w:r>
            <w:r w:rsidRPr="003E1CF3">
              <w:rPr>
                <w:color w:val="000000"/>
              </w:rPr>
              <w:t>с</w:t>
            </w:r>
            <w:r w:rsidRPr="003E1CF3">
              <w:rPr>
                <w:color w:val="000000"/>
              </w:rPr>
              <w:t>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  <w:proofErr w:type="gramEnd"/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t xml:space="preserve">Кому адресован ЦОР: дошкольник; учащийся; студент; учитель; </w:t>
            </w:r>
            <w:proofErr w:type="gramStart"/>
            <w:r w:rsidRPr="003E1CF3">
              <w:rPr>
                <w:color w:val="000000"/>
              </w:rPr>
              <w:t>др</w:t>
            </w:r>
            <w:r w:rsidRPr="003E1CF3">
              <w:rPr>
                <w:color w:val="000000"/>
              </w:rPr>
              <w:t>у</w:t>
            </w:r>
            <w:r w:rsidRPr="003E1CF3">
              <w:rPr>
                <w:color w:val="000000"/>
              </w:rPr>
              <w:t>гое</w:t>
            </w:r>
            <w:proofErr w:type="gramEnd"/>
            <w:r w:rsidRPr="003E1CF3">
              <w:rPr>
                <w:color w:val="000000"/>
              </w:rPr>
              <w:t>.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t>Цель использования ЦОР: воспитательная; обучающая; контрол</w:t>
            </w:r>
            <w:r w:rsidRPr="003E1CF3">
              <w:rPr>
                <w:color w:val="000000"/>
              </w:rPr>
              <w:t>и</w:t>
            </w:r>
            <w:r w:rsidRPr="003E1CF3">
              <w:rPr>
                <w:color w:val="000000"/>
              </w:rPr>
              <w:t xml:space="preserve">рующая; методическая; ознакомительная; развивающая; </w:t>
            </w:r>
            <w:proofErr w:type="gramStart"/>
            <w:r w:rsidRPr="003E1CF3">
              <w:rPr>
                <w:color w:val="000000"/>
              </w:rPr>
              <w:t>другое</w:t>
            </w:r>
            <w:proofErr w:type="gramEnd"/>
            <w:r w:rsidRPr="003E1CF3">
              <w:rPr>
                <w:color w:val="000000"/>
              </w:rPr>
              <w:t>.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t>Область применения: на этапах урока (объяснение материала, закре</w:t>
            </w:r>
            <w:r w:rsidRPr="003E1CF3">
              <w:rPr>
                <w:color w:val="000000"/>
              </w:rPr>
              <w:t>п</w:t>
            </w:r>
            <w:r w:rsidRPr="003E1CF3">
              <w:rPr>
                <w:color w:val="000000"/>
              </w:rPr>
              <w:t>ление материала; контроль основных умений); для проведения лаб</w:t>
            </w:r>
            <w:r w:rsidRPr="003E1CF3">
              <w:rPr>
                <w:color w:val="000000"/>
              </w:rPr>
              <w:t>о</w:t>
            </w:r>
            <w:r w:rsidRPr="003E1CF3">
              <w:rPr>
                <w:color w:val="000000"/>
              </w:rPr>
              <w:t>раторных практикумов; на уроке для дополнительной работы; инд</w:t>
            </w:r>
            <w:r w:rsidRPr="003E1CF3">
              <w:rPr>
                <w:color w:val="000000"/>
              </w:rPr>
              <w:t>и</w:t>
            </w:r>
            <w:r w:rsidRPr="003E1CF3">
              <w:rPr>
                <w:color w:val="000000"/>
              </w:rPr>
              <w:t>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t>Наглядность: анимационные модели, интерактивные модели, демо</w:t>
            </w:r>
            <w:r w:rsidRPr="003E1CF3">
              <w:rPr>
                <w:color w:val="000000"/>
              </w:rPr>
              <w:t>н</w:t>
            </w:r>
            <w:r w:rsidRPr="003E1CF3">
              <w:rPr>
                <w:color w:val="000000"/>
              </w:rPr>
              <w:t>страционный материал, видео фрагменты.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t>Возможность выборочного (фрагментарного) использования видео-, аудио-, фото- при создании собственных разработок.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t>Наличие методического сопровождения или поддержки через Инте</w:t>
            </w:r>
            <w:r w:rsidRPr="003E1CF3">
              <w:rPr>
                <w:color w:val="000000"/>
              </w:rPr>
              <w:t>р</w:t>
            </w:r>
            <w:r w:rsidRPr="003E1CF3">
              <w:rPr>
                <w:color w:val="000000"/>
              </w:rPr>
              <w:t>нет.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t>Наличие контроля в виде: заданий, блоков тестирования, контрол</w:t>
            </w:r>
            <w:r w:rsidRPr="003E1CF3">
              <w:rPr>
                <w:color w:val="000000"/>
              </w:rPr>
              <w:t>ь</w:t>
            </w:r>
            <w:r w:rsidRPr="003E1CF3">
              <w:rPr>
                <w:color w:val="000000"/>
              </w:rPr>
              <w:t>ных вопросов, и по какой степени сложности они различаются; вед</w:t>
            </w:r>
            <w:r w:rsidRPr="003E1CF3">
              <w:rPr>
                <w:color w:val="000000"/>
              </w:rPr>
              <w:t>е</w:t>
            </w:r>
            <w:r w:rsidRPr="003E1CF3">
              <w:rPr>
                <w:color w:val="000000"/>
              </w:rPr>
              <w:t>ние журнала регистрации и успеваемости.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t xml:space="preserve">В </w:t>
            </w:r>
            <w:proofErr w:type="gramStart"/>
            <w:r w:rsidRPr="003E1CF3">
              <w:rPr>
                <w:color w:val="000000"/>
              </w:rPr>
              <w:t>рамках</w:t>
            </w:r>
            <w:proofErr w:type="gramEnd"/>
            <w:r w:rsidRPr="003E1CF3">
              <w:rPr>
                <w:color w:val="000000"/>
              </w:rPr>
              <w:t xml:space="preserve">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t>Возможность распечатки и копирования материала.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t>Трудность самостоятельного освоения учителем: легко; нужна п</w:t>
            </w:r>
            <w:r w:rsidRPr="003E1CF3">
              <w:rPr>
                <w:color w:val="000000"/>
              </w:rPr>
              <w:t>о</w:t>
            </w:r>
            <w:r w:rsidRPr="003E1CF3">
              <w:rPr>
                <w:color w:val="000000"/>
              </w:rPr>
              <w:t>мощь; требуется обучение.</w:t>
            </w:r>
          </w:p>
          <w:p w:rsidR="0081029E" w:rsidRPr="003E1CF3" w:rsidRDefault="0081029E" w:rsidP="003E1CF3">
            <w:pPr>
              <w:pStyle w:val="af2"/>
              <w:numPr>
                <w:ilvl w:val="0"/>
                <w:numId w:val="18"/>
              </w:numPr>
              <w:jc w:val="both"/>
              <w:rPr>
                <w:color w:val="000000"/>
              </w:rPr>
            </w:pPr>
            <w:r w:rsidRPr="003E1CF3">
              <w:rPr>
                <w:color w:val="000000"/>
              </w:rPr>
              <w:lastRenderedPageBreak/>
              <w:t>Трудность самостоятельного освоения учениками: легко; нужна п</w:t>
            </w:r>
            <w:r w:rsidRPr="003E1CF3">
              <w:rPr>
                <w:color w:val="000000"/>
              </w:rPr>
              <w:t>о</w:t>
            </w:r>
            <w:r w:rsidRPr="003E1CF3">
              <w:rPr>
                <w:color w:val="000000"/>
              </w:rPr>
              <w:t>мощь; требуется обучение.</w:t>
            </w:r>
          </w:p>
          <w:p w:rsidR="0081029E" w:rsidRPr="003E1CF3" w:rsidRDefault="0081029E" w:rsidP="003E1CF3">
            <w:pPr>
              <w:pStyle w:val="32"/>
              <w:spacing w:after="0" w:line="240" w:lineRule="auto"/>
              <w:rPr>
                <w:sz w:val="20"/>
              </w:rPr>
            </w:pPr>
          </w:p>
        </w:tc>
      </w:tr>
      <w:tr w:rsidR="00EC2CF9" w:rsidRPr="003E1CF3" w:rsidTr="002524AD">
        <w:trPr>
          <w:trHeight w:val="446"/>
        </w:trPr>
        <w:tc>
          <w:tcPr>
            <w:tcW w:w="6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CF9" w:rsidRPr="003E1CF3" w:rsidRDefault="00EC2CF9" w:rsidP="003E1CF3">
            <w:pPr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0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C2CF9" w:rsidRPr="003E1CF3" w:rsidRDefault="00EC2CF9" w:rsidP="003E1CF3">
            <w:pPr>
              <w:pStyle w:val="Default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понятийным аппаратом сферы информатизации образования; технолог</w:t>
            </w:r>
            <w:r w:rsidRPr="003E1CF3">
              <w:rPr>
                <w:sz w:val="20"/>
                <w:szCs w:val="20"/>
              </w:rPr>
              <w:t>и</w:t>
            </w:r>
            <w:r w:rsidRPr="003E1CF3">
              <w:rPr>
                <w:sz w:val="20"/>
                <w:szCs w:val="20"/>
              </w:rPr>
              <w:t>ей использования мул</w:t>
            </w:r>
            <w:r w:rsidRPr="003E1CF3">
              <w:rPr>
                <w:sz w:val="20"/>
                <w:szCs w:val="20"/>
              </w:rPr>
              <w:t>ь</w:t>
            </w:r>
            <w:r w:rsidRPr="003E1CF3">
              <w:rPr>
                <w:sz w:val="20"/>
                <w:szCs w:val="20"/>
              </w:rPr>
              <w:t>тимедиа для решения профессиональных з</w:t>
            </w:r>
            <w:r w:rsidRPr="003E1CF3">
              <w:rPr>
                <w:sz w:val="20"/>
                <w:szCs w:val="20"/>
              </w:rPr>
              <w:t>а</w:t>
            </w:r>
            <w:r w:rsidRPr="003E1CF3">
              <w:rPr>
                <w:sz w:val="20"/>
                <w:szCs w:val="20"/>
              </w:rPr>
              <w:t>дач; технологией и</w:t>
            </w:r>
            <w:r w:rsidRPr="003E1CF3">
              <w:rPr>
                <w:sz w:val="20"/>
                <w:szCs w:val="20"/>
              </w:rPr>
              <w:t>с</w:t>
            </w:r>
            <w:r w:rsidRPr="003E1CF3">
              <w:rPr>
                <w:sz w:val="20"/>
                <w:szCs w:val="20"/>
              </w:rPr>
              <w:t>пользования телекомм</w:t>
            </w:r>
            <w:r w:rsidRPr="003E1CF3">
              <w:rPr>
                <w:sz w:val="20"/>
                <w:szCs w:val="20"/>
              </w:rPr>
              <w:t>у</w:t>
            </w:r>
            <w:r w:rsidRPr="003E1CF3">
              <w:rPr>
                <w:sz w:val="20"/>
                <w:szCs w:val="20"/>
              </w:rPr>
              <w:t>никаций для образов</w:t>
            </w:r>
            <w:r w:rsidRPr="003E1CF3">
              <w:rPr>
                <w:sz w:val="20"/>
                <w:szCs w:val="20"/>
              </w:rPr>
              <w:t>а</w:t>
            </w:r>
            <w:r w:rsidRPr="003E1CF3">
              <w:rPr>
                <w:sz w:val="20"/>
                <w:szCs w:val="20"/>
              </w:rPr>
              <w:t xml:space="preserve">тельной деятельности; </w:t>
            </w:r>
            <w:r w:rsidR="003E1CF3" w:rsidRPr="003E1CF3">
              <w:rPr>
                <w:sz w:val="20"/>
                <w:szCs w:val="20"/>
              </w:rPr>
              <w:t>навыками разработки ЭОР и использования,</w:t>
            </w:r>
            <w:r w:rsidRPr="003E1CF3">
              <w:rPr>
                <w:sz w:val="20"/>
                <w:szCs w:val="20"/>
              </w:rPr>
              <w:t xml:space="preserve"> уже </w:t>
            </w:r>
            <w:r w:rsidR="00A6336A" w:rsidRPr="003E1CF3">
              <w:rPr>
                <w:sz w:val="20"/>
                <w:szCs w:val="20"/>
              </w:rPr>
              <w:t>существующих</w:t>
            </w:r>
          </w:p>
        </w:tc>
        <w:tc>
          <w:tcPr>
            <w:tcW w:w="3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029E" w:rsidRPr="003E1CF3" w:rsidRDefault="0081029E" w:rsidP="003E1CF3">
            <w:pPr>
              <w:shd w:val="clear" w:color="auto" w:fill="FFFFFF"/>
              <w:rPr>
                <w:sz w:val="20"/>
                <w:szCs w:val="20"/>
              </w:rPr>
            </w:pPr>
            <w:r w:rsidRPr="003E1CF3">
              <w:rPr>
                <w:sz w:val="20"/>
                <w:szCs w:val="20"/>
              </w:rPr>
              <w:t>Примерный перечень тем для контрольных работ:</w:t>
            </w:r>
          </w:p>
          <w:p w:rsidR="0081029E" w:rsidRPr="003E1CF3" w:rsidRDefault="00311F62" w:rsidP="003E1CF3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7" w:tooltip="Current Document">
              <w:r w:rsidR="0081029E" w:rsidRPr="003E1CF3">
                <w:rPr>
                  <w:sz w:val="20"/>
                </w:rPr>
                <w:t>Модель электронного учебного курса</w:t>
              </w:r>
            </w:hyperlink>
          </w:p>
          <w:p w:rsidR="0081029E" w:rsidRPr="003E1CF3" w:rsidRDefault="0081029E" w:rsidP="003E1CF3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3E1CF3">
              <w:rPr>
                <w:sz w:val="20"/>
              </w:rPr>
              <w:t xml:space="preserve">Возможности гипертекстовой </w:t>
            </w:r>
            <w:proofErr w:type="spellStart"/>
            <w:r w:rsidRPr="003E1CF3">
              <w:rPr>
                <w:sz w:val="20"/>
              </w:rPr>
              <w:t>технологиипо</w:t>
            </w:r>
            <w:proofErr w:type="spellEnd"/>
            <w:r w:rsidRPr="003E1CF3">
              <w:rPr>
                <w:sz w:val="20"/>
              </w:rPr>
              <w:t xml:space="preserve"> созданию ЭУК</w:t>
            </w:r>
          </w:p>
          <w:p w:rsidR="0081029E" w:rsidRPr="003E1CF3" w:rsidRDefault="00311F62" w:rsidP="003E1CF3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9" w:tooltip="Current Document">
              <w:r w:rsidR="0081029E" w:rsidRPr="003E1CF3">
                <w:rPr>
                  <w:sz w:val="20"/>
                </w:rPr>
                <w:t>Формы реализации ЭУК и его место в учебно-воспитательном процессе</w:t>
              </w:r>
            </w:hyperlink>
          </w:p>
          <w:p w:rsidR="0081029E" w:rsidRPr="003E1CF3" w:rsidRDefault="00311F62" w:rsidP="003E1CF3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hyperlink w:anchor="bookmark10" w:tooltip="Current Document">
              <w:r w:rsidR="0081029E" w:rsidRPr="003E1CF3">
                <w:rPr>
                  <w:sz w:val="20"/>
                </w:rPr>
                <w:t xml:space="preserve">Пример создания и применения </w:t>
              </w:r>
              <w:proofErr w:type="spellStart"/>
              <w:r w:rsidR="0081029E" w:rsidRPr="003E1CF3">
                <w:rPr>
                  <w:sz w:val="20"/>
                </w:rPr>
                <w:t>образовательногосайта</w:t>
              </w:r>
              <w:proofErr w:type="spellEnd"/>
            </w:hyperlink>
          </w:p>
          <w:p w:rsidR="0081029E" w:rsidRPr="003E1CF3" w:rsidRDefault="0081029E" w:rsidP="003E1CF3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3E1CF3">
              <w:rPr>
                <w:sz w:val="20"/>
              </w:rPr>
              <w:t xml:space="preserve">Модель интеграции ИТО в </w:t>
            </w:r>
            <w:proofErr w:type="spellStart"/>
            <w:r w:rsidRPr="003E1CF3">
              <w:rPr>
                <w:sz w:val="20"/>
              </w:rPr>
              <w:t>учебно-воспитательныйпроцесс</w:t>
            </w:r>
            <w:proofErr w:type="spellEnd"/>
          </w:p>
          <w:p w:rsidR="0081029E" w:rsidRPr="003E1CF3" w:rsidRDefault="0081029E" w:rsidP="003E1CF3">
            <w:pPr>
              <w:pStyle w:val="32"/>
              <w:numPr>
                <w:ilvl w:val="0"/>
                <w:numId w:val="29"/>
              </w:numPr>
              <w:spacing w:after="0" w:line="240" w:lineRule="auto"/>
              <w:ind w:left="310"/>
              <w:rPr>
                <w:sz w:val="20"/>
              </w:rPr>
            </w:pPr>
            <w:r w:rsidRPr="003E1CF3">
              <w:rPr>
                <w:sz w:val="20"/>
              </w:rPr>
              <w:t xml:space="preserve">Формирование мотивации </w:t>
            </w:r>
            <w:proofErr w:type="spellStart"/>
            <w:r w:rsidRPr="003E1CF3">
              <w:rPr>
                <w:sz w:val="20"/>
              </w:rPr>
              <w:t>обучаемыхк</w:t>
            </w:r>
            <w:proofErr w:type="spellEnd"/>
            <w:r w:rsidRPr="003E1CF3">
              <w:rPr>
                <w:sz w:val="20"/>
              </w:rPr>
              <w:t xml:space="preserve"> применению ИТО</w:t>
            </w:r>
          </w:p>
          <w:p w:rsidR="0081029E" w:rsidRPr="003E1CF3" w:rsidRDefault="0081029E" w:rsidP="003E1CF3">
            <w:pPr>
              <w:pStyle w:val="32"/>
              <w:spacing w:after="0" w:line="240" w:lineRule="auto"/>
              <w:rPr>
                <w:sz w:val="20"/>
              </w:rPr>
            </w:pPr>
          </w:p>
        </w:tc>
      </w:tr>
    </w:tbl>
    <w:p w:rsidR="003812C7" w:rsidRDefault="003812C7" w:rsidP="003812C7">
      <w:pPr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</w:t>
      </w:r>
      <w:r w:rsidRPr="008D2A6D">
        <w:rPr>
          <w:b/>
        </w:rPr>
        <w:t>а</w:t>
      </w:r>
      <w:r w:rsidRPr="008D2A6D">
        <w:rPr>
          <w:b/>
        </w:rPr>
        <w:t>ния: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Результаты выполнения обучающимся заданий на зачете оцениваются по шкале «з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чтено» – «не зачтено». </w:t>
      </w:r>
    </w:p>
    <w:p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В основе оценивания лежат критерии порогового и повышенного уровня характер</w:t>
      </w:r>
      <w:r w:rsidRPr="00E42A83">
        <w:rPr>
          <w:color w:val="000000"/>
        </w:rPr>
        <w:t>и</w:t>
      </w:r>
      <w:r w:rsidRPr="00E42A83">
        <w:rPr>
          <w:color w:val="000000"/>
        </w:rPr>
        <w:t>стик компетенций или их составляющих частей, формируемых на учебных занятиях по ди</w:t>
      </w:r>
      <w:r w:rsidRPr="00E42A83">
        <w:rPr>
          <w:color w:val="000000"/>
        </w:rPr>
        <w:t>с</w:t>
      </w:r>
      <w:r w:rsidRPr="00E42A83">
        <w:rPr>
          <w:color w:val="000000"/>
        </w:rPr>
        <w:t xml:space="preserve">циплине «Информационные технологии в образовании»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proofErr w:type="gramStart"/>
      <w:r w:rsidRPr="00E42A83">
        <w:rPr>
          <w:color w:val="000000"/>
        </w:rPr>
        <w:t>– повышенному уровню и выставляется обучающемуся, если он глубоко и прочно у</w:t>
      </w:r>
      <w:r w:rsidRPr="00E42A83">
        <w:rPr>
          <w:color w:val="000000"/>
        </w:rPr>
        <w:t>с</w:t>
      </w:r>
      <w:r w:rsidRPr="00E42A83">
        <w:rPr>
          <w:color w:val="000000"/>
        </w:rPr>
        <w:t>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</w:t>
      </w:r>
      <w:r w:rsidRPr="00E42A83">
        <w:rPr>
          <w:color w:val="000000"/>
        </w:rPr>
        <w:t>и</w:t>
      </w:r>
      <w:r w:rsidRPr="00E42A83">
        <w:rPr>
          <w:color w:val="000000"/>
        </w:rPr>
        <w:t>доизменении заданий, использует в ответе материал монографической литературы, правил</w:t>
      </w:r>
      <w:r w:rsidRPr="00E42A83">
        <w:rPr>
          <w:color w:val="000000"/>
        </w:rPr>
        <w:t>ь</w:t>
      </w:r>
      <w:r w:rsidRPr="00E42A83">
        <w:rPr>
          <w:color w:val="000000"/>
        </w:rPr>
        <w:t>но обосновывает принятое решение, владеет разносторонними навыками и приемами</w:t>
      </w:r>
      <w:proofErr w:type="gramEnd"/>
      <w:r w:rsidRPr="00E42A83">
        <w:rPr>
          <w:color w:val="000000"/>
        </w:rPr>
        <w:t xml:space="preserve"> выпо</w:t>
      </w:r>
      <w:r w:rsidRPr="00E42A83">
        <w:rPr>
          <w:color w:val="000000"/>
        </w:rPr>
        <w:t>л</w:t>
      </w:r>
      <w:r w:rsidRPr="00E42A83">
        <w:rPr>
          <w:color w:val="000000"/>
        </w:rPr>
        <w:t xml:space="preserve">нения практических задач;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повышенному уровню и выставляется обучающемуся, если он твердо знает матер</w:t>
      </w:r>
      <w:r w:rsidRPr="00E42A83">
        <w:rPr>
          <w:color w:val="000000"/>
        </w:rPr>
        <w:t>и</w:t>
      </w:r>
      <w:r w:rsidRPr="00E42A83">
        <w:rPr>
          <w:color w:val="000000"/>
        </w:rPr>
        <w:t>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</w:t>
      </w:r>
      <w:r w:rsidRPr="00E42A83">
        <w:rPr>
          <w:color w:val="000000"/>
        </w:rPr>
        <w:t>е</w:t>
      </w:r>
      <w:r w:rsidRPr="00E42A83">
        <w:rPr>
          <w:color w:val="000000"/>
        </w:rPr>
        <w:t>нии практических вопросов и задач, владеет необходимыми навыками и приемами их в</w:t>
      </w:r>
      <w:r w:rsidRPr="00E42A83">
        <w:rPr>
          <w:color w:val="000000"/>
        </w:rPr>
        <w:t>ы</w:t>
      </w:r>
      <w:r w:rsidRPr="00E42A83">
        <w:rPr>
          <w:color w:val="000000"/>
        </w:rPr>
        <w:t xml:space="preserve">полнения; </w:t>
      </w:r>
    </w:p>
    <w:p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>– пороговому уровню и выставляется обучающемуся, если он имеет знания только о</w:t>
      </w:r>
      <w:r w:rsidRPr="00E42A83">
        <w:rPr>
          <w:color w:val="000000"/>
        </w:rPr>
        <w:t>с</w:t>
      </w:r>
      <w:r w:rsidRPr="00E42A83">
        <w:rPr>
          <w:color w:val="000000"/>
        </w:rPr>
        <w:t>новного материала, но не усвоил его деталей, допускает неточности, демонстрирует недост</w:t>
      </w:r>
      <w:r w:rsidRPr="00E42A83">
        <w:rPr>
          <w:color w:val="000000"/>
        </w:rPr>
        <w:t>а</w:t>
      </w:r>
      <w:r w:rsidRPr="00E42A83">
        <w:rPr>
          <w:color w:val="000000"/>
        </w:rPr>
        <w:t xml:space="preserve">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:rsidR="003812C7" w:rsidRPr="00E42A83" w:rsidRDefault="00E42A83" w:rsidP="00E42A8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 xml:space="preserve">выставляется </w:t>
      </w:r>
      <w:proofErr w:type="gramStart"/>
      <w:r w:rsidRPr="00E42A83">
        <w:rPr>
          <w:color w:val="000000"/>
        </w:rPr>
        <w:t>обучающемуся</w:t>
      </w:r>
      <w:proofErr w:type="gramEnd"/>
      <w:r w:rsidRPr="00E42A83">
        <w:rPr>
          <w:color w:val="000000"/>
        </w:rPr>
        <w:t>, который не достигает порогового уровня, демонстрирует непонимание проблемы, не знает значительной части программного матери</w:t>
      </w:r>
      <w:r w:rsidRPr="00E42A83">
        <w:rPr>
          <w:color w:val="000000"/>
        </w:rPr>
        <w:t>а</w:t>
      </w:r>
      <w:r w:rsidRPr="00E42A83">
        <w:rPr>
          <w:color w:val="000000"/>
        </w:rPr>
        <w:t>ла, допускает существенные ошибки, неуверенно, с большими затруднениями выполняет практические работы.</w:t>
      </w:r>
    </w:p>
    <w:p w:rsidR="003812C7" w:rsidRPr="006C4BB5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:rsidR="00176FA4" w:rsidRPr="00F32865" w:rsidRDefault="00176FA4" w:rsidP="00176FA4">
      <w:pPr>
        <w:rPr>
          <w:b/>
        </w:rPr>
      </w:pPr>
      <w:bookmarkStart w:id="14" w:name="_GoBack"/>
      <w:bookmarkEnd w:id="14"/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:rsidR="00176FA4" w:rsidRPr="00C64B3C" w:rsidRDefault="00176FA4" w:rsidP="00176FA4">
      <w:pPr>
        <w:ind w:firstLine="567"/>
        <w:jc w:val="both"/>
        <w:rPr>
          <w:snapToGrid w:val="0"/>
        </w:rPr>
      </w:pPr>
      <w:r w:rsidRPr="00C64B3C">
        <w:rPr>
          <w:snapToGrid w:val="0"/>
        </w:rPr>
        <w:t>1. Компьютерные технологии в науке и образовании [Электронный ресурс] : учеб</w:t>
      </w:r>
      <w:proofErr w:type="gramStart"/>
      <w:r w:rsidRPr="00C64B3C">
        <w:rPr>
          <w:snapToGrid w:val="0"/>
        </w:rPr>
        <w:t>.</w:t>
      </w:r>
      <w:proofErr w:type="gramEnd"/>
      <w:r w:rsidRPr="00C64B3C">
        <w:rPr>
          <w:snapToGrid w:val="0"/>
        </w:rPr>
        <w:t xml:space="preserve"> </w:t>
      </w:r>
      <w:proofErr w:type="gramStart"/>
      <w:r w:rsidRPr="00C64B3C">
        <w:rPr>
          <w:snapToGrid w:val="0"/>
        </w:rPr>
        <w:t>п</w:t>
      </w:r>
      <w:proofErr w:type="gramEnd"/>
      <w:r w:rsidRPr="00C64B3C">
        <w:rPr>
          <w:snapToGrid w:val="0"/>
        </w:rPr>
        <w:t>о</w:t>
      </w:r>
      <w:r w:rsidRPr="00C64B3C">
        <w:rPr>
          <w:snapToGrid w:val="0"/>
        </w:rPr>
        <w:t xml:space="preserve">собие / Л.С. </w:t>
      </w:r>
      <w:proofErr w:type="spellStart"/>
      <w:r w:rsidRPr="00C64B3C">
        <w:rPr>
          <w:snapToGrid w:val="0"/>
        </w:rPr>
        <w:t>Онокой</w:t>
      </w:r>
      <w:proofErr w:type="spellEnd"/>
      <w:r w:rsidRPr="00C64B3C">
        <w:rPr>
          <w:snapToGrid w:val="0"/>
        </w:rPr>
        <w:t>, В.М. Титов. - М.: ИД ФОРУМ: ИНФРА-М, 2011. - 224 с. Режим дост</w:t>
      </w:r>
      <w:r w:rsidRPr="00C64B3C">
        <w:rPr>
          <w:snapToGrid w:val="0"/>
        </w:rPr>
        <w:t>у</w:t>
      </w:r>
      <w:r w:rsidRPr="00C64B3C">
        <w:rPr>
          <w:snapToGrid w:val="0"/>
        </w:rPr>
        <w:t xml:space="preserve">па: </w:t>
      </w:r>
      <w:hyperlink r:id="rId16" w:history="1">
        <w:r w:rsidR="008A629B" w:rsidRPr="004946B2">
          <w:rPr>
            <w:rStyle w:val="a4"/>
            <w:snapToGrid w:val="0"/>
          </w:rPr>
          <w:t>https://znanium.com/read?id=44085</w:t>
        </w:r>
      </w:hyperlink>
      <w:r w:rsidR="008A629B">
        <w:rPr>
          <w:snapToGrid w:val="0"/>
        </w:rPr>
        <w:t xml:space="preserve"> – Заголовок с экрана</w:t>
      </w:r>
    </w:p>
    <w:p w:rsidR="008A629B" w:rsidRPr="00C64B3C" w:rsidRDefault="00176FA4" w:rsidP="008A629B">
      <w:pPr>
        <w:ind w:firstLine="567"/>
        <w:jc w:val="both"/>
        <w:rPr>
          <w:snapToGrid w:val="0"/>
        </w:rPr>
      </w:pPr>
      <w:r w:rsidRPr="00C64B3C">
        <w:rPr>
          <w:snapToGrid w:val="0"/>
        </w:rPr>
        <w:t>2. Гаврилов, М. В. Информатика и информационные технологии</w:t>
      </w:r>
      <w:proofErr w:type="gramStart"/>
      <w:r w:rsidRPr="00C64B3C">
        <w:rPr>
          <w:snapToGrid w:val="0"/>
        </w:rPr>
        <w:t xml:space="preserve"> :</w:t>
      </w:r>
      <w:proofErr w:type="gramEnd"/>
      <w:r w:rsidRPr="00C64B3C">
        <w:rPr>
          <w:snapToGrid w:val="0"/>
        </w:rPr>
        <w:t xml:space="preserve"> учебник для вузов / М. В. Гаврилов, В. А. Климов. — 4-е изд., </w:t>
      </w:r>
      <w:proofErr w:type="spellStart"/>
      <w:r w:rsidRPr="00C64B3C">
        <w:rPr>
          <w:snapToGrid w:val="0"/>
        </w:rPr>
        <w:t>перераб</w:t>
      </w:r>
      <w:proofErr w:type="spellEnd"/>
      <w:r w:rsidRPr="00C64B3C">
        <w:rPr>
          <w:snapToGrid w:val="0"/>
        </w:rPr>
        <w:t>. и доп. — Москва : Издате</w:t>
      </w:r>
      <w:r w:rsidR="008A629B">
        <w:rPr>
          <w:snapToGrid w:val="0"/>
        </w:rPr>
        <w:t xml:space="preserve">льство </w:t>
      </w:r>
      <w:proofErr w:type="spellStart"/>
      <w:r w:rsidR="008A629B">
        <w:rPr>
          <w:snapToGrid w:val="0"/>
        </w:rPr>
        <w:t>Юрайт</w:t>
      </w:r>
      <w:proofErr w:type="spellEnd"/>
      <w:r w:rsidR="008A629B">
        <w:rPr>
          <w:snapToGrid w:val="0"/>
        </w:rPr>
        <w:t xml:space="preserve">, </w:t>
      </w:r>
      <w:r w:rsidR="008A629B">
        <w:rPr>
          <w:snapToGrid w:val="0"/>
        </w:rPr>
        <w:lastRenderedPageBreak/>
        <w:t xml:space="preserve">2020. — 383 с. — </w:t>
      </w:r>
      <w:r w:rsidR="008A629B" w:rsidRPr="00C64B3C">
        <w:rPr>
          <w:snapToGrid w:val="0"/>
        </w:rPr>
        <w:t xml:space="preserve">Режим доступа: </w:t>
      </w:r>
      <w:hyperlink r:id="rId17" w:anchor="page/1" w:history="1">
        <w:r w:rsidR="008A629B" w:rsidRPr="004946B2">
          <w:rPr>
            <w:rStyle w:val="a4"/>
            <w:snapToGrid w:val="0"/>
          </w:rPr>
          <w:t>https://urait.ru/viewer/informatika-i-informacionnye-tehnologii-449779#page/1</w:t>
        </w:r>
      </w:hyperlink>
      <w:r w:rsidR="008A629B">
        <w:rPr>
          <w:snapToGrid w:val="0"/>
        </w:rPr>
        <w:t xml:space="preserve">  – Заголовок с экрана</w:t>
      </w:r>
    </w:p>
    <w:p w:rsidR="00176FA4" w:rsidRPr="00607BEE" w:rsidRDefault="00176FA4" w:rsidP="008A629B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E00066">
        <w:rPr>
          <w:snapToGrid w:val="0"/>
        </w:rPr>
        <w:t>Гвоздева, В. А. Базовые и прикладные информационные технологии</w:t>
      </w:r>
      <w:proofErr w:type="gramStart"/>
      <w:r w:rsidRPr="00E00066">
        <w:rPr>
          <w:snapToGrid w:val="0"/>
        </w:rPr>
        <w:t xml:space="preserve"> :</w:t>
      </w:r>
      <w:proofErr w:type="gramEnd"/>
      <w:r w:rsidRPr="00E00066">
        <w:rPr>
          <w:snapToGrid w:val="0"/>
        </w:rPr>
        <w:t xml:space="preserve"> учебник / В.А. Гвоздева. - Москва</w:t>
      </w:r>
      <w:proofErr w:type="gramStart"/>
      <w:r w:rsidRPr="00E00066">
        <w:rPr>
          <w:snapToGrid w:val="0"/>
        </w:rPr>
        <w:t xml:space="preserve"> :</w:t>
      </w:r>
      <w:proofErr w:type="gramEnd"/>
      <w:r w:rsidRPr="00E00066">
        <w:rPr>
          <w:snapToGrid w:val="0"/>
        </w:rPr>
        <w:t xml:space="preserve"> ИД «ФОРУМ»</w:t>
      </w:r>
      <w:proofErr w:type="gramStart"/>
      <w:r w:rsidRPr="00E00066">
        <w:rPr>
          <w:snapToGrid w:val="0"/>
        </w:rPr>
        <w:t xml:space="preserve"> :</w:t>
      </w:r>
      <w:proofErr w:type="gramEnd"/>
      <w:r w:rsidRPr="00E00066">
        <w:rPr>
          <w:snapToGrid w:val="0"/>
        </w:rPr>
        <w:t xml:space="preserve"> ИНФРА-М, 2020. - 384 с. - (Высшее образование). - ISBN 978-5-16-100515-6. - </w:t>
      </w:r>
      <w:r w:rsidR="008A629B" w:rsidRPr="00C64B3C">
        <w:rPr>
          <w:snapToGrid w:val="0"/>
        </w:rPr>
        <w:t xml:space="preserve">Режим доступа: </w:t>
      </w:r>
      <w:r w:rsidRPr="00E00066">
        <w:rPr>
          <w:snapToGrid w:val="0"/>
        </w:rPr>
        <w:t xml:space="preserve"> URL: </w:t>
      </w:r>
      <w:hyperlink r:id="rId18" w:history="1">
        <w:r w:rsidR="008A629B" w:rsidRPr="004946B2">
          <w:rPr>
            <w:rStyle w:val="a4"/>
            <w:snapToGrid w:val="0"/>
          </w:rPr>
          <w:t>https://znanium.com/read?id=346874</w:t>
        </w:r>
      </w:hyperlink>
      <w:r w:rsidR="008A629B">
        <w:rPr>
          <w:snapToGrid w:val="0"/>
        </w:rPr>
        <w:t>– Заг</w:t>
      </w:r>
      <w:r w:rsidR="008A629B">
        <w:rPr>
          <w:snapToGrid w:val="0"/>
        </w:rPr>
        <w:t>о</w:t>
      </w:r>
      <w:r w:rsidR="008A629B">
        <w:rPr>
          <w:snapToGrid w:val="0"/>
        </w:rPr>
        <w:t xml:space="preserve">ловок с экрана </w:t>
      </w:r>
    </w:p>
    <w:p w:rsidR="00176FA4" w:rsidRPr="00607BEE" w:rsidRDefault="00176FA4" w:rsidP="00176FA4">
      <w:pPr>
        <w:jc w:val="both"/>
        <w:rPr>
          <w:b/>
        </w:rPr>
      </w:pPr>
      <w:r w:rsidRPr="00607BEE">
        <w:rPr>
          <w:b/>
        </w:rPr>
        <w:t>б) Дополнительная литература:</w:t>
      </w:r>
    </w:p>
    <w:p w:rsidR="008A629B" w:rsidRPr="008A629B" w:rsidRDefault="008A629B" w:rsidP="008A629B">
      <w:pPr>
        <w:pStyle w:val="af2"/>
        <w:numPr>
          <w:ilvl w:val="0"/>
          <w:numId w:val="38"/>
        </w:numPr>
        <w:ind w:left="709"/>
        <w:jc w:val="both"/>
        <w:rPr>
          <w:sz w:val="24"/>
          <w:szCs w:val="24"/>
        </w:rPr>
      </w:pPr>
      <w:r w:rsidRPr="008A629B">
        <w:rPr>
          <w:color w:val="000000"/>
          <w:sz w:val="24"/>
          <w:szCs w:val="24"/>
        </w:rPr>
        <w:t>Сов</w:t>
      </w:r>
      <w:r w:rsidRPr="008A629B">
        <w:rPr>
          <w:color w:val="000000"/>
          <w:sz w:val="24"/>
          <w:szCs w:val="24"/>
        </w:rPr>
        <w:t>е</w:t>
      </w:r>
      <w:r w:rsidRPr="008A629B">
        <w:rPr>
          <w:color w:val="000000"/>
          <w:sz w:val="24"/>
          <w:szCs w:val="24"/>
        </w:rPr>
        <w:t>тов</w:t>
      </w:r>
      <w:proofErr w:type="gramStart"/>
      <w:r w:rsidRPr="008A629B">
        <w:rPr>
          <w:color w:val="000000"/>
          <w:sz w:val="24"/>
          <w:szCs w:val="24"/>
        </w:rPr>
        <w:t>,Б</w:t>
      </w:r>
      <w:proofErr w:type="gramEnd"/>
      <w:r w:rsidRPr="008A629B">
        <w:rPr>
          <w:color w:val="000000"/>
          <w:sz w:val="24"/>
          <w:szCs w:val="24"/>
        </w:rPr>
        <w:t>.Я.Информационныетехнологии:учебникдлявузов/Б.Я.Советов,В.В.Цехановский.—7-еизд.,перераб.идоп.—Москва:ИздательствоЮрайт,2020.—327с.—Режимдоступа:</w:t>
      </w:r>
      <w:hyperlink r:id="rId19" w:anchor="page/1" w:history="1">
        <w:r w:rsidRPr="008A629B">
          <w:rPr>
            <w:rStyle w:val="a4"/>
            <w:sz w:val="24"/>
            <w:szCs w:val="24"/>
          </w:rPr>
          <w:t>https://urait.ru/viewer/informacionnye-tehnologii-449939#page/1</w:t>
        </w:r>
      </w:hyperlink>
      <w:r w:rsidRPr="008A629B">
        <w:rPr>
          <w:color w:val="000000"/>
          <w:sz w:val="24"/>
          <w:szCs w:val="24"/>
        </w:rPr>
        <w:t>—Загл.сэкрана.</w:t>
      </w:r>
    </w:p>
    <w:p w:rsidR="008A629B" w:rsidRPr="008A629B" w:rsidRDefault="008A629B" w:rsidP="008A629B">
      <w:pPr>
        <w:pStyle w:val="af2"/>
        <w:numPr>
          <w:ilvl w:val="0"/>
          <w:numId w:val="38"/>
        </w:numPr>
        <w:ind w:left="709"/>
        <w:jc w:val="both"/>
        <w:rPr>
          <w:sz w:val="24"/>
          <w:szCs w:val="24"/>
        </w:rPr>
      </w:pPr>
      <w:r w:rsidRPr="008A629B">
        <w:rPr>
          <w:color w:val="000000"/>
          <w:sz w:val="24"/>
          <w:szCs w:val="24"/>
        </w:rPr>
        <w:t>Информационные технологии в экономике и управлении в 2 ч. Часть 1</w:t>
      </w:r>
      <w:proofErr w:type="gramStart"/>
      <w:r w:rsidRPr="008A629B">
        <w:rPr>
          <w:color w:val="000000"/>
          <w:sz w:val="24"/>
          <w:szCs w:val="24"/>
        </w:rPr>
        <w:t xml:space="preserve"> :</w:t>
      </w:r>
      <w:proofErr w:type="gramEnd"/>
      <w:r w:rsidRPr="008A629B">
        <w:rPr>
          <w:color w:val="000000"/>
          <w:sz w:val="24"/>
          <w:szCs w:val="24"/>
        </w:rPr>
        <w:t xml:space="preserve"> учебник для вузов / В. В. Трофимов [и др.] ; под редакцией В. В. Трофимова. — 3-е изд., </w:t>
      </w:r>
      <w:proofErr w:type="spellStart"/>
      <w:r w:rsidRPr="008A629B">
        <w:rPr>
          <w:color w:val="000000"/>
          <w:sz w:val="24"/>
          <w:szCs w:val="24"/>
        </w:rPr>
        <w:t>перераб</w:t>
      </w:r>
      <w:proofErr w:type="spellEnd"/>
      <w:r w:rsidRPr="008A629B">
        <w:rPr>
          <w:color w:val="000000"/>
          <w:sz w:val="24"/>
          <w:szCs w:val="24"/>
        </w:rPr>
        <w:t xml:space="preserve">. и доп. — Москва : Издательство </w:t>
      </w:r>
      <w:proofErr w:type="spellStart"/>
      <w:r w:rsidRPr="008A629B">
        <w:rPr>
          <w:color w:val="000000"/>
          <w:sz w:val="24"/>
          <w:szCs w:val="24"/>
        </w:rPr>
        <w:t>Юрайт</w:t>
      </w:r>
      <w:proofErr w:type="spellEnd"/>
      <w:r w:rsidRPr="008A629B">
        <w:rPr>
          <w:color w:val="000000"/>
          <w:sz w:val="24"/>
          <w:szCs w:val="24"/>
        </w:rPr>
        <w:t xml:space="preserve">, 2020. — 269 с. </w:t>
      </w:r>
      <w:proofErr w:type="gramStart"/>
      <w:r w:rsidRPr="008A629B">
        <w:rPr>
          <w:color w:val="000000"/>
          <w:sz w:val="24"/>
          <w:szCs w:val="24"/>
        </w:rPr>
        <w:t>—Р</w:t>
      </w:r>
      <w:proofErr w:type="gramEnd"/>
      <w:r w:rsidRPr="008A629B">
        <w:rPr>
          <w:color w:val="000000"/>
          <w:sz w:val="24"/>
          <w:szCs w:val="24"/>
        </w:rPr>
        <w:t>ежимдоступа:</w:t>
      </w:r>
      <w:hyperlink r:id="rId20" w:anchor="page/1" w:history="1">
        <w:r w:rsidRPr="008A629B">
          <w:rPr>
            <w:rStyle w:val="a4"/>
            <w:sz w:val="24"/>
            <w:szCs w:val="24"/>
          </w:rPr>
          <w:t>https://urait.ru/viewer/informacionnye-tehnologii-v-ekonomike-i-upravlenii-v-2-ch-chast-1-456061#page/1</w:t>
        </w:r>
      </w:hyperlink>
      <w:r w:rsidRPr="008A629B">
        <w:rPr>
          <w:color w:val="000000"/>
          <w:sz w:val="24"/>
          <w:szCs w:val="24"/>
        </w:rPr>
        <w:t xml:space="preserve"> —</w:t>
      </w:r>
      <w:proofErr w:type="spellStart"/>
      <w:r w:rsidRPr="008A629B">
        <w:rPr>
          <w:color w:val="000000"/>
          <w:sz w:val="24"/>
          <w:szCs w:val="24"/>
        </w:rPr>
        <w:t>Загл.сэкрана</w:t>
      </w:r>
      <w:proofErr w:type="spellEnd"/>
      <w:r w:rsidRPr="008A629B">
        <w:rPr>
          <w:color w:val="000000"/>
          <w:sz w:val="24"/>
          <w:szCs w:val="24"/>
        </w:rPr>
        <w:t>.</w:t>
      </w:r>
    </w:p>
    <w:p w:rsidR="008A629B" w:rsidRPr="008A629B" w:rsidRDefault="008A629B" w:rsidP="008A629B">
      <w:pPr>
        <w:pStyle w:val="af2"/>
        <w:numPr>
          <w:ilvl w:val="0"/>
          <w:numId w:val="38"/>
        </w:numPr>
        <w:ind w:left="709"/>
        <w:jc w:val="both"/>
        <w:rPr>
          <w:sz w:val="24"/>
          <w:szCs w:val="24"/>
        </w:rPr>
      </w:pPr>
      <w:r w:rsidRPr="008A629B">
        <w:rPr>
          <w:color w:val="000000"/>
          <w:sz w:val="24"/>
          <w:szCs w:val="24"/>
        </w:rPr>
        <w:t>Информационные системы и технологии в экономике и управлении в 2 ч. Часть 2</w:t>
      </w:r>
      <w:proofErr w:type="gramStart"/>
      <w:r w:rsidRPr="008A629B">
        <w:rPr>
          <w:color w:val="000000"/>
          <w:sz w:val="24"/>
          <w:szCs w:val="24"/>
        </w:rPr>
        <w:t> :</w:t>
      </w:r>
      <w:proofErr w:type="gramEnd"/>
      <w:r w:rsidRPr="008A629B">
        <w:rPr>
          <w:color w:val="000000"/>
          <w:sz w:val="24"/>
          <w:szCs w:val="24"/>
        </w:rPr>
        <w:t xml:space="preserve"> учебник для вузов / ответственный редактор В. В. Трофимов. — 5-е изд., </w:t>
      </w:r>
      <w:proofErr w:type="spellStart"/>
      <w:r w:rsidRPr="008A629B">
        <w:rPr>
          <w:color w:val="000000"/>
          <w:sz w:val="24"/>
          <w:szCs w:val="24"/>
        </w:rPr>
        <w:t>перераб</w:t>
      </w:r>
      <w:proofErr w:type="spellEnd"/>
      <w:r w:rsidRPr="008A629B">
        <w:rPr>
          <w:color w:val="000000"/>
          <w:sz w:val="24"/>
          <w:szCs w:val="24"/>
        </w:rPr>
        <w:t xml:space="preserve">. и доп. — Москва : Издательство </w:t>
      </w:r>
      <w:proofErr w:type="spellStart"/>
      <w:r w:rsidRPr="008A629B">
        <w:rPr>
          <w:color w:val="000000"/>
          <w:sz w:val="24"/>
          <w:szCs w:val="24"/>
        </w:rPr>
        <w:t>Юрайт</w:t>
      </w:r>
      <w:proofErr w:type="spellEnd"/>
      <w:r w:rsidRPr="008A629B">
        <w:rPr>
          <w:color w:val="000000"/>
          <w:sz w:val="24"/>
          <w:szCs w:val="24"/>
        </w:rPr>
        <w:t>, 2020. — 324 с. —</w:t>
      </w:r>
      <w:r w:rsidRPr="008A629B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8A629B">
        <w:rPr>
          <w:color w:val="000000"/>
          <w:sz w:val="24"/>
          <w:szCs w:val="24"/>
        </w:rPr>
        <w:t>Режимдоступа:</w:t>
      </w:r>
      <w:hyperlink r:id="rId21" w:anchor="page/1" w:history="1">
        <w:r w:rsidRPr="008A629B">
          <w:rPr>
            <w:rStyle w:val="a4"/>
            <w:sz w:val="24"/>
            <w:szCs w:val="24"/>
          </w:rPr>
          <w:t>https://urait.ru/viewer/informacionnye-sistemy-i-tehnologii-v-ekonomike-i-upravlenii-v-2-ch-chast-2-455274#page/1</w:t>
        </w:r>
      </w:hyperlink>
      <w:r w:rsidRPr="008A629B">
        <w:rPr>
          <w:color w:val="000000"/>
          <w:sz w:val="24"/>
          <w:szCs w:val="24"/>
        </w:rPr>
        <w:t xml:space="preserve"> —</w:t>
      </w:r>
      <w:proofErr w:type="spellStart"/>
      <w:r w:rsidRPr="008A629B">
        <w:rPr>
          <w:color w:val="000000"/>
          <w:sz w:val="24"/>
          <w:szCs w:val="24"/>
        </w:rPr>
        <w:t>Загл</w:t>
      </w:r>
      <w:proofErr w:type="gramStart"/>
      <w:r w:rsidRPr="008A629B">
        <w:rPr>
          <w:color w:val="000000"/>
          <w:sz w:val="24"/>
          <w:szCs w:val="24"/>
        </w:rPr>
        <w:t>.с</w:t>
      </w:r>
      <w:proofErr w:type="gramEnd"/>
      <w:r w:rsidRPr="008A629B">
        <w:rPr>
          <w:color w:val="000000"/>
          <w:sz w:val="24"/>
          <w:szCs w:val="24"/>
        </w:rPr>
        <w:t>экрана</w:t>
      </w:r>
      <w:proofErr w:type="spellEnd"/>
      <w:r w:rsidRPr="008A629B">
        <w:rPr>
          <w:color w:val="000000"/>
          <w:sz w:val="24"/>
          <w:szCs w:val="24"/>
        </w:rPr>
        <w:t>.</w:t>
      </w:r>
    </w:p>
    <w:p w:rsidR="00176FA4" w:rsidRPr="008A629B" w:rsidRDefault="00176FA4" w:rsidP="008A629B">
      <w:pPr>
        <w:tabs>
          <w:tab w:val="left" w:pos="993"/>
        </w:tabs>
        <w:ind w:left="360"/>
        <w:jc w:val="both"/>
        <w:rPr>
          <w:b/>
        </w:rPr>
      </w:pPr>
      <w:r w:rsidRPr="008A629B">
        <w:rPr>
          <w:b/>
          <w:bCs/>
          <w:spacing w:val="40"/>
        </w:rPr>
        <w:t xml:space="preserve">в) </w:t>
      </w:r>
      <w:r w:rsidRPr="008A629B">
        <w:rPr>
          <w:b/>
        </w:rPr>
        <w:t xml:space="preserve">Методические указания: </w:t>
      </w:r>
    </w:p>
    <w:p w:rsidR="008A629B" w:rsidRPr="00197D05" w:rsidRDefault="008A629B" w:rsidP="008A629B">
      <w:pPr>
        <w:pStyle w:val="af2"/>
        <w:numPr>
          <w:ilvl w:val="0"/>
          <w:numId w:val="39"/>
        </w:numPr>
        <w:rPr>
          <w:color w:val="000000"/>
          <w:sz w:val="24"/>
          <w:szCs w:val="24"/>
        </w:rPr>
      </w:pPr>
      <w:r w:rsidRPr="00197D05">
        <w:rPr>
          <w:color w:val="000000"/>
          <w:sz w:val="24"/>
          <w:szCs w:val="24"/>
        </w:rPr>
        <w:t>Самостоятельнаяработастудентовв</w:t>
      </w:r>
      <w:r w:rsidRPr="00197D05">
        <w:rPr>
          <w:color w:val="000000"/>
          <w:sz w:val="24"/>
          <w:szCs w:val="24"/>
        </w:rPr>
        <w:t>у</w:t>
      </w:r>
      <w:r w:rsidRPr="00197D05">
        <w:rPr>
          <w:color w:val="000000"/>
          <w:sz w:val="24"/>
          <w:szCs w:val="24"/>
        </w:rPr>
        <w:t>за</w:t>
      </w:r>
      <w:proofErr w:type="gramStart"/>
      <w:r w:rsidRPr="00197D05">
        <w:rPr>
          <w:color w:val="000000"/>
          <w:sz w:val="24"/>
          <w:szCs w:val="24"/>
        </w:rPr>
        <w:t>:п</w:t>
      </w:r>
      <w:proofErr w:type="gramEnd"/>
      <w:r w:rsidRPr="00197D05">
        <w:rPr>
          <w:color w:val="000000"/>
          <w:sz w:val="24"/>
          <w:szCs w:val="24"/>
        </w:rPr>
        <w:t>рактикум/составители:Т.Г.Неретина,Н.Р.Уразаева,Е.М.Разумова,Т.Ф.Орехова;Магнитогорскийгос.техническийун-тим.Г.И.Носова.-Магнитогорск:МГТУим.Г.И.Носова,2019.-1CD-ROM.-Загл</w:t>
      </w:r>
      <w:proofErr w:type="gramStart"/>
      <w:r w:rsidRPr="00197D05">
        <w:rPr>
          <w:color w:val="000000"/>
          <w:sz w:val="24"/>
          <w:szCs w:val="24"/>
        </w:rPr>
        <w:t>.с</w:t>
      </w:r>
      <w:proofErr w:type="gramEnd"/>
      <w:r w:rsidRPr="00197D05">
        <w:rPr>
          <w:color w:val="000000"/>
          <w:sz w:val="24"/>
          <w:szCs w:val="24"/>
        </w:rPr>
        <w:t>титул.экрана.-URL:</w:t>
      </w:r>
      <w:hyperlink r:id="rId22" w:history="1">
        <w:r w:rsidRPr="00197D05">
          <w:rPr>
            <w:rStyle w:val="a4"/>
            <w:sz w:val="24"/>
            <w:szCs w:val="24"/>
          </w:rPr>
          <w:t>https://magtu.informsystema.ru/uploader/fileUpload?name=3816.pdf&amp;show=dcatalogues/1/1530261/3816.pdf&amp;view=true</w:t>
        </w:r>
      </w:hyperlink>
      <w:r w:rsidRPr="00197D05">
        <w:rPr>
          <w:color w:val="000000"/>
          <w:sz w:val="24"/>
          <w:szCs w:val="24"/>
        </w:rPr>
        <w:t>(датаобращения:18.10.2019).-Макрообъект</w:t>
      </w:r>
      <w:proofErr w:type="gramStart"/>
      <w:r w:rsidRPr="00197D05">
        <w:rPr>
          <w:color w:val="000000"/>
          <w:sz w:val="24"/>
          <w:szCs w:val="24"/>
        </w:rPr>
        <w:t>.-</w:t>
      </w:r>
      <w:proofErr w:type="gramEnd"/>
      <w:r w:rsidRPr="00197D05">
        <w:rPr>
          <w:color w:val="000000"/>
          <w:sz w:val="24"/>
          <w:szCs w:val="24"/>
        </w:rPr>
        <w:t>Текст:электронный.-СведениядоступнытакженаCD-ROM.</w:t>
      </w:r>
    </w:p>
    <w:p w:rsidR="008A629B" w:rsidRDefault="008A629B" w:rsidP="003E1CF3">
      <w:pPr>
        <w:ind w:left="567"/>
        <w:rPr>
          <w:b/>
        </w:rPr>
      </w:pPr>
    </w:p>
    <w:p w:rsidR="003E1CF3" w:rsidRDefault="003E1CF3" w:rsidP="003E1CF3">
      <w:pPr>
        <w:ind w:left="567"/>
        <w:rPr>
          <w:b/>
        </w:rPr>
      </w:pPr>
      <w:r>
        <w:rPr>
          <w:b/>
        </w:rPr>
        <w:t xml:space="preserve">г) </w:t>
      </w:r>
      <w:r w:rsidRPr="00F32865">
        <w:rPr>
          <w:b/>
        </w:rPr>
        <w:t>Программное обеспечение и Интернет – ресурсы</w:t>
      </w:r>
    </w:p>
    <w:p w:rsidR="003E1CF3" w:rsidRPr="00696B56" w:rsidRDefault="003E1CF3" w:rsidP="003E1CF3">
      <w:pPr>
        <w:rPr>
          <w:bCs/>
          <w:i/>
          <w:iCs/>
          <w:color w:val="000000"/>
        </w:rPr>
      </w:pPr>
      <w:r w:rsidRPr="00696B56">
        <w:rPr>
          <w:bCs/>
          <w:i/>
          <w:iCs/>
          <w:color w:val="000000"/>
        </w:rPr>
        <w:t>Программное обеспечение, используемое и/или рекомендуемые преподавателем при изучении дисциплины</w:t>
      </w:r>
    </w:p>
    <w:p w:rsidR="000739A5" w:rsidRPr="00626A5B" w:rsidRDefault="000739A5" w:rsidP="000739A5">
      <w:pPr>
        <w:ind w:firstLine="567"/>
        <w:contextualSpacing/>
        <w:rPr>
          <w:b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22"/>
        <w:gridCol w:w="3052"/>
        <w:gridCol w:w="2990"/>
      </w:tblGrid>
      <w:tr w:rsidR="000739A5" w:rsidRPr="008A629B" w:rsidTr="00176FA4">
        <w:trPr>
          <w:trHeight w:val="537"/>
        </w:trPr>
        <w:tc>
          <w:tcPr>
            <w:tcW w:w="3022" w:type="dxa"/>
            <w:vAlign w:val="center"/>
          </w:tcPr>
          <w:p w:rsidR="000739A5" w:rsidRPr="008A629B" w:rsidRDefault="000739A5" w:rsidP="000739A5">
            <w:pPr>
              <w:contextualSpacing/>
              <w:jc w:val="center"/>
            </w:pPr>
            <w:r w:rsidRPr="008A629B">
              <w:t xml:space="preserve">Наименование </w:t>
            </w:r>
            <w:proofErr w:type="gramStart"/>
            <w:r w:rsidRPr="008A629B">
              <w:t>ПО</w:t>
            </w:r>
            <w:proofErr w:type="gramEnd"/>
          </w:p>
        </w:tc>
        <w:tc>
          <w:tcPr>
            <w:tcW w:w="3052" w:type="dxa"/>
            <w:vAlign w:val="center"/>
          </w:tcPr>
          <w:p w:rsidR="000739A5" w:rsidRPr="008A629B" w:rsidRDefault="000739A5" w:rsidP="000739A5">
            <w:pPr>
              <w:contextualSpacing/>
              <w:jc w:val="center"/>
            </w:pPr>
            <w:r w:rsidRPr="008A629B">
              <w:t>№ договора</w:t>
            </w:r>
          </w:p>
        </w:tc>
        <w:tc>
          <w:tcPr>
            <w:tcW w:w="2990" w:type="dxa"/>
            <w:vAlign w:val="center"/>
          </w:tcPr>
          <w:p w:rsidR="000739A5" w:rsidRPr="008A629B" w:rsidRDefault="000739A5" w:rsidP="000739A5">
            <w:pPr>
              <w:contextualSpacing/>
              <w:jc w:val="center"/>
            </w:pPr>
            <w:r w:rsidRPr="008A629B">
              <w:t>Срок действия лицензии</w:t>
            </w:r>
          </w:p>
        </w:tc>
      </w:tr>
      <w:tr w:rsidR="000739A5" w:rsidRPr="008A629B" w:rsidTr="00176FA4">
        <w:tc>
          <w:tcPr>
            <w:tcW w:w="3022" w:type="dxa"/>
          </w:tcPr>
          <w:p w:rsidR="000739A5" w:rsidRPr="008A629B" w:rsidRDefault="000739A5" w:rsidP="008A629B">
            <w:pPr>
              <w:contextualSpacing/>
            </w:pPr>
            <w:r w:rsidRPr="008A629B">
              <w:t xml:space="preserve">MS </w:t>
            </w:r>
            <w:proofErr w:type="spellStart"/>
            <w:r w:rsidRPr="008A629B">
              <w:t>Windows</w:t>
            </w:r>
            <w:proofErr w:type="spellEnd"/>
            <w:r w:rsidRPr="008A629B">
              <w:t xml:space="preserve"> 7</w:t>
            </w:r>
          </w:p>
        </w:tc>
        <w:tc>
          <w:tcPr>
            <w:tcW w:w="3052" w:type="dxa"/>
          </w:tcPr>
          <w:p w:rsidR="000739A5" w:rsidRPr="008A629B" w:rsidRDefault="000739A5" w:rsidP="008A629B">
            <w:pPr>
              <w:contextualSpacing/>
            </w:pPr>
            <w:r w:rsidRPr="008A629B">
              <w:t>Д-1227 от 08.10.2018</w:t>
            </w:r>
          </w:p>
        </w:tc>
        <w:tc>
          <w:tcPr>
            <w:tcW w:w="2990" w:type="dxa"/>
          </w:tcPr>
          <w:p w:rsidR="000739A5" w:rsidRPr="008A629B" w:rsidRDefault="000739A5" w:rsidP="008A629B">
            <w:pPr>
              <w:contextualSpacing/>
            </w:pPr>
            <w:r w:rsidRPr="008A629B">
              <w:t>11.10.2021</w:t>
            </w:r>
          </w:p>
        </w:tc>
      </w:tr>
      <w:tr w:rsidR="000739A5" w:rsidRPr="008A629B" w:rsidTr="00176FA4">
        <w:tc>
          <w:tcPr>
            <w:tcW w:w="3022" w:type="dxa"/>
          </w:tcPr>
          <w:p w:rsidR="000739A5" w:rsidRPr="008A629B" w:rsidRDefault="000739A5" w:rsidP="008A629B">
            <w:pPr>
              <w:contextualSpacing/>
            </w:pPr>
            <w:r w:rsidRPr="008A629B">
              <w:t xml:space="preserve">MS </w:t>
            </w:r>
            <w:proofErr w:type="spellStart"/>
            <w:r w:rsidRPr="008A629B">
              <w:t>Office</w:t>
            </w:r>
            <w:proofErr w:type="spellEnd"/>
            <w:r w:rsidRPr="008A629B">
              <w:t xml:space="preserve"> 2007</w:t>
            </w:r>
          </w:p>
        </w:tc>
        <w:tc>
          <w:tcPr>
            <w:tcW w:w="3052" w:type="dxa"/>
          </w:tcPr>
          <w:p w:rsidR="000739A5" w:rsidRPr="008A629B" w:rsidRDefault="000739A5" w:rsidP="008A629B">
            <w:pPr>
              <w:contextualSpacing/>
            </w:pPr>
            <w:r w:rsidRPr="008A629B">
              <w:t>№ 135 от 17.09.2007</w:t>
            </w:r>
          </w:p>
        </w:tc>
        <w:tc>
          <w:tcPr>
            <w:tcW w:w="2990" w:type="dxa"/>
          </w:tcPr>
          <w:p w:rsidR="000739A5" w:rsidRPr="008A629B" w:rsidRDefault="000739A5" w:rsidP="008A629B">
            <w:pPr>
              <w:contextualSpacing/>
            </w:pPr>
            <w:r w:rsidRPr="008A629B">
              <w:t>бессрочно</w:t>
            </w:r>
          </w:p>
        </w:tc>
      </w:tr>
      <w:tr w:rsidR="000739A5" w:rsidRPr="008A629B" w:rsidTr="00176FA4">
        <w:tc>
          <w:tcPr>
            <w:tcW w:w="3022" w:type="dxa"/>
          </w:tcPr>
          <w:p w:rsidR="000739A5" w:rsidRPr="008A629B" w:rsidRDefault="000739A5" w:rsidP="008A629B">
            <w:pPr>
              <w:contextualSpacing/>
            </w:pPr>
            <w:r w:rsidRPr="008A629B">
              <w:t>7Zip</w:t>
            </w:r>
          </w:p>
        </w:tc>
        <w:tc>
          <w:tcPr>
            <w:tcW w:w="3052" w:type="dxa"/>
          </w:tcPr>
          <w:p w:rsidR="000739A5" w:rsidRPr="008A629B" w:rsidRDefault="000739A5" w:rsidP="008A629B">
            <w:pPr>
              <w:contextualSpacing/>
            </w:pPr>
            <w:r w:rsidRPr="008A629B">
              <w:t>свободно распространя</w:t>
            </w:r>
            <w:r w:rsidRPr="008A629B">
              <w:t>е</w:t>
            </w:r>
            <w:r w:rsidRPr="008A629B">
              <w:t>мое</w:t>
            </w:r>
            <w:r w:rsidR="008A629B" w:rsidRPr="008A629B">
              <w:t xml:space="preserve"> ПО</w:t>
            </w:r>
          </w:p>
        </w:tc>
        <w:tc>
          <w:tcPr>
            <w:tcW w:w="2990" w:type="dxa"/>
          </w:tcPr>
          <w:p w:rsidR="000739A5" w:rsidRPr="008A629B" w:rsidRDefault="000739A5" w:rsidP="008A629B">
            <w:pPr>
              <w:contextualSpacing/>
            </w:pPr>
            <w:r w:rsidRPr="008A629B">
              <w:t>бессрочно</w:t>
            </w:r>
          </w:p>
        </w:tc>
      </w:tr>
    </w:tbl>
    <w:p w:rsidR="003E1CF3" w:rsidRDefault="000739A5" w:rsidP="003E1CF3">
      <w:pPr>
        <w:ind w:left="709"/>
        <w:rPr>
          <w:bCs/>
          <w:i/>
          <w:iCs/>
          <w:color w:val="000000"/>
        </w:rPr>
      </w:pPr>
      <w:r w:rsidRPr="008A629B">
        <w:rPr>
          <w:i/>
        </w:rPr>
        <w:br/>
      </w:r>
      <w:r w:rsidR="003E1CF3" w:rsidRPr="008A629B">
        <w:rPr>
          <w:bCs/>
          <w:i/>
          <w:iCs/>
          <w:color w:val="000000"/>
        </w:rPr>
        <w:t>Профессиональные базы данных и информационные справочные систем</w:t>
      </w:r>
    </w:p>
    <w:p w:rsidR="008A629B" w:rsidRPr="008A629B" w:rsidRDefault="008A629B" w:rsidP="003E1CF3">
      <w:pPr>
        <w:ind w:left="709"/>
        <w:rPr>
          <w:bCs/>
          <w:i/>
          <w:iCs/>
          <w:color w:val="000000"/>
        </w:rPr>
      </w:pPr>
    </w:p>
    <w:p w:rsidR="008A629B" w:rsidRDefault="003E1CF3" w:rsidP="008A629B">
      <w:pPr>
        <w:pStyle w:val="Style10"/>
        <w:widowControl/>
        <w:numPr>
          <w:ilvl w:val="0"/>
          <w:numId w:val="35"/>
        </w:numPr>
        <w:ind w:left="0" w:firstLine="360"/>
        <w:contextualSpacing/>
        <w:jc w:val="both"/>
      </w:pPr>
      <w:r w:rsidRPr="008A629B">
        <w:rPr>
          <w:bCs/>
        </w:rPr>
        <w:t>Поисковая</w:t>
      </w:r>
      <w:r w:rsidRPr="008A629B">
        <w:t xml:space="preserve"> система Академия </w:t>
      </w:r>
      <w:proofErr w:type="spellStart"/>
      <w:r w:rsidRPr="008A629B">
        <w:t>Google</w:t>
      </w:r>
      <w:proofErr w:type="spellEnd"/>
      <w:r w:rsidRPr="008A629B">
        <w:t xml:space="preserve"> (</w:t>
      </w:r>
      <w:proofErr w:type="spellStart"/>
      <w:r w:rsidRPr="008A629B">
        <w:t>Google</w:t>
      </w:r>
      <w:proofErr w:type="spellEnd"/>
      <w:r w:rsidRPr="008A629B">
        <w:t xml:space="preserve"> </w:t>
      </w:r>
      <w:proofErr w:type="spellStart"/>
      <w:r w:rsidRPr="008A629B">
        <w:t>Scholar</w:t>
      </w:r>
      <w:proofErr w:type="spellEnd"/>
      <w:r w:rsidRPr="008A629B">
        <w:t>)</w:t>
      </w:r>
      <w:r w:rsidRPr="008A629B">
        <w:rPr>
          <w:bCs/>
        </w:rPr>
        <w:t xml:space="preserve">. – </w:t>
      </w:r>
      <w:r w:rsidR="008A629B" w:rsidRPr="008A629B">
        <w:rPr>
          <w:color w:val="000000"/>
        </w:rPr>
        <w:t>URL:</w:t>
      </w:r>
      <w:hyperlink r:id="rId23" w:history="1">
        <w:r w:rsidR="008A629B" w:rsidRPr="0044078C">
          <w:rPr>
            <w:rStyle w:val="a4"/>
          </w:rPr>
          <w:t>https://scholar.google.ru/</w:t>
        </w:r>
      </w:hyperlink>
    </w:p>
    <w:p w:rsidR="003E1CF3" w:rsidRPr="008A629B" w:rsidRDefault="003E1CF3" w:rsidP="008A629B">
      <w:pPr>
        <w:pStyle w:val="Style10"/>
        <w:widowControl/>
        <w:numPr>
          <w:ilvl w:val="0"/>
          <w:numId w:val="35"/>
        </w:numPr>
        <w:ind w:left="0" w:firstLine="360"/>
        <w:contextualSpacing/>
        <w:jc w:val="both"/>
        <w:rPr>
          <w:bCs/>
        </w:rPr>
      </w:pPr>
      <w:r w:rsidRPr="008A629B">
        <w:rPr>
          <w:bCs/>
        </w:rPr>
        <w:t xml:space="preserve">Информационная система - Единое окно доступа к информационным ресурсам. – </w:t>
      </w:r>
      <w:r w:rsidRPr="008A629B">
        <w:rPr>
          <w:rStyle w:val="FontStyle18"/>
          <w:bCs w:val="0"/>
          <w:sz w:val="24"/>
          <w:szCs w:val="24"/>
        </w:rPr>
        <w:t>URL</w:t>
      </w:r>
      <w:r w:rsidRPr="008A629B">
        <w:rPr>
          <w:bCs/>
        </w:rPr>
        <w:t xml:space="preserve">: </w:t>
      </w:r>
      <w:hyperlink r:id="rId24" w:history="1">
        <w:r w:rsidR="008A629B" w:rsidRPr="0044078C">
          <w:rPr>
            <w:rStyle w:val="a4"/>
          </w:rPr>
          <w:t>http://window.edu.ru/</w:t>
        </w:r>
      </w:hyperlink>
    </w:p>
    <w:p w:rsidR="003E1CF3" w:rsidRPr="008A629B" w:rsidRDefault="003E1CF3" w:rsidP="008A629B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  <w:sz w:val="24"/>
          <w:szCs w:val="24"/>
        </w:rPr>
      </w:pPr>
      <w:r w:rsidRPr="008A629B">
        <w:rPr>
          <w:iCs/>
          <w:color w:val="000000"/>
          <w:sz w:val="24"/>
          <w:szCs w:val="24"/>
        </w:rPr>
        <w:t xml:space="preserve">Федеральный центр информационно-образовательных ресурсов - </w:t>
      </w:r>
      <w:hyperlink r:id="rId25" w:history="1">
        <w:r w:rsidR="008A629B" w:rsidRPr="004946B2">
          <w:rPr>
            <w:rStyle w:val="a4"/>
            <w:iCs/>
            <w:sz w:val="24"/>
            <w:szCs w:val="24"/>
          </w:rPr>
          <w:t>http://fcior.edu.ru</w:t>
        </w:r>
      </w:hyperlink>
    </w:p>
    <w:p w:rsidR="003E1CF3" w:rsidRPr="008A629B" w:rsidRDefault="003E1CF3" w:rsidP="003E1CF3">
      <w:pPr>
        <w:ind w:left="426" w:firstLine="567"/>
        <w:jc w:val="both"/>
        <w:rPr>
          <w:i/>
        </w:rPr>
      </w:pPr>
      <w:r w:rsidRPr="008A629B">
        <w:rPr>
          <w:i/>
        </w:rPr>
        <w:t xml:space="preserve">Интернет-ресурсы: </w:t>
      </w:r>
    </w:p>
    <w:p w:rsidR="003E1CF3" w:rsidRPr="008A629B" w:rsidRDefault="003E1CF3" w:rsidP="003E1CF3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8A629B">
        <w:t xml:space="preserve">Официальные сайты организаций </w:t>
      </w:r>
      <w:hyperlink r:id="rId26" w:history="1">
        <w:r w:rsidRPr="008A629B">
          <w:rPr>
            <w:color w:val="0000FF"/>
            <w:u w:val="single"/>
          </w:rPr>
          <w:t>http://www.</w:t>
        </w:r>
        <w:proofErr w:type="spellStart"/>
        <w:r w:rsidRPr="008A629B">
          <w:rPr>
            <w:color w:val="0000FF"/>
            <w:u w:val="single"/>
            <w:lang w:val="en-US"/>
          </w:rPr>
          <w:t>magtu</w:t>
        </w:r>
        <w:proofErr w:type="spellEnd"/>
        <w:r w:rsidRPr="008A629B">
          <w:rPr>
            <w:color w:val="0000FF"/>
            <w:u w:val="single"/>
          </w:rPr>
          <w:t>.</w:t>
        </w:r>
        <w:proofErr w:type="spellStart"/>
        <w:r w:rsidRPr="008A629B">
          <w:rPr>
            <w:color w:val="0000FF"/>
            <w:u w:val="single"/>
          </w:rPr>
          <w:t>ru</w:t>
        </w:r>
        <w:proofErr w:type="spellEnd"/>
      </w:hyperlink>
    </w:p>
    <w:p w:rsidR="003E1CF3" w:rsidRPr="008A629B" w:rsidRDefault="003E1CF3" w:rsidP="003E1CF3">
      <w:pPr>
        <w:numPr>
          <w:ilvl w:val="0"/>
          <w:numId w:val="19"/>
        </w:numPr>
        <w:autoSpaceDE w:val="0"/>
        <w:autoSpaceDN w:val="0"/>
        <w:adjustRightInd w:val="0"/>
        <w:jc w:val="both"/>
      </w:pPr>
      <w:r w:rsidRPr="008A629B">
        <w:t>Каталог образовательных Интернет-ресурсов [Электронный ресурс]. – Режим дост</w:t>
      </w:r>
      <w:r w:rsidRPr="008A629B">
        <w:t>у</w:t>
      </w:r>
      <w:r w:rsidRPr="008A629B">
        <w:t xml:space="preserve">па: </w:t>
      </w:r>
      <w:hyperlink r:id="rId27" w:history="1">
        <w:r w:rsidRPr="008A629B">
          <w:rPr>
            <w:color w:val="0000FF"/>
            <w:u w:val="single"/>
          </w:rPr>
          <w:t>http://edu-top.ru/katalog/</w:t>
        </w:r>
      </w:hyperlink>
      <w:r w:rsidRPr="008A629B">
        <w:t>;</w:t>
      </w:r>
    </w:p>
    <w:p w:rsidR="003E1CF3" w:rsidRPr="008A629B" w:rsidRDefault="003E1CF3" w:rsidP="003E1CF3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hd w:val="clear" w:color="auto" w:fill="FFFFFF"/>
          <w:lang w:eastAsia="en-US"/>
        </w:rPr>
      </w:pPr>
      <w:r w:rsidRPr="008A629B">
        <w:rPr>
          <w:rFonts w:eastAsia="Calibri"/>
          <w:shd w:val="clear" w:color="auto" w:fill="FFFFFF"/>
          <w:lang w:eastAsia="en-US"/>
        </w:rPr>
        <w:lastRenderedPageBreak/>
        <w:t>Федеральное хранилище </w:t>
      </w:r>
      <w:hyperlink r:id="rId28" w:history="1">
        <w:r w:rsidRPr="008A629B">
          <w:rPr>
            <w:rFonts w:eastAsia="Calibri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8A629B">
        <w:rPr>
          <w:rFonts w:eastAsia="Calibri"/>
          <w:shd w:val="clear" w:color="auto" w:fill="FFFFFF"/>
          <w:lang w:eastAsia="en-US"/>
        </w:rPr>
        <w:t xml:space="preserve">. </w:t>
      </w:r>
      <w:r w:rsidRPr="008A629B">
        <w:t xml:space="preserve">[Электронный ресурс]. – Режим доступа: </w:t>
      </w:r>
      <w:hyperlink r:id="rId29" w:history="1">
        <w:r w:rsidRPr="008A629B">
          <w:rPr>
            <w:rFonts w:eastAsia="Calibri"/>
            <w:color w:val="0000FF"/>
            <w:u w:val="single"/>
            <w:shd w:val="clear" w:color="auto" w:fill="FFFFFF"/>
            <w:lang w:eastAsia="en-US"/>
          </w:rPr>
          <w:t>http://school-collection.edu.ru/</w:t>
        </w:r>
      </w:hyperlink>
    </w:p>
    <w:p w:rsidR="003E1CF3" w:rsidRPr="003F1A64" w:rsidRDefault="003E1CF3" w:rsidP="003E1CF3"/>
    <w:p w:rsidR="003E1CF3" w:rsidRPr="003F1A64" w:rsidRDefault="003E1CF3" w:rsidP="003E1CF3">
      <w:pPr>
        <w:pStyle w:val="1"/>
        <w:widowControl w:val="0"/>
        <w:suppressAutoHyphens/>
        <w:spacing w:before="0" w:after="24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00"/>
        <w:gridCol w:w="6054"/>
      </w:tblGrid>
      <w:tr w:rsidR="003E1CF3" w:rsidRPr="00A7061D" w:rsidTr="008A629B">
        <w:trPr>
          <w:tblHeader/>
        </w:trPr>
        <w:tc>
          <w:tcPr>
            <w:tcW w:w="1928" w:type="pct"/>
            <w:vAlign w:val="center"/>
          </w:tcPr>
          <w:p w:rsidR="003E1CF3" w:rsidRPr="00A7061D" w:rsidRDefault="003E1CF3" w:rsidP="008A629B">
            <w:pPr>
              <w:pStyle w:val="af2"/>
              <w:jc w:val="center"/>
              <w:rPr>
                <w:sz w:val="24"/>
                <w:szCs w:val="24"/>
              </w:rPr>
            </w:pPr>
            <w:r w:rsidRPr="00A7061D">
              <w:rPr>
                <w:sz w:val="24"/>
                <w:szCs w:val="24"/>
              </w:rPr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3E1CF3" w:rsidRPr="00A7061D" w:rsidRDefault="003E1CF3" w:rsidP="008A629B">
            <w:pPr>
              <w:contextualSpacing/>
              <w:jc w:val="center"/>
            </w:pPr>
            <w:r w:rsidRPr="00A7061D">
              <w:t>Оснащение аудитории</w:t>
            </w:r>
          </w:p>
        </w:tc>
      </w:tr>
      <w:tr w:rsidR="003E1CF3" w:rsidRPr="00A7061D" w:rsidTr="008A629B">
        <w:tc>
          <w:tcPr>
            <w:tcW w:w="1928" w:type="pct"/>
          </w:tcPr>
          <w:p w:rsidR="003E1CF3" w:rsidRPr="00A7061D" w:rsidRDefault="003E1CF3" w:rsidP="008A629B">
            <w:pPr>
              <w:contextualSpacing/>
            </w:pPr>
            <w:r w:rsidRPr="00A7061D">
              <w:t>Учебные аудитории для провед</w:t>
            </w:r>
            <w:r w:rsidRPr="00A7061D">
              <w:t>е</w:t>
            </w:r>
            <w:r w:rsidRPr="00A7061D">
              <w:t>ния занятий лекционного типа</w:t>
            </w:r>
          </w:p>
        </w:tc>
        <w:tc>
          <w:tcPr>
            <w:tcW w:w="3072" w:type="pct"/>
          </w:tcPr>
          <w:p w:rsidR="003E1CF3" w:rsidRPr="00A7061D" w:rsidRDefault="003E1CF3" w:rsidP="008A629B">
            <w:pPr>
              <w:contextualSpacing/>
            </w:pPr>
            <w:r w:rsidRPr="00A7061D">
              <w:t xml:space="preserve">Персональный компьютер (или ноутбук) с пакетом MS </w:t>
            </w:r>
            <w:proofErr w:type="spellStart"/>
            <w:r w:rsidRPr="00A7061D">
              <w:t>Office</w:t>
            </w:r>
            <w:proofErr w:type="spellEnd"/>
            <w:r w:rsidRPr="00A7061D">
              <w:t>, с выходом в Интернет и с доступом в электро</w:t>
            </w:r>
            <w:r w:rsidRPr="00A7061D">
              <w:t>н</w:t>
            </w:r>
            <w:r w:rsidRPr="00A7061D">
              <w:t>ную информационно-образовательную среду универс</w:t>
            </w:r>
            <w:r w:rsidRPr="00A7061D">
              <w:t>и</w:t>
            </w:r>
            <w:r w:rsidRPr="00A7061D">
              <w:t xml:space="preserve">тета. </w:t>
            </w:r>
          </w:p>
          <w:p w:rsidR="003E1CF3" w:rsidRPr="00A7061D" w:rsidRDefault="003E1CF3" w:rsidP="008A629B">
            <w:pPr>
              <w:contextualSpacing/>
            </w:pPr>
            <w:r w:rsidRPr="00A7061D">
              <w:t xml:space="preserve">Доска, </w:t>
            </w:r>
            <w:proofErr w:type="spellStart"/>
            <w:r w:rsidRPr="00A7061D">
              <w:t>мультимедийный</w:t>
            </w:r>
            <w:proofErr w:type="spellEnd"/>
            <w:r w:rsidRPr="00A7061D">
              <w:t xml:space="preserve"> проектор, экран.</w:t>
            </w:r>
          </w:p>
          <w:p w:rsidR="003E1CF3" w:rsidRPr="00A7061D" w:rsidRDefault="003E1CF3" w:rsidP="008A629B">
            <w:pPr>
              <w:contextualSpacing/>
              <w:rPr>
                <w:i/>
              </w:rPr>
            </w:pPr>
            <w:proofErr w:type="spellStart"/>
            <w:r w:rsidRPr="00A7061D">
              <w:t>Мультимедийные</w:t>
            </w:r>
            <w:proofErr w:type="spellEnd"/>
            <w:r w:rsidRPr="00A7061D">
              <w:t xml:space="preserve"> презентации к лекциям, учебно-наглядные пособия</w:t>
            </w:r>
          </w:p>
        </w:tc>
      </w:tr>
      <w:tr w:rsidR="003E1CF3" w:rsidRPr="00A7061D" w:rsidTr="008A629B">
        <w:tc>
          <w:tcPr>
            <w:tcW w:w="1928" w:type="pct"/>
          </w:tcPr>
          <w:p w:rsidR="003E1CF3" w:rsidRPr="00A7061D" w:rsidRDefault="003E1CF3" w:rsidP="008A629B">
            <w:pPr>
              <w:contextualSpacing/>
            </w:pPr>
            <w:r w:rsidRPr="00A7061D">
              <w:t>Учебные аудитории для провед</w:t>
            </w:r>
            <w:r w:rsidRPr="00A7061D">
              <w:t>е</w:t>
            </w:r>
            <w:r w:rsidRPr="00A7061D">
              <w:t>ния лабораторных занятий, гру</w:t>
            </w:r>
            <w:r w:rsidRPr="00A7061D">
              <w:t>п</w:t>
            </w:r>
            <w:r w:rsidRPr="00A7061D">
              <w:t>повых и индивидуальных ко</w:t>
            </w:r>
            <w:r w:rsidRPr="00A7061D">
              <w:t>н</w:t>
            </w:r>
            <w:r w:rsidRPr="00A7061D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E1CF3" w:rsidRPr="00A7061D" w:rsidRDefault="003E1CF3" w:rsidP="008A629B">
            <w:pPr>
              <w:contextualSpacing/>
            </w:pPr>
            <w:r w:rsidRPr="00A7061D">
              <w:t xml:space="preserve">Персональные компьютеры с пакетом MS </w:t>
            </w:r>
            <w:proofErr w:type="spellStart"/>
            <w:r w:rsidRPr="00A7061D">
              <w:t>Office</w:t>
            </w:r>
            <w:proofErr w:type="spellEnd"/>
            <w:r w:rsidRPr="00A7061D">
              <w:t>, с в</w:t>
            </w:r>
            <w:r w:rsidRPr="00A7061D">
              <w:t>ы</w:t>
            </w:r>
            <w:r w:rsidRPr="00A7061D">
              <w:t>ходом в Интернет и с доступом в электронную инфо</w:t>
            </w:r>
            <w:r w:rsidRPr="00A7061D">
              <w:t>р</w:t>
            </w:r>
            <w:r w:rsidRPr="00A7061D">
              <w:t>мационно-образовательную среду университета.</w:t>
            </w:r>
          </w:p>
          <w:p w:rsidR="003E1CF3" w:rsidRPr="00A7061D" w:rsidRDefault="003E1CF3" w:rsidP="008A629B">
            <w:pPr>
              <w:contextualSpacing/>
            </w:pPr>
            <w:r w:rsidRPr="00A7061D">
              <w:t>Комплекс лабораторных работ, тестовых заданий для проведения промежуточных и рубежных контролей.</w:t>
            </w:r>
          </w:p>
        </w:tc>
      </w:tr>
      <w:tr w:rsidR="003E1CF3" w:rsidRPr="00A7061D" w:rsidTr="008A629B">
        <w:tc>
          <w:tcPr>
            <w:tcW w:w="1928" w:type="pct"/>
          </w:tcPr>
          <w:p w:rsidR="003E1CF3" w:rsidRPr="00A7061D" w:rsidRDefault="003E1CF3" w:rsidP="008A629B">
            <w:pPr>
              <w:contextualSpacing/>
            </w:pPr>
            <w:r w:rsidRPr="00A7061D">
              <w:t xml:space="preserve">Помещения для самостоятельной работы </w:t>
            </w:r>
            <w:proofErr w:type="gramStart"/>
            <w:r w:rsidRPr="00A7061D">
              <w:t>обучающихся</w:t>
            </w:r>
            <w:proofErr w:type="gramEnd"/>
          </w:p>
        </w:tc>
        <w:tc>
          <w:tcPr>
            <w:tcW w:w="3072" w:type="pct"/>
          </w:tcPr>
          <w:p w:rsidR="003E1CF3" w:rsidRPr="00A7061D" w:rsidRDefault="003E1CF3" w:rsidP="008A629B">
            <w:pPr>
              <w:contextualSpacing/>
            </w:pPr>
            <w:r w:rsidRPr="00A7061D">
              <w:t xml:space="preserve">Персональные компьютеры с пакетом MS </w:t>
            </w:r>
            <w:proofErr w:type="spellStart"/>
            <w:r w:rsidRPr="00A7061D">
              <w:t>Office</w:t>
            </w:r>
            <w:proofErr w:type="spellEnd"/>
            <w:r w:rsidRPr="00A7061D">
              <w:t>, с в</w:t>
            </w:r>
            <w:r w:rsidRPr="00A7061D">
              <w:t>ы</w:t>
            </w:r>
            <w:r w:rsidRPr="00A7061D">
              <w:t>ходом в Интернет и с доступом в электронную инфо</w:t>
            </w:r>
            <w:r w:rsidRPr="00A7061D">
              <w:t>р</w:t>
            </w:r>
            <w:r w:rsidRPr="00A7061D">
              <w:t>мационно-образовательную среду университета.</w:t>
            </w:r>
          </w:p>
        </w:tc>
      </w:tr>
      <w:tr w:rsidR="003E1CF3" w:rsidRPr="00A7061D" w:rsidTr="008A629B">
        <w:tc>
          <w:tcPr>
            <w:tcW w:w="1928" w:type="pct"/>
          </w:tcPr>
          <w:p w:rsidR="003E1CF3" w:rsidRPr="00A7061D" w:rsidRDefault="003E1CF3" w:rsidP="008A629B">
            <w:pPr>
              <w:contextualSpacing/>
            </w:pPr>
            <w:r w:rsidRPr="00A7061D">
              <w:t>Помещение для хранения и пр</w:t>
            </w:r>
            <w:r w:rsidRPr="00A7061D">
              <w:t>о</w:t>
            </w:r>
            <w:r w:rsidRPr="00A7061D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E1CF3" w:rsidRPr="00A7061D" w:rsidRDefault="003E1CF3" w:rsidP="008A629B">
            <w:pPr>
              <w:contextualSpacing/>
            </w:pPr>
            <w:r w:rsidRPr="00A7061D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24D82" w:rsidRPr="00DE4151" w:rsidRDefault="00024D82" w:rsidP="003E1CF3">
      <w:pPr>
        <w:ind w:firstLine="567"/>
        <w:jc w:val="both"/>
        <w:rPr>
          <w:sz w:val="28"/>
          <w:szCs w:val="28"/>
        </w:rPr>
      </w:pPr>
    </w:p>
    <w:sectPr w:rsidR="00024D82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3D5" w:rsidRDefault="002923D5" w:rsidP="00CB4700">
      <w:r>
        <w:separator/>
      </w:r>
    </w:p>
  </w:endnote>
  <w:endnote w:type="continuationSeparator" w:id="1">
    <w:p w:rsidR="002923D5" w:rsidRDefault="002923D5" w:rsidP="00CB47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3D5" w:rsidRDefault="002923D5" w:rsidP="00CB4700">
      <w:r>
        <w:separator/>
      </w:r>
    </w:p>
  </w:footnote>
  <w:footnote w:type="continuationSeparator" w:id="1">
    <w:p w:rsidR="002923D5" w:rsidRDefault="002923D5" w:rsidP="00CB47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>
    <w:nsid w:val="03422990"/>
    <w:multiLevelType w:val="multilevel"/>
    <w:tmpl w:val="6B38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9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3">
    <w:nsid w:val="1F39766B"/>
    <w:multiLevelType w:val="hybridMultilevel"/>
    <w:tmpl w:val="7FBCE6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F0D3477"/>
    <w:multiLevelType w:val="hybridMultilevel"/>
    <w:tmpl w:val="FAEA9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6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A641CA1"/>
    <w:multiLevelType w:val="hybridMultilevel"/>
    <w:tmpl w:val="09F66E10"/>
    <w:lvl w:ilvl="0" w:tplc="0419000F">
      <w:start w:val="1"/>
      <w:numFmt w:val="decimal"/>
      <w:lvlText w:val="%1."/>
      <w:lvlJc w:val="left"/>
      <w:pPr>
        <w:ind w:left="1785" w:hanging="360"/>
      </w:p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8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9">
    <w:nsid w:val="541E3C2B"/>
    <w:multiLevelType w:val="hybridMultilevel"/>
    <w:tmpl w:val="F65A8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BD67C9B"/>
    <w:multiLevelType w:val="hybridMultilevel"/>
    <w:tmpl w:val="15688FFC"/>
    <w:lvl w:ilvl="0" w:tplc="5A2000A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6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7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40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2"/>
  </w:num>
  <w:num w:numId="3">
    <w:abstractNumId w:val="9"/>
  </w:num>
  <w:num w:numId="4">
    <w:abstractNumId w:val="40"/>
  </w:num>
  <w:num w:numId="5">
    <w:abstractNumId w:val="11"/>
  </w:num>
  <w:num w:numId="6">
    <w:abstractNumId w:val="18"/>
  </w:num>
  <w:num w:numId="7">
    <w:abstractNumId w:val="3"/>
  </w:num>
  <w:num w:numId="8">
    <w:abstractNumId w:val="41"/>
  </w:num>
  <w:num w:numId="9">
    <w:abstractNumId w:val="28"/>
  </w:num>
  <w:num w:numId="10">
    <w:abstractNumId w:val="8"/>
  </w:num>
  <w:num w:numId="11">
    <w:abstractNumId w:val="10"/>
  </w:num>
  <w:num w:numId="12">
    <w:abstractNumId w:val="36"/>
  </w:num>
  <w:num w:numId="13">
    <w:abstractNumId w:val="39"/>
  </w:num>
  <w:num w:numId="14">
    <w:abstractNumId w:val="25"/>
  </w:num>
  <w:num w:numId="15">
    <w:abstractNumId w:val="20"/>
  </w:num>
  <w:num w:numId="16">
    <w:abstractNumId w:val="30"/>
  </w:num>
  <w:num w:numId="17">
    <w:abstractNumId w:val="24"/>
  </w:num>
  <w:num w:numId="18">
    <w:abstractNumId w:val="31"/>
  </w:num>
  <w:num w:numId="19">
    <w:abstractNumId w:val="15"/>
  </w:num>
  <w:num w:numId="20">
    <w:abstractNumId w:val="21"/>
  </w:num>
  <w:num w:numId="21">
    <w:abstractNumId w:val="26"/>
  </w:num>
  <w:num w:numId="22">
    <w:abstractNumId w:val="22"/>
  </w:num>
  <w:num w:numId="23">
    <w:abstractNumId w:val="14"/>
  </w:num>
  <w:num w:numId="24">
    <w:abstractNumId w:val="35"/>
  </w:num>
  <w:num w:numId="25">
    <w:abstractNumId w:val="35"/>
  </w:num>
  <w:num w:numId="26">
    <w:abstractNumId w:val="37"/>
  </w:num>
  <w:num w:numId="27">
    <w:abstractNumId w:val="17"/>
  </w:num>
  <w:num w:numId="28">
    <w:abstractNumId w:val="7"/>
  </w:num>
  <w:num w:numId="29">
    <w:abstractNumId w:val="32"/>
  </w:num>
  <w:num w:numId="30">
    <w:abstractNumId w:val="23"/>
  </w:num>
  <w:num w:numId="31">
    <w:abstractNumId w:val="33"/>
  </w:num>
  <w:num w:numId="32">
    <w:abstractNumId w:val="34"/>
  </w:num>
  <w:num w:numId="33">
    <w:abstractNumId w:val="38"/>
  </w:num>
  <w:num w:numId="34">
    <w:abstractNumId w:val="6"/>
  </w:num>
  <w:num w:numId="35">
    <w:abstractNumId w:val="16"/>
  </w:num>
  <w:num w:numId="36">
    <w:abstractNumId w:val="29"/>
  </w:num>
  <w:num w:numId="37">
    <w:abstractNumId w:val="13"/>
  </w:num>
  <w:num w:numId="38">
    <w:abstractNumId w:val="27"/>
  </w:num>
  <w:num w:numId="39">
    <w:abstractNumId w:val="1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14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5698"/>
    <w:rsid w:val="0000401E"/>
    <w:rsid w:val="00004821"/>
    <w:rsid w:val="00020E25"/>
    <w:rsid w:val="000246E9"/>
    <w:rsid w:val="00024D82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39A5"/>
    <w:rsid w:val="00075F1B"/>
    <w:rsid w:val="00081EF8"/>
    <w:rsid w:val="00085698"/>
    <w:rsid w:val="000A1AC3"/>
    <w:rsid w:val="000A62DC"/>
    <w:rsid w:val="000A79E6"/>
    <w:rsid w:val="000C5D18"/>
    <w:rsid w:val="000D61F1"/>
    <w:rsid w:val="000D79EF"/>
    <w:rsid w:val="000E39D5"/>
    <w:rsid w:val="000E57DD"/>
    <w:rsid w:val="000E7689"/>
    <w:rsid w:val="000E7CE3"/>
    <w:rsid w:val="000F6C67"/>
    <w:rsid w:val="00103AAF"/>
    <w:rsid w:val="00114A57"/>
    <w:rsid w:val="00122B20"/>
    <w:rsid w:val="00144623"/>
    <w:rsid w:val="00146C9B"/>
    <w:rsid w:val="00160054"/>
    <w:rsid w:val="00162295"/>
    <w:rsid w:val="00171B0E"/>
    <w:rsid w:val="00176FA4"/>
    <w:rsid w:val="00177087"/>
    <w:rsid w:val="00181CCF"/>
    <w:rsid w:val="00184831"/>
    <w:rsid w:val="00185F44"/>
    <w:rsid w:val="00187BBE"/>
    <w:rsid w:val="00194072"/>
    <w:rsid w:val="00195D5C"/>
    <w:rsid w:val="001B5042"/>
    <w:rsid w:val="001C43A9"/>
    <w:rsid w:val="001C5680"/>
    <w:rsid w:val="001D3197"/>
    <w:rsid w:val="001F021D"/>
    <w:rsid w:val="001F4E4F"/>
    <w:rsid w:val="001F6246"/>
    <w:rsid w:val="001F757A"/>
    <w:rsid w:val="0020607E"/>
    <w:rsid w:val="002117DA"/>
    <w:rsid w:val="00213F4C"/>
    <w:rsid w:val="002154AE"/>
    <w:rsid w:val="00222C8C"/>
    <w:rsid w:val="00225E40"/>
    <w:rsid w:val="00231E25"/>
    <w:rsid w:val="0024296F"/>
    <w:rsid w:val="00246F6D"/>
    <w:rsid w:val="002524AD"/>
    <w:rsid w:val="00275944"/>
    <w:rsid w:val="00290F83"/>
    <w:rsid w:val="002923D5"/>
    <w:rsid w:val="00293CF5"/>
    <w:rsid w:val="00296D40"/>
    <w:rsid w:val="002B1C4E"/>
    <w:rsid w:val="002C3E03"/>
    <w:rsid w:val="002D28E7"/>
    <w:rsid w:val="002F09BF"/>
    <w:rsid w:val="002F1088"/>
    <w:rsid w:val="002F6324"/>
    <w:rsid w:val="00311F62"/>
    <w:rsid w:val="003155B9"/>
    <w:rsid w:val="00316F42"/>
    <w:rsid w:val="003176AF"/>
    <w:rsid w:val="00324581"/>
    <w:rsid w:val="00326CEA"/>
    <w:rsid w:val="0033405F"/>
    <w:rsid w:val="00334F03"/>
    <w:rsid w:val="003354FB"/>
    <w:rsid w:val="00342C5D"/>
    <w:rsid w:val="00343F87"/>
    <w:rsid w:val="00346352"/>
    <w:rsid w:val="003552A7"/>
    <w:rsid w:val="0036358B"/>
    <w:rsid w:val="00363FF8"/>
    <w:rsid w:val="0037034C"/>
    <w:rsid w:val="00372244"/>
    <w:rsid w:val="00380464"/>
    <w:rsid w:val="00380649"/>
    <w:rsid w:val="003812C7"/>
    <w:rsid w:val="0038362F"/>
    <w:rsid w:val="00383E02"/>
    <w:rsid w:val="003855A2"/>
    <w:rsid w:val="003A1097"/>
    <w:rsid w:val="003A379F"/>
    <w:rsid w:val="003A4DEA"/>
    <w:rsid w:val="003A6E25"/>
    <w:rsid w:val="003B7DD5"/>
    <w:rsid w:val="003C485D"/>
    <w:rsid w:val="003C68F6"/>
    <w:rsid w:val="003D39FD"/>
    <w:rsid w:val="003D4455"/>
    <w:rsid w:val="003D4BE6"/>
    <w:rsid w:val="003E1CF3"/>
    <w:rsid w:val="003F1E90"/>
    <w:rsid w:val="003F46C0"/>
    <w:rsid w:val="004023B2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1133"/>
    <w:rsid w:val="00492AC9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502421"/>
    <w:rsid w:val="00503796"/>
    <w:rsid w:val="00503B0E"/>
    <w:rsid w:val="00503E88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77A79"/>
    <w:rsid w:val="00577D7F"/>
    <w:rsid w:val="00580E85"/>
    <w:rsid w:val="005813B1"/>
    <w:rsid w:val="00584C5B"/>
    <w:rsid w:val="005B0AF9"/>
    <w:rsid w:val="005B188C"/>
    <w:rsid w:val="005C37FB"/>
    <w:rsid w:val="005C3919"/>
    <w:rsid w:val="005D0DD3"/>
    <w:rsid w:val="005D50E7"/>
    <w:rsid w:val="005D5B77"/>
    <w:rsid w:val="005D6465"/>
    <w:rsid w:val="005E4812"/>
    <w:rsid w:val="005E6784"/>
    <w:rsid w:val="005F473B"/>
    <w:rsid w:val="00604A4D"/>
    <w:rsid w:val="006154BA"/>
    <w:rsid w:val="00617779"/>
    <w:rsid w:val="00622298"/>
    <w:rsid w:val="00624CB2"/>
    <w:rsid w:val="0062566B"/>
    <w:rsid w:val="00634238"/>
    <w:rsid w:val="006373F9"/>
    <w:rsid w:val="00647F8C"/>
    <w:rsid w:val="00650465"/>
    <w:rsid w:val="0065105F"/>
    <w:rsid w:val="00655BE1"/>
    <w:rsid w:val="0066357F"/>
    <w:rsid w:val="00684056"/>
    <w:rsid w:val="00685029"/>
    <w:rsid w:val="00692231"/>
    <w:rsid w:val="00695755"/>
    <w:rsid w:val="006A52DB"/>
    <w:rsid w:val="006B3BF4"/>
    <w:rsid w:val="006B7445"/>
    <w:rsid w:val="006E4EC7"/>
    <w:rsid w:val="007006B8"/>
    <w:rsid w:val="00701FE8"/>
    <w:rsid w:val="00705340"/>
    <w:rsid w:val="007124D4"/>
    <w:rsid w:val="00713C72"/>
    <w:rsid w:val="00714C40"/>
    <w:rsid w:val="00717828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168"/>
    <w:rsid w:val="0077574A"/>
    <w:rsid w:val="00790AA2"/>
    <w:rsid w:val="007B380C"/>
    <w:rsid w:val="007C2DA9"/>
    <w:rsid w:val="007D1F6A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310AD"/>
    <w:rsid w:val="00841482"/>
    <w:rsid w:val="00844F85"/>
    <w:rsid w:val="0085491A"/>
    <w:rsid w:val="008748C9"/>
    <w:rsid w:val="00880813"/>
    <w:rsid w:val="00894B24"/>
    <w:rsid w:val="00896929"/>
    <w:rsid w:val="00896BBE"/>
    <w:rsid w:val="008A629B"/>
    <w:rsid w:val="008B38CA"/>
    <w:rsid w:val="008C0117"/>
    <w:rsid w:val="008C6B9B"/>
    <w:rsid w:val="008D3CD6"/>
    <w:rsid w:val="008E01C7"/>
    <w:rsid w:val="008E1881"/>
    <w:rsid w:val="008E4CE8"/>
    <w:rsid w:val="008E6B32"/>
    <w:rsid w:val="008F17C4"/>
    <w:rsid w:val="008F24F7"/>
    <w:rsid w:val="008F4764"/>
    <w:rsid w:val="009033D0"/>
    <w:rsid w:val="00903F9A"/>
    <w:rsid w:val="009163DF"/>
    <w:rsid w:val="00953FAF"/>
    <w:rsid w:val="009779CB"/>
    <w:rsid w:val="00982CC4"/>
    <w:rsid w:val="00983FE5"/>
    <w:rsid w:val="00993B52"/>
    <w:rsid w:val="009B6A4F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EAE"/>
    <w:rsid w:val="00A203CE"/>
    <w:rsid w:val="00A234A7"/>
    <w:rsid w:val="00A25F52"/>
    <w:rsid w:val="00A35115"/>
    <w:rsid w:val="00A35523"/>
    <w:rsid w:val="00A37679"/>
    <w:rsid w:val="00A4405A"/>
    <w:rsid w:val="00A603AF"/>
    <w:rsid w:val="00A6162D"/>
    <w:rsid w:val="00A62325"/>
    <w:rsid w:val="00A6336A"/>
    <w:rsid w:val="00A7061D"/>
    <w:rsid w:val="00A7331E"/>
    <w:rsid w:val="00A93BF9"/>
    <w:rsid w:val="00A95AF5"/>
    <w:rsid w:val="00AA73EA"/>
    <w:rsid w:val="00AB33FB"/>
    <w:rsid w:val="00AC395C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25464"/>
    <w:rsid w:val="00B26F13"/>
    <w:rsid w:val="00B44130"/>
    <w:rsid w:val="00B509F0"/>
    <w:rsid w:val="00B51579"/>
    <w:rsid w:val="00B52E11"/>
    <w:rsid w:val="00B62191"/>
    <w:rsid w:val="00B75E4A"/>
    <w:rsid w:val="00B769C9"/>
    <w:rsid w:val="00B822D0"/>
    <w:rsid w:val="00B90849"/>
    <w:rsid w:val="00B973DB"/>
    <w:rsid w:val="00BB44B3"/>
    <w:rsid w:val="00BC1AE9"/>
    <w:rsid w:val="00BC42A2"/>
    <w:rsid w:val="00BC572E"/>
    <w:rsid w:val="00BC6C9A"/>
    <w:rsid w:val="00BD3AAC"/>
    <w:rsid w:val="00BD569B"/>
    <w:rsid w:val="00BE0B59"/>
    <w:rsid w:val="00BE45E7"/>
    <w:rsid w:val="00BF027D"/>
    <w:rsid w:val="00BF069A"/>
    <w:rsid w:val="00BF78F1"/>
    <w:rsid w:val="00C03AB0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562B"/>
    <w:rsid w:val="00C40BF5"/>
    <w:rsid w:val="00C427B1"/>
    <w:rsid w:val="00C442ED"/>
    <w:rsid w:val="00C518B3"/>
    <w:rsid w:val="00C54A36"/>
    <w:rsid w:val="00C65CFD"/>
    <w:rsid w:val="00C703B2"/>
    <w:rsid w:val="00C753CD"/>
    <w:rsid w:val="00C80B6D"/>
    <w:rsid w:val="00C971AB"/>
    <w:rsid w:val="00CA1740"/>
    <w:rsid w:val="00CA20AA"/>
    <w:rsid w:val="00CA6ABA"/>
    <w:rsid w:val="00CA70F1"/>
    <w:rsid w:val="00CB4700"/>
    <w:rsid w:val="00CC041D"/>
    <w:rsid w:val="00CE0CD2"/>
    <w:rsid w:val="00CE658B"/>
    <w:rsid w:val="00D0039E"/>
    <w:rsid w:val="00D0183D"/>
    <w:rsid w:val="00D1207B"/>
    <w:rsid w:val="00D13048"/>
    <w:rsid w:val="00D27D34"/>
    <w:rsid w:val="00D346D0"/>
    <w:rsid w:val="00D42808"/>
    <w:rsid w:val="00D55239"/>
    <w:rsid w:val="00D64146"/>
    <w:rsid w:val="00D679DF"/>
    <w:rsid w:val="00D73642"/>
    <w:rsid w:val="00D74E8A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30418"/>
    <w:rsid w:val="00E37E6D"/>
    <w:rsid w:val="00E42A83"/>
    <w:rsid w:val="00E4430C"/>
    <w:rsid w:val="00E56005"/>
    <w:rsid w:val="00E6082E"/>
    <w:rsid w:val="00E63935"/>
    <w:rsid w:val="00E63C33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14D0E"/>
    <w:rsid w:val="00F277EF"/>
    <w:rsid w:val="00F40168"/>
    <w:rsid w:val="00F53E5E"/>
    <w:rsid w:val="00F56EF3"/>
    <w:rsid w:val="00F5777B"/>
    <w:rsid w:val="00F7759D"/>
    <w:rsid w:val="00F8685E"/>
    <w:rsid w:val="00F87B5E"/>
    <w:rsid w:val="00F941FA"/>
    <w:rsid w:val="00FA2446"/>
    <w:rsid w:val="00FA3FFC"/>
    <w:rsid w:val="00FA41B5"/>
    <w:rsid w:val="00FA5C14"/>
    <w:rsid w:val="00FB518D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1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0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1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styleId="af5">
    <w:name w:val="FollowedHyperlink"/>
    <w:basedOn w:val="a0"/>
    <w:semiHidden/>
    <w:unhideWhenUsed/>
    <w:rsid w:val="008A62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dutainme.ru/post/7-platform-dlya-sozdaniya-testov/" TargetMode="External"/><Relationship Id="rId18" Type="http://schemas.openxmlformats.org/officeDocument/2006/relationships/hyperlink" Target="https://znanium.com/read?id=346874" TargetMode="External"/><Relationship Id="rId26" Type="http://schemas.openxmlformats.org/officeDocument/2006/relationships/hyperlink" Target="http://www.magtu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viewer/informacionnye-sistemy-i-tehnologii-v-ekonomike-i-upravlenii-v-2-ch-chast-2-45527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urait.ru/viewer/informatika-i-informacionnye-tehnologii-449779" TargetMode="External"/><Relationship Id="rId25" Type="http://schemas.openxmlformats.org/officeDocument/2006/relationships/hyperlink" Target="http://fcior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read?id=44085" TargetMode="External"/><Relationship Id="rId20" Type="http://schemas.openxmlformats.org/officeDocument/2006/relationships/hyperlink" Target="https://urait.ru/viewer/informacionnye-tehnologii-v-ekonomike-i-upravlenii-v-2-ch-chast-1-456061" TargetMode="External"/><Relationship Id="rId29" Type="http://schemas.openxmlformats.org/officeDocument/2006/relationships/hyperlink" Target="http://school-collection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Office_Word_97_-_20032.doc"/><Relationship Id="rId24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school-collection.edu.ru/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urait.ru/viewer/informacionnye-tehnologii-449939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hyperlink" Target="http://www.podvignaroda.mil.ru" TargetMode="External"/><Relationship Id="rId22" Type="http://schemas.openxmlformats.org/officeDocument/2006/relationships/hyperlink" Target="https://magtu.informsystema.ru/uploader/fileUpload?name=3816.pdf&amp;show=dcatalogues/1/1530261/3816.pdf&amp;view=true" TargetMode="External"/><Relationship Id="rId27" Type="http://schemas.openxmlformats.org/officeDocument/2006/relationships/hyperlink" Target="http://edu-top.ru/katalog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9FC7B-6A21-42C1-82D2-4A62B8C04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3675</Words>
  <Characters>29999</Characters>
  <Application>Microsoft Office Word</Application>
  <DocSecurity>0</DocSecurity>
  <Lines>249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33607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creator>OMO</dc:creator>
  <cp:lastModifiedBy>j.baryshnikova</cp:lastModifiedBy>
  <cp:revision>2</cp:revision>
  <cp:lastPrinted>2018-11-01T11:23:00Z</cp:lastPrinted>
  <dcterms:created xsi:type="dcterms:W3CDTF">2020-10-30T06:04:00Z</dcterms:created>
  <dcterms:modified xsi:type="dcterms:W3CDTF">2020-10-30T06:04:00Z</dcterms:modified>
</cp:coreProperties>
</file>