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8D" w:rsidRDefault="00F54CF0" w:rsidP="004824EA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  <w:r w:rsidRPr="00F54CF0">
        <w:rPr>
          <w:noProof/>
        </w:rPr>
        <w:drawing>
          <wp:inline distT="0" distB="0" distL="0" distR="0">
            <wp:extent cx="5760720" cy="7906871"/>
            <wp:effectExtent l="19050" t="0" r="0" b="0"/>
            <wp:docPr id="4" name="Рисунок 1" descr="C:\Documents and Settings\t.ovsyannikova\Мои документы\Мои рисунки\согласие\соглас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ovsyannikova\Мои документы\Мои рисунки\согласие\согласие 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4EA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t.ovsyannikova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ovsyannikova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A8D" w:rsidRDefault="00E27A8D" w:rsidP="00E27A8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325E43" w:rsidP="00612534">
      <w:pPr>
        <w:ind w:firstLine="0"/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A4BA9C" wp14:editId="42F22ABC">
            <wp:extent cx="5937885" cy="8150860"/>
            <wp:effectExtent l="0" t="0" r="5715" b="2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E43" w:rsidRDefault="00325E43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25E43" w:rsidRDefault="00325E43" w:rsidP="00325E43"/>
    <w:p w:rsidR="00325E43" w:rsidRPr="00325E43" w:rsidRDefault="00325E43" w:rsidP="00325E43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C076D" w:rsidRDefault="009C076D" w:rsidP="009C076D">
      <w:pPr>
        <w:rPr>
          <w:rStyle w:val="FontStyle16"/>
          <w:b w:val="0"/>
          <w:sz w:val="24"/>
          <w:szCs w:val="24"/>
        </w:rPr>
      </w:pPr>
      <w:proofErr w:type="gramStart"/>
      <w:r w:rsidRPr="004A2F2C">
        <w:rPr>
          <w:rStyle w:val="FontStyle16"/>
          <w:b w:val="0"/>
          <w:sz w:val="24"/>
          <w:szCs w:val="24"/>
        </w:rPr>
        <w:t>Цель изучения дисциплины</w:t>
      </w:r>
      <w:r>
        <w:rPr>
          <w:rStyle w:val="FontStyle16"/>
          <w:b w:val="0"/>
          <w:sz w:val="24"/>
          <w:szCs w:val="24"/>
        </w:rPr>
        <w:t xml:space="preserve"> (модуля)</w:t>
      </w:r>
      <w:r w:rsidRPr="004A2F2C">
        <w:rPr>
          <w:rStyle w:val="FontStyle16"/>
          <w:b w:val="0"/>
          <w:sz w:val="24"/>
          <w:szCs w:val="24"/>
        </w:rPr>
        <w:t xml:space="preserve"> «Теория физической культуры и спорта» является: изучить глубокие теоретические основы физического воспитания и спорта, а также научить студентов практически реализовать его ос</w:t>
      </w:r>
      <w:r>
        <w:rPr>
          <w:rStyle w:val="FontStyle16"/>
          <w:b w:val="0"/>
          <w:sz w:val="24"/>
          <w:szCs w:val="24"/>
        </w:rPr>
        <w:t>новные положения в различных об</w:t>
      </w:r>
      <w:r w:rsidRPr="004A2F2C">
        <w:rPr>
          <w:rStyle w:val="FontStyle16"/>
          <w:b w:val="0"/>
          <w:sz w:val="24"/>
          <w:szCs w:val="24"/>
        </w:rPr>
        <w:t>разовательных учреждениях и спортивных организа</w:t>
      </w:r>
      <w:r>
        <w:rPr>
          <w:rStyle w:val="FontStyle16"/>
          <w:b w:val="0"/>
          <w:sz w:val="24"/>
          <w:szCs w:val="24"/>
        </w:rPr>
        <w:t>циях, по месту будущей професси</w:t>
      </w:r>
      <w:r w:rsidRPr="004A2F2C">
        <w:rPr>
          <w:rStyle w:val="FontStyle16"/>
          <w:b w:val="0"/>
          <w:sz w:val="24"/>
          <w:szCs w:val="24"/>
        </w:rPr>
        <w:t>ональной деятельности выпускников высших физкультурных учебных заведений и факультетов физической культуры педагогических вузов.</w:t>
      </w:r>
      <w:proofErr w:type="gramEnd"/>
    </w:p>
    <w:p w:rsidR="005C30B3" w:rsidRPr="00E82F3F" w:rsidRDefault="009A02C5" w:rsidP="005C30B3">
      <w:pPr>
        <w:rPr>
          <w:rStyle w:val="FontStyle21"/>
          <w:bCs/>
          <w:sz w:val="24"/>
        </w:rPr>
      </w:pPr>
      <w:r>
        <w:t xml:space="preserve">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C076D" w:rsidRDefault="009C076D" w:rsidP="009C076D">
      <w:r>
        <w:t>Дисциплина «Теория физической культуры и спорта» входит в профессиональный цикл, вариативную часть образовательной программы (Б</w:t>
      </w:r>
      <w:proofErr w:type="gramStart"/>
      <w:r>
        <w:t>1</w:t>
      </w:r>
      <w:proofErr w:type="gramEnd"/>
      <w:r>
        <w:t>.В.ОД.15) по направлению подготовки 44.03.01 «Педагогическое образование».</w:t>
      </w:r>
    </w:p>
    <w:p w:rsidR="009C076D" w:rsidRDefault="009C076D" w:rsidP="009C076D">
      <w:r>
        <w:t xml:space="preserve">Для успешного освоения дисциплины необходимы входные знания, умения и компетенции студента по следующим дисциплинам: </w:t>
      </w:r>
      <w:r w:rsidR="00D8688C" w:rsidRPr="00D8688C">
        <w:t>Физиология</w:t>
      </w:r>
      <w:r>
        <w:t xml:space="preserve">, </w:t>
      </w:r>
      <w:r w:rsidR="00D8688C">
        <w:t>б</w:t>
      </w:r>
      <w:r w:rsidR="00D8688C" w:rsidRPr="00D8688C">
        <w:t>иомеханика</w:t>
      </w:r>
      <w:r>
        <w:t xml:space="preserve">, </w:t>
      </w:r>
      <w:r w:rsidR="00D8688C">
        <w:t>м</w:t>
      </w:r>
      <w:r w:rsidR="00D8688C" w:rsidRPr="00D8688C">
        <w:t>етодика проведения занятий с дошкольниками</w:t>
      </w:r>
      <w:r>
        <w:t xml:space="preserve"> человека,</w:t>
      </w:r>
      <w:r w:rsidR="00A048E3" w:rsidRPr="00A048E3">
        <w:t xml:space="preserve"> </w:t>
      </w:r>
      <w:r>
        <w:t>и методик</w:t>
      </w:r>
      <w:r w:rsidR="00D8688C">
        <w:t>а обучения базовым видам спорта</w:t>
      </w:r>
      <w:proofErr w:type="gramStart"/>
      <w:r w:rsidR="00D8688C">
        <w:t>.</w:t>
      </w:r>
      <w:r>
        <w:t>.</w:t>
      </w:r>
      <w:proofErr w:type="gramEnd"/>
    </w:p>
    <w:p w:rsidR="00D8688C" w:rsidRPr="00A23EC8" w:rsidRDefault="00D8688C" w:rsidP="00D8688C">
      <w:pPr>
        <w:rPr>
          <w:rStyle w:val="FontStyle16"/>
          <w:b w:val="0"/>
          <w:sz w:val="24"/>
          <w:szCs w:val="24"/>
        </w:rPr>
      </w:pPr>
      <w:r w:rsidRPr="00A23EC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последующего прохождения преддипломной практики, государственной итоговой аттестации.</w:t>
      </w:r>
    </w:p>
    <w:p w:rsidR="009C076D" w:rsidRPr="004A2F2C" w:rsidRDefault="009C076D" w:rsidP="009C076D"/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</w:t>
      </w:r>
      <w:proofErr w:type="spellStart"/>
      <w:r w:rsidRPr="00C17915">
        <w:rPr>
          <w:rStyle w:val="FontStyle16"/>
          <w:b w:val="0"/>
          <w:sz w:val="24"/>
          <w:szCs w:val="24"/>
        </w:rPr>
        <w:t>дисциплины</w:t>
      </w:r>
      <w:proofErr w:type="gramStart"/>
      <w:r w:rsidR="00F52FB7">
        <w:rPr>
          <w:rStyle w:val="FontStyle16"/>
          <w:b w:val="0"/>
          <w:sz w:val="24"/>
        </w:rPr>
        <w:t>«</w:t>
      </w:r>
      <w:r w:rsidR="009C076D">
        <w:t>Т</w:t>
      </w:r>
      <w:proofErr w:type="gramEnd"/>
      <w:r w:rsidR="009C076D">
        <w:t>еория</w:t>
      </w:r>
      <w:proofErr w:type="spellEnd"/>
      <w:r w:rsidR="009C076D">
        <w:t xml:space="preserve"> физической культуры и спорта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9C076D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ОПК-1</w:t>
            </w:r>
            <w:r w:rsidR="00525465" w:rsidRPr="00525465">
              <w:t xml:space="preserve"> </w:t>
            </w:r>
            <w:r w:rsidR="00A048E3"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98E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A9198E" w:rsidRPr="00676360">
              <w:t>сфере применения теоретических и методических знаний в физической культуре и спорте;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социальную значимость физической культуры, ее влияние на растущий организм ребенка;</w:t>
            </w:r>
          </w:p>
          <w:p w:rsidR="009A02C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9A02C5">
              <w:t>место и роль физической культуры в развитии ребенка;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9A02C5">
              <w:t>средства, методы пропаганды и организации здорового и активного образа жизни среди детей</w:t>
            </w:r>
            <w:r w:rsidR="009A02C5" w:rsidRPr="009A02C5">
              <w:t>;</w:t>
            </w:r>
          </w:p>
          <w:p w:rsidR="0052546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25465" w:rsidRPr="00676360">
              <w:t xml:space="preserve">основных </w:t>
            </w:r>
            <w:proofErr w:type="gramStart"/>
            <w:r w:rsidR="00525465" w:rsidRPr="00676360">
              <w:t>формах</w:t>
            </w:r>
            <w:proofErr w:type="gramEnd"/>
            <w:r w:rsidR="00525465" w:rsidRPr="00676360">
              <w:t xml:space="preserve">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C1F56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мотивировать детей к регулярным занятиям физической культурой;</w:t>
            </w:r>
          </w:p>
          <w:p w:rsidR="00625C7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073A8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073A8"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640B4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640B4" w:rsidRPr="009A02C5">
              <w:t xml:space="preserve">приобретать знания в области </w:t>
            </w:r>
            <w:r w:rsidR="009A02C5">
              <w:t>физической культуры;</w:t>
            </w:r>
          </w:p>
          <w:p w:rsidR="00A9198E" w:rsidRPr="009A02C5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lastRenderedPageBreak/>
              <w:t>-</w:t>
            </w:r>
            <w:r w:rsidR="00A9198E"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640B4"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 w:rsidR="009A02C5">
              <w:rPr>
                <w:sz w:val="24"/>
                <w:szCs w:val="24"/>
              </w:rPr>
              <w:t>;</w:t>
            </w:r>
          </w:p>
          <w:p w:rsidR="00C640B4" w:rsidRP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9A02C5"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="00C640B4" w:rsidRPr="009A02C5"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02C5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E718D4" w:rsidRPr="00877B0A">
              <w:t>навыками организации исследования в профессиональной деятельности, профессионального самообразования и самоорганизации</w:t>
            </w:r>
            <w:r w:rsidR="009A02C5" w:rsidRPr="00877B0A">
              <w:t>;</w:t>
            </w:r>
          </w:p>
          <w:p w:rsidR="00E718D4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9A02C5" w:rsidRPr="00877B0A">
              <w:t>навыками</w:t>
            </w:r>
            <w:r w:rsidR="00E718D4" w:rsidRPr="00877B0A">
              <w:t xml:space="preserve"> планирования и </w:t>
            </w:r>
            <w:r w:rsidRPr="00877B0A">
              <w:t>организации занятий,</w:t>
            </w:r>
            <w:r w:rsidR="00E718D4" w:rsidRPr="00877B0A">
              <w:t xml:space="preserve"> и мероприятий по физической культуре</w:t>
            </w:r>
            <w:r w:rsidR="009A02C5" w:rsidRPr="00877B0A">
              <w:t>;</w:t>
            </w:r>
          </w:p>
          <w:p w:rsid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 xml:space="preserve"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</w:t>
            </w:r>
            <w:proofErr w:type="gramStart"/>
            <w:r w:rsidR="00C073A8" w:rsidRPr="00C073A8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="00C073A8" w:rsidRPr="00C073A8">
              <w:rPr>
                <w:sz w:val="24"/>
                <w:szCs w:val="24"/>
              </w:rPr>
              <w:t xml:space="preserve"> обосновывать различные положения;</w:t>
            </w:r>
          </w:p>
          <w:p w:rsidR="00C640B4" w:rsidRP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625C7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</w:t>
            </w:r>
            <w:r w:rsidR="00525465" w:rsidRPr="00525465">
              <w:t>3</w:t>
            </w:r>
            <w:r w:rsidR="00A048E3">
              <w:t xml:space="preserve"> </w:t>
            </w:r>
            <w:r w:rsidR="00A048E3" w:rsidRPr="00A048E3">
              <w:t xml:space="preserve">способностью решать задачи воспитания и духовно-нравственного развития </w:t>
            </w:r>
            <w:proofErr w:type="gramStart"/>
            <w:r w:rsidR="00A048E3" w:rsidRPr="00A048E3">
              <w:t>обучающихся</w:t>
            </w:r>
            <w:proofErr w:type="gramEnd"/>
            <w:r w:rsidR="00A048E3" w:rsidRPr="00A048E3">
              <w:t xml:space="preserve"> в учебной и </w:t>
            </w:r>
            <w:proofErr w:type="spellStart"/>
            <w:r w:rsidR="00A048E3" w:rsidRPr="00A048E3">
              <w:t>внеучебной</w:t>
            </w:r>
            <w:proofErr w:type="spellEnd"/>
            <w:r w:rsidR="00A048E3" w:rsidRPr="00A048E3">
              <w:t xml:space="preserve"> </w:t>
            </w:r>
            <w:proofErr w:type="spellStart"/>
            <w:r w:rsidR="00A048E3" w:rsidRPr="00A048E3">
              <w:t>деятельност</w:t>
            </w:r>
            <w:proofErr w:type="spellEnd"/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сфере применения теоретических и методических знаний в физической культуре и спорте;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1D5BA8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A048E3" w:rsidRDefault="00A048E3" w:rsidP="00A048E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-использовать накопленные в области физической культуры спорта духовные ценности и полученные знания для 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3717">
              <w:t>-</w:t>
            </w:r>
            <w:r>
              <w:t>анализировать факторы формирования личности;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C640B4" w:rsidRPr="00E718D4" w:rsidRDefault="00C640B4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1287" w:firstLine="0"/>
              <w:jc w:val="left"/>
            </w:pP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эстетических, нравственных и духовных ценностях физической культуры и спорта;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навыками осуществления учебно-тренировочного процесса с различными категориями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1D5BA8" w:rsidRPr="001D5BA8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технологией обучения различных категорий людей двигательным действиям и развития физических каче</w:t>
            </w:r>
            <w:proofErr w:type="gramStart"/>
            <w:r w:rsidR="00030922">
              <w:t>ств в пр</w:t>
            </w:r>
            <w:proofErr w:type="gramEnd"/>
            <w:r w:rsidR="00030922">
              <w:t>оцессе физкультурно-</w:t>
            </w:r>
            <w:r w:rsidR="00030922">
              <w:lastRenderedPageBreak/>
              <w:t>спортивных занятий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AD5C5A">
      <w:pPr>
        <w:ind w:firstLine="0"/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AD5C5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02803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="00E02803">
        <w:rPr>
          <w:rStyle w:val="FontStyle18"/>
          <w:b w:val="0"/>
          <w:sz w:val="24"/>
          <w:szCs w:val="24"/>
        </w:rPr>
        <w:t>324</w:t>
      </w:r>
      <w:r w:rsidRPr="009229FE">
        <w:rPr>
          <w:rStyle w:val="FontStyle18"/>
          <w:b w:val="0"/>
          <w:sz w:val="24"/>
          <w:szCs w:val="24"/>
        </w:rPr>
        <w:t>акад</w:t>
      </w:r>
      <w:proofErr w:type="gramStart"/>
      <w:r w:rsidRPr="009229FE">
        <w:rPr>
          <w:rStyle w:val="FontStyle18"/>
          <w:b w:val="0"/>
          <w:sz w:val="24"/>
          <w:szCs w:val="24"/>
        </w:rPr>
        <w:t>.</w:t>
      </w:r>
      <w:r w:rsidRPr="00C17915">
        <w:rPr>
          <w:rStyle w:val="FontStyle18"/>
          <w:b w:val="0"/>
          <w:sz w:val="24"/>
          <w:szCs w:val="24"/>
        </w:rPr>
        <w:t>ч</w:t>
      </w:r>
      <w:proofErr w:type="gramEnd"/>
      <w:r w:rsidRPr="00C17915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контактная работа – _</w:t>
      </w:r>
      <w:r w:rsidR="00E02803">
        <w:rPr>
          <w:rStyle w:val="FontStyle18"/>
          <w:b w:val="0"/>
          <w:sz w:val="24"/>
          <w:szCs w:val="24"/>
        </w:rPr>
        <w:t>21,3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</w:r>
      <w:proofErr w:type="gramStart"/>
      <w:r w:rsidRPr="00346C1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46C1A">
        <w:rPr>
          <w:rStyle w:val="FontStyle18"/>
          <w:b w:val="0"/>
          <w:sz w:val="24"/>
          <w:szCs w:val="24"/>
        </w:rPr>
        <w:t xml:space="preserve"> – _</w:t>
      </w:r>
      <w:r w:rsidR="00E02803">
        <w:rPr>
          <w:rStyle w:val="FontStyle18"/>
          <w:b w:val="0"/>
          <w:sz w:val="24"/>
          <w:szCs w:val="24"/>
        </w:rPr>
        <w:t>18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</w:r>
      <w:proofErr w:type="gramStart"/>
      <w:r w:rsidRPr="00346C1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46C1A">
        <w:rPr>
          <w:rStyle w:val="FontStyle18"/>
          <w:b w:val="0"/>
          <w:sz w:val="24"/>
          <w:szCs w:val="24"/>
        </w:rPr>
        <w:t xml:space="preserve"> – </w:t>
      </w:r>
      <w:r w:rsidR="00E02803">
        <w:rPr>
          <w:rStyle w:val="FontStyle18"/>
          <w:b w:val="0"/>
          <w:sz w:val="24"/>
          <w:szCs w:val="24"/>
        </w:rPr>
        <w:t>3,3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E02803">
        <w:rPr>
          <w:rStyle w:val="FontStyle18"/>
          <w:b w:val="0"/>
          <w:sz w:val="24"/>
          <w:szCs w:val="24"/>
          <w:u w:val="single"/>
        </w:rPr>
        <w:t>290,1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791B38" w:rsidRPr="00346C1A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E02803">
        <w:rPr>
          <w:rStyle w:val="FontStyle18"/>
          <w:b w:val="0"/>
          <w:sz w:val="24"/>
          <w:szCs w:val="24"/>
        </w:rPr>
        <w:t>12,6</w:t>
      </w:r>
      <w:r w:rsidRPr="00346C1A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E05F7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1E50F7" w:rsidRDefault="001E50F7" w:rsidP="002C68B0">
            <w:pPr>
              <w:ind w:firstLine="0"/>
              <w:jc w:val="left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 Общая</w:t>
            </w:r>
            <w:r w:rsidR="00F76827" w:rsidRPr="001E50F7">
              <w:rPr>
                <w:sz w:val="20"/>
                <w:szCs w:val="20"/>
              </w:rPr>
              <w:t xml:space="preserve"> характеристика теории и методики физического воспитания</w:t>
            </w:r>
          </w:p>
        </w:tc>
        <w:tc>
          <w:tcPr>
            <w:tcW w:w="186" w:type="pct"/>
          </w:tcPr>
          <w:p w:rsidR="002C68B0" w:rsidRPr="00E27AA6" w:rsidRDefault="00E05F78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2C68B0" w:rsidP="00F76827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1.1 </w:t>
            </w:r>
            <w:r w:rsidR="00F76827">
              <w:rPr>
                <w:sz w:val="20"/>
              </w:rPr>
              <w:t>Сущность и причина возникновения физического воспитания в обществе</w:t>
            </w:r>
          </w:p>
        </w:tc>
        <w:tc>
          <w:tcPr>
            <w:tcW w:w="186" w:type="pct"/>
          </w:tcPr>
          <w:p w:rsidR="002C68B0" w:rsidRPr="00E27AA6" w:rsidRDefault="00E05F78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2C68B0" w:rsidRPr="00E27AA6" w:rsidRDefault="00E05F78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9100C9" w:rsidRPr="00AD5C5A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</w:t>
            </w:r>
            <w:r w:rsidR="00AD5C5A" w:rsidRPr="00AD5C5A">
              <w:rPr>
                <w:sz w:val="20"/>
                <w:szCs w:val="20"/>
              </w:rPr>
              <w:t>1</w:t>
            </w:r>
            <w:r w:rsidRPr="00AD5C5A">
              <w:rPr>
                <w:sz w:val="20"/>
                <w:szCs w:val="20"/>
              </w:rPr>
              <w:t>-зун</w:t>
            </w:r>
          </w:p>
          <w:p w:rsidR="009100C9" w:rsidRPr="00AD5C5A" w:rsidRDefault="00AD5C5A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F76827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F76827">
              <w:rPr>
                <w:sz w:val="20"/>
              </w:rPr>
              <w:t>Теория и методика физического воспитания как учебная дисциплина, ее основные понятия</w:t>
            </w:r>
          </w:p>
        </w:tc>
        <w:tc>
          <w:tcPr>
            <w:tcW w:w="186" w:type="pct"/>
          </w:tcPr>
          <w:p w:rsidR="00724D20" w:rsidRPr="00E27AA6" w:rsidRDefault="00E05F7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E27AA6" w:rsidRDefault="00E05F78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05F78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E27AA6" w:rsidRDefault="00D63BC0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5" w:type="pct"/>
          </w:tcPr>
          <w:p w:rsidR="00724D20" w:rsidRPr="00F5242F" w:rsidRDefault="00F5242F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24D2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</w:p>
          <w:p w:rsidR="00724D20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F5242F" w:rsidRDefault="00F5242F" w:rsidP="00724D20">
            <w:pPr>
              <w:ind w:firstLine="0"/>
              <w:rPr>
                <w:sz w:val="20"/>
                <w:szCs w:val="20"/>
              </w:rPr>
            </w:pPr>
            <w:r w:rsidRPr="00F5242F">
              <w:rPr>
                <w:sz w:val="20"/>
                <w:szCs w:val="20"/>
              </w:rPr>
              <w:t>1.3</w:t>
            </w:r>
            <w:r w:rsidR="00CD658C" w:rsidRPr="00F5242F">
              <w:rPr>
                <w:sz w:val="20"/>
                <w:szCs w:val="20"/>
              </w:rPr>
              <w:t>Система физического воспитания в Российской Федерации</w:t>
            </w:r>
          </w:p>
        </w:tc>
        <w:tc>
          <w:tcPr>
            <w:tcW w:w="186" w:type="pct"/>
          </w:tcPr>
          <w:p w:rsidR="00724D20" w:rsidRPr="00E27AA6" w:rsidRDefault="00E05F7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E27AA6" w:rsidRDefault="00E05F78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05F78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DD7CC1" w:rsidRDefault="00D63BC0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5" w:type="pct"/>
          </w:tcPr>
          <w:p w:rsidR="00F5242F" w:rsidRPr="00F5242F" w:rsidRDefault="00F5242F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 w:rsidR="001E50F7">
              <w:rPr>
                <w:sz w:val="20"/>
                <w:szCs w:val="20"/>
              </w:rPr>
              <w:t>.</w:t>
            </w:r>
            <w:proofErr w:type="gramEnd"/>
          </w:p>
          <w:p w:rsidR="00724D20" w:rsidRPr="00724D20" w:rsidRDefault="00724D20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F30DE7">
              <w:rPr>
                <w:sz w:val="20"/>
                <w:szCs w:val="20"/>
              </w:rPr>
              <w:t>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17915" w:rsidTr="00B01B6B">
        <w:trPr>
          <w:trHeight w:val="70"/>
        </w:trPr>
        <w:tc>
          <w:tcPr>
            <w:tcW w:w="1425" w:type="pct"/>
          </w:tcPr>
          <w:p w:rsidR="00724D20" w:rsidRPr="001E50F7" w:rsidRDefault="001E50F7" w:rsidP="00CD658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="00CD658C" w:rsidRPr="001E50F7">
              <w:rPr>
                <w:sz w:val="20"/>
                <w:szCs w:val="20"/>
              </w:rPr>
              <w:t>Система физического воспитания, ее основы</w:t>
            </w:r>
          </w:p>
        </w:tc>
        <w:tc>
          <w:tcPr>
            <w:tcW w:w="186" w:type="pct"/>
          </w:tcPr>
          <w:p w:rsidR="00724D20" w:rsidRPr="00E27AA6" w:rsidRDefault="00E05F7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E27AA6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05F78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E27AA6" w:rsidRDefault="00D63BC0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75" w:type="pct"/>
          </w:tcPr>
          <w:p w:rsidR="00724D20" w:rsidRPr="00724D20" w:rsidRDefault="00150195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 xml:space="preserve">Поиск дополнительной информации по заданной теме. - Самостоятельное изучение учебной литературы. </w:t>
            </w:r>
            <w:r w:rsidRPr="00F5242F">
              <w:rPr>
                <w:bCs/>
                <w:iCs/>
                <w:szCs w:val="20"/>
              </w:rPr>
              <w:lastRenderedPageBreak/>
              <w:t>Работа с электронными библиотеками</w:t>
            </w:r>
          </w:p>
        </w:tc>
        <w:tc>
          <w:tcPr>
            <w:tcW w:w="974" w:type="pct"/>
          </w:tcPr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– </w:t>
            </w:r>
            <w:r w:rsidR="00F30DE7">
              <w:rPr>
                <w:sz w:val="20"/>
                <w:szCs w:val="20"/>
              </w:rPr>
              <w:t>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 w:rsidR="00724D20" w:rsidRPr="00724D20">
              <w:rPr>
                <w:sz w:val="20"/>
              </w:rPr>
              <w:t>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t xml:space="preserve"> </w:t>
            </w: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CD658C" w:rsidRDefault="001E50F7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1.5</w:t>
            </w:r>
            <w:r w:rsidR="00CD658C" w:rsidRPr="00CD658C">
              <w:rPr>
                <w:sz w:val="20"/>
              </w:rPr>
              <w:t xml:space="preserve"> Цель и задачи физического воспитания</w:t>
            </w:r>
          </w:p>
        </w:tc>
        <w:tc>
          <w:tcPr>
            <w:tcW w:w="186" w:type="pct"/>
          </w:tcPr>
          <w:p w:rsidR="00724D20" w:rsidRPr="00B9758D" w:rsidRDefault="00E05F78" w:rsidP="00724D20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E27AA6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E05F78" w:rsidRDefault="00D63BC0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</w:tcPr>
          <w:p w:rsidR="00724D20" w:rsidRPr="00E27AA6" w:rsidRDefault="00D63BC0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75" w:type="pct"/>
          </w:tcPr>
          <w:p w:rsidR="00150195" w:rsidRPr="00F5242F" w:rsidRDefault="00150195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D68D8" w:rsidRPr="00724D20" w:rsidRDefault="007D68D8" w:rsidP="007D68D8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;</w:t>
            </w:r>
          </w:p>
          <w:p w:rsidR="007D68D8" w:rsidRPr="00724D20" w:rsidRDefault="007D68D8" w:rsidP="007D68D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724D20" w:rsidRPr="00DA2601" w:rsidRDefault="00F30DE7" w:rsidP="008F32F2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1E50F7" w:rsidP="00CD658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1.6</w:t>
            </w:r>
            <w:r w:rsidR="00CD658C">
              <w:rPr>
                <w:sz w:val="20"/>
              </w:rPr>
              <w:t>Общие социально-педагогические принципы системы физического воспитания</w:t>
            </w:r>
          </w:p>
        </w:tc>
        <w:tc>
          <w:tcPr>
            <w:tcW w:w="186" w:type="pct"/>
          </w:tcPr>
          <w:p w:rsidR="00724D20" w:rsidRPr="00E27AA6" w:rsidRDefault="00E05F7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D63BC0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</w:tcPr>
          <w:p w:rsidR="00724D20" w:rsidRPr="007B4C2A" w:rsidRDefault="00D63BC0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5" w:type="pct"/>
          </w:tcPr>
          <w:p w:rsidR="00066F52" w:rsidRPr="00F5242F" w:rsidRDefault="00066F52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F30DE7" w:rsidP="00724D20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4F39A3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1.7</w:t>
            </w:r>
            <w:r w:rsidR="00F21B5F" w:rsidRPr="001E50F7">
              <w:rPr>
                <w:sz w:val="20"/>
                <w:szCs w:val="20"/>
              </w:rPr>
              <w:t>Формирование личности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E05F7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E27AA6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D63BC0" w:rsidP="00E05F7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</w:tcPr>
          <w:p w:rsidR="00A83E19" w:rsidRPr="007B4C2A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5" w:type="pct"/>
          </w:tcPr>
          <w:p w:rsidR="00066F52" w:rsidRPr="00F5242F" w:rsidRDefault="00066F52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F30DE7" w:rsidP="00A83E19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 w:rsidR="00A83E19" w:rsidRPr="00724D20">
              <w:rPr>
                <w:sz w:val="20"/>
              </w:rPr>
              <w:t>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1.8</w:t>
            </w:r>
            <w:r w:rsidR="00F21B5F">
              <w:rPr>
                <w:sz w:val="20"/>
              </w:rPr>
              <w:t>Связь различных видов воспитания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E05F7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2860A1" w:rsidRDefault="00A83E19" w:rsidP="00E27AA6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</w:tcPr>
          <w:p w:rsidR="00A83E19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5" w:type="pct"/>
          </w:tcPr>
          <w:p w:rsidR="00066F52" w:rsidRPr="00F5242F" w:rsidRDefault="00066F52" w:rsidP="00F94B18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  <w:p w:rsidR="00A83E19" w:rsidRPr="00724D20" w:rsidRDefault="00F30DE7" w:rsidP="00066F5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F21B5F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1.9</w:t>
            </w:r>
            <w:r w:rsidR="00F21B5F" w:rsidRPr="00F21B5F">
              <w:rPr>
                <w:sz w:val="20"/>
              </w:rPr>
              <w:t xml:space="preserve"> Технология воспитательной деятельности педагога по физической культуре и спорта</w:t>
            </w:r>
          </w:p>
        </w:tc>
        <w:tc>
          <w:tcPr>
            <w:tcW w:w="186" w:type="pct"/>
          </w:tcPr>
          <w:p w:rsidR="00A83E19" w:rsidRPr="00B9758D" w:rsidRDefault="00E05F78" w:rsidP="00A83E19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D63BC0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</w:tcPr>
          <w:p w:rsidR="00A83E19" w:rsidRPr="00B9758D" w:rsidRDefault="00D63BC0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5" w:type="pct"/>
          </w:tcPr>
          <w:p w:rsidR="00A83E19" w:rsidRPr="00C45CAB" w:rsidRDefault="007D68D8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изучение учебной литературы. Работа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с электронными библиотеками</w:t>
            </w:r>
          </w:p>
        </w:tc>
        <w:tc>
          <w:tcPr>
            <w:tcW w:w="974" w:type="pct"/>
          </w:tcPr>
          <w:p w:rsidR="00A83E19" w:rsidRPr="00DA2601" w:rsidRDefault="00F30DE7" w:rsidP="00A83E19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F21B5F" w:rsidP="00A83E19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A83E19" w:rsidRPr="00E27AA6" w:rsidRDefault="00E05F7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7B4C2A" w:rsidRDefault="00E05F78" w:rsidP="00E05F7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32" w:type="pct"/>
          </w:tcPr>
          <w:p w:rsidR="00A83E19" w:rsidRPr="007B4C2A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1E50F7" w:rsidRDefault="00A83E19" w:rsidP="00A83E19">
            <w:pPr>
              <w:ind w:firstLine="0"/>
              <w:rPr>
                <w:b/>
                <w:i/>
                <w:color w:val="C00000"/>
                <w:sz w:val="20"/>
                <w:szCs w:val="20"/>
              </w:rPr>
            </w:pP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2.</w:t>
            </w:r>
            <w:r w:rsidR="00F21B5F" w:rsidRPr="001E50F7">
              <w:rPr>
                <w:sz w:val="20"/>
                <w:szCs w:val="20"/>
              </w:rPr>
              <w:t>Средства, методы и принципы физического воспитания</w:t>
            </w:r>
          </w:p>
        </w:tc>
        <w:tc>
          <w:tcPr>
            <w:tcW w:w="186" w:type="pct"/>
          </w:tcPr>
          <w:p w:rsidR="00A83E19" w:rsidRPr="00E27AA6" w:rsidRDefault="00E05F7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F21B5F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A83E19" w:rsidRPr="00724D20" w:rsidRDefault="00A83E19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F30DE7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 w:rsidRPr="00724D20">
              <w:rPr>
                <w:sz w:val="20"/>
              </w:rPr>
              <w:t xml:space="preserve"> 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4657C">
              <w:t xml:space="preserve"> </w:t>
            </w: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</w:t>
            </w:r>
            <w:r w:rsidR="00F21B5F">
              <w:rPr>
                <w:sz w:val="20"/>
              </w:rPr>
              <w:t xml:space="preserve"> Средства физического воспитания</w:t>
            </w:r>
          </w:p>
        </w:tc>
        <w:tc>
          <w:tcPr>
            <w:tcW w:w="186" w:type="pct"/>
          </w:tcPr>
          <w:p w:rsidR="00A83E19" w:rsidRPr="00BA773C" w:rsidRDefault="00E05F7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A83E19" w:rsidRPr="001E50F7" w:rsidRDefault="00E05F78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E05F78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D75DD2">
              <w:rPr>
                <w:sz w:val="20"/>
              </w:rPr>
              <w:t>/2И</w:t>
            </w:r>
          </w:p>
        </w:tc>
        <w:tc>
          <w:tcPr>
            <w:tcW w:w="332" w:type="pct"/>
          </w:tcPr>
          <w:p w:rsidR="00A83E19" w:rsidRDefault="00D63BC0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</w:tcPr>
          <w:p w:rsidR="00A83E19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 w:rsidRPr="00724D20">
              <w:rPr>
                <w:sz w:val="20"/>
              </w:rPr>
              <w:t xml:space="preserve">); 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2.2</w:t>
            </w:r>
            <w:r w:rsidR="00F21B5F">
              <w:rPr>
                <w:sz w:val="20"/>
              </w:rPr>
              <w:t xml:space="preserve"> Методы физического воспитания</w:t>
            </w:r>
          </w:p>
        </w:tc>
        <w:tc>
          <w:tcPr>
            <w:tcW w:w="186" w:type="pct"/>
          </w:tcPr>
          <w:p w:rsidR="001F108B" w:rsidRPr="00E27AA6" w:rsidRDefault="00E05F78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E27AA6" w:rsidRDefault="00E05F7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E05F78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Default="00D63BC0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1F108B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2.3</w:t>
            </w:r>
            <w:r w:rsidR="00F21B5F">
              <w:rPr>
                <w:sz w:val="20"/>
              </w:rPr>
              <w:t>Принципы физического воспитания</w:t>
            </w:r>
          </w:p>
        </w:tc>
        <w:tc>
          <w:tcPr>
            <w:tcW w:w="186" w:type="pct"/>
          </w:tcPr>
          <w:p w:rsidR="001F108B" w:rsidRPr="00E27AA6" w:rsidRDefault="00E05F78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7B4C2A" w:rsidRDefault="00E05F7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E05F78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D63BC0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E05F78" w:rsidP="001F108B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B9758D" w:rsidRDefault="00E05F78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D63BC0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D75DD2">
              <w:rPr>
                <w:b/>
                <w:sz w:val="20"/>
              </w:rPr>
              <w:t>/2</w:t>
            </w:r>
          </w:p>
        </w:tc>
        <w:tc>
          <w:tcPr>
            <w:tcW w:w="332" w:type="pct"/>
          </w:tcPr>
          <w:p w:rsidR="001F108B" w:rsidRPr="00B9758D" w:rsidRDefault="00D63BC0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1F108B" w:rsidRPr="00C4657C" w:rsidRDefault="00F30DE7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1E50F7" w:rsidRDefault="001E50F7" w:rsidP="001F108B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3.</w:t>
            </w:r>
            <w:r w:rsidR="00584422" w:rsidRPr="001E50F7">
              <w:rPr>
                <w:sz w:val="20"/>
                <w:szCs w:val="20"/>
              </w:rPr>
              <w:t>Основы теории и методики обучения двигательным действиям</w:t>
            </w:r>
          </w:p>
        </w:tc>
        <w:tc>
          <w:tcPr>
            <w:tcW w:w="186" w:type="pct"/>
          </w:tcPr>
          <w:p w:rsidR="001F108B" w:rsidRPr="007B4C2A" w:rsidRDefault="00E05F78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F30DE7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3.1</w:t>
            </w:r>
            <w:r w:rsidR="00C86835">
              <w:rPr>
                <w:sz w:val="20"/>
              </w:rPr>
              <w:t xml:space="preserve"> Двигательные умения и навыки как предмет обучения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1F108B" w:rsidRPr="00E27AA6" w:rsidRDefault="00E05F78" w:rsidP="001F108B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E05F78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1F108B" w:rsidRPr="007B4C2A" w:rsidRDefault="00D63BC0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1F108B" w:rsidRPr="00C45CAB" w:rsidRDefault="007D68D8" w:rsidP="001E50F7">
            <w:pPr>
              <w:tabs>
                <w:tab w:val="left" w:pos="369"/>
              </w:tabs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изучение учебной литературы. Работа с электронными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библиотеками</w:t>
            </w:r>
          </w:p>
        </w:tc>
        <w:tc>
          <w:tcPr>
            <w:tcW w:w="974" w:type="pct"/>
            <w:shd w:val="clear" w:color="auto" w:fill="auto"/>
          </w:tcPr>
          <w:p w:rsidR="001F108B" w:rsidRPr="00C17915" w:rsidRDefault="00F30DE7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1E50F7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3.3</w:t>
            </w:r>
            <w:r w:rsidR="00C86835">
              <w:rPr>
                <w:sz w:val="20"/>
              </w:rPr>
              <w:t xml:space="preserve"> Основы формирования двигательного навыка</w:t>
            </w:r>
          </w:p>
        </w:tc>
        <w:tc>
          <w:tcPr>
            <w:tcW w:w="186" w:type="pct"/>
            <w:shd w:val="clear" w:color="auto" w:fill="auto"/>
          </w:tcPr>
          <w:p w:rsidR="00A6018F" w:rsidRPr="00E27AA6" w:rsidRDefault="00E05F78" w:rsidP="00A6018F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E05F78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6018F" w:rsidRPr="007B4C2A" w:rsidRDefault="00D63BC0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6018F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A6018F" w:rsidRPr="00724D20" w:rsidRDefault="00F30DE7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6018F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1E50F7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3.4</w:t>
            </w:r>
            <w:r w:rsidR="00C86835">
              <w:rPr>
                <w:sz w:val="20"/>
              </w:rPr>
              <w:t xml:space="preserve">Структура процесса обучения и особенности его этапов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E05F78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D63BC0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A845AD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Pr="00724D20">
              <w:rPr>
                <w:sz w:val="20"/>
              </w:rPr>
              <w:t xml:space="preserve"> </w:t>
            </w:r>
          </w:p>
          <w:p w:rsidR="00A845AD" w:rsidRPr="00724D20" w:rsidRDefault="00F30DE7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  <w:szCs w:val="20"/>
              </w:rPr>
              <w:t>3.5</w:t>
            </w:r>
            <w:r w:rsidR="00C86835" w:rsidRPr="001E50F7">
              <w:rPr>
                <w:sz w:val="20"/>
                <w:szCs w:val="20"/>
              </w:rPr>
              <w:t>Основы развития физических качеств</w:t>
            </w:r>
            <w:r w:rsidR="00C86835">
              <w:t xml:space="preserve">.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E05F78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D63BC0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  <w:p w:rsidR="008F32F2" w:rsidRPr="00724D20" w:rsidRDefault="00A845AD" w:rsidP="008F32F2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502448" w:rsidRDefault="00D950F1" w:rsidP="00C8683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 w:rsidRPr="00D950F1">
              <w:rPr>
                <w:sz w:val="20"/>
                <w:szCs w:val="20"/>
              </w:rPr>
              <w:t>3.6</w:t>
            </w:r>
            <w:r w:rsidR="00C86835" w:rsidRPr="00D950F1">
              <w:rPr>
                <w:sz w:val="20"/>
                <w:szCs w:val="20"/>
              </w:rPr>
              <w:t>Сила и основы методики ее воспитания</w:t>
            </w:r>
            <w:r w:rsidR="00C86835">
              <w:t>.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D63BC0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CE18E9" w:rsidP="00150195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CE18E9">
              <w:rPr>
                <w:bCs/>
                <w:iCs/>
                <w:szCs w:val="20"/>
              </w:rPr>
              <w:t xml:space="preserve">Поиск дополнительной информации по заданной теме. Разработка комплексов упражнений </w:t>
            </w:r>
            <w:r w:rsidR="00E05F78">
              <w:rPr>
                <w:bCs/>
                <w:iCs/>
                <w:szCs w:val="20"/>
              </w:rPr>
              <w:t>4</w:t>
            </w:r>
            <w:r w:rsidRPr="00CE18E9">
              <w:rPr>
                <w:bCs/>
                <w:iCs/>
                <w:szCs w:val="20"/>
              </w:rPr>
              <w:t>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A845AD" w:rsidP="00CE18E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  <w:p w:rsidR="00A845AD" w:rsidRDefault="00A845AD" w:rsidP="00A845AD">
            <w:pPr>
              <w:ind w:firstLine="0"/>
              <w:rPr>
                <w:sz w:val="20"/>
              </w:rPr>
            </w:pP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b/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3.7</w:t>
            </w:r>
            <w:r w:rsidR="00C86835" w:rsidRPr="00D950F1">
              <w:rPr>
                <w:sz w:val="20"/>
                <w:szCs w:val="20"/>
              </w:rPr>
              <w:t>Скоростные способности и основы методики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E05F7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D63BC0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A845AD" w:rsidRDefault="00CE18E9" w:rsidP="00A845AD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CE18E9" w:rsidRPr="00C17915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>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CE18E9">
              <w:rPr>
                <w:sz w:val="20"/>
              </w:rPr>
              <w:t>.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3.8</w:t>
            </w:r>
            <w:r w:rsidR="00C86835" w:rsidRPr="00D950F1">
              <w:rPr>
                <w:sz w:val="20"/>
                <w:szCs w:val="20"/>
              </w:rPr>
              <w:t>Выносливость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D63BC0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Разработка комплексов упражнений на развитие </w:t>
            </w:r>
            <w:r w:rsidRPr="00CE18E9">
              <w:rPr>
                <w:bCs/>
                <w:iCs/>
                <w:sz w:val="20"/>
                <w:szCs w:val="20"/>
              </w:rPr>
              <w:lastRenderedPageBreak/>
              <w:t>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lastRenderedPageBreak/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C17915" w:rsidRDefault="00150195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 xml:space="preserve">– устный опрос 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lastRenderedPageBreak/>
              <w:t>3.9</w:t>
            </w:r>
            <w:r w:rsidR="00C86835" w:rsidRPr="00D950F1">
              <w:rPr>
                <w:sz w:val="20"/>
                <w:szCs w:val="20"/>
              </w:rPr>
              <w:t>Гибкость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D63BC0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150195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CE18E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A845AD">
              <w:rPr>
                <w:sz w:val="20"/>
              </w:rPr>
              <w:t>;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F511F8">
        <w:trPr>
          <w:trHeight w:val="1193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3.10</w:t>
            </w:r>
            <w:r w:rsidR="00C86835" w:rsidRPr="00D950F1">
              <w:rPr>
                <w:sz w:val="20"/>
                <w:szCs w:val="20"/>
              </w:rPr>
              <w:t>Двигательно-координационные способности и основы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D63BC0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F5242F" w:rsidRDefault="00A845AD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A845AD" w:rsidRPr="00CE18E9" w:rsidRDefault="00150195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Cs w:val="20"/>
              </w:rPr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150195" w:rsidRDefault="00A845AD" w:rsidP="00150195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</w:t>
            </w:r>
            <w:r w:rsidR="00150195">
              <w:rPr>
                <w:sz w:val="20"/>
              </w:rPr>
              <w:t xml:space="preserve"> п</w:t>
            </w:r>
            <w:r w:rsidR="00150195" w:rsidRPr="00724D20">
              <w:rPr>
                <w:sz w:val="20"/>
              </w:rPr>
              <w:t>роверк</w:t>
            </w:r>
            <w:r w:rsidR="00150195">
              <w:rPr>
                <w:sz w:val="20"/>
              </w:rPr>
              <w:t xml:space="preserve">а </w:t>
            </w:r>
            <w:r w:rsidR="00150195"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 w:rsidR="00150195"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r w:rsidR="00A845AD">
              <w:rPr>
                <w:sz w:val="20"/>
              </w:rPr>
              <w:t>;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D950F1" w:rsidRPr="007B4C2A" w:rsidRDefault="00D950F1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950F1" w:rsidRPr="007B4C2A" w:rsidRDefault="00D950F1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7B4C2A" w:rsidRDefault="00D950F1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950F1" w:rsidRPr="007B4C2A" w:rsidRDefault="00D63BC0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75" w:type="pct"/>
            <w:shd w:val="clear" w:color="auto" w:fill="auto"/>
          </w:tcPr>
          <w:p w:rsidR="00D950F1" w:rsidRPr="00F5242F" w:rsidRDefault="00D950F1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Default="00D950F1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D950F1" w:rsidRPr="00A845AD" w:rsidRDefault="00D950F1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</w:t>
            </w:r>
            <w:r w:rsidR="00ED40E3">
              <w:rPr>
                <w:sz w:val="20"/>
              </w:rPr>
              <w:t>Формы построения занятий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</w:tc>
        <w:tc>
          <w:tcPr>
            <w:tcW w:w="974" w:type="pct"/>
            <w:shd w:val="clear" w:color="auto" w:fill="auto"/>
          </w:tcPr>
          <w:p w:rsidR="00150195" w:rsidRPr="00724D20" w:rsidRDefault="00A845AD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ED40E3">
              <w:rPr>
                <w:sz w:val="20"/>
              </w:rPr>
              <w:t xml:space="preserve"> Планирование и контроль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E05F78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D63BC0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1E50F7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1E50F7" w:rsidRDefault="007D68D8" w:rsidP="001E50F7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="00CE18E9"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 w:rsidR="00CE18E9">
              <w:rPr>
                <w:bCs/>
                <w:iCs/>
                <w:sz w:val="20"/>
                <w:szCs w:val="20"/>
              </w:rPr>
              <w:t>занятия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724D20" w:rsidRDefault="00A845AD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 w:rsidR="00F30DE7" w:rsidRPr="00724D20">
              <w:rPr>
                <w:sz w:val="20"/>
              </w:rPr>
              <w:t xml:space="preserve"> 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4.2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раннего и дошкольного возраста 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E05F7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D63BC0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</w:p>
          <w:p w:rsidR="00A845AD" w:rsidRPr="00C17915" w:rsidRDefault="00F30DE7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4.3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школьного </w:t>
            </w:r>
            <w:r w:rsidR="00684118" w:rsidRPr="00D950F1">
              <w:rPr>
                <w:sz w:val="20"/>
                <w:szCs w:val="20"/>
              </w:rPr>
              <w:t>возраста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E05F7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D63BC0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изучение учебной литературы. Работа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D68D8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E18E9" w:rsidRDefault="00CE18E9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684118" w:rsidRDefault="00D950F1" w:rsidP="007A38CA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4.4</w:t>
            </w:r>
            <w:r w:rsidR="00ED40E3" w:rsidRPr="00684118">
              <w:rPr>
                <w:sz w:val="20"/>
              </w:rPr>
              <w:t>Технология разработки документов планирования по физическому воспитанию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7A38CA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A38CA" w:rsidRPr="00C45CAB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CE18E9" w:rsidRDefault="00CE18E9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A38CA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Default="00D950F1" w:rsidP="007A38CA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B9758D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D950F1" w:rsidRPr="00B9758D" w:rsidRDefault="00D950F1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950F1" w:rsidRPr="00B9758D" w:rsidRDefault="00D950F1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B9758D" w:rsidRDefault="00D950F1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950F1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75" w:type="pct"/>
            <w:shd w:val="clear" w:color="auto" w:fill="auto"/>
          </w:tcPr>
          <w:p w:rsidR="00D950F1" w:rsidRPr="00C45CAB" w:rsidRDefault="00D950F1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 xml:space="preserve">Тестирование на образовательном портале. </w:t>
            </w:r>
            <w:r w:rsidR="00D63BC0">
              <w:rPr>
                <w:b/>
                <w:sz w:val="20"/>
                <w:szCs w:val="20"/>
              </w:rPr>
              <w:t>Контрольная работа зачет</w:t>
            </w:r>
          </w:p>
        </w:tc>
        <w:tc>
          <w:tcPr>
            <w:tcW w:w="372" w:type="pct"/>
            <w:shd w:val="clear" w:color="auto" w:fill="auto"/>
          </w:tcPr>
          <w:p w:rsidR="00D950F1" w:rsidRPr="00C17915" w:rsidRDefault="00D950F1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5F78" w:rsidRPr="00C17915" w:rsidTr="00B01B6B">
        <w:trPr>
          <w:trHeight w:val="499"/>
        </w:trPr>
        <w:tc>
          <w:tcPr>
            <w:tcW w:w="1425" w:type="pct"/>
          </w:tcPr>
          <w:p w:rsidR="00E05F78" w:rsidRPr="00B9758D" w:rsidRDefault="00E05F78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курс</w:t>
            </w:r>
          </w:p>
        </w:tc>
        <w:tc>
          <w:tcPr>
            <w:tcW w:w="186" w:type="pct"/>
            <w:shd w:val="clear" w:color="auto" w:fill="auto"/>
          </w:tcPr>
          <w:p w:rsidR="00E05F78" w:rsidRPr="00B9758D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E05F7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E05F78" w:rsidRPr="00B9758D" w:rsidRDefault="00E05F7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5F7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32" w:type="pct"/>
            <w:shd w:val="clear" w:color="auto" w:fill="auto"/>
          </w:tcPr>
          <w:p w:rsidR="00E05F7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</w:p>
        </w:tc>
        <w:tc>
          <w:tcPr>
            <w:tcW w:w="1075" w:type="pct"/>
            <w:shd w:val="clear" w:color="auto" w:fill="auto"/>
          </w:tcPr>
          <w:p w:rsidR="00E05F78" w:rsidRPr="00C45CAB" w:rsidRDefault="00E05F7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5F78" w:rsidRPr="001E50F7" w:rsidRDefault="00E05F78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05F78" w:rsidRPr="00C17915" w:rsidRDefault="00E05F7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D950F1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</w:t>
            </w:r>
            <w:r w:rsidR="009E23EB" w:rsidRPr="002760AF">
              <w:rPr>
                <w:sz w:val="20"/>
                <w:szCs w:val="20"/>
              </w:rPr>
              <w:t>Физическое</w:t>
            </w:r>
            <w:r w:rsidR="00ED40E3" w:rsidRPr="002760AF">
              <w:rPr>
                <w:sz w:val="20"/>
                <w:szCs w:val="20"/>
              </w:rPr>
              <w:t xml:space="preserve"> воспитание в основной период трудовой деятельности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63BC0" w:rsidRPr="00C17915" w:rsidTr="00B01B6B">
        <w:trPr>
          <w:trHeight w:val="499"/>
        </w:trPr>
        <w:tc>
          <w:tcPr>
            <w:tcW w:w="1425" w:type="pct"/>
          </w:tcPr>
          <w:p w:rsidR="00D63BC0" w:rsidRPr="002760AF" w:rsidRDefault="00D63BC0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5.1 Социальное значение и задачи физического воспитания.</w:t>
            </w:r>
          </w:p>
        </w:tc>
        <w:tc>
          <w:tcPr>
            <w:tcW w:w="186" w:type="pct"/>
            <w:shd w:val="clear" w:color="auto" w:fill="auto"/>
          </w:tcPr>
          <w:p w:rsidR="00D63BC0" w:rsidRDefault="00D63BC0">
            <w:r>
              <w:rPr>
                <w:b/>
                <w:sz w:val="20"/>
              </w:rPr>
              <w:t>5</w:t>
            </w:r>
            <w:r w:rsidRPr="00646E9C"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D63BC0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63BC0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D63BC0" w:rsidRDefault="00D63BC0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D63BC0" w:rsidRPr="001E50F7" w:rsidRDefault="00D63BC0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D63BC0" w:rsidRPr="00C45CAB" w:rsidRDefault="00D63BC0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63BC0" w:rsidRPr="00EC088A" w:rsidRDefault="00D63BC0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color w:val="000000"/>
                <w:sz w:val="20"/>
                <w:szCs w:val="20"/>
              </w:rPr>
              <w:t xml:space="preserve">Проверка конспектов. </w:t>
            </w:r>
            <w:r w:rsidRPr="00EC088A">
              <w:rPr>
                <w:sz w:val="20"/>
                <w:szCs w:val="20"/>
              </w:rPr>
              <w:t>Опрос, обсуждение</w:t>
            </w:r>
          </w:p>
          <w:p w:rsidR="00D63BC0" w:rsidRPr="00724D20" w:rsidRDefault="00D63BC0" w:rsidP="009975C8">
            <w:pPr>
              <w:ind w:firstLine="0"/>
              <w:rPr>
                <w:sz w:val="20"/>
              </w:rPr>
            </w:pPr>
          </w:p>
          <w:p w:rsidR="00D63BC0" w:rsidRPr="00C17915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D63BC0" w:rsidRPr="00AD5C5A" w:rsidRDefault="00D63BC0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63BC0" w:rsidRPr="00C17915" w:rsidRDefault="00D63BC0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63BC0" w:rsidRPr="00C17915" w:rsidTr="00B01B6B">
        <w:trPr>
          <w:trHeight w:val="499"/>
        </w:trPr>
        <w:tc>
          <w:tcPr>
            <w:tcW w:w="1425" w:type="pct"/>
          </w:tcPr>
          <w:p w:rsidR="00D63BC0" w:rsidRPr="002760AF" w:rsidRDefault="00D63BC0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5.2 Особенности физического развития и физической подготовленности</w:t>
            </w:r>
          </w:p>
        </w:tc>
        <w:tc>
          <w:tcPr>
            <w:tcW w:w="186" w:type="pct"/>
            <w:shd w:val="clear" w:color="auto" w:fill="auto"/>
          </w:tcPr>
          <w:p w:rsidR="00D63BC0" w:rsidRDefault="00D63BC0">
            <w:r>
              <w:rPr>
                <w:b/>
                <w:sz w:val="20"/>
              </w:rPr>
              <w:t>5</w:t>
            </w:r>
            <w:r w:rsidRPr="00646E9C"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D63BC0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63BC0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D63BC0" w:rsidRDefault="00D63BC0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D63BC0" w:rsidRPr="00C45CAB" w:rsidRDefault="00D63BC0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D63BC0" w:rsidRDefault="00D63BC0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  <w:r>
              <w:rPr>
                <w:sz w:val="20"/>
                <w:szCs w:val="20"/>
              </w:rPr>
              <w:t>;</w:t>
            </w:r>
          </w:p>
          <w:p w:rsidR="00D63BC0" w:rsidRPr="00145A33" w:rsidRDefault="00D63BC0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D63BC0" w:rsidRPr="00AD5C5A" w:rsidRDefault="00D63BC0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lastRenderedPageBreak/>
              <w:t>ОПК-1-зун</w:t>
            </w:r>
          </w:p>
          <w:p w:rsidR="00D63BC0" w:rsidRPr="00C17915" w:rsidRDefault="00D63BC0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63BC0" w:rsidRPr="00C17915" w:rsidTr="00B01B6B">
        <w:trPr>
          <w:trHeight w:val="499"/>
        </w:trPr>
        <w:tc>
          <w:tcPr>
            <w:tcW w:w="1425" w:type="pct"/>
          </w:tcPr>
          <w:p w:rsidR="00D63BC0" w:rsidRPr="002760AF" w:rsidRDefault="00D63BC0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5.3 Физическая культура в режиме трудового дня.</w:t>
            </w:r>
          </w:p>
        </w:tc>
        <w:tc>
          <w:tcPr>
            <w:tcW w:w="186" w:type="pct"/>
            <w:shd w:val="clear" w:color="auto" w:fill="auto"/>
          </w:tcPr>
          <w:p w:rsidR="00D63BC0" w:rsidRDefault="00D63BC0">
            <w:r>
              <w:rPr>
                <w:b/>
                <w:sz w:val="20"/>
              </w:rPr>
              <w:t>5</w:t>
            </w:r>
            <w:r w:rsidRPr="003104BB"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D63BC0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D63BC0" w:rsidRDefault="00D63BC0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D63BC0" w:rsidRPr="00C45CAB" w:rsidRDefault="00D63BC0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D63BC0" w:rsidRDefault="00D63BC0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D63BC0" w:rsidRPr="00145A33" w:rsidRDefault="00D63BC0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D63BC0" w:rsidRPr="00AD5C5A" w:rsidRDefault="00D63BC0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63BC0" w:rsidRPr="00C17915" w:rsidRDefault="00D63BC0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63BC0" w:rsidRPr="00C17915" w:rsidTr="00B01B6B">
        <w:trPr>
          <w:trHeight w:val="499"/>
        </w:trPr>
        <w:tc>
          <w:tcPr>
            <w:tcW w:w="1425" w:type="pct"/>
          </w:tcPr>
          <w:p w:rsidR="00D63BC0" w:rsidRPr="002760AF" w:rsidRDefault="00D63BC0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5.4Физическая культура в быту трудящихся</w:t>
            </w:r>
          </w:p>
        </w:tc>
        <w:tc>
          <w:tcPr>
            <w:tcW w:w="186" w:type="pct"/>
            <w:shd w:val="clear" w:color="auto" w:fill="auto"/>
          </w:tcPr>
          <w:p w:rsidR="00D63BC0" w:rsidRDefault="00D63BC0">
            <w:r>
              <w:rPr>
                <w:b/>
                <w:sz w:val="20"/>
              </w:rPr>
              <w:t>5</w:t>
            </w:r>
            <w:r w:rsidRPr="003104BB"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63BC0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63BC0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D63BC0" w:rsidRDefault="00D63BC0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D63BC0" w:rsidRPr="00C45CAB" w:rsidRDefault="00D63BC0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D63BC0" w:rsidRDefault="00D63BC0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D63BC0" w:rsidRPr="00145A33" w:rsidRDefault="00D63BC0" w:rsidP="00BA773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D63BC0" w:rsidRPr="00AD5C5A" w:rsidRDefault="00D63BC0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63BC0" w:rsidRPr="00C17915" w:rsidRDefault="00D63BC0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63BC0" w:rsidRPr="00C17915" w:rsidTr="00B01B6B">
        <w:trPr>
          <w:trHeight w:val="499"/>
        </w:trPr>
        <w:tc>
          <w:tcPr>
            <w:tcW w:w="1425" w:type="pct"/>
          </w:tcPr>
          <w:p w:rsidR="00D63BC0" w:rsidRPr="002760AF" w:rsidRDefault="00D63BC0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 xml:space="preserve">5.5 </w:t>
            </w:r>
            <w:proofErr w:type="gramStart"/>
            <w:r w:rsidRPr="002760AF">
              <w:rPr>
                <w:sz w:val="20"/>
                <w:szCs w:val="20"/>
              </w:rPr>
              <w:t>Контроль за</w:t>
            </w:r>
            <w:proofErr w:type="gramEnd"/>
            <w:r w:rsidRPr="002760AF">
              <w:rPr>
                <w:sz w:val="20"/>
                <w:szCs w:val="20"/>
              </w:rPr>
              <w:t xml:space="preserve"> здоровьем и физической подготовленностью.</w:t>
            </w:r>
          </w:p>
        </w:tc>
        <w:tc>
          <w:tcPr>
            <w:tcW w:w="186" w:type="pct"/>
            <w:shd w:val="clear" w:color="auto" w:fill="auto"/>
          </w:tcPr>
          <w:p w:rsidR="00D63BC0" w:rsidRDefault="00D63BC0">
            <w:r>
              <w:rPr>
                <w:b/>
                <w:sz w:val="20"/>
              </w:rPr>
              <w:t>5</w:t>
            </w:r>
            <w:r w:rsidRPr="003104BB"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63BC0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63BC0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D63BC0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D63BC0" w:rsidRDefault="00D63BC0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D63BC0" w:rsidRPr="00C45CAB" w:rsidRDefault="00D63BC0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D63BC0" w:rsidRPr="00145A33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D63BC0" w:rsidRPr="00AD5C5A" w:rsidRDefault="00D63BC0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63BC0" w:rsidRPr="00C17915" w:rsidRDefault="00D63BC0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Профессионально-прикладная физическая подготовка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ED40E3" w:rsidRPr="00145A33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5.7</w:t>
            </w:r>
            <w:r w:rsidR="00684118" w:rsidRPr="002760AF">
              <w:rPr>
                <w:sz w:val="20"/>
                <w:szCs w:val="20"/>
              </w:rPr>
              <w:t xml:space="preserve"> Назначение и задачи профессионально-прикладной физической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5.8</w:t>
            </w:r>
            <w:r w:rsidR="00684118" w:rsidRPr="002760AF">
              <w:rPr>
                <w:sz w:val="20"/>
                <w:szCs w:val="20"/>
              </w:rPr>
              <w:t xml:space="preserve"> Построение и основы методики ППФК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2760AF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Pr="00E05F7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32" w:type="pct"/>
            <w:shd w:val="clear" w:color="auto" w:fill="auto"/>
          </w:tcPr>
          <w:p w:rsidR="002760AF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Общая характеристика спорта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P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.1</w:t>
            </w:r>
            <w:r w:rsidR="00EC562F" w:rsidRPr="002760AF">
              <w:rPr>
                <w:sz w:val="20"/>
                <w:szCs w:val="20"/>
              </w:rPr>
              <w:t xml:space="preserve"> Основные понятия, относящиеся к спорту. Классификация видов спорта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.2</w:t>
            </w:r>
            <w:r w:rsidR="00EC562F" w:rsidRPr="002760AF">
              <w:rPr>
                <w:sz w:val="20"/>
                <w:szCs w:val="20"/>
              </w:rPr>
              <w:t xml:space="preserve"> Социальные функции спорта. Основные направления в развитии спортивного движения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  <w:r w:rsidR="00684118" w:rsidRPr="002760AF">
              <w:rPr>
                <w:sz w:val="20"/>
                <w:szCs w:val="20"/>
              </w:rPr>
              <w:t>.3</w:t>
            </w:r>
            <w:r w:rsidR="00EC562F" w:rsidRPr="002760AF">
              <w:rPr>
                <w:sz w:val="20"/>
                <w:szCs w:val="20"/>
              </w:rPr>
              <w:t xml:space="preserve"> Характеристика системы </w:t>
            </w:r>
            <w:proofErr w:type="spellStart"/>
            <w:r w:rsidR="00EC562F" w:rsidRPr="002760AF">
              <w:rPr>
                <w:sz w:val="20"/>
                <w:szCs w:val="20"/>
              </w:rPr>
              <w:t>тренировочно</w:t>
            </w:r>
            <w:proofErr w:type="spellEnd"/>
            <w:r w:rsidR="00EC562F" w:rsidRPr="002760AF">
              <w:rPr>
                <w:sz w:val="20"/>
                <w:szCs w:val="20"/>
              </w:rPr>
              <w:t>-соревновательной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.4</w:t>
            </w:r>
            <w:r w:rsidR="00EC562F" w:rsidRPr="002760AF">
              <w:rPr>
                <w:sz w:val="20"/>
                <w:szCs w:val="20"/>
              </w:rPr>
              <w:t xml:space="preserve"> Спортивные достижения и тенденции их развития 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145A33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устный опрос</w:t>
            </w:r>
            <w:r w:rsidR="00BA773C">
              <w:rPr>
                <w:sz w:val="20"/>
                <w:szCs w:val="20"/>
              </w:rPr>
              <w:t xml:space="preserve"> о</w:t>
            </w:r>
            <w:r w:rsidR="00BA773C" w:rsidRPr="004B66DD">
              <w:rPr>
                <w:sz w:val="20"/>
                <w:szCs w:val="20"/>
              </w:rPr>
              <w:t>т</w:t>
            </w:r>
            <w:r w:rsidR="00BA773C">
              <w:rPr>
                <w:sz w:val="20"/>
                <w:szCs w:val="20"/>
              </w:rPr>
              <w:t xml:space="preserve">чет </w:t>
            </w:r>
            <w:r w:rsidR="00BA773C" w:rsidRPr="004B66DD">
              <w:rPr>
                <w:sz w:val="20"/>
                <w:szCs w:val="20"/>
              </w:rPr>
              <w:t>о выполнении практических работ</w:t>
            </w:r>
            <w:r w:rsidR="00BA773C"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  <w:r w:rsidR="00EC562F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D40E3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C562F" w:rsidRPr="00C17915" w:rsidTr="00B01B6B">
        <w:trPr>
          <w:trHeight w:val="499"/>
        </w:trPr>
        <w:tc>
          <w:tcPr>
            <w:tcW w:w="1425" w:type="pct"/>
          </w:tcPr>
          <w:p w:rsidR="00EC562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</w:t>
            </w:r>
            <w:r w:rsidR="00E02487" w:rsidRPr="002760AF">
              <w:rPr>
                <w:sz w:val="20"/>
                <w:szCs w:val="20"/>
              </w:rPr>
              <w:t xml:space="preserve"> Цели и задачи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C562F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C562F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C562F" w:rsidRPr="00B9758D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C562F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C562F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C562F" w:rsidRPr="00C45CAB" w:rsidRDefault="00EC562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C562F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C562F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</w:t>
            </w:r>
            <w:r w:rsidRPr="002760AF">
              <w:rPr>
                <w:sz w:val="20"/>
                <w:szCs w:val="20"/>
              </w:rPr>
              <w:t xml:space="preserve"> Средства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D63BC0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lastRenderedPageBreak/>
              <w:t>отчет о выполнении практических работ;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6.9</w:t>
            </w:r>
            <w:r w:rsidRPr="002760AF">
              <w:rPr>
                <w:sz w:val="20"/>
                <w:szCs w:val="20"/>
              </w:rPr>
              <w:t xml:space="preserve"> Методы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D63BC0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F30DE7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t>- проверка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  <w:r w:rsidR="00E02487" w:rsidRPr="002760AF">
              <w:rPr>
                <w:sz w:val="20"/>
                <w:szCs w:val="20"/>
              </w:rPr>
              <w:t xml:space="preserve"> Принципы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02487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  <w:r w:rsidR="00E02487" w:rsidRPr="002760AF">
              <w:rPr>
                <w:sz w:val="20"/>
                <w:szCs w:val="20"/>
              </w:rPr>
              <w:t xml:space="preserve"> Основные стороны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</w:t>
            </w:r>
            <w:r w:rsidR="00E02487" w:rsidRPr="002760AF">
              <w:rPr>
                <w:sz w:val="20"/>
                <w:szCs w:val="20"/>
              </w:rPr>
              <w:t xml:space="preserve"> Тренировочные и соревновательные нагрузки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9975C8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F30DE7" w:rsidRPr="00C17915" w:rsidTr="00B01B6B">
        <w:trPr>
          <w:trHeight w:val="499"/>
        </w:trPr>
        <w:tc>
          <w:tcPr>
            <w:tcW w:w="1425" w:type="pct"/>
          </w:tcPr>
          <w:p w:rsidR="00F30DE7" w:rsidRDefault="00F30DE7" w:rsidP="007A38C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6" w:type="pct"/>
            <w:shd w:val="clear" w:color="auto" w:fill="auto"/>
          </w:tcPr>
          <w:p w:rsidR="00F30DE7" w:rsidRDefault="00F30DE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F30DE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F30DE7" w:rsidRPr="00B9758D" w:rsidRDefault="00F30DE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F30DE7" w:rsidRDefault="00F30DE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F30DE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75" w:type="pct"/>
            <w:shd w:val="clear" w:color="auto" w:fill="auto"/>
          </w:tcPr>
          <w:p w:rsidR="00F30DE7" w:rsidRPr="00F5242F" w:rsidRDefault="00F30DE7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auto"/>
          </w:tcPr>
          <w:p w:rsidR="00F30DE7" w:rsidRDefault="00F30DE7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F30DE7" w:rsidRPr="00AD5C5A" w:rsidRDefault="00F30DE7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  <w:r w:rsidR="00E02487" w:rsidRPr="002760AF">
              <w:rPr>
                <w:sz w:val="20"/>
                <w:szCs w:val="20"/>
              </w:rPr>
              <w:t xml:space="preserve"> </w:t>
            </w:r>
            <w:r w:rsidR="00BB34B2" w:rsidRPr="002760AF">
              <w:rPr>
                <w:sz w:val="20"/>
                <w:szCs w:val="20"/>
              </w:rPr>
              <w:t>Основы построения процесса спортивной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9975C8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  <w:r w:rsidR="00E02487" w:rsidRPr="002760AF">
              <w:rPr>
                <w:sz w:val="20"/>
                <w:szCs w:val="20"/>
              </w:rPr>
              <w:t xml:space="preserve"> Спортивная подготовка как многолетний процесс и ее структура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145A33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30DE7">
              <w:rPr>
                <w:sz w:val="20"/>
                <w:szCs w:val="20"/>
              </w:rPr>
              <w:t xml:space="preserve"> п</w:t>
            </w:r>
            <w:r w:rsidR="00F30DE7"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  <w:r w:rsidR="00E02487" w:rsidRPr="002760AF">
              <w:rPr>
                <w:sz w:val="20"/>
                <w:szCs w:val="20"/>
              </w:rPr>
              <w:t xml:space="preserve"> Построение тренировки в микроциклах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Default="00E02487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 xml:space="preserve">.3 Построение тренировки в </w:t>
            </w:r>
            <w:proofErr w:type="spellStart"/>
            <w:r w:rsidR="00E02487" w:rsidRPr="002760AF">
              <w:rPr>
                <w:sz w:val="20"/>
                <w:szCs w:val="20"/>
              </w:rPr>
              <w:t>мезоциклах</w:t>
            </w:r>
            <w:proofErr w:type="spellEnd"/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>.4 Построение тренировки в макроциклах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7</w:t>
            </w:r>
            <w:r w:rsidR="00D73587" w:rsidRPr="002760AF">
              <w:rPr>
                <w:sz w:val="20"/>
                <w:szCs w:val="20"/>
              </w:rPr>
              <w:t>.Технология планирования в спорте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D75DD2">
              <w:rPr>
                <w:b/>
                <w:sz w:val="20"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Default="002760AF" w:rsidP="00E02487">
            <w:pPr>
              <w:ind w:firstLine="0"/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2760AF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32" w:type="pct"/>
            <w:shd w:val="clear" w:color="auto" w:fill="auto"/>
          </w:tcPr>
          <w:p w:rsidR="002760AF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75" w:type="pct"/>
            <w:shd w:val="clear" w:color="auto" w:fill="auto"/>
          </w:tcPr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</w:t>
            </w:r>
            <w:r w:rsidR="00D73587" w:rsidRPr="002760AF">
              <w:rPr>
                <w:sz w:val="20"/>
                <w:szCs w:val="20"/>
              </w:rPr>
              <w:t>Общие положения технологии планирования в спорте</w:t>
            </w:r>
            <w:r w:rsidRPr="002760AF">
              <w:rPr>
                <w:sz w:val="20"/>
                <w:szCs w:val="20"/>
              </w:rPr>
              <w:t>.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F30DE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  <w:r w:rsidR="007162F5" w:rsidRPr="002760AF">
              <w:rPr>
                <w:sz w:val="20"/>
                <w:szCs w:val="20"/>
              </w:rPr>
              <w:t xml:space="preserve"> Планирование спортивной подготовки в многолетних циклах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Pr="00E05F78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7162F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  <w:r w:rsidR="007162F5" w:rsidRPr="002760AF">
              <w:rPr>
                <w:sz w:val="20"/>
                <w:szCs w:val="20"/>
              </w:rPr>
              <w:t xml:space="preserve"> Планирование </w:t>
            </w:r>
            <w:proofErr w:type="spellStart"/>
            <w:r w:rsidR="007162F5" w:rsidRPr="002760AF">
              <w:rPr>
                <w:sz w:val="20"/>
                <w:szCs w:val="20"/>
              </w:rPr>
              <w:t>тренировочно</w:t>
            </w:r>
            <w:proofErr w:type="spellEnd"/>
            <w:r w:rsidR="007162F5" w:rsidRPr="002760AF">
              <w:rPr>
                <w:sz w:val="20"/>
                <w:szCs w:val="20"/>
              </w:rPr>
              <w:t>-соревновательного процесса в годичном цикле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Pr="00E05F78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8.3</w:t>
            </w:r>
            <w:r w:rsidR="007162F5" w:rsidRPr="002760AF">
              <w:rPr>
                <w:sz w:val="20"/>
                <w:szCs w:val="20"/>
              </w:rPr>
              <w:t xml:space="preserve"> Оперативное планирование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Pr="00E05F78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8.4</w:t>
            </w:r>
            <w:r w:rsidR="006273BC" w:rsidRPr="002760AF">
              <w:rPr>
                <w:sz w:val="20"/>
                <w:szCs w:val="20"/>
              </w:rPr>
              <w:t>.</w:t>
            </w:r>
            <w:r w:rsidR="00BB34B2" w:rsidRPr="002760AF">
              <w:rPr>
                <w:sz w:val="20"/>
                <w:szCs w:val="20"/>
              </w:rPr>
              <w:t>Комплексный контроль и учет в подготовке спортсмена. Спортивный отбор в процессе многолетней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B34B2" w:rsidRPr="00C17915" w:rsidTr="00B01B6B">
        <w:trPr>
          <w:trHeight w:val="499"/>
        </w:trPr>
        <w:tc>
          <w:tcPr>
            <w:tcW w:w="1425" w:type="pct"/>
          </w:tcPr>
          <w:p w:rsidR="00BB34B2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</w:t>
            </w:r>
            <w:r w:rsidR="006273BC" w:rsidRPr="002760AF">
              <w:rPr>
                <w:sz w:val="20"/>
                <w:szCs w:val="20"/>
              </w:rPr>
              <w:t xml:space="preserve"> Контроль за соревновательными и тренировочными воздействиями</w:t>
            </w:r>
          </w:p>
        </w:tc>
        <w:tc>
          <w:tcPr>
            <w:tcW w:w="186" w:type="pct"/>
            <w:shd w:val="clear" w:color="auto" w:fill="auto"/>
          </w:tcPr>
          <w:p w:rsidR="00BB34B2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B34B2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B34B2" w:rsidRPr="00B9758D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B34B2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B34B2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0,4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B34B2" w:rsidRPr="00C45CAB" w:rsidRDefault="00BB34B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B34B2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</w:t>
            </w:r>
            <w:r w:rsidR="006273BC" w:rsidRPr="002760AF">
              <w:rPr>
                <w:sz w:val="20"/>
                <w:szCs w:val="20"/>
              </w:rPr>
              <w:t xml:space="preserve"> </w:t>
            </w:r>
            <w:proofErr w:type="gramStart"/>
            <w:r w:rsidR="006273BC" w:rsidRPr="002760AF">
              <w:rPr>
                <w:sz w:val="20"/>
                <w:szCs w:val="20"/>
              </w:rPr>
              <w:t>Контроль за</w:t>
            </w:r>
            <w:proofErr w:type="gramEnd"/>
            <w:r w:rsidR="006273BC" w:rsidRPr="002760AF">
              <w:rPr>
                <w:sz w:val="20"/>
                <w:szCs w:val="20"/>
              </w:rPr>
              <w:t xml:space="preserve"> состоянием подготовленности спортсмена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8.7</w:t>
            </w:r>
            <w:r w:rsidR="006273BC" w:rsidRPr="002760AF">
              <w:rPr>
                <w:sz w:val="20"/>
                <w:szCs w:val="20"/>
              </w:rPr>
              <w:t xml:space="preserve"> </w:t>
            </w:r>
            <w:proofErr w:type="gramStart"/>
            <w:r w:rsidR="006273BC" w:rsidRPr="002760AF">
              <w:rPr>
                <w:sz w:val="20"/>
                <w:szCs w:val="20"/>
              </w:rPr>
              <w:t>Контроль за</w:t>
            </w:r>
            <w:proofErr w:type="gramEnd"/>
            <w:r w:rsidR="006273BC" w:rsidRPr="002760AF">
              <w:rPr>
                <w:sz w:val="20"/>
                <w:szCs w:val="20"/>
              </w:rPr>
              <w:t xml:space="preserve"> факторами внешней среды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8.8</w:t>
            </w:r>
            <w:r w:rsidR="006273BC" w:rsidRPr="002760AF">
              <w:rPr>
                <w:sz w:val="20"/>
                <w:szCs w:val="20"/>
              </w:rPr>
              <w:t xml:space="preserve"> Учет в процессе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D75DD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D63BC0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7D68D8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7D68D8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6,4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 xml:space="preserve">Тестирование на образовательном портале. 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CB7" w:rsidRPr="00C17915" w:rsidTr="00B01B6B">
        <w:trPr>
          <w:trHeight w:val="499"/>
        </w:trPr>
        <w:tc>
          <w:tcPr>
            <w:tcW w:w="1425" w:type="pct"/>
          </w:tcPr>
          <w:p w:rsidR="00CC5CB7" w:rsidRPr="00B9758D" w:rsidRDefault="00CC5CB7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Итого за </w:t>
            </w:r>
            <w:r w:rsidR="00E05F78">
              <w:rPr>
                <w:b/>
                <w:sz w:val="20"/>
              </w:rPr>
              <w:t>курс</w:t>
            </w:r>
          </w:p>
        </w:tc>
        <w:tc>
          <w:tcPr>
            <w:tcW w:w="186" w:type="pct"/>
            <w:shd w:val="clear" w:color="auto" w:fill="auto"/>
          </w:tcPr>
          <w:p w:rsidR="00CC5CB7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CC5CB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CC5CB7" w:rsidRPr="00B9758D" w:rsidRDefault="00CC5CB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C5CB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D75DD2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CC5CB7" w:rsidRDefault="00F30DE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86,4</w:t>
            </w:r>
          </w:p>
        </w:tc>
        <w:tc>
          <w:tcPr>
            <w:tcW w:w="1075" w:type="pct"/>
            <w:shd w:val="clear" w:color="auto" w:fill="auto"/>
          </w:tcPr>
          <w:p w:rsidR="00CC5CB7" w:rsidRPr="00C45CAB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C5CB7" w:rsidRPr="001E50F7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CC5CB7" w:rsidRPr="00C17915" w:rsidRDefault="00CC5CB7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194" w:type="pct"/>
            <w:shd w:val="clear" w:color="auto" w:fill="auto"/>
          </w:tcPr>
          <w:p w:rsidR="007D68D8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D75DD2">
              <w:rPr>
                <w:b/>
                <w:sz w:val="20"/>
              </w:rPr>
              <w:t>/4</w:t>
            </w:r>
          </w:p>
        </w:tc>
        <w:tc>
          <w:tcPr>
            <w:tcW w:w="332" w:type="pct"/>
            <w:shd w:val="clear" w:color="auto" w:fill="auto"/>
          </w:tcPr>
          <w:p w:rsidR="007D68D8" w:rsidRDefault="00E05F7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290,1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EC088A" w:rsidRDefault="007D68D8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sz w:val="20"/>
                <w:szCs w:val="20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30679B">
        <w:rPr>
          <w:rStyle w:val="FontStyle18"/>
          <w:b w:val="0"/>
          <w:sz w:val="24"/>
          <w:szCs w:val="24"/>
        </w:rPr>
        <w:t xml:space="preserve">И </w:t>
      </w:r>
      <w:proofErr w:type="gramStart"/>
      <w:r w:rsidRPr="0030679B">
        <w:rPr>
          <w:rStyle w:val="FontStyle18"/>
          <w:b w:val="0"/>
          <w:sz w:val="24"/>
          <w:szCs w:val="24"/>
        </w:rPr>
        <w:t>–</w:t>
      </w:r>
      <w:r w:rsidR="002E7BC9" w:rsidRPr="002E7BC9">
        <w:rPr>
          <w:rStyle w:val="FontStyle18"/>
          <w:b w:val="0"/>
          <w:sz w:val="24"/>
          <w:szCs w:val="24"/>
        </w:rPr>
        <w:t>в</w:t>
      </w:r>
      <w:proofErr w:type="gramEnd"/>
      <w:r w:rsidR="002E7BC9" w:rsidRPr="002E7BC9">
        <w:rPr>
          <w:rStyle w:val="FontStyle18"/>
          <w:b w:val="0"/>
          <w:sz w:val="24"/>
          <w:szCs w:val="24"/>
        </w:rPr>
        <w:t xml:space="preserve"> том </w:t>
      </w:r>
      <w:proofErr w:type="spellStart"/>
      <w:r w:rsidR="002E7BC9" w:rsidRPr="002E7BC9">
        <w:rPr>
          <w:rStyle w:val="FontStyle18"/>
          <w:b w:val="0"/>
          <w:sz w:val="24"/>
          <w:szCs w:val="24"/>
        </w:rPr>
        <w:t>числе</w:t>
      </w:r>
      <w:r w:rsidR="002E7BC9">
        <w:rPr>
          <w:rStyle w:val="FontStyle18"/>
          <w:b w:val="0"/>
          <w:sz w:val="24"/>
          <w:szCs w:val="24"/>
        </w:rPr>
        <w:t>,</w:t>
      </w:r>
      <w:r w:rsidR="008F0C9A" w:rsidRPr="00B01B6B">
        <w:rPr>
          <w:highlight w:val="yellow"/>
        </w:rPr>
        <w:t>часы</w:t>
      </w:r>
      <w:proofErr w:type="spellEnd"/>
      <w:r w:rsidR="008F0C9A" w:rsidRPr="00B01B6B">
        <w:rPr>
          <w:highlight w:val="yellow"/>
        </w:rPr>
        <w:t>, отведенные на работу в интерактивной форме</w:t>
      </w:r>
      <w:r w:rsidR="008F0C9A" w:rsidRPr="00B01B6B">
        <w:t>.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566A1" w:rsidRDefault="00D566A1" w:rsidP="00D566A1">
      <w:pPr>
        <w:tabs>
          <w:tab w:val="left" w:pos="567"/>
        </w:tabs>
      </w:pPr>
      <w:r>
        <w:t>Дисциплина 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>
        <w:t>» реализуется в форме лекционных и практических занятий.</w:t>
      </w:r>
    </w:p>
    <w:p w:rsidR="00D566A1" w:rsidRDefault="00D566A1" w:rsidP="00D566A1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D566A1" w:rsidRPr="00440418" w:rsidRDefault="00D566A1" w:rsidP="00D566A1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D566A1" w:rsidRDefault="00D566A1" w:rsidP="00D566A1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D566A1" w:rsidRPr="00440418" w:rsidRDefault="00D566A1" w:rsidP="00D566A1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D566A1" w:rsidRPr="00440418" w:rsidRDefault="00D566A1" w:rsidP="00D566A1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D566A1" w:rsidRPr="00440418" w:rsidRDefault="00D566A1" w:rsidP="00D566A1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="0066377B">
        <w:rPr>
          <w:rFonts w:cs="Constantia"/>
          <w:bCs/>
        </w:rPr>
        <w:t>» предусматривается 4 часа</w:t>
      </w:r>
      <w:r w:rsidRPr="00440418">
        <w:rPr>
          <w:rFonts w:cs="Constantia"/>
          <w:bCs/>
        </w:rPr>
        <w:t xml:space="preserve">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D566A1" w:rsidRDefault="00D566A1" w:rsidP="00D566A1">
      <w:r w:rsidRPr="00440418">
        <w:tab/>
        <w:t xml:space="preserve">При проведении </w:t>
      </w:r>
      <w:r>
        <w:t xml:space="preserve">практических </w:t>
      </w:r>
      <w:r w:rsidRPr="00440418">
        <w:t xml:space="preserve">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D566A1" w:rsidRPr="00440418" w:rsidRDefault="00D566A1" w:rsidP="00D566A1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D566A1" w:rsidRPr="00440418" w:rsidRDefault="00D566A1" w:rsidP="00D566A1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B872A4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D566A1" w:rsidRPr="00440418" w:rsidRDefault="00D566A1" w:rsidP="00D566A1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22347" w:rsidRDefault="00922347" w:rsidP="00922347">
      <w:pPr>
        <w:widowControl/>
        <w:ind w:firstLine="709"/>
      </w:pPr>
      <w:r w:rsidRPr="00937117">
        <w:t>По дисциплине «</w:t>
      </w:r>
      <w:r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937117">
        <w:t xml:space="preserve">» предусмотрена аудиторная и внеаудиторная самостоятельная работа обучающихся. </w:t>
      </w:r>
    </w:p>
    <w:p w:rsidR="00922347" w:rsidRDefault="00922347" w:rsidP="00922347">
      <w:pPr>
        <w:widowControl/>
        <w:ind w:firstLine="709"/>
      </w:pPr>
      <w:r w:rsidRPr="00937117">
        <w:t xml:space="preserve">Аудиторная самостоятельная работа студентов предполагает </w:t>
      </w:r>
      <w:proofErr w:type="gramStart"/>
      <w:r>
        <w:t>письменный</w:t>
      </w:r>
      <w:proofErr w:type="gramEnd"/>
      <w:r>
        <w:t xml:space="preserve"> ответы на контрольные вопросы и </w:t>
      </w:r>
      <w:r w:rsidRPr="00937117">
        <w:t xml:space="preserve">выполнение </w:t>
      </w:r>
      <w:r>
        <w:t xml:space="preserve">тестовых заданий. </w:t>
      </w:r>
    </w:p>
    <w:p w:rsidR="00E008A2" w:rsidRDefault="00E008A2" w:rsidP="00922347">
      <w:pPr>
        <w:widowControl/>
        <w:ind w:firstLine="709"/>
      </w:pPr>
    </w:p>
    <w:p w:rsidR="00E008A2" w:rsidRDefault="00E008A2" w:rsidP="00E008A2">
      <w:pPr>
        <w:tabs>
          <w:tab w:val="left" w:pos="0"/>
        </w:tabs>
        <w:ind w:firstLine="0"/>
        <w:jc w:val="center"/>
        <w:rPr>
          <w:b/>
        </w:rPr>
      </w:pPr>
      <w:r w:rsidRPr="00494896">
        <w:rPr>
          <w:b/>
        </w:rPr>
        <w:t>Перечень тем</w:t>
      </w:r>
      <w:r>
        <w:rPr>
          <w:b/>
        </w:rPr>
        <w:t xml:space="preserve"> и </w:t>
      </w:r>
      <w:r w:rsidR="007842AA">
        <w:rPr>
          <w:b/>
        </w:rPr>
        <w:t xml:space="preserve">заданий </w:t>
      </w:r>
      <w:r w:rsidR="007842AA" w:rsidRPr="00494896">
        <w:rPr>
          <w:b/>
        </w:rPr>
        <w:t>для</w:t>
      </w:r>
      <w:r>
        <w:rPr>
          <w:b/>
        </w:rPr>
        <w:t xml:space="preserve"> практических занятий</w:t>
      </w:r>
    </w:p>
    <w:p w:rsidR="00E008A2" w:rsidRPr="00F94FE3" w:rsidRDefault="00E008A2" w:rsidP="00F94FE3">
      <w:pPr>
        <w:widowControl/>
        <w:ind w:firstLine="0"/>
      </w:pPr>
      <w:r w:rsidRPr="00F94FE3">
        <w:t>.</w:t>
      </w:r>
    </w:p>
    <w:p w:rsidR="00E008A2" w:rsidRPr="007842AA" w:rsidRDefault="00F94FE3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1.4Система физического воспитания, ее основы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Принципы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Мировоззренческие, правовые, научно-методические, программно-нормативные и организационные основы отечественной системы физической</w:t>
      </w:r>
      <w:r w:rsidR="00BA375A" w:rsidRPr="007842AA">
        <w:t xml:space="preserve"> </w:t>
      </w:r>
      <w:r w:rsidRPr="007842AA">
        <w:t>культуры.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2.1 Средства физического воспитания</w:t>
      </w:r>
      <w:proofErr w:type="gramStart"/>
      <w:r w:rsidRPr="007842AA">
        <w:t xml:space="preserve"> </w:t>
      </w:r>
      <w:r w:rsidR="00E008A2" w:rsidRPr="007842AA">
        <w:t>:</w:t>
      </w:r>
      <w:proofErr w:type="gramEnd"/>
    </w:p>
    <w:p w:rsidR="00E008A2" w:rsidRPr="007842AA" w:rsidRDefault="00E008A2" w:rsidP="007842AA">
      <w:pPr>
        <w:widowControl/>
        <w:ind w:firstLine="0"/>
        <w:jc w:val="left"/>
      </w:pPr>
      <w:r w:rsidRPr="007842AA">
        <w:t>1. Физические упражнения как основн</w:t>
      </w:r>
      <w:r w:rsidR="00BA375A" w:rsidRPr="007842AA">
        <w:t>ое средство физического воспита</w:t>
      </w:r>
      <w:r w:rsidRPr="007842AA">
        <w:t>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эффективность воздействия физических</w:t>
      </w:r>
      <w:r w:rsidR="00BA375A" w:rsidRPr="007842AA">
        <w:t xml:space="preserve"> </w:t>
      </w:r>
      <w:r w:rsidRPr="007842AA">
        <w:t>упражнений.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Техника физических упражнений.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2.2 Методы физического воспитания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Классификация методов.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Методы, направленные на приобретение знаний.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Методы, направленные на овладе</w:t>
      </w:r>
      <w:r w:rsidR="00BA375A" w:rsidRPr="007842AA">
        <w:t>ние двигательными умениями и на</w:t>
      </w:r>
      <w:r w:rsidRPr="007842AA">
        <w:t>выками.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Методы, направленные на совершенствование двигательных навыков</w:t>
      </w:r>
      <w:r w:rsidR="007519B9">
        <w:t xml:space="preserve"> </w:t>
      </w:r>
      <w:r w:rsidRPr="007842AA">
        <w:t>и развитие двигательных способностей.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. </w:t>
      </w:r>
      <w:r w:rsidRPr="007842AA">
        <w:t>2.3Принципы физического воспитания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Принцип сознательности и активности.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 наглядности.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 доступности и индивидуализации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Принципы систематичности, непр</w:t>
      </w:r>
      <w:r w:rsidR="007177E6" w:rsidRPr="007842AA">
        <w:t>ерывности, прогрессирования воз</w:t>
      </w:r>
      <w:r w:rsidRPr="007842AA">
        <w:t>действий.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Pr="007842AA">
        <w:t xml:space="preserve">3.1 Двигательные умения и навыки как предмет обучения в физическом воспитании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Двигательное умение и двигательный навык как уровни владения</w:t>
      </w:r>
      <w:r w:rsidR="007177E6" w:rsidRPr="007842AA">
        <w:t xml:space="preserve"> </w:t>
      </w:r>
      <w:r w:rsidRPr="007842AA">
        <w:t>двигательным действием.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Основы формирования двигательного навыка.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Содержание первого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Содержание второго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Содержание третьего этапа обучения двигательному действию.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3.6Сила и основы методики ее воспитания.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Силовые способности и их виды.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силовых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3.7Скоростные способности и основы методики их воспитания</w:t>
      </w:r>
    </w:p>
    <w:p w:rsidR="00E008A2" w:rsidRPr="007842AA" w:rsidRDefault="00E008A2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.</w:t>
      </w:r>
      <w:r w:rsidRPr="007842AA">
        <w:t>1. Формы проявления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быстроты одиночного движени</w:t>
      </w:r>
      <w:r w:rsidR="007177E6" w:rsidRPr="007842AA">
        <w:t>я и частоты дви</w:t>
      </w:r>
      <w:r w:rsidRPr="007842AA">
        <w:t>жений.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Методика развития комплексных форм проявления скоростных</w:t>
      </w:r>
      <w:r w:rsidR="000520F8" w:rsidRPr="007842AA">
        <w:t xml:space="preserve"> </w:t>
      </w:r>
      <w:r w:rsidRPr="007842AA">
        <w:t>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Методы определения уровня развития скоростных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rPr>
          <w:bCs/>
        </w:rPr>
        <w:t>3.8Выносливость и основы методики ее воспитания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Утомление и выносливость. Виды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развития выносливости.</w:t>
      </w:r>
    </w:p>
    <w:p w:rsidR="00E008A2" w:rsidRPr="007842AA" w:rsidRDefault="000520F8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lastRenderedPageBreak/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3.8</w:t>
      </w:r>
      <w:r w:rsidR="007177E6" w:rsidRPr="007842AA">
        <w:rPr>
          <w:bCs/>
        </w:rPr>
        <w:t>Гибкость и основы методики ее воспитания</w:t>
      </w:r>
      <w:r w:rsidR="00E008A2" w:rsidRPr="007842AA">
        <w:rPr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Понятие о гибкости. Виды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гибкости.</w:t>
      </w:r>
    </w:p>
    <w:p w:rsidR="00E008A2" w:rsidRPr="007842AA" w:rsidRDefault="000520F8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3.9</w:t>
      </w:r>
      <w:r w:rsidR="00E008A2" w:rsidRPr="007842AA">
        <w:rPr>
          <w:bCs/>
        </w:rPr>
        <w:t>. Развитие координационных способностей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Критерии оценки и формы проя</w:t>
      </w:r>
      <w:r w:rsidR="000520F8" w:rsidRPr="007842AA">
        <w:t>вления координационных способно</w:t>
      </w:r>
      <w:r w:rsidRPr="007842AA">
        <w:t>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координационных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</w:t>
      </w:r>
      <w:r w:rsidR="000520F8" w:rsidRPr="007842AA">
        <w:t>звития координационных способно</w:t>
      </w:r>
      <w:r w:rsidRPr="007842AA">
        <w:t>стей.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t>4.1 Планирование и контроль в физическом воспитании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Методическая последовательность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Характеристика основных документов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Виды педагогического контроля их содержание и функциональное</w:t>
      </w:r>
      <w:r w:rsidR="007842AA" w:rsidRPr="007842AA">
        <w:t xml:space="preserve"> </w:t>
      </w:r>
      <w:r w:rsidRPr="007842AA">
        <w:t>назначение.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 xml:space="preserve">4. Методы педагогического </w:t>
      </w:r>
      <w:r w:rsidR="007842AA" w:rsidRPr="007842AA">
        <w:t>контроля.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4.2Физическое воспитание детей раннего и дошкольного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методики занятий физическими упражнениями детей в</w:t>
      </w:r>
      <w:r w:rsidR="007842AA" w:rsidRPr="007842AA">
        <w:t xml:space="preserve"> </w:t>
      </w:r>
      <w:r w:rsidRPr="007842AA">
        <w:t>дошкольном возрасте.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Формы занятий в дошкольном возрасте.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4.3Физическое воспитание детей 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и особенности методики фи</w:t>
      </w:r>
      <w:r w:rsidR="007842AA" w:rsidRPr="007842AA">
        <w:t>зического воспитания детей млад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Задачи и особенности методики фи</w:t>
      </w:r>
      <w:r w:rsidR="007842AA" w:rsidRPr="007842AA">
        <w:t>зического воспитания детей сред</w:t>
      </w:r>
      <w:r w:rsidRPr="007842AA">
        <w:t>него школьного возраста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Задачи и особенности методики фи</w:t>
      </w:r>
      <w:r w:rsidR="007842AA" w:rsidRPr="007842AA">
        <w:t>зического воспитания детей стар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Физическое воспитание детей с ослабленным здоровьем.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 xml:space="preserve">6.1 Основные понятия, относящиеся к спорту. Классификация видов спорта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современного этапа развития спорта.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Основные направления в развитии спортивного движения.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Факторы, влияющие на динамику спортивных достижений.</w:t>
      </w:r>
    </w:p>
    <w:p w:rsidR="00E008A2" w:rsidRPr="007842AA" w:rsidRDefault="007842AA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6.5.Основы спортивной тренировки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Цели и задачи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Средства и методы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Принципы спортивной тренировки.</w:t>
      </w:r>
    </w:p>
    <w:p w:rsidR="00E008A2" w:rsidRPr="007842AA" w:rsidRDefault="00E008A2" w:rsidP="007842AA">
      <w:pPr>
        <w:widowControl/>
        <w:ind w:firstLine="0"/>
        <w:jc w:val="left"/>
        <w:rPr>
          <w:i/>
          <w:iCs/>
        </w:rPr>
      </w:pPr>
      <w:r w:rsidRPr="007842AA">
        <w:t>4. Тренировочные и соревновательные нагрузки</w:t>
      </w:r>
      <w:r w:rsidRPr="007842AA">
        <w:rPr>
          <w:i/>
          <w:iCs/>
        </w:rPr>
        <w:t>.</w:t>
      </w:r>
    </w:p>
    <w:p w:rsidR="00922347" w:rsidRPr="00922347" w:rsidRDefault="00922347" w:rsidP="00922347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Контрольные тесты</w:t>
      </w:r>
    </w:p>
    <w:p w:rsidR="00922347" w:rsidRPr="00922347" w:rsidRDefault="00922347" w:rsidP="000E1543">
      <w:pPr>
        <w:pStyle w:val="Default"/>
        <w:jc w:val="center"/>
        <w:rPr>
          <w:rFonts w:eastAsiaTheme="minorHAnsi"/>
          <w:sz w:val="28"/>
          <w:szCs w:val="28"/>
          <w:lang w:eastAsia="en-US"/>
        </w:rPr>
      </w:pPr>
      <w:r w:rsidRPr="00922347">
        <w:rPr>
          <w:rFonts w:eastAsiaTheme="minorHAnsi"/>
          <w:bCs/>
          <w:sz w:val="28"/>
          <w:szCs w:val="28"/>
          <w:lang w:eastAsia="en-US"/>
        </w:rPr>
        <w:t>ОБЩАЯ ХАРАКТЕРИСТИКА ТЕОРИИ</w:t>
      </w:r>
      <w:r w:rsidR="000E154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sz w:val="28"/>
          <w:szCs w:val="28"/>
          <w:lang w:eastAsia="en-US"/>
        </w:rPr>
        <w:t>И МЕТОДИКИ ФИЗИЧЕСКОГО ВОСПИТАНИЯ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bCs/>
          <w:color w:val="000000"/>
          <w:lang w:eastAsia="en-US"/>
        </w:rPr>
        <w:t>1</w:t>
      </w:r>
      <w:r w:rsidRPr="00922347">
        <w:rPr>
          <w:rFonts w:eastAsiaTheme="minorHAnsi"/>
          <w:b/>
          <w:bCs/>
          <w:color w:val="000000"/>
          <w:lang w:eastAsia="en-US"/>
        </w:rPr>
        <w:t>.</w:t>
      </w:r>
      <w:r w:rsidRPr="00922347">
        <w:rPr>
          <w:rFonts w:eastAsiaTheme="minorHAnsi"/>
          <w:color w:val="000000"/>
          <w:lang w:eastAsia="en-US"/>
        </w:rPr>
        <w:t xml:space="preserve">Вид воспитания, специфическим содержанием которого являются обучение движениям, воспитание физических качеств, овладение специальными физкультурными знаниями и формирование осознанной потребности в физкультурных занятиях,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физической культурой;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воспитанием;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физическим образованием.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2. Результатом физической подготовки является: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физическое развитие индивидуума;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воспитание;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подготовленность;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совершенство.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lastRenderedPageBreak/>
        <w:t xml:space="preserve">3. Специализированный процесс, содействующий успеху в конкретной деятельности (вид профессии, спорта и др.), предъявляющий специализированные требования к двигательным способностям человека,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спортивной тренировкой;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совершенством;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профессионально-прикладной физической подготовкой.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4.</w:t>
      </w:r>
      <w:r w:rsidRPr="00922347">
        <w:rPr>
          <w:rFonts w:eastAsiaTheme="minorHAnsi"/>
          <w:color w:val="000000"/>
          <w:lang w:eastAsia="en-US"/>
        </w:rPr>
        <w:t xml:space="preserve">Укажите, какое понятие (термин) подчеркивает прикладную направленность физического воспитания к трудовой или иной Деятельности: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физическая подготовка;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совершенство;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культура;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состояние.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5. К показателям, характеризующим физическое развитие человека, относятся: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телосложения, здоровья и развития физических качеств;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уровня физической подготовленности и спортивных результатов;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жизненно важных двигательных умений и навыков;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уровень и качество сформированных спортивных двигательных умений и навыков.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6. Укажите, что послужило основой (источником) возникновения физического воспитания в обществе: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результаты научных исследований;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2)</w:t>
      </w:r>
      <w:r w:rsidRPr="00922347">
        <w:rPr>
          <w:rFonts w:eastAsiaTheme="minorHAnsi"/>
          <w:color w:val="000000"/>
          <w:lang w:eastAsia="en-US"/>
        </w:rPr>
        <w:t xml:space="preserve"> прогрессивные идеи о содержании и путях воспитания гармонически развитой личности;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осознанное понимание людьми явления </w:t>
      </w:r>
      <w:proofErr w:type="spellStart"/>
      <w:r w:rsidRPr="00922347">
        <w:rPr>
          <w:rFonts w:eastAsiaTheme="minorHAnsi"/>
          <w:color w:val="000000"/>
          <w:lang w:eastAsia="en-US"/>
        </w:rPr>
        <w:t>упражняемости</w:t>
      </w:r>
      <w:proofErr w:type="spellEnd"/>
      <w:r w:rsidRPr="00922347">
        <w:rPr>
          <w:rFonts w:eastAsiaTheme="minorHAnsi"/>
          <w:color w:val="000000"/>
          <w:lang w:eastAsia="en-US"/>
        </w:rPr>
        <w:t xml:space="preserve"> (повторяемости действий), </w:t>
      </w:r>
      <w:proofErr w:type="gramStart"/>
      <w:r w:rsidRPr="00922347">
        <w:rPr>
          <w:rFonts w:eastAsiaTheme="minorHAnsi"/>
          <w:color w:val="000000"/>
          <w:lang w:eastAsia="en-US"/>
        </w:rPr>
        <w:t>важности</w:t>
      </w:r>
      <w:proofErr w:type="gramEnd"/>
      <w:r w:rsidRPr="00922347">
        <w:rPr>
          <w:rFonts w:eastAsiaTheme="minorHAnsi"/>
          <w:color w:val="000000"/>
          <w:lang w:eastAsia="en-US"/>
        </w:rPr>
        <w:t xml:space="preserve"> так называемой предварительной подготовки человека к жизни и установление связи между ними;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желание заниматься физическими упражнениями.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7. На современном этапе развития общества основными критериями физического совершенства служат: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здоровья;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двигательных умений и навыков; </w:t>
      </w:r>
    </w:p>
    <w:p w:rsidR="00922347" w:rsidRP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922347">
        <w:rPr>
          <w:rFonts w:eastAsiaTheme="minorHAnsi"/>
          <w:lang w:eastAsia="en-US"/>
        </w:rPr>
        <w:t>4) нормативы и требования государственных программ по физическому воспитанию в сочетании с нормативами единой спортивной классификации.</w:t>
      </w:r>
    </w:p>
    <w:p w:rsidR="00922347" w:rsidRPr="00922347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НАПРАВЛЕННОЕ ФОРМИРОВАНИЕ ЛИЧНОСТИ</w:t>
      </w:r>
      <w:r w:rsidR="000E15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В ПРОЦЕССЕ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воспитанием;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техникой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технологией воспитательной деятельности;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воспитательными приемами.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proofErr w:type="gramStart"/>
      <w:r w:rsidRPr="00111EA3">
        <w:rPr>
          <w:rFonts w:eastAsiaTheme="minorHAnsi"/>
          <w:color w:val="000000"/>
          <w:lang w:eastAsia="en-US"/>
        </w:rPr>
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</w:r>
      <w:proofErr w:type="gramEnd"/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приемами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правилами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методами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lastRenderedPageBreak/>
        <w:t xml:space="preserve">3. </w:t>
      </w:r>
      <w:r w:rsidRPr="00111EA3">
        <w:rPr>
          <w:rFonts w:eastAsiaTheme="minorHAnsi"/>
          <w:color w:val="000000"/>
          <w:lang w:eastAsia="en-US"/>
        </w:rPr>
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</w:r>
      <w:r w:rsidR="00111EA3">
        <w:rPr>
          <w:rFonts w:eastAsiaTheme="minorHAnsi"/>
          <w:color w:val="000000"/>
          <w:lang w:eastAsia="en-US"/>
        </w:rPr>
        <w:t>офессиональной деятельности ха</w:t>
      </w:r>
      <w:r w:rsidRPr="00111EA3">
        <w:rPr>
          <w:rFonts w:eastAsiaTheme="minorHAnsi"/>
          <w:color w:val="000000"/>
          <w:lang w:eastAsia="en-US"/>
        </w:rPr>
        <w:t xml:space="preserve">рактеризует: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стратегию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методы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4. Основу методов воспитания составляют: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 и приемы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убеждение и наглядный пример;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тактика и техника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правила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t xml:space="preserve">5. </w:t>
      </w:r>
      <w:r w:rsidRPr="00111EA3">
        <w:rPr>
          <w:rFonts w:eastAsiaTheme="minorHAnsi"/>
          <w:color w:val="000000"/>
          <w:lang w:eastAsia="en-US"/>
        </w:rPr>
        <w:t xml:space="preserve">В отечественной педагогике главным методом воспитания является: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метод убеждения;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метод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метод поощрения;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наглядный пример.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6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В процессе воспитания при убеждении «делом» наиболее часто используются следующие приемы: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показ </w:t>
      </w:r>
      <w:proofErr w:type="gramStart"/>
      <w:r w:rsidRPr="00111EA3">
        <w:rPr>
          <w:rFonts w:eastAsiaTheme="minorHAnsi"/>
          <w:color w:val="000000"/>
          <w:lang w:eastAsia="en-US"/>
        </w:rPr>
        <w:t>занимающемуся</w:t>
      </w:r>
      <w:proofErr w:type="gramEnd"/>
      <w:r w:rsidRPr="00111EA3">
        <w:rPr>
          <w:rFonts w:eastAsiaTheme="minorHAnsi"/>
          <w:color w:val="000000"/>
          <w:lang w:eastAsia="en-US"/>
        </w:rPr>
        <w:t xml:space="preserve"> ценности и значимости его действий и поступков; личный пример преподавателя (тренера);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разъяснение, доказательство;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сравнение, сопоставление; </w:t>
      </w:r>
    </w:p>
    <w:p w:rsidR="00922347" w:rsidRPr="00111EA3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моральное и материальное стимулирование.</w:t>
      </w:r>
    </w:p>
    <w:p w:rsidR="00922347" w:rsidRPr="00111EA3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СРЕДСТВА И МЕТОДЫ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. </w:t>
      </w:r>
      <w:r w:rsidRPr="00111EA3">
        <w:rPr>
          <w:rFonts w:eastAsiaTheme="minorHAnsi"/>
          <w:color w:val="000000"/>
          <w:lang w:eastAsia="en-US"/>
        </w:rPr>
        <w:t xml:space="preserve">Основным </w:t>
      </w:r>
      <w:r w:rsidRPr="00111EA3">
        <w:rPr>
          <w:rFonts w:eastAsiaTheme="minorHAnsi"/>
          <w:i/>
          <w:iCs/>
          <w:color w:val="000000"/>
          <w:lang w:eastAsia="en-US"/>
        </w:rPr>
        <w:t xml:space="preserve">специфическим средством </w:t>
      </w:r>
      <w:r w:rsidRPr="00111EA3">
        <w:rPr>
          <w:rFonts w:eastAsiaTheme="minorHAnsi"/>
          <w:color w:val="000000"/>
          <w:lang w:eastAsia="en-US"/>
        </w:rPr>
        <w:t xml:space="preserve">физического воспитания являются: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тренажеры и тренажерные устройства, гири, гантели, штанга, резиновые амортизаторы, эспандеры.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r w:rsidR="00111EA3" w:rsidRPr="00111EA3">
        <w:rPr>
          <w:rFonts w:eastAsiaTheme="minorHAnsi"/>
          <w:color w:val="000000"/>
          <w:lang w:eastAsia="en-US"/>
        </w:rPr>
        <w:t>Физические упражнения -</w:t>
      </w:r>
      <w:r w:rsidRPr="00111EA3">
        <w:rPr>
          <w:rFonts w:eastAsiaTheme="minorHAnsi"/>
          <w:color w:val="000000"/>
          <w:lang w:eastAsia="en-US"/>
        </w:rPr>
        <w:t xml:space="preserve"> это: </w:t>
      </w:r>
    </w:p>
    <w:p w:rsid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>1) такие двигательные действия, которые направлены на формирование двигательных умений и навыков;</w:t>
      </w:r>
    </w:p>
    <w:p w:rsidR="00CE4BDC" w:rsidRP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 </w:t>
      </w:r>
      <w:r w:rsidR="00CE4BDC" w:rsidRPr="00CE4BDC">
        <w:rPr>
          <w:rFonts w:eastAsiaTheme="minorHAnsi"/>
          <w:color w:val="000000"/>
          <w:lang w:eastAsia="en-US"/>
        </w:rPr>
        <w:t xml:space="preserve">2) виды двигательных действий, направленные на морфологические и функциональные перестройки организма;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3) такие 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закономерностям; </w:t>
      </w:r>
    </w:p>
    <w:p w:rsidR="00922347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4) виды двигательных действий, направленные на изменение форм телосложения и развитие физических качеств.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3. </w:t>
      </w:r>
      <w:r w:rsidRPr="00111EA3">
        <w:rPr>
          <w:rFonts w:eastAsiaTheme="minorHAnsi"/>
          <w:lang w:eastAsia="en-US"/>
        </w:rPr>
        <w:t xml:space="preserve">Под техникой физических упражнений понимают: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способы выполнения двигательных действий, с помощью которых двигательная задача решается целесообразно с относительно большой эффективностью;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способы выполнения двигательного действия, оставляющие эстетически благоприятное впечатление;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определенную упорядоченность и </w:t>
      </w:r>
      <w:proofErr w:type="gramStart"/>
      <w:r w:rsidRPr="00111EA3">
        <w:rPr>
          <w:rFonts w:eastAsiaTheme="minorHAnsi"/>
          <w:lang w:eastAsia="en-US"/>
        </w:rPr>
        <w:t>согласованность</w:t>
      </w:r>
      <w:proofErr w:type="gramEnd"/>
      <w:r w:rsidRPr="00111EA3">
        <w:rPr>
          <w:rFonts w:eastAsiaTheme="minorHAnsi"/>
          <w:lang w:eastAsia="en-US"/>
        </w:rPr>
        <w:t xml:space="preserve"> как процессов, так и элементов содержания данного упражнения;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видимую форму, которая характеризуется соотношением пространственных, временных и динамических (силовых) параметров движения.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4. </w:t>
      </w:r>
      <w:r w:rsidRPr="00111EA3">
        <w:rPr>
          <w:rFonts w:eastAsiaTheme="minorHAnsi"/>
          <w:lang w:eastAsia="en-US"/>
        </w:rPr>
        <w:t xml:space="preserve">Ритм как комплексная характеристика техники физических Упражнений отражает: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lastRenderedPageBreak/>
        <w:t xml:space="preserve">1) закономерный порядок распределения усилий во времени и пространстве, последовательность и меру их изменения (нарастание и уменьшение) в динамике действия;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частоту движений в единицу времени;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взаимодействие внутренних и внешних сил в процессе движения;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точность двигательного действия и его конечный результат.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5. </w:t>
      </w:r>
      <w:r w:rsidRPr="00111EA3">
        <w:rPr>
          <w:rFonts w:eastAsiaTheme="minorHAnsi"/>
          <w:lang w:eastAsia="en-US"/>
        </w:rPr>
        <w:t xml:space="preserve">Эффект физических упражнений определяется прежде всего: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их формой;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их содержанием;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темпом движения; </w:t>
      </w:r>
    </w:p>
    <w:p w:rsidR="00111EA3" w:rsidRPr="00111EA3" w:rsidRDefault="00111EA3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длительностью их выполнения.</w:t>
      </w:r>
    </w:p>
    <w:p w:rsidR="00111EA3" w:rsidRPr="00CE4BDC" w:rsidRDefault="00111EA3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E4BDC">
        <w:rPr>
          <w:rFonts w:eastAsiaTheme="minorHAnsi"/>
          <w:bCs/>
          <w:color w:val="000000"/>
          <w:sz w:val="28"/>
          <w:szCs w:val="28"/>
          <w:lang w:eastAsia="en-US"/>
        </w:rPr>
        <w:t>МЕТОДЫ ФИЗИЧЕСКОГО ВОСПИТАНИЯ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b/>
          <w:bCs/>
          <w:color w:val="000000"/>
          <w:lang w:eastAsia="en-US"/>
        </w:rPr>
        <w:t>1</w:t>
      </w:r>
      <w:r w:rsidRPr="00CE4BDC">
        <w:rPr>
          <w:rFonts w:eastAsiaTheme="minorHAnsi"/>
          <w:color w:val="000000"/>
          <w:lang w:eastAsia="en-US"/>
        </w:rPr>
        <w:t xml:space="preserve">.Под методами физического воспитания понимаются: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1) основные положения, определяющие содержание, организационные формы учебного процесса в соответствии с его общими целями и закономерностями;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2) те руководящие положения, которые раскрывают отдельные стороны применения того или иного принципа обучения;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конкретные побуждения, причины, заставляющие личность действовать, выполнять двигательные действия; </w:t>
      </w:r>
    </w:p>
    <w:p w:rsidR="00111EA3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способы применения физических упражнений.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Cs/>
          <w:lang w:eastAsia="en-US"/>
        </w:rPr>
        <w:t>2</w:t>
      </w:r>
      <w:r w:rsidRPr="00CE4BDC">
        <w:rPr>
          <w:rFonts w:eastAsiaTheme="minorHAnsi"/>
          <w:b/>
          <w:bCs/>
          <w:lang w:eastAsia="en-US"/>
        </w:rPr>
        <w:t xml:space="preserve">. </w:t>
      </w:r>
      <w:r w:rsidRPr="00CE4BDC">
        <w:rPr>
          <w:rFonts w:eastAsiaTheme="minorHAnsi"/>
          <w:lang w:eastAsia="en-US"/>
        </w:rPr>
        <w:t xml:space="preserve">К </w:t>
      </w:r>
      <w:r w:rsidRPr="00CE4BDC">
        <w:rPr>
          <w:rFonts w:eastAsiaTheme="minorHAnsi"/>
          <w:b/>
          <w:bCs/>
          <w:i/>
          <w:iCs/>
          <w:lang w:eastAsia="en-US"/>
        </w:rPr>
        <w:t xml:space="preserve">специфическим методам </w:t>
      </w:r>
      <w:r w:rsidRPr="00CE4BDC">
        <w:rPr>
          <w:rFonts w:eastAsiaTheme="minorHAnsi"/>
          <w:lang w:eastAsia="en-US"/>
        </w:rPr>
        <w:t xml:space="preserve">физического воспитания относятся: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словесные методы (распоряжения, команды, указания) и методы наглядного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строго регламентированного упражнения, игровой и </w:t>
      </w:r>
      <w:proofErr w:type="gramStart"/>
      <w:r w:rsidRPr="00CE4BDC">
        <w:rPr>
          <w:rFonts w:eastAsiaTheme="minorHAnsi"/>
          <w:lang w:eastAsia="en-US"/>
        </w:rPr>
        <w:t>соревновательный</w:t>
      </w:r>
      <w:proofErr w:type="gramEnd"/>
      <w:r w:rsidRPr="00CE4BDC">
        <w:rPr>
          <w:rFonts w:eastAsiaTheme="minorHAnsi"/>
          <w:lang w:eastAsia="en-US"/>
        </w:rPr>
        <w:t xml:space="preserve">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методы срочной информации; </w:t>
      </w:r>
    </w:p>
    <w:p w:rsid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практический метод, </w:t>
      </w:r>
      <w:proofErr w:type="spellStart"/>
      <w:r w:rsidRPr="00CE4BDC">
        <w:rPr>
          <w:rFonts w:eastAsiaTheme="minorHAnsi"/>
          <w:lang w:eastAsia="en-US"/>
        </w:rPr>
        <w:t>видеометод</w:t>
      </w:r>
      <w:proofErr w:type="spellEnd"/>
      <w:r w:rsidRPr="00CE4BDC">
        <w:rPr>
          <w:rFonts w:eastAsiaTheme="minorHAnsi"/>
          <w:lang w:eastAsia="en-US"/>
        </w:rPr>
        <w:t xml:space="preserve">, методы самостоятельной работы, методы контроля и самоконтроля.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 xml:space="preserve">3. </w:t>
      </w:r>
      <w:r w:rsidRPr="00CE4BDC">
        <w:rPr>
          <w:rFonts w:eastAsiaTheme="minorHAnsi"/>
          <w:lang w:eastAsia="en-US"/>
        </w:rPr>
        <w:t xml:space="preserve">Какой из нижеперечисленных методов представляет собой последовательное выполнение специально подобранных упражнений, воздействующих на различные мышечные группы и функциональные системы </w:t>
      </w:r>
      <w:r w:rsidRPr="00CE4BDC">
        <w:rPr>
          <w:rFonts w:eastAsiaTheme="minorHAnsi"/>
          <w:b/>
          <w:bCs/>
          <w:lang w:eastAsia="en-US"/>
        </w:rPr>
        <w:t xml:space="preserve">по </w:t>
      </w:r>
      <w:r w:rsidRPr="00CE4BDC">
        <w:rPr>
          <w:rFonts w:eastAsiaTheme="minorHAnsi"/>
          <w:lang w:eastAsia="en-US"/>
        </w:rPr>
        <w:t xml:space="preserve">типу непрерывной или интервальной работы?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 сопряженного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игровой метод;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 переменно-непрерывного упражнения;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круговой метод (метод круговой тренировки).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4</w:t>
      </w:r>
      <w:r w:rsidRPr="00CE4BDC">
        <w:rPr>
          <w:rFonts w:eastAsiaTheme="minorHAnsi"/>
          <w:lang w:eastAsia="en-US"/>
        </w:rPr>
        <w:t xml:space="preserve">. Методы строго регламентированного упражнения подразделяются </w:t>
      </w:r>
      <w:proofErr w:type="gramStart"/>
      <w:r w:rsidRPr="00CE4BDC">
        <w:rPr>
          <w:rFonts w:eastAsiaTheme="minorHAnsi"/>
          <w:lang w:eastAsia="en-US"/>
        </w:rPr>
        <w:t>на</w:t>
      </w:r>
      <w:proofErr w:type="gramEnd"/>
      <w:r w:rsidRPr="00CE4BDC">
        <w:rPr>
          <w:rFonts w:eastAsiaTheme="minorHAnsi"/>
          <w:lang w:eastAsia="en-US"/>
        </w:rPr>
        <w:t xml:space="preserve">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методы обучения двигательным действиям и методы воспитания физических качеств;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общей и специальной физической подготовки;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игровой и </w:t>
      </w:r>
      <w:proofErr w:type="gramStart"/>
      <w:r w:rsidRPr="00CE4BDC">
        <w:rPr>
          <w:rFonts w:eastAsiaTheme="minorHAnsi"/>
          <w:lang w:eastAsia="en-US"/>
        </w:rPr>
        <w:t>соревновательный</w:t>
      </w:r>
      <w:proofErr w:type="gramEnd"/>
      <w:r w:rsidRPr="00CE4BDC">
        <w:rPr>
          <w:rFonts w:eastAsiaTheme="minorHAnsi"/>
          <w:lang w:eastAsia="en-US"/>
        </w:rPr>
        <w:t xml:space="preserve">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специфические и общепедагогические методы.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5</w:t>
      </w:r>
      <w:r w:rsidRPr="00CE4BDC">
        <w:rPr>
          <w:rFonts w:eastAsiaTheme="minorHAnsi"/>
          <w:lang w:eastAsia="en-US"/>
        </w:rPr>
        <w:t xml:space="preserve">. Сущность методов строго регламентированного упражнения заключается в том, что: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каждое упражнение направлено одновременно на совершенствование техники движения и на развитие физических способностей;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они являются связующим звеном между запроектированной целью и конечным результатом физического воспитания;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они определяют строгую организацию занятий физическими упражнениями;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каждое упражнение выполняется в строго заданной форме и с точно обусловленной нагрузкой.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6</w:t>
      </w:r>
      <w:r w:rsidRPr="00CE4BDC">
        <w:rPr>
          <w:rFonts w:eastAsiaTheme="minorHAnsi"/>
          <w:lang w:eastAsia="en-US"/>
        </w:rPr>
        <w:t xml:space="preserve">. Сущность метода сопряженного воздействия состоит в том, что техника двигательного действия: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разучивается в условиях, требующих уменьшения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совершенствуется в условиях, требующих увеличения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lastRenderedPageBreak/>
        <w:t xml:space="preserve">3) закрепляется в условиях внешних и внутренних сбивающих факторов (помехоустойчивость); </w:t>
      </w:r>
    </w:p>
    <w:p w:rsidR="00922347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>4) выполняется в строго заданной форме и с точно обусловленной нагрузкой.</w:t>
      </w:r>
    </w:p>
    <w:p w:rsidR="00922347" w:rsidRPr="008617B5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617B5">
        <w:rPr>
          <w:rFonts w:eastAsiaTheme="minorHAnsi"/>
          <w:bCs/>
          <w:color w:val="000000"/>
          <w:sz w:val="28"/>
          <w:szCs w:val="28"/>
          <w:lang w:eastAsia="en-US"/>
        </w:rPr>
        <w:t>ОБЩЕМЕТОДИЧЕСКИЕ И СПЕЦИФИЧЕСКИЕПРИНЦИПЫ ФИЗИЧЕСКОГО ВОСПИТАНИЯ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bCs/>
          <w:color w:val="000000"/>
          <w:lang w:eastAsia="en-US"/>
        </w:rPr>
        <w:t>1</w:t>
      </w:r>
      <w:r w:rsidRPr="008617B5">
        <w:rPr>
          <w:rFonts w:eastAsiaTheme="minorHAnsi"/>
          <w:color w:val="000000"/>
          <w:lang w:eastAsia="en-US"/>
        </w:rPr>
        <w:t xml:space="preserve">. Укажите, какие принципы используются в системе физического воспитания в качестве руководящих положений: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1) </w:t>
      </w:r>
      <w:proofErr w:type="spellStart"/>
      <w:r w:rsidRPr="008617B5">
        <w:rPr>
          <w:rFonts w:eastAsiaTheme="minorHAnsi"/>
          <w:color w:val="000000"/>
          <w:lang w:eastAsia="en-US"/>
        </w:rPr>
        <w:t>общесоциальные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и общепедагогические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8617B5">
        <w:rPr>
          <w:rFonts w:eastAsiaTheme="minorHAnsi"/>
          <w:color w:val="000000"/>
          <w:lang w:eastAsia="en-US"/>
        </w:rPr>
        <w:t>общеметодические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3) специфические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4) </w:t>
      </w:r>
      <w:proofErr w:type="spellStart"/>
      <w:r w:rsidRPr="008617B5">
        <w:rPr>
          <w:rFonts w:eastAsiaTheme="minorHAnsi"/>
          <w:color w:val="000000"/>
          <w:lang w:eastAsia="en-US"/>
        </w:rPr>
        <w:t>общесоциальные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, общепедагогические, </w:t>
      </w:r>
      <w:proofErr w:type="spellStart"/>
      <w:r w:rsidRPr="008617B5">
        <w:rPr>
          <w:rFonts w:eastAsiaTheme="minorHAnsi"/>
          <w:color w:val="000000"/>
          <w:lang w:eastAsia="en-US"/>
        </w:rPr>
        <w:t>общеметодические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и специфические принципы.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Pr="00F9419A">
        <w:rPr>
          <w:rFonts w:eastAsiaTheme="minorHAnsi"/>
          <w:lang w:eastAsia="en-US"/>
        </w:rPr>
        <w:t xml:space="preserve">Укажите, какие из перечисленных принципов являются </w:t>
      </w:r>
      <w:proofErr w:type="spellStart"/>
      <w:r w:rsidRPr="00F9419A">
        <w:rPr>
          <w:rFonts w:eastAsiaTheme="minorHAnsi"/>
          <w:lang w:eastAsia="en-US"/>
        </w:rPr>
        <w:t>общеметодическими</w:t>
      </w:r>
      <w:proofErr w:type="spellEnd"/>
      <w:r w:rsidRPr="00F9419A">
        <w:rPr>
          <w:rFonts w:eastAsiaTheme="minorHAnsi"/>
          <w:lang w:eastAsia="en-US"/>
        </w:rPr>
        <w:t xml:space="preserve">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активности, принцип наглядности,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непрерывности, принцип системного чередования нагрузок и отдыха;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адаптированного сбалансирования динамики нагрузок, принцип циклического построения занятий;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постепенного наращивания </w:t>
      </w:r>
      <w:proofErr w:type="spellStart"/>
      <w:r w:rsidRPr="00F9419A">
        <w:rPr>
          <w:rFonts w:eastAsiaTheme="minorHAnsi"/>
          <w:lang w:eastAsia="en-US"/>
        </w:rPr>
        <w:t>развивающе</w:t>
      </w:r>
      <w:proofErr w:type="spellEnd"/>
      <w:r w:rsidRPr="00F9419A">
        <w:rPr>
          <w:rFonts w:eastAsiaTheme="minorHAnsi"/>
          <w:lang w:eastAsia="en-US"/>
        </w:rPr>
        <w:t xml:space="preserve">-тренирующих воздействий, принцип возрастной адекватности направлений физического воспитания.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3. </w:t>
      </w:r>
      <w:r w:rsidRPr="00F9419A">
        <w:rPr>
          <w:rFonts w:eastAsiaTheme="minorHAnsi"/>
          <w:lang w:eastAsia="en-US"/>
        </w:rPr>
        <w:t xml:space="preserve">Какой принцип предусматривает оптимальное соответствие задач, средств и методов физического воспитания возможностям занимающихся?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связи теории с практикой.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4. </w:t>
      </w:r>
      <w:r w:rsidRPr="00F9419A">
        <w:rPr>
          <w:rFonts w:eastAsiaTheme="minorHAnsi"/>
          <w:lang w:eastAsia="en-US"/>
        </w:rPr>
        <w:t xml:space="preserve">Какой принцип предусматривает планомерное увеличение объема и интенсивности физической нагрузки по мере роста функциональных возможностей организма?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3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принцип непрерывности;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4) </w:t>
      </w:r>
      <w:r w:rsidRPr="00F9419A">
        <w:rPr>
          <w:rFonts w:eastAsiaTheme="minorHAnsi"/>
          <w:lang w:eastAsia="en-US"/>
        </w:rPr>
        <w:t xml:space="preserve">принцип постепенного наращивания </w:t>
      </w:r>
      <w:proofErr w:type="spellStart"/>
      <w:r w:rsidRPr="00F9419A">
        <w:rPr>
          <w:rFonts w:eastAsiaTheme="minorHAnsi"/>
          <w:lang w:eastAsia="en-US"/>
        </w:rPr>
        <w:t>развивающе-тренируюших</w:t>
      </w:r>
      <w:proofErr w:type="spellEnd"/>
      <w:r w:rsidRPr="00F9419A">
        <w:rPr>
          <w:rFonts w:eastAsiaTheme="minorHAnsi"/>
          <w:lang w:eastAsia="en-US"/>
        </w:rPr>
        <w:t xml:space="preserve"> воздействий.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5.</w:t>
      </w:r>
      <w:r w:rsidRPr="00F9419A">
        <w:rPr>
          <w:rFonts w:eastAsiaTheme="minorHAnsi"/>
          <w:lang w:eastAsia="en-US"/>
        </w:rPr>
        <w:t xml:space="preserve">Укажите, какой принцип обязывает последовательно изменять направленность физического воспитания в соответствии с возрастными этапами и стадиями человека, т. е. применительно к Меняющимся периодам онтогенеза и особенно периодам возрастного физического развития организма: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возрастной адекватности направлений физического воспитания;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систематичности и последовательности; </w:t>
      </w:r>
    </w:p>
    <w:p w:rsid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принцип всестороннего развития личности.</w:t>
      </w:r>
    </w:p>
    <w:p w:rsidR="000E1543" w:rsidRPr="00F9419A" w:rsidRDefault="000E1543" w:rsidP="000E1543">
      <w:pPr>
        <w:widowControl/>
        <w:ind w:firstLine="0"/>
        <w:rPr>
          <w:rFonts w:eastAsiaTheme="minorHAnsi"/>
          <w:lang w:eastAsia="en-US"/>
        </w:rPr>
      </w:pPr>
    </w:p>
    <w:p w:rsidR="00922347" w:rsidRPr="00F9419A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Cs/>
          <w:color w:val="000000"/>
          <w:lang w:eastAsia="en-US"/>
        </w:rPr>
        <w:t>ОСНОВЫ ТЕОРИИ И МЕТОДИКИ ОБУЧЕНИЯДВИГАТЕЛЬНЫМ ДЕЙСТВИЯМ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Целенаправленный, систематический и организованный процесс формирования и развития у социальных субъектов качеств, необходимых им для выполнения каких-либо функций,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преподаванием;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обучением.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Система движений, объединенная смысловыми двигательными задачами,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спортивной техникой;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подвижной игрой;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Педагогический процесс, направленный на системное освоение рациональных способов управления своими движениями, приобретение необходимых двигательных навыков, умений, а также связанных с этим процессом знаний,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i/>
          <w:iCs/>
          <w:color w:val="000000"/>
          <w:lang w:eastAsia="en-US"/>
        </w:rPr>
        <w:t xml:space="preserve">2) </w:t>
      </w:r>
      <w:r w:rsidRPr="00F9419A">
        <w:rPr>
          <w:rFonts w:eastAsiaTheme="minorHAnsi"/>
          <w:color w:val="000000"/>
          <w:lang w:eastAsia="en-US"/>
        </w:rPr>
        <w:t xml:space="preserve">физическим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физическим развитием;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физической культурой.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Оптимальная степень владения техникой действия, характеризующаяся автоматизированным (т. е. при минимальном контроле со стороны сознания) управлением движениями, высокой прочностью и надежностью исполнения,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 умением;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техническим мастерством;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Двигательной одаренностью;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Двигательным навыком. </w:t>
      </w:r>
    </w:p>
    <w:p w:rsidR="00922347" w:rsidRPr="005D18D8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Из перечисленных пунктов: 1) нестабильность, 2) слитность,3) неустойчивость, 4) </w:t>
      </w:r>
      <w:proofErr w:type="spellStart"/>
      <w:r w:rsidRPr="00F9419A">
        <w:rPr>
          <w:rFonts w:eastAsiaTheme="minorHAnsi"/>
          <w:color w:val="000000"/>
          <w:lang w:eastAsia="en-US"/>
        </w:rPr>
        <w:t>автоматизированность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, 5) излишние мышечные затраты, 6) экономичность </w:t>
      </w:r>
      <w:proofErr w:type="gramStart"/>
      <w:r w:rsidR="00F9419A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>у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кажите те, которые являются характерными (отличительными) признаками </w:t>
      </w:r>
      <w:r w:rsidRPr="005D18D8">
        <w:rPr>
          <w:rFonts w:eastAsiaTheme="minorHAnsi"/>
          <w:bCs/>
          <w:iCs/>
          <w:color w:val="000000"/>
          <w:lang w:eastAsia="en-US"/>
        </w:rPr>
        <w:t xml:space="preserve">двигательного </w:t>
      </w:r>
      <w:proofErr w:type="spellStart"/>
      <w:r w:rsidRPr="005D18D8">
        <w:rPr>
          <w:rFonts w:eastAsiaTheme="minorHAnsi"/>
          <w:bCs/>
          <w:iCs/>
          <w:color w:val="000000"/>
          <w:lang w:eastAsia="en-US"/>
        </w:rPr>
        <w:t>умениямения</w:t>
      </w:r>
      <w:proofErr w:type="spellEnd"/>
      <w:r w:rsidRPr="005D18D8">
        <w:rPr>
          <w:rFonts w:eastAsiaTheme="minorHAnsi"/>
          <w:iCs/>
          <w:color w:val="000000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2,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1, 2, 6.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Основным отличительным признаком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двигательного навыка </w:t>
      </w:r>
      <w:r w:rsidRPr="00F9419A">
        <w:rPr>
          <w:rFonts w:eastAsiaTheme="minorHAnsi"/>
          <w:color w:val="000000"/>
          <w:lang w:eastAsia="en-US"/>
        </w:rPr>
        <w:t xml:space="preserve">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нестабильность в выполнении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постоянная сосредоточенность внимания на технике выполнения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proofErr w:type="spellStart"/>
      <w:r w:rsidRPr="00F9419A">
        <w:rPr>
          <w:rFonts w:eastAsiaTheme="minorHAnsi"/>
          <w:color w:val="000000"/>
          <w:lang w:eastAsia="en-US"/>
        </w:rPr>
        <w:t>автоматизированность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управления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неустойчивость к действию сбивающих факторов (встречный ветер, дождь, плохое освещение мест занятий, шум в зале, на стадионе и т. п.). </w:t>
      </w:r>
    </w:p>
    <w:p w:rsidR="005D18D8" w:rsidRPr="00F9419A" w:rsidRDefault="005D18D8" w:rsidP="000E1543">
      <w:pPr>
        <w:widowControl/>
        <w:ind w:firstLine="0"/>
        <w:rPr>
          <w:rFonts w:eastAsiaTheme="minorHAnsi"/>
          <w:color w:val="000000"/>
          <w:lang w:eastAsia="en-US"/>
        </w:rPr>
      </w:pP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Весь процесс обучения любому двигательному действию включает в себя ..., которые отличаются друг от </w:t>
      </w:r>
      <w:proofErr w:type="gramStart"/>
      <w:r w:rsidR="00922347" w:rsidRPr="00F9419A">
        <w:rPr>
          <w:rFonts w:eastAsiaTheme="minorHAnsi"/>
          <w:lang w:eastAsia="en-US"/>
        </w:rPr>
        <w:t>друга</w:t>
      </w:r>
      <w:proofErr w:type="gramEnd"/>
      <w:r w:rsidR="00922347" w:rsidRPr="00F9419A">
        <w:rPr>
          <w:rFonts w:eastAsiaTheme="minorHAnsi"/>
          <w:lang w:eastAsia="en-US"/>
        </w:rPr>
        <w:t xml:space="preserve"> как частными задачами, так и особенностями методики.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Вставка-ответ: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1) три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четыре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два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пять этапов.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8</w:t>
      </w:r>
      <w:r w:rsidR="00922347" w:rsidRPr="00F9419A">
        <w:rPr>
          <w:rFonts w:eastAsiaTheme="minorHAnsi"/>
          <w:lang w:eastAsia="en-US"/>
        </w:rPr>
        <w:t xml:space="preserve">. Цель обучения на этапе начального разучивания техники двигательного действия: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сформировать у ученика основы техники изучаемого движения и добиться его выполнения в общих чертах;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завершить формирование двигательного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детализировано освоить и закрепить технику изучаемого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достижение слитности и стабильности выполнения фаз и частей техники изучаемого двигательного действия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Обучение двигательному действию начинается </w:t>
      </w:r>
      <w:proofErr w:type="gramStart"/>
      <w:r w:rsidR="00922347" w:rsidRPr="00F9419A">
        <w:rPr>
          <w:rFonts w:eastAsiaTheme="minorHAnsi"/>
          <w:lang w:eastAsia="en-US"/>
        </w:rPr>
        <w:t>с</w:t>
      </w:r>
      <w:proofErr w:type="gramEnd"/>
      <w:r w:rsidR="00922347" w:rsidRPr="00F9419A">
        <w:rPr>
          <w:rFonts w:eastAsiaTheme="minorHAnsi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создания общего первоначального представления (смыслового и зрительного) о двигательном действии и способе его выполнения;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2)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по частям;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3)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в целом;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разучивания </w:t>
      </w:r>
      <w:proofErr w:type="spellStart"/>
      <w:r w:rsidRPr="00F9419A">
        <w:rPr>
          <w:rFonts w:eastAsiaTheme="minorHAnsi"/>
          <w:lang w:eastAsia="en-US"/>
        </w:rPr>
        <w:t>общеподготовительных</w:t>
      </w:r>
      <w:proofErr w:type="spellEnd"/>
      <w:r w:rsidRPr="00F9419A">
        <w:rPr>
          <w:rFonts w:eastAsiaTheme="minorHAnsi"/>
          <w:lang w:eastAsia="en-US"/>
        </w:rPr>
        <w:t xml:space="preserve"> упражнений.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10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На этапе начального разучивания двигательного действия наиболее типичным (т. е. имеющим массовый характер)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lastRenderedPageBreak/>
        <w:t xml:space="preserve">1) непроизвольная напряженность мускулатуры у учеников и связанная с ней общая скованность движений, их неточность (по амплитуде и направлению);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стабильность, слитность, надежность исполнения учениками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минимальный контроль со стороны сознания обучающихся за управлением движениями (регулирование прилагаемых усилий, быстроты выполнения и направления движения);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высокая степень координации и автоматизации движений.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рамках одного занятия на этапе начального разучивания техники двигательного действия обучение движениям необходимо осуществлять: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 подготовительной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в начале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середине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конце основной части занятия.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12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Приступая к непосредственному разучиванию техники двигательного действия, преподаватель в первую очередь намечает ведущий метод разучивания. Если действие сравнительно несложное по технике, его лучше осваивать: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сразу в целостном исполнении (метод целостно-конструктивного упражнения);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по частям с последующим объединением отдельных частей в целое (</w:t>
      </w:r>
      <w:proofErr w:type="spellStart"/>
      <w:r w:rsidRPr="00F9419A">
        <w:rPr>
          <w:rFonts w:eastAsiaTheme="minorHAnsi"/>
          <w:lang w:eastAsia="en-US"/>
        </w:rPr>
        <w:t>расчлененно</w:t>
      </w:r>
      <w:proofErr w:type="spellEnd"/>
      <w:r w:rsidRPr="00F9419A">
        <w:rPr>
          <w:rFonts w:eastAsiaTheme="minorHAnsi"/>
          <w:lang w:eastAsia="en-US"/>
        </w:rPr>
        <w:t xml:space="preserve">-конструктивный метод);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различных игровых ситуациях (игровой метод обучения);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различных соревновательных ситуациях: «кто правильнее»,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«</w:t>
      </w:r>
      <w:proofErr w:type="gramStart"/>
      <w:r w:rsidRPr="00F9419A">
        <w:rPr>
          <w:rFonts w:eastAsiaTheme="minorHAnsi"/>
          <w:lang w:eastAsia="en-US"/>
        </w:rPr>
        <w:t>кто</w:t>
      </w:r>
      <w:proofErr w:type="gramEnd"/>
      <w:r w:rsidRPr="00F9419A">
        <w:rPr>
          <w:rFonts w:eastAsiaTheme="minorHAnsi"/>
          <w:lang w:eastAsia="en-US"/>
        </w:rPr>
        <w:t xml:space="preserve"> точнее», «кто лучше» и т.п. (соревновательный метод обучения).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13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Каким методом обучения преимущественно пользуются на тапе начального разучивания техники сложного двигательного действия?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методом стандартно-интервального упражнения;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2) методом сопряженного воздействия; 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3) </w:t>
      </w:r>
      <w:proofErr w:type="spellStart"/>
      <w:r w:rsidRPr="00EE0150">
        <w:rPr>
          <w:rFonts w:eastAsiaTheme="minorHAnsi"/>
          <w:lang w:eastAsia="en-US"/>
        </w:rPr>
        <w:t>расчлененно</w:t>
      </w:r>
      <w:proofErr w:type="spellEnd"/>
      <w:r w:rsidRPr="00EE0150">
        <w:rPr>
          <w:rFonts w:eastAsiaTheme="minorHAnsi"/>
          <w:lang w:eastAsia="en-US"/>
        </w:rPr>
        <w:t xml:space="preserve">-конструктивным методом;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4) методом целостно-конструктивного упражнения.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14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процессе обучения двигательным действиям наибольшее количество двигательных ошибок допускается </w:t>
      </w:r>
      <w:proofErr w:type="gramStart"/>
      <w:r w:rsidR="00922347" w:rsidRPr="00F9419A">
        <w:rPr>
          <w:rFonts w:eastAsiaTheme="minorHAnsi"/>
          <w:lang w:eastAsia="en-US"/>
        </w:rPr>
        <w:t>занимающимися</w:t>
      </w:r>
      <w:proofErr w:type="gramEnd"/>
      <w:r w:rsidR="00922347" w:rsidRPr="00F9419A">
        <w:rPr>
          <w:rFonts w:eastAsiaTheme="minorHAnsi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на этапе начального разучивания техники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 этапе углубленного разучивания техники двигательной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на этапе совершенствования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этапе взаимодействия различных по структуре двигательных навыков.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15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proofErr w:type="gramStart"/>
      <w:r w:rsidR="00922347" w:rsidRPr="00F9419A">
        <w:rPr>
          <w:rFonts w:eastAsiaTheme="minorHAnsi"/>
          <w:lang w:eastAsia="en-US"/>
        </w:rPr>
        <w:t>Из перечисленных пунктов выберите те, которыми можно дополнить следующее ниже предложение: 1) недостаточная общая физическая подготовленность занимающегося (ученика); 2) уменьшение в занятии числа учебных заданий и количества их повторений; 3) неуверенность занимающегося в своих силах, отсутствие решительности; 4) увеличение интервалов отдыха между повторениями двигательного действия; 5) нарушение требований к организации занятия (урока), ведущее, в частности, к преждевременному утомлению занимающихся.</w:t>
      </w:r>
      <w:proofErr w:type="gramEnd"/>
      <w:r w:rsidR="00922347" w:rsidRPr="00F9419A">
        <w:rPr>
          <w:rFonts w:eastAsiaTheme="minorHAnsi"/>
          <w:lang w:eastAsia="en-US"/>
        </w:rPr>
        <w:t xml:space="preserve"> </w:t>
      </w:r>
      <w:proofErr w:type="gramStart"/>
      <w:r w:rsidR="00922347" w:rsidRPr="005D18D8">
        <w:rPr>
          <w:rFonts w:eastAsiaTheme="minorHAnsi"/>
          <w:i/>
          <w:lang w:eastAsia="en-US"/>
        </w:rPr>
        <w:t>Причинами двигательных ошибок на стадии формирования у занимающихся первоначального двигательного умения являются:</w:t>
      </w:r>
      <w:r w:rsidR="00922347" w:rsidRPr="00F9419A">
        <w:rPr>
          <w:rFonts w:eastAsiaTheme="minorHAnsi"/>
          <w:lang w:eastAsia="en-US"/>
        </w:rPr>
        <w:t xml:space="preserve"> </w:t>
      </w:r>
      <w:proofErr w:type="gramEnd"/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</w:t>
      </w:r>
      <w:r w:rsidRPr="00F9419A">
        <w:rPr>
          <w:rFonts w:eastAsiaTheme="minorHAnsi"/>
          <w:i/>
          <w:iCs/>
          <w:lang w:eastAsia="en-US"/>
        </w:rPr>
        <w:t xml:space="preserve">2, </w:t>
      </w:r>
      <w:r w:rsidRPr="00F9419A">
        <w:rPr>
          <w:rFonts w:eastAsiaTheme="minorHAnsi"/>
          <w:lang w:eastAsia="en-US"/>
        </w:rPr>
        <w:t xml:space="preserve">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5D18D8" w:rsidRDefault="005D18D8" w:rsidP="000E1543">
      <w:pPr>
        <w:widowControl/>
        <w:ind w:firstLine="0"/>
        <w:rPr>
          <w:rFonts w:eastAsiaTheme="minorHAnsi"/>
          <w:i/>
          <w:lang w:eastAsia="en-US"/>
        </w:rPr>
      </w:pPr>
      <w:r>
        <w:rPr>
          <w:rFonts w:eastAsiaTheme="minorHAnsi"/>
          <w:b/>
          <w:bCs/>
          <w:lang w:eastAsia="en-US"/>
        </w:rPr>
        <w:t>16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proofErr w:type="gramStart"/>
      <w:r w:rsidR="00922347" w:rsidRPr="00F9419A">
        <w:rPr>
          <w:rFonts w:eastAsiaTheme="minorHAnsi"/>
          <w:lang w:eastAsia="en-US"/>
        </w:rPr>
        <w:t>Из перечисленных задач выберите те, которыми можно дополнить следующее ниже предложение: 1) разучить технику двигательного действия (в целом и по частям); 2) устранить грубые ошибки, обуславливающие невыполнение действия или его значительное искажение; 3) достижение слитности фаз и частей техники двигательного действия; 4) обучение разным вариантам техники действия; 5) формирование умений применять изученное действие в различных условиях и ситуациях.</w:t>
      </w:r>
      <w:proofErr w:type="gramEnd"/>
      <w:r w:rsidR="00922347" w:rsidRPr="00F9419A">
        <w:rPr>
          <w:rFonts w:eastAsiaTheme="minorHAnsi"/>
          <w:lang w:eastAsia="en-US"/>
        </w:rPr>
        <w:t xml:space="preserve"> Частными </w:t>
      </w:r>
      <w:r w:rsidR="00922347" w:rsidRPr="00F9419A">
        <w:rPr>
          <w:rFonts w:eastAsiaTheme="minorHAnsi"/>
          <w:lang w:eastAsia="en-US"/>
        </w:rPr>
        <w:lastRenderedPageBreak/>
        <w:t xml:space="preserve">педагогическими задачами </w:t>
      </w:r>
      <w:r w:rsidR="00922347" w:rsidRPr="005D18D8">
        <w:rPr>
          <w:rFonts w:eastAsiaTheme="minorHAnsi"/>
          <w:bCs/>
          <w:i/>
          <w:iCs/>
          <w:lang w:eastAsia="en-US"/>
        </w:rPr>
        <w:t xml:space="preserve">на этапе совершенствования двигательного действия </w:t>
      </w:r>
      <w:r w:rsidR="00922347" w:rsidRPr="005D18D8">
        <w:rPr>
          <w:rFonts w:eastAsiaTheme="minorHAnsi"/>
          <w:i/>
          <w:lang w:eastAsia="en-US"/>
        </w:rPr>
        <w:t xml:space="preserve">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4,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Этап совершенствования двигательного действия продолжается: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от 3 до 5 месяцев;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 год;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2-3 года;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протяжении всего времени занятии в избранном направлении физического воспитания.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18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упражнений, приемов и методов, направленных на обучение двигательным и другим умениям, и навыкам, а также на их дальнейшее совершенствование,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методикой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физической культурой;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воспитанием.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подвижными играми;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двигательными умениями;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совершенствованием.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20. Упорядоченные способы взаимосвязанной деятельности преподавателя и учащихся, при помощи которых достигается прочное овладение знаниями, умениями и навыками, называются: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1) методами обучения;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2) двигательными действиями; </w:t>
      </w:r>
    </w:p>
    <w:p w:rsid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3) методиками обучения; </w:t>
      </w:r>
    </w:p>
    <w:p w:rsidR="00922347" w:rsidRP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>4) учением и преподаванием</w:t>
      </w:r>
      <w:r w:rsidR="00922347" w:rsidRPr="00B94E26">
        <w:rPr>
          <w:rFonts w:eastAsiaTheme="minorHAnsi"/>
          <w:lang w:eastAsia="en-US"/>
        </w:rPr>
        <w:t xml:space="preserve">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обобщенных положений или система взглядов на понимание сущности, содержания, методики и организации учебного процесса, а также особенностей деятельности обучающихся и обучаемых в ходе его осуществления,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Принципами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теорией или концепцией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обучением;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профессионально-педагогическим мастерством.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22</w:t>
      </w:r>
      <w:proofErr w:type="gramStart"/>
      <w:r w:rsidR="00922347" w:rsidRPr="00F9419A">
        <w:rPr>
          <w:rFonts w:eastAsiaTheme="minorHAnsi"/>
          <w:lang w:eastAsia="en-US"/>
        </w:rPr>
        <w:t xml:space="preserve"> В</w:t>
      </w:r>
      <w:proofErr w:type="gramEnd"/>
      <w:r w:rsidR="00922347" w:rsidRPr="00F9419A">
        <w:rPr>
          <w:rFonts w:eastAsiaTheme="minorHAnsi"/>
          <w:lang w:eastAsia="en-US"/>
        </w:rPr>
        <w:t xml:space="preserve"> физическом воспитании и спорте проявляется положительный и отрицательный перенос двигательных навыков. Основным условием положительного переноса навыка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высокий уровень профессионального мастерства учителя физической культуры, преподавателя физического воспитания, Репера по виду спорта;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наличие структурного сходства в главных фазах (отдельных звеньях) этих двигательных действий;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соблюдение принципа сознательности и активности;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учет индивидуальных особенностей занимающихся.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proofErr w:type="gramStart"/>
      <w:r w:rsidRPr="00EE0150">
        <w:rPr>
          <w:rFonts w:eastAsiaTheme="minorHAnsi"/>
          <w:bCs/>
          <w:color w:val="000000"/>
          <w:lang w:eastAsia="en-US"/>
        </w:rPr>
        <w:t>ТЕОРЕТИКО-ПРАКТИЧЕСКИЕ ОСНОВЫ</w:t>
      </w:r>
      <w:r w:rsidR="00B94E26" w:rsidRPr="00EE0150">
        <w:rPr>
          <w:rFonts w:eastAsiaTheme="minorHAnsi"/>
          <w:color w:val="000000"/>
          <w:lang w:eastAsia="en-US"/>
        </w:rPr>
        <w:t xml:space="preserve"> </w:t>
      </w:r>
      <w:r w:rsidRPr="00EE0150">
        <w:rPr>
          <w:rFonts w:eastAsiaTheme="minorHAnsi"/>
          <w:bCs/>
          <w:color w:val="000000"/>
          <w:lang w:eastAsia="en-US"/>
        </w:rPr>
        <w:t>РАЗВИТИЯ ФИЗИЧЕСКИХ КАЧЕСТВПОНЯТИЕ О ФИЗИЧЕСКИХ КАЧЕСТВАХ</w:t>
      </w:r>
      <w:proofErr w:type="gramEnd"/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Физичес</w:t>
      </w:r>
      <w:r w:rsidR="00B94E26">
        <w:rPr>
          <w:rFonts w:eastAsiaTheme="minorHAnsi"/>
          <w:color w:val="000000"/>
          <w:lang w:eastAsia="en-US"/>
        </w:rPr>
        <w:t>кие качества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врожденные (унаследованные генетически) морфофункциональные качества, благодаря которым возможна физическая (материально выраженная) активность человека, получающая свое полное проявление в целесообразной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комплекс различных проявлений человека в определенной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комплекс способностей занимающихся физической культурой и спортом, выраженных в конкретных результатах.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Двигательные (физические) способности </w:t>
      </w:r>
      <w:r w:rsidR="00B94E26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умения быстро и легко осваивать различные по сложности двигательные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качества, присущие человеку;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индивидуальные особенности, обеспечивающие целесообразную двигательную деятельность.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Основу двигательных способностей человека составляют: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психодинамические задатки;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двигательные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двигательные навыки.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Уровень развития двигательных способностей человека определяются: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1) тестами</w:t>
      </w:r>
      <w:r w:rsidR="00922347" w:rsidRPr="00F9419A">
        <w:rPr>
          <w:rFonts w:eastAsiaTheme="minorHAnsi"/>
          <w:color w:val="000000"/>
          <w:lang w:eastAsia="en-US"/>
        </w:rPr>
        <w:t xml:space="preserve"> (контрольными упражнениями);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индивидуальными спортивными результатами;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разрядными нормативами единой спортивной классификации;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индивидуальной реакцией организма на внешнюю (стандартную) нагрузку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Pr="00EE0150">
        <w:rPr>
          <w:rFonts w:eastAsiaTheme="minorHAnsi"/>
          <w:bCs/>
          <w:color w:val="000000"/>
          <w:lang w:eastAsia="en-US"/>
        </w:rPr>
        <w:t>СИЛА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="00B94E26">
        <w:rPr>
          <w:rFonts w:eastAsiaTheme="minorHAnsi"/>
          <w:color w:val="000000"/>
          <w:lang w:eastAsia="en-US"/>
        </w:rPr>
        <w:t>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комплекс различных проявлений человека в определенной двигательной деятельности, в основе которых лежит понятие «мышечное усилие»;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проявлять мышечные усилия различной величины в возможно короткое время;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преодолевать внешнее сопротивление или противостоять ему за счет мышечных усилий (напряжений);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способность человека проявлять большие мышечные усилия.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="00B94E26">
        <w:rPr>
          <w:rFonts w:eastAsiaTheme="minorHAnsi"/>
          <w:color w:val="000000"/>
          <w:lang w:eastAsia="en-US"/>
        </w:rPr>
        <w:t>.Абсолютная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максимальная сила, проявляемая человеком в каком-либо движении, независимо от массы его тела;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преодолевать внешнее сопротивление;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проявление максимального мышечного напряжения в статическом режиме работы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за счет активных волевых усилий человека.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="00B94E26">
        <w:rPr>
          <w:rFonts w:eastAsiaTheme="minorHAnsi"/>
          <w:color w:val="000000"/>
          <w:lang w:eastAsia="en-US"/>
        </w:rPr>
        <w:t>. Относительная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сила, проявляемая человеком в пересчете на 1 кг собственного веса;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сила, проявляемая одним человеком в сравнении с другим;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3) сила, приходящаяся на 1 см</w:t>
      </w:r>
      <w:proofErr w:type="gramStart"/>
      <w:r w:rsidRPr="00F9419A">
        <w:rPr>
          <w:rFonts w:eastAsiaTheme="minorHAnsi"/>
          <w:color w:val="000000"/>
          <w:lang w:eastAsia="en-US"/>
        </w:rPr>
        <w:t>2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физиологического поперечника мышцы;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при выполнении одного физического! упражнения сравнительно с другим упражнением.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развития силы у мальчиков и юношей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2111-12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13-14 до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17-18 до 19-20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lastRenderedPageBreak/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(сенситивным) периодом развития силы у девочек и девушек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11—12 до 15—16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15—16 лет до 17—18 лет;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18-19 лет.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значительные темпы возрастания относительной силы различных мышечных групп наблюдаются </w:t>
      </w:r>
      <w:proofErr w:type="gramStart"/>
      <w:r w:rsidRPr="00F9419A">
        <w:rPr>
          <w:rFonts w:eastAsiaTheme="minorHAnsi"/>
          <w:color w:val="000000"/>
          <w:lang w:eastAsia="en-US"/>
        </w:rPr>
        <w:t>в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дошкольном </w:t>
      </w:r>
      <w:proofErr w:type="gramStart"/>
      <w:r w:rsidRPr="00F9419A">
        <w:rPr>
          <w:rFonts w:eastAsiaTheme="minorHAnsi"/>
          <w:color w:val="000000"/>
          <w:lang w:eastAsia="en-US"/>
        </w:rPr>
        <w:t>возрасте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, особенно у детей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</w:t>
      </w:r>
      <w:proofErr w:type="gramStart"/>
      <w:r w:rsidRPr="00F9419A">
        <w:rPr>
          <w:rFonts w:eastAsiaTheme="minorHAnsi"/>
          <w:color w:val="000000"/>
          <w:lang w:eastAsia="en-US"/>
        </w:rPr>
        <w:t>младшем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школьном возрасте, особенно у детей от 9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 среднем школьном возрасте (12—15 лет);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старшем школьном возрасте (16—18 лет).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силовых упражнений величину отягощений дозируют количеством возможных повторений в одном подходу, что обозначается термином: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максимум (ПМ);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силовой индекс (СИ);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proofErr w:type="spellStart"/>
      <w:r w:rsidRPr="00F9419A">
        <w:rPr>
          <w:rFonts w:eastAsiaTheme="minorHAnsi"/>
          <w:color w:val="000000"/>
          <w:lang w:eastAsia="en-US"/>
        </w:rPr>
        <w:t>весосиловой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показатель (ВСП);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объем силовой нагрузки.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Укажите, какому весу отягощения соответствует максимальное количество повторений упражнений силовой направленности в одном подходе от 4 до 7: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предельному;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F9419A">
        <w:rPr>
          <w:rFonts w:eastAsiaTheme="minorHAnsi"/>
          <w:color w:val="000000"/>
          <w:lang w:eastAsia="en-US"/>
        </w:rPr>
        <w:t>околопредельному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большому;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малому.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СКОРОСТНЫЕ СПОСОБНОСТИ И ОСНОВЫ МЕТОДИКИ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Возможности человека, обеспечивающие ему выполнение двигательных действий в минимальный для данных условий промежуток времени,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скоростно-силовыми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частотой движений.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Ответ заранее известным движением на заранее известный сигнал (зрительный, слуховой, тактильный) называется: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простой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скоростью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быстротой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Способность как можно дольше удерживать достигнутую максимальную скорость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скоростным индексом;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абсолютным запасом скорости;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коэффициентом проявления скоростных способностей;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скоростной выносливостью.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Какая форма проявления скоростных способностей определяется по так называемому латентному (скрытому) периоду реакции?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скорость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частота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 двигательной реакции;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ускорение.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Число движений в единицу времени характеризует: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темп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ритм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скоростную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сложную двигательную реакцию.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периодом для развития скоростных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14 до 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19 до 21 года.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и спорте основным методом при развитии быстроты двигательной реакции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метод круговой тренировки;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динамических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повторного выполнения упражнения;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игровой метод.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в целях воспитания быстроты движений специально подготовительных упражнений с отягощениями вес отягощения должен быть в пределах ... от максимума.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Вставка-ответ: 1) от 5 до 10 %;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до 15-20%;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30 до 40%;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до 50%.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9. </w:t>
      </w:r>
      <w:r w:rsidRPr="00F9419A">
        <w:rPr>
          <w:rFonts w:eastAsiaTheme="minorHAnsi"/>
          <w:color w:val="000000"/>
          <w:lang w:eastAsia="en-US"/>
        </w:rPr>
        <w:t>Из перечисленных факторов выберите те, которыми можно</w:t>
      </w:r>
      <w:proofErr w:type="gramStart"/>
      <w:r w:rsidRPr="00F9419A">
        <w:rPr>
          <w:rFonts w:eastAsiaTheme="minorHAnsi"/>
          <w:color w:val="000000"/>
          <w:lang w:eastAsia="en-US"/>
        </w:rPr>
        <w:t xml:space="preserve"> Д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ополнить следующее ниже предложение: 1) возраст занимающегося; 2) квалификация занимающегося (спортсмена); 3) состояние занимающегося; 4) тип сигнала (звуковой, слуховой, тактильный); 5) сложность и освоенность ответного движения на внезапную ситуацию (сигнал); 6) продолжительность циклических скоростных упражнений. На время двигательной реакции влияют: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1, 2, 3, 4, 5, 6.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10.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причину </w:t>
      </w:r>
      <w:proofErr w:type="gramStart"/>
      <w:r w:rsidRPr="00F9419A">
        <w:rPr>
          <w:rFonts w:eastAsiaTheme="minorHAnsi"/>
          <w:color w:val="000000"/>
          <w:lang w:eastAsia="en-US"/>
        </w:rPr>
        <w:t>возникновения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так называемого скоростного барьера при воспитании быстроты движений у занимающихся: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возраст </w:t>
      </w:r>
      <w:proofErr w:type="gramStart"/>
      <w:r w:rsidRPr="00F9419A">
        <w:rPr>
          <w:rFonts w:eastAsiaTheme="minorHAnsi"/>
          <w:color w:val="000000"/>
          <w:lang w:eastAsia="en-US"/>
        </w:rPr>
        <w:t>занимающегося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образование достаточно устойчивых условно-рефлекторных связей между техникой упражнения и проявляющимися при этом усилиями;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небольшой объем скоростных упражнений в рамках отдельного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большой интервал отдыха между повторным выполнением упражнений скоростной направленности.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ВЫНОСЛИВОСТЬ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1.</w:t>
      </w:r>
      <w:r w:rsidRPr="00F9419A">
        <w:rPr>
          <w:rFonts w:eastAsiaTheme="minorHAnsi"/>
          <w:color w:val="000000"/>
          <w:lang w:eastAsia="en-US"/>
        </w:rPr>
        <w:t xml:space="preserve">Способность противостоять мышечному утомлению в процессе мышечной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функциональной устойчивостью;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биохимической </w:t>
      </w:r>
      <w:proofErr w:type="spellStart"/>
      <w:r w:rsidRPr="00F9419A">
        <w:rPr>
          <w:rFonts w:eastAsiaTheme="minorHAnsi"/>
          <w:color w:val="000000"/>
          <w:lang w:eastAsia="en-US"/>
        </w:rPr>
        <w:t>экономизацией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тренированностью;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выносливостью.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длительно выполнять работу умеренной интенсивности при глобальном функционировании мышечной системы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физической работоспособностью;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физической подготовленностью;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общей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тренированностью.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3.</w:t>
      </w:r>
      <w:r w:rsidRPr="00F9419A">
        <w:rPr>
          <w:rFonts w:eastAsiaTheme="minorHAnsi"/>
          <w:color w:val="000000"/>
          <w:lang w:eastAsia="en-US"/>
        </w:rPr>
        <w:t xml:space="preserve">Выноливость по отношению к определенной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анаэробной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3) анаэробно-</w:t>
      </w:r>
      <w:proofErr w:type="spellStart"/>
      <w:r w:rsidRPr="00F9419A">
        <w:rPr>
          <w:rFonts w:eastAsiaTheme="minorHAnsi"/>
          <w:color w:val="000000"/>
          <w:lang w:eastAsia="en-US"/>
        </w:rPr>
        <w:t>эробной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специальной выносливостью.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4.</w:t>
      </w:r>
      <w:r w:rsidR="00922347" w:rsidRPr="00F9419A">
        <w:rPr>
          <w:rFonts w:eastAsiaTheme="minorHAnsi"/>
          <w:color w:val="000000"/>
          <w:lang w:eastAsia="en-US"/>
        </w:rPr>
        <w:t xml:space="preserve">Наиболее интенсивный прирост выносливости наблюдается в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10 до 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14 до 20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20 до 25 лет.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5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Интенсивность выполнения упражнений, когда организм занимающегося достигает состояния, при котором потребность в энергии (кислородный запрос) равна максимальным аэробным возможностям, называется: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</w:t>
      </w:r>
      <w:proofErr w:type="spellStart"/>
      <w:r w:rsidRPr="00F9419A">
        <w:rPr>
          <w:rFonts w:eastAsiaTheme="minorHAnsi"/>
          <w:color w:val="000000"/>
          <w:lang w:eastAsia="en-US"/>
        </w:rPr>
        <w:t>субкритической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критической;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надкритической;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средней.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6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Для развития общей выносливости наиболее широко применяются циклические упражнения продолжительностью не менее: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3 - 5 мин, </w:t>
      </w:r>
      <w:proofErr w:type="gramStart"/>
      <w:r w:rsidRPr="00F9419A">
        <w:rPr>
          <w:rFonts w:eastAsiaTheme="minorHAnsi"/>
          <w:color w:val="000000"/>
          <w:lang w:eastAsia="en-US"/>
        </w:rPr>
        <w:t>выполняемые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в 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7 - 12мин, </w:t>
      </w:r>
      <w:proofErr w:type="gramStart"/>
      <w:r w:rsidRPr="00F9419A">
        <w:rPr>
          <w:rFonts w:eastAsiaTheme="minorHAnsi"/>
          <w:color w:val="000000"/>
          <w:lang w:eastAsia="en-US"/>
        </w:rPr>
        <w:t>выполняемые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в аэробно-анаэробном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15 - 20 мин, </w:t>
      </w:r>
      <w:proofErr w:type="gramStart"/>
      <w:r w:rsidRPr="00F9419A">
        <w:rPr>
          <w:rFonts w:eastAsiaTheme="minorHAnsi"/>
          <w:color w:val="000000"/>
          <w:lang w:eastAsia="en-US"/>
        </w:rPr>
        <w:t>выполняемые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в аэробном режиме;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45 – 60 мин. </w:t>
      </w:r>
    </w:p>
    <w:p w:rsidR="00922347" w:rsidRPr="00F9419A" w:rsidRDefault="005B7C70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7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В практике физического воспитания применяются прямой и </w:t>
      </w:r>
      <w:proofErr w:type="gramStart"/>
      <w:r w:rsidR="00922347" w:rsidRPr="00F9419A">
        <w:rPr>
          <w:rFonts w:eastAsiaTheme="minorHAnsi"/>
          <w:color w:val="000000"/>
          <w:lang w:eastAsia="en-US"/>
        </w:rPr>
        <w:t>косвенный</w:t>
      </w:r>
      <w:proofErr w:type="gramEnd"/>
      <w:r w:rsidR="00922347" w:rsidRPr="00F9419A">
        <w:rPr>
          <w:rFonts w:eastAsiaTheme="minorHAnsi"/>
          <w:color w:val="000000"/>
          <w:lang w:eastAsia="en-US"/>
        </w:rPr>
        <w:t xml:space="preserve"> способы измерения выносливости. Выберите из </w:t>
      </w:r>
      <w:proofErr w:type="gramStart"/>
      <w:r w:rsidR="00922347" w:rsidRPr="00F9419A">
        <w:rPr>
          <w:rFonts w:eastAsiaTheme="minorHAnsi"/>
          <w:color w:val="000000"/>
          <w:lang w:eastAsia="en-US"/>
        </w:rPr>
        <w:t>перечисленных</w:t>
      </w:r>
      <w:proofErr w:type="gramEnd"/>
      <w:r w:rsidR="00922347" w:rsidRPr="00F9419A">
        <w:rPr>
          <w:rFonts w:eastAsiaTheme="minorHAnsi"/>
          <w:color w:val="000000"/>
          <w:lang w:eastAsia="en-US"/>
        </w:rPr>
        <w:t xml:space="preserve"> ниже прямой способ измерения выносливости: </w:t>
      </w:r>
    </w:p>
    <w:p w:rsidR="00922347" w:rsidRPr="00F9419A" w:rsidRDefault="00922347" w:rsidP="000E1543">
      <w:pPr>
        <w:widowControl/>
        <w:spacing w:after="23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1) Время бега на достаточно длинную дистанцию (</w:t>
      </w:r>
      <w:proofErr w:type="gramStart"/>
      <w:r w:rsidRPr="00F9419A">
        <w:rPr>
          <w:rFonts w:eastAsiaTheme="minorHAnsi"/>
          <w:color w:val="000000"/>
          <w:lang w:eastAsia="en-US"/>
        </w:rPr>
        <w:t>например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2000 – 3000 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2) Время бега с заданной скоростью (</w:t>
      </w:r>
      <w:proofErr w:type="gramStart"/>
      <w:r w:rsidRPr="00F9419A">
        <w:rPr>
          <w:rFonts w:eastAsiaTheme="minorHAnsi"/>
          <w:color w:val="000000"/>
          <w:lang w:eastAsia="en-US"/>
        </w:rPr>
        <w:t>например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60,70,80 или 90% от максимальной) до начала ее снижения;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Предельное время на велоэргометре с заданной мощностью;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4) Время восстановления частоты сердечных сокращений до исходного уровня после стандартной нагрузки.</w:t>
      </w:r>
    </w:p>
    <w:p w:rsidR="00922347" w:rsidRPr="00F9419A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</w:p>
    <w:p w:rsidR="00922347" w:rsidRPr="005B7C7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5B7C70">
        <w:rPr>
          <w:rFonts w:eastAsiaTheme="minorHAnsi"/>
          <w:bCs/>
          <w:color w:val="000000"/>
          <w:lang w:eastAsia="en-US"/>
        </w:rPr>
        <w:t>ГИБКОСТЬ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эластичностью;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F9419A">
        <w:rPr>
          <w:rFonts w:eastAsiaTheme="minorHAnsi"/>
          <w:color w:val="000000"/>
          <w:lang w:eastAsia="en-US"/>
        </w:rPr>
        <w:t>стретчингом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r w:rsidR="005B7C70" w:rsidRPr="00F9419A">
        <w:rPr>
          <w:rFonts w:eastAsiaTheme="minorHAnsi"/>
          <w:color w:val="000000"/>
          <w:lang w:eastAsia="en-US"/>
        </w:rPr>
        <w:t>гибкостью; -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растяжкой.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за счет собственной активности соответствующих мышц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Под пассивной гибкостью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гибкость, проявляемую в статических позах;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2) способность выполнять движения под воздействием внешних растягивающих сил (усилий партнера, внешнего отягощения, специальных приспособлений и т. п.);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достигать большой амплитуды движений во всех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гибкость, проявляемую под влиянием утомления.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двигательного действия,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общей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активной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является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5 - 7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8-9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10-14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15 - 17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пассивной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9 - 10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11 — 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>Какое из физических каче</w:t>
      </w:r>
      <w:proofErr w:type="gramStart"/>
      <w:r w:rsidRPr="00F9419A">
        <w:rPr>
          <w:rFonts w:eastAsiaTheme="minorHAnsi"/>
          <w:color w:val="000000"/>
          <w:lang w:eastAsia="en-US"/>
        </w:rPr>
        <w:t>ств пр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и чрезмерном его развитии отрицательно влияет на гибкость?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координационные способности.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8</w:t>
      </w:r>
      <w:r w:rsidRPr="00F9419A">
        <w:rPr>
          <w:rFonts w:eastAsiaTheme="minorHAnsi"/>
          <w:color w:val="000000"/>
          <w:lang w:eastAsia="en-US"/>
        </w:rPr>
        <w:t>. Что такое «</w:t>
      </w:r>
      <w:proofErr w:type="spellStart"/>
      <w:r w:rsidRPr="00F9419A">
        <w:rPr>
          <w:rFonts w:eastAsiaTheme="minorHAnsi"/>
          <w:color w:val="000000"/>
          <w:lang w:eastAsia="en-US"/>
        </w:rPr>
        <w:t>стретчинг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»?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морфофункциональные свойства опорно-двигательного аппарата, определяющие степень подвижности его звеньев;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 статических упражнений, развивающих гибкость </w:t>
      </w:r>
      <w:r w:rsidRPr="00F9419A">
        <w:rPr>
          <w:rFonts w:eastAsiaTheme="minorHAnsi"/>
          <w:bCs/>
          <w:color w:val="000000"/>
          <w:lang w:eastAsia="en-US"/>
        </w:rPr>
        <w:t>и</w:t>
      </w:r>
      <w:r w:rsidRPr="00F9419A">
        <w:rPr>
          <w:rFonts w:eastAsiaTheme="minorHAnsi"/>
          <w:b/>
          <w:bCs/>
          <w:color w:val="000000"/>
          <w:lang w:eastAsia="en-US"/>
        </w:rPr>
        <w:t xml:space="preserve"> </w:t>
      </w:r>
      <w:r w:rsidRPr="00F9419A">
        <w:rPr>
          <w:rFonts w:eastAsiaTheme="minorHAnsi"/>
          <w:color w:val="000000"/>
          <w:lang w:eastAsia="en-US"/>
        </w:rPr>
        <w:t xml:space="preserve">способствующих повышению эластичности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гибкость, проявляемая в движениях;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мышечная напряженность.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9</w:t>
      </w:r>
      <w:r w:rsidRPr="00F9419A">
        <w:rPr>
          <w:rFonts w:eastAsiaTheme="minorHAnsi"/>
          <w:color w:val="000000"/>
          <w:lang w:eastAsia="en-US"/>
        </w:rPr>
        <w:t xml:space="preserve">. Основным методом развития гибкости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максимальных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статических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метод переменно-непрерывного упражнения.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10</w:t>
      </w:r>
      <w:r w:rsidRPr="00F9419A">
        <w:rPr>
          <w:rFonts w:eastAsiaTheme="minorHAnsi"/>
          <w:color w:val="000000"/>
          <w:lang w:eastAsia="en-US"/>
        </w:rPr>
        <w:t xml:space="preserve">. В качестве средств развития гибкости используют: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скоростно-силовые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упражнения на растягивание;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упражнения «ударно-реактивного» воздействия;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динамические упражнения с предельной скоростью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11</w:t>
      </w:r>
      <w:r w:rsidRPr="00F9419A">
        <w:rPr>
          <w:rFonts w:eastAsiaTheme="minorHAnsi"/>
          <w:color w:val="000000"/>
          <w:lang w:eastAsia="en-US"/>
        </w:rPr>
        <w:t xml:space="preserve">. При воспитании гибкости, чем меньше возраст, тем больше в объеме должна быть доля: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статических упражнений;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активных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пассивных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статодинамических упражнений.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</w:t>
      </w:r>
      <w:r w:rsidR="00EE0150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Разница между величинами активной и пассивной гибкости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амплитудой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2)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дефицитом активной гибкости; </w:t>
      </w:r>
    </w:p>
    <w:p w:rsidR="005B7C70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индексом гибкости.</w:t>
      </w:r>
    </w:p>
    <w:p w:rsidR="00922347" w:rsidRPr="00D47163" w:rsidRDefault="00922347" w:rsidP="00D47163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Theme="minorHAnsi"/>
          <w:lang w:eastAsia="en-US"/>
        </w:rPr>
      </w:pPr>
      <w:r w:rsidRPr="00D47163">
        <w:rPr>
          <w:rFonts w:eastAsiaTheme="minorHAnsi"/>
          <w:bCs/>
          <w:color w:val="000000"/>
          <w:lang w:eastAsia="en-US"/>
        </w:rPr>
        <w:t>ДВИГАТЕЛЬНО-КООРДИНАЦИОННЫЕ СПОСОБНОСТИ И ОСНОВЫ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двигательно-координационными способностями следует понимать: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способности выполнять двигательные действия без излишней мышечной напряженности (скованности);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способности владеть техникой различных двигательных действий при минимальном контроле со стороны сознания;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proofErr w:type="gramStart"/>
      <w:r w:rsidRPr="00F9419A">
        <w:rPr>
          <w:rFonts w:eastAsiaTheme="minorHAnsi"/>
          <w:color w:val="000000"/>
          <w:lang w:eastAsia="en-US"/>
        </w:rPr>
        <w:t xml:space="preserve">3) способности быстро, точно, целесообразно, экономно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\ </w:t>
      </w:r>
      <w:r w:rsidRPr="00F9419A">
        <w:rPr>
          <w:rFonts w:eastAsiaTheme="minorHAnsi"/>
          <w:color w:val="000000"/>
          <w:lang w:eastAsia="en-US"/>
        </w:rPr>
        <w:t xml:space="preserve">находчиво, т. е. наиболее совершенно, решать двигательные задачи (особенно сложные и возникающие неожиданно); </w:t>
      </w:r>
      <w:proofErr w:type="gramEnd"/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способности противостоять физическому утомлению в </w:t>
      </w:r>
      <w:proofErr w:type="spellStart"/>
      <w:r w:rsidRPr="00F9419A">
        <w:rPr>
          <w:rFonts w:eastAsiaTheme="minorHAnsi"/>
          <w:color w:val="000000"/>
          <w:lang w:eastAsia="en-US"/>
        </w:rPr>
        <w:t>сложнокоординационных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видах деятельности, связанных с выполнением точности движений.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для развития двигательно-координационных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13-15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Упражнения с направленностью на воспитание и совершенствование координационных способностей рекомендуется выполнять: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 подготовительной части урока (тренировочного занятия)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 первой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 второй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заключительной части урока.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Можно ли совершенствовать координацию движений на фоне утомления? Выберите ответ: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можно, потому что с утомлением объективно возникает необходимость более экономного выполнения движений;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нельзя, так как при утомлении сильно снижается четкость мышечных ощущений;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можно, так как утомление снимает координационную напряженность;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можно, потому что на фоне утомления повышается чувствительность участвующих в управлении двигательными действиями сенсорных систем.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5</w:t>
      </w:r>
      <w:r w:rsidRPr="00F9419A">
        <w:rPr>
          <w:rFonts w:eastAsiaTheme="minorHAnsi"/>
          <w:color w:val="000000"/>
          <w:lang w:eastAsia="en-US"/>
        </w:rPr>
        <w:t xml:space="preserve">. Для развития координационных способностей в физическом воспитании и спорте используется ряд методов. Основным методом при разучивании новых достаточно сложных двигательных действий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стандартно-повторный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переменно-непрерывного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круговой тренировки;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метод наглядного воздействия.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ФОРМЫ ПОСТРОЕНИЯ ЗАНЯТИЙ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</w:t>
      </w:r>
      <w:r w:rsidRPr="00F9419A">
        <w:rPr>
          <w:rFonts w:eastAsiaTheme="minorHAnsi"/>
          <w:b/>
          <w:bCs/>
          <w:i/>
          <w:iCs/>
          <w:color w:val="000000"/>
          <w:lang w:eastAsia="en-US"/>
        </w:rPr>
        <w:t xml:space="preserve">формами занятий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способы организации учебно-воспитательного </w:t>
      </w:r>
      <w:proofErr w:type="gramStart"/>
      <w:r w:rsidRPr="00F9419A">
        <w:rPr>
          <w:rFonts w:eastAsiaTheme="minorHAnsi"/>
          <w:color w:val="000000"/>
          <w:lang w:eastAsia="en-US"/>
        </w:rPr>
        <w:t>процесса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каждый из которых характеризуется определенным типом взаимосвязи (взаимодействия) преподавателя (тренера) и занимающихся, а также соответствующими условиями занятий;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упорядоченные виды деятельности преподавателя (тренера) и учащихся, направленные на достижение заданной цели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совокупность путей, способов достижения целей, решения задач образования;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виды учебных занятий с целью совершенствования двигательных умений, навыков и развития физических качеств.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По особенностям организации занимающихся и способам руководства ими занятия по физическому воспитанию подразделяются на две группы: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уроки физической культуры и спортивно-тренировочные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урочные и неурочные формы занятий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занятия, проводимые преподавателем (тренером) и самими занимающимися (самостоятельно);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5) образовательные и оздоровительные формы занятий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форму организации занятий физическими упражнениями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физкультурно-оздоровительные мероприятия в режиме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массовые спортивные и туристские мероприятия;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тренировочное занятие в спортивной секции.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широкое использование словесных и наглядных методов, невысокая «моторная» плотность </w:t>
      </w:r>
      <w:proofErr w:type="gramStart"/>
      <w:r w:rsidRPr="00F9419A">
        <w:rPr>
          <w:rFonts w:eastAsiaTheme="minorHAnsi"/>
          <w:color w:val="000000"/>
          <w:lang w:eastAsia="en-US"/>
        </w:rPr>
        <w:t>характерны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для: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уроков закрепления и совершенствования учебного материала;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контрольных уроков;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уроков общей физической подготовки;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уроков освоения нового материала. 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. ПЛАНИРОВАНИЕ И КОНТРОЛЬ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Планирование в физическом восп</w:t>
      </w:r>
      <w:r w:rsidR="00E4593C">
        <w:rPr>
          <w:rFonts w:eastAsiaTheme="minorHAnsi"/>
          <w:color w:val="000000"/>
          <w:lang w:eastAsia="en-US"/>
        </w:rPr>
        <w:t xml:space="preserve">итании </w:t>
      </w:r>
      <w:proofErr w:type="gramStart"/>
      <w:r w:rsidR="00E4593C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>э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заранее намеченная система деятельности, предусматривающая порядок, последовательность и сроки выполнения работ;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предварительная разработка и определение на предстоящую деятельность целевых установок и задач, содержания, методики, форм организации и методов учебно-воспитательного процесса с конкретным контингентом занимающихся;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преподавателя (тренера) по реализации цели обучения (образовательных, воспитательных, оздоровительных задач), обеспечение информирования, воспитания, осознания и практического применения знаний, двигательных умений и навыков; </w:t>
      </w:r>
    </w:p>
    <w:p w:rsidR="00E4593C" w:rsidRPr="00E4593C" w:rsidRDefault="00E4593C" w:rsidP="000E1543">
      <w:pPr>
        <w:widowControl/>
        <w:ind w:firstLine="0"/>
        <w:rPr>
          <w:rFonts w:eastAsiaTheme="minorHAnsi"/>
          <w:lang w:eastAsia="en-US"/>
        </w:rPr>
      </w:pPr>
      <w:r w:rsidRPr="00E4593C">
        <w:rPr>
          <w:rFonts w:eastAsiaTheme="minorHAnsi"/>
          <w:lang w:eastAsia="en-US"/>
        </w:rPr>
        <w:t xml:space="preserve">4) упорядочение дидактического процесса по определенным критериям, придание ему необходимой формы для наилучшей реализации поставленной цели.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Педагогический ко</w:t>
      </w:r>
      <w:r w:rsidR="00E4593C">
        <w:rPr>
          <w:rFonts w:eastAsiaTheme="minorHAnsi"/>
          <w:lang w:eastAsia="en-US"/>
        </w:rPr>
        <w:t>нтроль в физическом воспитании -</w:t>
      </w:r>
      <w:r w:rsidRPr="00F9419A">
        <w:rPr>
          <w:rFonts w:eastAsiaTheme="minorHAnsi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система мероприятий, обеспечивающих проверку запланированных показателей физического воспитания для оценки применяемых средств, методов и нагрузок;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прояснение всех обстоятель</w:t>
      </w:r>
      <w:proofErr w:type="gramStart"/>
      <w:r w:rsidRPr="00F9419A">
        <w:rPr>
          <w:rFonts w:eastAsiaTheme="minorHAnsi"/>
          <w:lang w:eastAsia="en-US"/>
        </w:rPr>
        <w:t>ств пр</w:t>
      </w:r>
      <w:proofErr w:type="gramEnd"/>
      <w:r w:rsidRPr="00F9419A">
        <w:rPr>
          <w:rFonts w:eastAsiaTheme="minorHAnsi"/>
          <w:lang w:eastAsia="en-US"/>
        </w:rPr>
        <w:t xml:space="preserve">отекания дидактического процесса, точное определение его результатов;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правильное (по установленным критериям) оценивание знаний, двигательных умений и навыков;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целенаправленное, одинаковое для всех занимающихся обследование, проводимое в строго контролируемых условиях, позволяющее объективно измерять изучаемые характеристики педагогического процесса.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3</w:t>
      </w:r>
      <w:r w:rsidRPr="00F9419A">
        <w:rPr>
          <w:rFonts w:eastAsiaTheme="minorHAnsi"/>
          <w:lang w:eastAsia="en-US"/>
        </w:rPr>
        <w:t xml:space="preserve">. Учебные планы и программы по физическому воспитанию для общеобразовательных школ разрабатываются: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директором школы;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зам. директора школы по учебной работе;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учителем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государственными органами (министерствами, комитетами).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lastRenderedPageBreak/>
        <w:t xml:space="preserve">4. </w:t>
      </w:r>
      <w:r w:rsidRPr="00F9419A">
        <w:rPr>
          <w:rFonts w:eastAsiaTheme="minorHAnsi"/>
          <w:lang w:eastAsia="en-US"/>
        </w:rPr>
        <w:t xml:space="preserve">Основным (исходным) документом, на основе которого осуществляется вся многогранная работа по физическому воспитанию в государственных учебных заведениях всех уровней,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учебная программа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учебный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поурочный рабочий (тематический)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план педагогического контроля и учета. </w:t>
      </w:r>
    </w:p>
    <w:p w:rsidR="00922347" w:rsidRPr="00F9419A" w:rsidRDefault="00E4593C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5</w:t>
      </w:r>
      <w:r w:rsidR="00922347" w:rsidRPr="00F9419A">
        <w:rPr>
          <w:rFonts w:eastAsiaTheme="minorHAnsi"/>
          <w:b/>
          <w:bCs/>
          <w:lang w:eastAsia="en-US"/>
        </w:rPr>
        <w:t>.</w:t>
      </w:r>
      <w:r w:rsidR="00922347" w:rsidRPr="00F9419A">
        <w:rPr>
          <w:rFonts w:eastAsiaTheme="minorHAnsi"/>
          <w:lang w:eastAsia="en-US"/>
        </w:rPr>
        <w:t xml:space="preserve">Реакция организма </w:t>
      </w:r>
      <w:proofErr w:type="gramStart"/>
      <w:r w:rsidR="00922347" w:rsidRPr="00F9419A">
        <w:rPr>
          <w:rFonts w:eastAsiaTheme="minorHAnsi"/>
          <w:lang w:eastAsia="en-US"/>
        </w:rPr>
        <w:t>занимающихся</w:t>
      </w:r>
      <w:proofErr w:type="gramEnd"/>
      <w:r w:rsidR="00922347" w:rsidRPr="00F9419A">
        <w:rPr>
          <w:rFonts w:eastAsiaTheme="minorHAnsi"/>
          <w:lang w:eastAsia="en-US"/>
        </w:rPr>
        <w:t xml:space="preserve"> на физическую нагрузку окончании урока (занятия) определяется с помощью ... контроля.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Вставка-ответ: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оперативного;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текущего;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итогового;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рубежного.</w:t>
      </w:r>
    </w:p>
    <w:p w:rsidR="00D47163" w:rsidRPr="00D47163" w:rsidRDefault="00D47163" w:rsidP="00D4716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D47163">
        <w:rPr>
          <w:rFonts w:eastAsiaTheme="minorHAnsi"/>
          <w:bCs/>
          <w:color w:val="000000"/>
          <w:sz w:val="28"/>
          <w:szCs w:val="28"/>
          <w:lang w:eastAsia="en-US"/>
        </w:rPr>
        <w:t>ТЕХНОЛОГИЯ РАЗРАБОТКИ ДОКУМЕНТОВ ПЛАНИРОВАНИЯ ПО ФИЗИЧЕСКОМУ ВОСПИТАНИЮ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Педагогическая технология —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основанное на общих принципах описание педагогической деятельности в определенных условиях для достижения определенной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систематичное и последовательное воплощение на практике заранее спроектированного учебно-воспитательного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педагога и учащихся, направленная на достижение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процесс, в ходе которого на основе познания, упражнения и приобретенного опыта возникают новые формы поведения и деятельности, изменяются ранее приобретенные.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В сфере физического воспитания преподавателями разрабатывается вся рабочая документация по планированию, исходя из отправных, официальных документов: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proofErr w:type="gramStart"/>
      <w:r w:rsidRPr="00F9419A">
        <w:rPr>
          <w:rFonts w:eastAsiaTheme="minorHAnsi"/>
          <w:color w:val="000000"/>
          <w:lang w:eastAsia="en-US"/>
        </w:rPr>
        <w:t xml:space="preserve">1) общего плана работы по физическому воспитанию и годового плана-графика учебного процесса; </w:t>
      </w:r>
      <w:proofErr w:type="gramEnd"/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учебного плана образовательного учреждения и </w:t>
      </w:r>
      <w:proofErr w:type="gramStart"/>
      <w:r w:rsidRPr="00F9419A">
        <w:rPr>
          <w:rFonts w:eastAsiaTheme="minorHAnsi"/>
          <w:color w:val="000000"/>
          <w:lang w:eastAsia="en-US"/>
        </w:rPr>
        <w:t>государстве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ной программы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поурочного рабочего (тематического) плана и плана-конспекта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плана физкультурно-массовых мероприятий в режиме учебного дня и плана физкультурно-массовой и спортивной работ во </w:t>
      </w:r>
      <w:proofErr w:type="spellStart"/>
      <w:r w:rsidRPr="00F9419A">
        <w:rPr>
          <w:rFonts w:eastAsiaTheme="minorHAnsi"/>
          <w:color w:val="000000"/>
          <w:lang w:eastAsia="en-US"/>
        </w:rPr>
        <w:t>внеучебное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время.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Укажите правильную последовательность разработки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основных документов </w:t>
      </w:r>
      <w:r w:rsidRPr="00F9419A">
        <w:rPr>
          <w:rFonts w:eastAsiaTheme="minorHAnsi"/>
          <w:color w:val="000000"/>
          <w:lang w:eastAsia="en-US"/>
        </w:rPr>
        <w:t xml:space="preserve">планирования по физическому воспитанию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план-конспект урока — поурочный рабочий (тематический) план на четверть — годовой план-график учебного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годовой план-график учебного процесса — поурочный рабочий (тематический) план на четверть — план-конспект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план-конспект урока — план физкультурно-массовой и спортивной работы во </w:t>
      </w:r>
      <w:proofErr w:type="spellStart"/>
      <w:r w:rsidRPr="00F9419A">
        <w:rPr>
          <w:rFonts w:eastAsiaTheme="minorHAnsi"/>
          <w:color w:val="000000"/>
          <w:lang w:eastAsia="en-US"/>
        </w:rPr>
        <w:t>внеучебное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время — план физкультурно - оздоровительных мероприятий; </w:t>
      </w:r>
    </w:p>
    <w:p w:rsidR="00922347" w:rsidRPr="00374618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годовой план-график учебного процесса — план физкультурно-оздоровительных </w:t>
      </w:r>
      <w:r w:rsidRPr="00374618">
        <w:rPr>
          <w:rFonts w:eastAsiaTheme="minorHAnsi"/>
          <w:lang w:eastAsia="en-US"/>
        </w:rPr>
        <w:t xml:space="preserve">мероприятий — план </w:t>
      </w:r>
      <w:proofErr w:type="gramStart"/>
      <w:r w:rsidRPr="00374618">
        <w:rPr>
          <w:rFonts w:eastAsiaTheme="minorHAnsi"/>
          <w:lang w:eastAsia="en-US"/>
        </w:rPr>
        <w:t>педагогическое</w:t>
      </w:r>
      <w:proofErr w:type="gramEnd"/>
      <w:r w:rsidRPr="00374618">
        <w:rPr>
          <w:rFonts w:eastAsiaTheme="minorHAnsi"/>
          <w:lang w:eastAsia="en-US"/>
        </w:rPr>
        <w:t xml:space="preserve"> контроля и учета.</w:t>
      </w:r>
    </w:p>
    <w:p w:rsidR="00922347" w:rsidRPr="0037461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374618">
        <w:rPr>
          <w:rFonts w:eastAsiaTheme="minorHAnsi"/>
          <w:bCs/>
          <w:color w:val="000000"/>
          <w:lang w:eastAsia="en-US"/>
        </w:rPr>
        <w:t>. ФИЗИЧЕСКОЕ ВОСПИТАНИЕ В ОСНОВНОЙ ПЕРИОД ТРУДОВОЙ ДЕЯТЕЛЬНОСТИ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Главной целью внедрения физической культуры </w:t>
      </w:r>
      <w:proofErr w:type="gramStart"/>
      <w:r w:rsidRPr="00F9419A">
        <w:rPr>
          <w:rFonts w:eastAsiaTheme="minorHAnsi"/>
          <w:color w:val="000000"/>
          <w:lang w:eastAsia="en-US"/>
        </w:rPr>
        <w:t>в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F9419A">
        <w:rPr>
          <w:rFonts w:eastAsiaTheme="minorHAnsi"/>
          <w:color w:val="000000"/>
          <w:lang w:eastAsia="en-US"/>
        </w:rPr>
        <w:t>систем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научной организации труда в обществе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сокращение периода «вхождения» трудящихся в работу;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профилактика снижения работоспособности в течение рабочего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содействие повышению производительности труда на баз укрепления здоровья и всестороннего гармонического физического развития трудящихся;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снижение вероятности появления типичных профессиональных заболеваний и травм у трудящихся.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Укажите оптимальное количество занятий физическими упражнениями в неделю в молодом и зрелом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1—2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3—4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5—6 занятий;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7—9 занятий (с двухразовыми занятиями в отдельные дни) </w:t>
      </w:r>
    </w:p>
    <w:p w:rsidR="00922347" w:rsidRPr="00C5767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ФИЗИЧЕСКОЕ ВОСПИТАНИЕ В ПОЖИЛОМ И СТАРШЕМ ВОЗРАСТЕ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В </w:t>
      </w:r>
      <w:r w:rsidRPr="00F9419A">
        <w:rPr>
          <w:rFonts w:eastAsiaTheme="minorHAnsi"/>
          <w:color w:val="000000"/>
          <w:lang w:eastAsia="en-US"/>
        </w:rPr>
        <w:t xml:space="preserve">пожилом и старшем возрасте эффективными средствами обеспечивающими профилактику преждевременного старения активное долголетие, 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физические упражнения, оздоровительные силы природы и гигиенические факторы.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Из перечисленных пунктов выберите те, которыми можно дополнить следующее ниже предложение: 1) дозированная ходьба; 2) бег с максимальной скоростью; 3) прогулки на лыжах; 4) езда на велосипеде; 5) силовые упражнения с задержкой дыхания; 6) плавание. В общеоздоровительных целях и для направленного воздействия на функции </w:t>
      </w:r>
      <w:proofErr w:type="gramStart"/>
      <w:r w:rsidRPr="00F9419A">
        <w:rPr>
          <w:rFonts w:eastAsiaTheme="minorHAnsi"/>
          <w:color w:val="000000"/>
          <w:lang w:eastAsia="en-US"/>
        </w:rPr>
        <w:t>сердечно-сосудистой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 и дыхательной систем в пожилом и старшем возрасте широко используются: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2, 5; 3) 1, 3, 4,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2, 5, 6; 4) 1, 2, 3, 4, 5, 6. </w:t>
      </w:r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3</w:t>
      </w:r>
      <w:r w:rsidR="00922347" w:rsidRPr="00F9419A">
        <w:rPr>
          <w:rFonts w:eastAsiaTheme="minorHAnsi"/>
          <w:color w:val="000000"/>
          <w:lang w:eastAsia="en-US"/>
        </w:rPr>
        <w:t xml:space="preserve"> Общая динамика физической нагрузки в занятии физическими упражнениями с лицами пожилого и старшего возраста должна быть: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линейно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ступенчато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proofErr w:type="gramStart"/>
      <w:r w:rsidRPr="00F9419A">
        <w:rPr>
          <w:rFonts w:eastAsiaTheme="minorHAnsi"/>
          <w:color w:val="000000"/>
          <w:lang w:eastAsia="en-US"/>
        </w:rPr>
        <w:t xml:space="preserve">3) волнообразной, с тенденцией к постепенному нарастанию; </w:t>
      </w:r>
      <w:proofErr w:type="gramEnd"/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proofErr w:type="gramStart"/>
      <w:r w:rsidRPr="00F9419A">
        <w:rPr>
          <w:rFonts w:eastAsiaTheme="minorHAnsi"/>
          <w:color w:val="000000"/>
          <w:lang w:eastAsia="en-US"/>
        </w:rPr>
        <w:t xml:space="preserve">4) волнообразной, с тенденцией к постепенному снижению. </w:t>
      </w:r>
      <w:proofErr w:type="gramEnd"/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</w:t>
      </w:r>
      <w:r w:rsidR="00922347" w:rsidRPr="00F9419A">
        <w:rPr>
          <w:rFonts w:eastAsiaTheme="minorHAnsi"/>
          <w:color w:val="000000"/>
          <w:lang w:eastAsia="en-US"/>
        </w:rPr>
        <w:t xml:space="preserve">. В занятиях физическими упражнениями урочного типа с лицами пожилого и старшего возраста наиболее значительная физическая нагрузка приходится: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на подготовительную часть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2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) </w:t>
      </w:r>
      <w:r w:rsidRPr="00F9419A">
        <w:rPr>
          <w:rFonts w:eastAsiaTheme="minorHAnsi"/>
          <w:color w:val="000000"/>
          <w:lang w:eastAsia="en-US"/>
        </w:rPr>
        <w:t xml:space="preserve">на начало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 середину (или вторую половину) основной части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на начало заключительной части занятия.</w:t>
      </w:r>
    </w:p>
    <w:p w:rsidR="00922347" w:rsidRPr="00C57678" w:rsidRDefault="009321FE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ПРОФЕССИОНАЛЬНО</w:t>
      </w:r>
      <w:r w:rsidR="00922347" w:rsidRPr="00C57678">
        <w:rPr>
          <w:rFonts w:eastAsiaTheme="minorHAnsi"/>
          <w:bCs/>
          <w:color w:val="000000"/>
          <w:lang w:eastAsia="en-US"/>
        </w:rPr>
        <w:t>-ПРИКЛАДНАЯ ФИЗИЧЕСКАЯ ПОДГОТОВКА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Профессионально-прикладная физическая подготовка (ППФП) представляет собой: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педагогический процесс, направленный на воспитание физических качеств и развитие функциональных возможностей, создающих благоприятные условия для совершенствования всех систем организма;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специализированный вид физического воспитания, осуществляемый в соответствии с требованиями и особенностями данной профессии;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тип социальной практики физического воспитания, включающий теоретико-методические, программно-нормативные и организационные основы, обеспечивающие физическое совершенствование людей и формирование здорового образа жизни;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 воспитания физических качеств и овладения жизненно важными движениями.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ППФП строится на основе и в единстве (в соответствующих отношениях) </w:t>
      </w:r>
      <w:proofErr w:type="gramStart"/>
      <w:r w:rsidRPr="00F9419A">
        <w:rPr>
          <w:rFonts w:eastAsiaTheme="minorHAnsi"/>
          <w:color w:val="000000"/>
          <w:lang w:eastAsia="en-US"/>
        </w:rPr>
        <w:t>с</w:t>
      </w:r>
      <w:proofErr w:type="gramEnd"/>
      <w:r w:rsidRPr="00F9419A">
        <w:rPr>
          <w:rFonts w:eastAsiaTheme="minorHAnsi"/>
          <w:color w:val="000000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общей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технико-тактической подготовкой; </w:t>
      </w:r>
    </w:p>
    <w:p w:rsid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психологической подготовкой.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center"/>
        <w:rPr>
          <w:i/>
          <w:snapToGrid w:val="0"/>
          <w:sz w:val="28"/>
          <w:szCs w:val="28"/>
        </w:rPr>
      </w:pPr>
      <w:r w:rsidRPr="00D47163">
        <w:rPr>
          <w:i/>
          <w:snapToGrid w:val="0"/>
          <w:sz w:val="28"/>
          <w:szCs w:val="28"/>
        </w:rPr>
        <w:t>Теория спорта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rPr>
          <w:snapToGrid w:val="0"/>
          <w:sz w:val="28"/>
          <w:szCs w:val="28"/>
        </w:rPr>
      </w:pPr>
      <w:r w:rsidRPr="00D47163">
        <w:rPr>
          <w:snapToGrid w:val="0"/>
          <w:sz w:val="28"/>
          <w:szCs w:val="28"/>
        </w:rPr>
        <w:lastRenderedPageBreak/>
        <w:t xml:space="preserve">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b/>
          <w:snapToGrid w:val="0"/>
        </w:rPr>
        <w:t>1.</w:t>
      </w:r>
      <w:r w:rsidRPr="00D47163">
        <w:rPr>
          <w:snapToGrid w:val="0"/>
        </w:rPr>
        <w:t xml:space="preserve"> </w:t>
      </w:r>
      <w:r>
        <w:rPr>
          <w:snapToGrid w:val="0"/>
        </w:rPr>
        <w:t>Спорт (в широком понимании) -</w:t>
      </w:r>
      <w:r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вид социальной деятельности, направленной на оздоровление человека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специализированный педагогический процесс, построенный на системе физических упражнений и направленный на участие в спортивных соревнованиях;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педагогический процесс, направленный на морфологическое и функциональное совершенствование организма человека.</w:t>
      </w:r>
    </w:p>
    <w:p w:rsidR="00D47163" w:rsidRPr="00D47163" w:rsidRDefault="00C67F8B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2.</w:t>
      </w:r>
      <w:r w:rsidR="00D47163" w:rsidRPr="00D47163">
        <w:rPr>
          <w:snapToGrid w:val="0"/>
        </w:rPr>
        <w:t xml:space="preserve"> Укажите конечную цель спорта: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физическое совершенствование человека, реализуемое в условиях соревновательной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совершенствование двигательных умений и навыков занимающихся;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выявление, сравнение и сопоставление человеческих возможностей;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развитие физических (двигательных) способностей в соответствии с индивидуальными возможностями занимающихся.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</w:t>
      </w:r>
      <w:r w:rsidR="00F0729C">
        <w:rPr>
          <w:snapToGrid w:val="0"/>
        </w:rPr>
        <w:t>. Спортивная тренировка -</w:t>
      </w:r>
      <w:r w:rsidR="00D47163"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повторное выполнение спортивного упражнения с целью достижения наиболее высокого результата;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планируемый педагогический процесс, включающий обучение спортсмена спортивной технике и тактике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упорядоченная организация деятельности по обеспечению совершенствования человека в сфере спорта.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</w:t>
      </w:r>
      <w:r w:rsidR="00D47163" w:rsidRPr="00D47163">
        <w:rPr>
          <w:snapToGrid w:val="0"/>
        </w:rPr>
        <w:t xml:space="preserve">. В спортивной тренировке под термином </w:t>
      </w:r>
      <w:r w:rsidR="00D47163" w:rsidRPr="00D47163">
        <w:rPr>
          <w:i/>
          <w:snapToGrid w:val="0"/>
        </w:rPr>
        <w:t xml:space="preserve">метод </w:t>
      </w:r>
      <w:r w:rsidR="00D47163" w:rsidRPr="00D47163">
        <w:rPr>
          <w:snapToGrid w:val="0"/>
        </w:rPr>
        <w:t xml:space="preserve">следует понимать: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2) способ применения основных сре</w:t>
      </w:r>
      <w:proofErr w:type="gramStart"/>
      <w:r w:rsidRPr="00D47163">
        <w:rPr>
          <w:snapToGrid w:val="0"/>
        </w:rPr>
        <w:t>дств тр</w:t>
      </w:r>
      <w:proofErr w:type="gramEnd"/>
      <w:r w:rsidRPr="00D47163">
        <w:rPr>
          <w:snapToGrid w:val="0"/>
        </w:rPr>
        <w:t xml:space="preserve">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исходные закономерности, которые определяют организацию учебно-тренировочного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конкретные указания тренеру о том, как нужно поступить в типичной педагогической ситуации.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5.</w:t>
      </w:r>
      <w:r w:rsidR="00D47163" w:rsidRPr="00D47163">
        <w:rPr>
          <w:snapToGrid w:val="0"/>
        </w:rPr>
        <w:t xml:space="preserve">. Принципы спортивной тренировки представляют собой: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процесса, в которых синтезированы научные данные и передовой практический опыт тренерской работы;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2) способы применения основных сре</w:t>
      </w:r>
      <w:proofErr w:type="gramStart"/>
      <w:r w:rsidRPr="00D47163">
        <w:rPr>
          <w:snapToGrid w:val="0"/>
        </w:rPr>
        <w:t>дств тр</w:t>
      </w:r>
      <w:proofErr w:type="gramEnd"/>
      <w:r w:rsidRPr="00D47163">
        <w:rPr>
          <w:snapToGrid w:val="0"/>
        </w:rPr>
        <w:t xml:space="preserve">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внешнее выражение согласованной деятельности тренера и спортсменов, осуществляемой в определенном порядке режима;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путь достижения (реализации) цели и задач спортивной тренировки.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6</w:t>
      </w:r>
      <w:r w:rsidR="00D47163" w:rsidRPr="00D47163">
        <w:rPr>
          <w:snapToGrid w:val="0"/>
        </w:rPr>
        <w:t>. Средствами технической подготовки спортсмена являются: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</w:t>
      </w:r>
      <w:proofErr w:type="spellStart"/>
      <w:r w:rsidRPr="00D47163">
        <w:rPr>
          <w:snapToGrid w:val="0"/>
        </w:rPr>
        <w:t>общеподготовительные</w:t>
      </w:r>
      <w:proofErr w:type="spellEnd"/>
      <w:r w:rsidRPr="00D47163">
        <w:rPr>
          <w:snapToGrid w:val="0"/>
        </w:rPr>
        <w:t xml:space="preserve">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специально подготовительные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соревновательные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</w:t>
      </w:r>
      <w:proofErr w:type="spellStart"/>
      <w:r w:rsidRPr="00D47163">
        <w:rPr>
          <w:snapToGrid w:val="0"/>
        </w:rPr>
        <w:t>общеподготовительные</w:t>
      </w:r>
      <w:proofErr w:type="spellEnd"/>
      <w:r w:rsidRPr="00D47163">
        <w:rPr>
          <w:snapToGrid w:val="0"/>
        </w:rPr>
        <w:t>, специально подготовительные и соревновательные упражнения.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7</w:t>
      </w:r>
      <w:r w:rsidR="00D47163" w:rsidRPr="00D47163">
        <w:rPr>
          <w:snapToGrid w:val="0"/>
        </w:rPr>
        <w:t xml:space="preserve">. Годичный цикл спортивной тренировки делится на следующие периоды: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втягивающий, базовый, восстановительный;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подготовительный, соревновательный, переходный;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lastRenderedPageBreak/>
        <w:t xml:space="preserve">3) тренировочный и соревновательный;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осенний, зимний, весенний, летний.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8</w:t>
      </w:r>
      <w:r w:rsidR="00D47163" w:rsidRPr="00D47163">
        <w:rPr>
          <w:snapToGrid w:val="0"/>
        </w:rPr>
        <w:t xml:space="preserve">. Основным критерием эффективности многолетней спортивной подготовки является: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максимальный фонд двигательных умений и навыков;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наивысший уровень развития физических качеств;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здоровье спортсмена;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наивысший спортивный результат, достигнутый в оптимальных возрастных границах для данного вида спорта.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9</w:t>
      </w:r>
      <w:r w:rsidR="00D47163" w:rsidRPr="00D47163">
        <w:rPr>
          <w:snapToGrid w:val="0"/>
        </w:rPr>
        <w:t xml:space="preserve">. Возрастной период, наиболее чувствительный для воздействий, характеризующийся оптимальными возможностями для ускоренного развития какой-либо стороны психики или психомоторики (памяти, мышления, двигательных навыков, физических качеств и др.), а также обучения и воспитания, называется: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1.</w:t>
      </w:r>
      <w:r w:rsidR="00D47163" w:rsidRPr="00D47163">
        <w:rPr>
          <w:snapToGrid w:val="0"/>
        </w:rPr>
        <w:t xml:space="preserve">дошкольным;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2.</w:t>
      </w:r>
      <w:r w:rsidR="00D47163" w:rsidRPr="00D47163">
        <w:rPr>
          <w:snapToGrid w:val="0"/>
        </w:rPr>
        <w:t xml:space="preserve">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3.</w:t>
      </w:r>
      <w:r w:rsidR="00D47163" w:rsidRPr="00D47163">
        <w:rPr>
          <w:snapToGrid w:val="0"/>
        </w:rPr>
        <w:t xml:space="preserve">сенситивным;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4.</w:t>
      </w:r>
      <w:r w:rsidR="00D47163" w:rsidRPr="00D47163">
        <w:rPr>
          <w:snapToGrid w:val="0"/>
        </w:rPr>
        <w:t xml:space="preserve">базовым.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10</w:t>
      </w:r>
      <w:r w:rsidR="00D47163" w:rsidRPr="00D47163">
        <w:rPr>
          <w:snapToGrid w:val="0"/>
        </w:rPr>
        <w:t xml:space="preserve">. Укажите, как называются тренировочные циклы (в зависимости от масштаба времени), на основе которых строится процесс спортивной подготовки: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тренировочные, соревновательные, восстановительные;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микроциклы, </w:t>
      </w:r>
      <w:proofErr w:type="spellStart"/>
      <w:r w:rsidRPr="00D47163">
        <w:rPr>
          <w:snapToGrid w:val="0"/>
        </w:rPr>
        <w:t>мезоциклы</w:t>
      </w:r>
      <w:proofErr w:type="spellEnd"/>
      <w:r w:rsidRPr="00D47163">
        <w:rPr>
          <w:snapToGrid w:val="0"/>
        </w:rPr>
        <w:t xml:space="preserve">, макроциклы;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оперативные, текущие, этапные циклы;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4)</w:t>
      </w:r>
      <w:r w:rsidRPr="00D47163">
        <w:rPr>
          <w:snapToGrid w:val="0"/>
        </w:rPr>
        <w:t xml:space="preserve"> подготовительные</w:t>
      </w:r>
      <w:r w:rsidR="00D47163" w:rsidRPr="00D47163">
        <w:rPr>
          <w:snapToGrid w:val="0"/>
        </w:rPr>
        <w:t>, основные, соревновательные.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11</w:t>
      </w:r>
      <w:r w:rsidR="00D47163" w:rsidRPr="00D47163">
        <w:rPr>
          <w:snapToGrid w:val="0"/>
        </w:rPr>
        <w:t xml:space="preserve">. В спорте при проведении комплексного контроля (в подготовке спортсмена) регистрируются показатели: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тренировочных и соревновательных воздействий;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функционального состояния и подготовленности спортсмена, зарегистрированные в стандартных условиях;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состояния внешней среды;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тренировочных и соревновательных воздействий, функционального состояния и подготовленности спортсмена и состояния внешней среды. </w:t>
      </w:r>
    </w:p>
    <w:p w:rsidR="00D47163" w:rsidRDefault="00D47163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</w:p>
    <w:p w:rsidR="00C347B4" w:rsidRDefault="00C347B4" w:rsidP="00F44E89">
      <w:pPr>
        <w:widowControl/>
        <w:ind w:firstLine="0"/>
        <w:jc w:val="left"/>
        <w:rPr>
          <w:sz w:val="20"/>
          <w:szCs w:val="20"/>
        </w:rPr>
      </w:pPr>
    </w:p>
    <w:p w:rsidR="00F44E89" w:rsidRPr="00C6798E" w:rsidRDefault="00F44E89" w:rsidP="00C347B4">
      <w:pPr>
        <w:widowControl/>
        <w:ind w:firstLine="0"/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зачету</w:t>
      </w:r>
    </w:p>
    <w:p w:rsidR="00C347B4" w:rsidRPr="00C347B4" w:rsidRDefault="00C347B4" w:rsidP="00C347B4">
      <w:pPr>
        <w:widowControl/>
        <w:ind w:firstLine="0"/>
        <w:jc w:val="center"/>
        <w:rPr>
          <w:sz w:val="22"/>
          <w:szCs w:val="22"/>
        </w:rPr>
      </w:pPr>
    </w:p>
    <w:p w:rsidR="00F44E89" w:rsidRPr="00B2585F" w:rsidRDefault="00F44E89" w:rsidP="003C7B0F">
      <w:pPr>
        <w:widowControl/>
        <w:ind w:firstLine="0"/>
      </w:pPr>
      <w:r w:rsidRPr="00B2585F">
        <w:t>1. Дать определение и раскрыть соде</w:t>
      </w:r>
      <w:r w:rsidR="00C347B4" w:rsidRPr="00B2585F">
        <w:t>ржание понятий: «Система физиче</w:t>
      </w:r>
      <w:r w:rsidRPr="00B2585F">
        <w:t>ской культуры», «Физическое воспитание», «Физическая культура», «Спорт».</w:t>
      </w:r>
    </w:p>
    <w:p w:rsidR="00F44E89" w:rsidRPr="00B2585F" w:rsidRDefault="00F44E89" w:rsidP="003C7B0F">
      <w:pPr>
        <w:widowControl/>
        <w:ind w:firstLine="0"/>
      </w:pPr>
      <w:r w:rsidRPr="00B2585F">
        <w:t>2. Дать определение понятию «Физическое развитие», охарактеризовать</w:t>
      </w:r>
      <w:r w:rsidR="00C347B4" w:rsidRPr="00B2585F">
        <w:t xml:space="preserve"> </w:t>
      </w:r>
      <w:r w:rsidRPr="00B2585F">
        <w:t>факторы, влияющие на физическое развитие.</w:t>
      </w:r>
    </w:p>
    <w:p w:rsidR="00F44E89" w:rsidRPr="00B2585F" w:rsidRDefault="00F44E89" w:rsidP="003C7B0F">
      <w:pPr>
        <w:widowControl/>
        <w:ind w:firstLine="0"/>
      </w:pPr>
      <w:r w:rsidRPr="00B2585F">
        <w:t>3. Дать определение и раскрыть сод</w:t>
      </w:r>
      <w:r w:rsidR="00C347B4" w:rsidRPr="00B2585F">
        <w:t>ержание понятий: «Физическое об</w:t>
      </w:r>
      <w:r w:rsidRPr="00B2585F">
        <w:t>разование», «Физическая подготовка», «Физическое совершенство».</w:t>
      </w:r>
    </w:p>
    <w:p w:rsidR="00F44E89" w:rsidRPr="00B2585F" w:rsidRDefault="00F44E89" w:rsidP="003C7B0F">
      <w:pPr>
        <w:widowControl/>
        <w:ind w:firstLine="0"/>
      </w:pPr>
      <w:r w:rsidRPr="00B2585F">
        <w:t>4. Организационные, правовые, н</w:t>
      </w:r>
      <w:r w:rsidR="00C347B4" w:rsidRPr="00B2585F">
        <w:t>аучно-методические основы отече</w:t>
      </w:r>
      <w:r w:rsidRPr="00B2585F">
        <w:t>ственной системы физической культуры.</w:t>
      </w:r>
    </w:p>
    <w:p w:rsidR="00F44E89" w:rsidRPr="00B2585F" w:rsidRDefault="00F44E89" w:rsidP="003C7B0F">
      <w:pPr>
        <w:widowControl/>
        <w:ind w:firstLine="0"/>
      </w:pPr>
      <w:r w:rsidRPr="00B2585F">
        <w:t>5. Цель, задачи и принципы отечеств</w:t>
      </w:r>
      <w:r w:rsidR="00C347B4" w:rsidRPr="00B2585F">
        <w:t>енной системы физической культу</w:t>
      </w:r>
      <w:r w:rsidRPr="00B2585F">
        <w:t>ры.</w:t>
      </w:r>
    </w:p>
    <w:p w:rsidR="00F44E89" w:rsidRPr="00B2585F" w:rsidRDefault="00F44E89" w:rsidP="003C7B0F">
      <w:pPr>
        <w:widowControl/>
        <w:ind w:firstLine="0"/>
      </w:pPr>
      <w:r w:rsidRPr="00B2585F">
        <w:t>6. Средства физической культуры. Дать определе</w:t>
      </w:r>
      <w:r w:rsidR="00C347B4" w:rsidRPr="00B2585F">
        <w:t>ние и раскрыть содер</w:t>
      </w:r>
      <w:r w:rsidRPr="00B2585F">
        <w:t>жание понятий: «Движение», «Двигательн</w:t>
      </w:r>
      <w:r w:rsidR="00C347B4" w:rsidRPr="00B2585F">
        <w:t>ое действие», «Физическое упраж</w:t>
      </w:r>
      <w:r w:rsidRPr="00B2585F">
        <w:t>нение».</w:t>
      </w:r>
    </w:p>
    <w:p w:rsidR="00F44E89" w:rsidRPr="00B2585F" w:rsidRDefault="00F44E89" w:rsidP="003C7B0F">
      <w:pPr>
        <w:widowControl/>
        <w:ind w:firstLine="0"/>
      </w:pPr>
      <w:r w:rsidRPr="00B2585F">
        <w:t>7. Факторы, влияющие на эффективность воздействия физических</w:t>
      </w:r>
      <w:r w:rsidR="00C347B4" w:rsidRPr="00B2585F">
        <w:t xml:space="preserve"> </w:t>
      </w:r>
      <w:r w:rsidRPr="00B2585F">
        <w:t>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8. Техника физических упражнений. Определение понятий: «Техника</w:t>
      </w:r>
      <w:r w:rsidR="00C347B4" w:rsidRPr="00B2585F">
        <w:t xml:space="preserve"> </w:t>
      </w:r>
      <w:r w:rsidRPr="00B2585F">
        <w:t>физического упражнения», «Стандартная т</w:t>
      </w:r>
      <w:r w:rsidR="00C347B4" w:rsidRPr="00B2585F">
        <w:t>ехника». Фазы физического упраж</w:t>
      </w:r>
      <w:r w:rsidRPr="00B2585F">
        <w:t>нения.</w:t>
      </w:r>
    </w:p>
    <w:p w:rsidR="00F44E89" w:rsidRPr="00B2585F" w:rsidRDefault="00F44E89" w:rsidP="003C7B0F">
      <w:pPr>
        <w:widowControl/>
        <w:ind w:firstLine="0"/>
      </w:pPr>
      <w:r w:rsidRPr="00B2585F">
        <w:t>9. Критерии оценки эффективности техники.</w:t>
      </w:r>
    </w:p>
    <w:p w:rsidR="00F44E89" w:rsidRPr="00B2585F" w:rsidRDefault="00F44E89" w:rsidP="003C7B0F">
      <w:pPr>
        <w:widowControl/>
        <w:ind w:firstLine="0"/>
      </w:pPr>
      <w:r w:rsidRPr="00B2585F">
        <w:t>10. Биомеханические характеристики движений (</w:t>
      </w:r>
      <w:r w:rsidR="00C347B4" w:rsidRPr="00B2585F">
        <w:t>пространственные, временные</w:t>
      </w:r>
      <w:r w:rsidRPr="00B2585F">
        <w:t>, пространственно-временные, динамические, ритмические).</w:t>
      </w:r>
    </w:p>
    <w:p w:rsidR="00F44E89" w:rsidRPr="00B2585F" w:rsidRDefault="00F44E89" w:rsidP="003C7B0F">
      <w:pPr>
        <w:widowControl/>
        <w:ind w:firstLine="0"/>
      </w:pPr>
      <w:r w:rsidRPr="00B2585F">
        <w:lastRenderedPageBreak/>
        <w:t>11. Динамика восстановления операт</w:t>
      </w:r>
      <w:r w:rsidR="00C347B4" w:rsidRPr="00B2585F">
        <w:t>ивной работоспособности организ</w:t>
      </w:r>
      <w:r w:rsidRPr="00B2585F">
        <w:t xml:space="preserve">ма после физической нагрузки. Интервалы отдыха. </w:t>
      </w:r>
    </w:p>
    <w:p w:rsidR="00F44E89" w:rsidRPr="00B2585F" w:rsidRDefault="00F44E89" w:rsidP="003C7B0F">
      <w:pPr>
        <w:widowControl/>
        <w:ind w:firstLine="0"/>
      </w:pPr>
      <w:r w:rsidRPr="00B2585F">
        <w:t>12. Физическая нагрузка в процесс</w:t>
      </w:r>
      <w:r w:rsidR="00C347B4" w:rsidRPr="00B2585F">
        <w:t xml:space="preserve">е выполнения физических упражнений. Определение </w:t>
      </w:r>
      <w:r w:rsidRPr="00B2585F">
        <w:t xml:space="preserve">понятия «Физическая </w:t>
      </w:r>
      <w:r w:rsidR="00C347B4" w:rsidRPr="00B2585F">
        <w:t>нагрузка». «Внешняя» и «Внутрен</w:t>
      </w:r>
      <w:r w:rsidRPr="00B2585F">
        <w:t>няя» стороны физической нагрузки.</w:t>
      </w:r>
    </w:p>
    <w:p w:rsidR="00F44E89" w:rsidRPr="00B2585F" w:rsidRDefault="00F44E89" w:rsidP="003C7B0F">
      <w:pPr>
        <w:widowControl/>
        <w:ind w:firstLine="0"/>
      </w:pPr>
      <w:r w:rsidRPr="00B2585F">
        <w:t>13. Классификации физических 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14. Методические принципы физического воспитания: доступности и</w:t>
      </w:r>
      <w:r w:rsidR="00C347B4" w:rsidRPr="00B2585F">
        <w:t xml:space="preserve"> </w:t>
      </w:r>
      <w:r w:rsidRPr="00B2585F">
        <w:t>индивидуализации.</w:t>
      </w:r>
    </w:p>
    <w:p w:rsidR="00F44E89" w:rsidRPr="00B2585F" w:rsidRDefault="00F44E89" w:rsidP="003C7B0F">
      <w:pPr>
        <w:widowControl/>
        <w:ind w:firstLine="0"/>
      </w:pPr>
      <w:r w:rsidRPr="00B2585F">
        <w:t>15. Методические принципы физического воспитания: сознательности и</w:t>
      </w:r>
      <w:r w:rsidR="00C347B4" w:rsidRPr="00B2585F">
        <w:t xml:space="preserve"> </w:t>
      </w:r>
      <w:r w:rsidRPr="00B2585F">
        <w:t>активности.</w:t>
      </w:r>
    </w:p>
    <w:p w:rsidR="00F44E89" w:rsidRPr="00B2585F" w:rsidRDefault="00F44E89" w:rsidP="003C7B0F">
      <w:pPr>
        <w:widowControl/>
        <w:ind w:firstLine="0"/>
      </w:pPr>
      <w:r w:rsidRPr="00B2585F">
        <w:t>16. Методический принцип наглядности в физическом воспитании.</w:t>
      </w:r>
    </w:p>
    <w:p w:rsidR="00F44E89" w:rsidRPr="00B2585F" w:rsidRDefault="00F44E89" w:rsidP="003C7B0F">
      <w:pPr>
        <w:widowControl/>
        <w:ind w:firstLine="0"/>
      </w:pPr>
      <w:r w:rsidRPr="00B2585F">
        <w:t>17. Методический принцип систематичности.</w:t>
      </w:r>
    </w:p>
    <w:p w:rsidR="003B20AE" w:rsidRPr="00B2585F" w:rsidRDefault="00F44E89" w:rsidP="003C7B0F">
      <w:pPr>
        <w:widowControl/>
        <w:ind w:firstLine="0"/>
      </w:pPr>
      <w:r w:rsidRPr="00B2585F">
        <w:t>18. Методический принцип</w:t>
      </w:r>
    </w:p>
    <w:p w:rsidR="00F44E89" w:rsidRPr="00B2585F" w:rsidRDefault="00F44E89" w:rsidP="003C7B0F">
      <w:pPr>
        <w:widowControl/>
        <w:ind w:firstLine="0"/>
      </w:pPr>
      <w:r w:rsidRPr="00B2585F">
        <w:t>19. Естественные силы природы и гигиенические факторы, как средства</w:t>
      </w:r>
      <w:r w:rsidR="00C347B4" w:rsidRPr="00B2585F">
        <w:t xml:space="preserve"> </w:t>
      </w:r>
      <w:r w:rsidRPr="00B2585F">
        <w:t>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20. Дать определение понятиям «Метод обучения», «Методический</w:t>
      </w:r>
      <w:r w:rsidR="00C347B4" w:rsidRPr="00B2585F">
        <w:t xml:space="preserve"> </w:t>
      </w:r>
      <w:r w:rsidRPr="00B2585F">
        <w:t>прием», «Методика обучения». Классифи</w:t>
      </w:r>
      <w:r w:rsidR="00C347B4" w:rsidRPr="00B2585F">
        <w:t>кация методов физического воспи</w:t>
      </w:r>
      <w:r w:rsidRPr="00B2585F">
        <w:t>тания.</w:t>
      </w:r>
    </w:p>
    <w:p w:rsidR="00F44E89" w:rsidRPr="00B2585F" w:rsidRDefault="00F44E89" w:rsidP="003C7B0F">
      <w:pPr>
        <w:widowControl/>
        <w:ind w:firstLine="0"/>
      </w:pPr>
      <w:r w:rsidRPr="00B2585F">
        <w:t>21. Методы, направленные на приобретение знаний.</w:t>
      </w:r>
    </w:p>
    <w:p w:rsidR="00F44E89" w:rsidRPr="00B2585F" w:rsidRDefault="00F44E89" w:rsidP="003C7B0F">
      <w:pPr>
        <w:widowControl/>
        <w:ind w:firstLine="0"/>
      </w:pPr>
      <w:r w:rsidRPr="00B2585F">
        <w:t>22. Методы обеспечения наглядности</w:t>
      </w:r>
      <w:r w:rsidR="00C347B4" w:rsidRPr="00B2585F">
        <w:t xml:space="preserve"> в процессе физического воспита</w:t>
      </w:r>
      <w:r w:rsidRPr="00B2585F">
        <w:t>ния.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23. Методы обучения двигательным </w:t>
      </w:r>
      <w:r w:rsidR="00C347B4" w:rsidRPr="00B2585F">
        <w:t>действиям. Методы целостного ра</w:t>
      </w:r>
      <w:r w:rsidRPr="00B2585F">
        <w:t>зучивания и разучивания по частям.</w:t>
      </w:r>
    </w:p>
    <w:p w:rsidR="00F44E89" w:rsidRPr="00B2585F" w:rsidRDefault="00F44E89" w:rsidP="003C7B0F">
      <w:pPr>
        <w:widowControl/>
        <w:ind w:firstLine="0"/>
      </w:pPr>
      <w:r w:rsidRPr="00B2585F">
        <w:t>24. Методы, применяемые для развития двигательных способностей.</w:t>
      </w:r>
    </w:p>
    <w:p w:rsidR="00F44E89" w:rsidRPr="00B2585F" w:rsidRDefault="00F44E89" w:rsidP="003C7B0F">
      <w:pPr>
        <w:widowControl/>
        <w:ind w:firstLine="0"/>
      </w:pPr>
      <w:r w:rsidRPr="00B2585F">
        <w:t>Методы стандартного упражнения, пере</w:t>
      </w:r>
      <w:r w:rsidR="00C347B4" w:rsidRPr="00B2585F">
        <w:t>менного упражнения, круговой ме</w:t>
      </w:r>
      <w:r w:rsidRPr="00B2585F">
        <w:t>тод.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25. Игровой и </w:t>
      </w:r>
      <w:proofErr w:type="gramStart"/>
      <w:r w:rsidRPr="00B2585F">
        <w:t>соревновательный</w:t>
      </w:r>
      <w:proofErr w:type="gramEnd"/>
      <w:r w:rsidRPr="00B2585F">
        <w:t xml:space="preserve"> методы 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26. Общая структура процесса обучения 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27. Двигательные умения и двигательный навык как уровни владения</w:t>
      </w:r>
      <w:r w:rsidR="00C347B4" w:rsidRPr="00B2585F">
        <w:t xml:space="preserve"> двигательным </w:t>
      </w:r>
      <w:r w:rsidRPr="00B2585F">
        <w:t>действием.</w:t>
      </w:r>
    </w:p>
    <w:p w:rsidR="00F44E89" w:rsidRPr="00B2585F" w:rsidRDefault="00F44E89" w:rsidP="003C7B0F">
      <w:pPr>
        <w:widowControl/>
        <w:ind w:firstLine="0"/>
      </w:pPr>
      <w:r w:rsidRPr="00B2585F">
        <w:t>28. Задачи, содержание и методы обучения на первом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29. Причины появления двигательны</w:t>
      </w:r>
      <w:r w:rsidR="00C347B4" w:rsidRPr="00B2585F">
        <w:t>х ошибок при обучении двигатель</w:t>
      </w:r>
      <w:r w:rsidRPr="00B2585F">
        <w:t>ным действиям. Меры их предупреждения и способы исправления.</w:t>
      </w:r>
    </w:p>
    <w:p w:rsidR="00F44E89" w:rsidRPr="00B2585F" w:rsidRDefault="00F44E89" w:rsidP="003C7B0F">
      <w:pPr>
        <w:widowControl/>
        <w:ind w:firstLine="0"/>
      </w:pPr>
      <w:r w:rsidRPr="00B2585F">
        <w:t>30. Задачи, содержание и методы обучения на втором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31. Задачи, содержание и методы обучения на третьем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32. Развитие силовых способностей. О</w:t>
      </w:r>
      <w:r w:rsidR="00C347B4" w:rsidRPr="00B2585F">
        <w:t>сновные понятия, средства, мето</w:t>
      </w:r>
      <w:r w:rsidRPr="00B2585F">
        <w:t>ды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33. Развитие скоростных способностей. Основные понятия, </w:t>
      </w:r>
      <w:r w:rsidR="00C347B4" w:rsidRPr="00B2585F">
        <w:t>средства, методы</w:t>
      </w:r>
      <w:r w:rsidRPr="00B2585F">
        <w:t xml:space="preserve">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>34. Развитие гибкости. Основные понятия, средства, методы и основы</w:t>
      </w:r>
      <w:r w:rsidR="00C347B4" w:rsidRPr="00B2585F">
        <w:t xml:space="preserve"> </w:t>
      </w:r>
      <w:r w:rsidRPr="00B2585F">
        <w:t>методики.</w:t>
      </w:r>
    </w:p>
    <w:p w:rsidR="00F44E89" w:rsidRPr="00B2585F" w:rsidRDefault="00F44E89" w:rsidP="003C7B0F">
      <w:pPr>
        <w:widowControl/>
        <w:ind w:firstLine="0"/>
      </w:pPr>
      <w:r w:rsidRPr="00B2585F">
        <w:t>35. Развитие координационных спосо</w:t>
      </w:r>
      <w:r w:rsidR="00C347B4" w:rsidRPr="00B2585F">
        <w:t>бностей. Основные понятия, сред</w:t>
      </w:r>
      <w:r w:rsidRPr="00B2585F">
        <w:t>ства, методы и основы методики.</w:t>
      </w:r>
    </w:p>
    <w:p w:rsidR="00F44E89" w:rsidRDefault="00F44E89" w:rsidP="003C7B0F">
      <w:pPr>
        <w:widowControl/>
        <w:ind w:firstLine="0"/>
      </w:pPr>
      <w:r w:rsidRPr="00B2585F">
        <w:t>36. Развитие выносливости. Основные понятия, средства, методы и</w:t>
      </w:r>
      <w:r w:rsidR="00C347B4" w:rsidRPr="00B2585F">
        <w:t xml:space="preserve"> </w:t>
      </w:r>
      <w:r w:rsidRPr="00B2585F">
        <w:t>основы методики.</w:t>
      </w:r>
    </w:p>
    <w:p w:rsidR="00C6798E" w:rsidRPr="00B2585F" w:rsidRDefault="00C6798E" w:rsidP="003C7B0F">
      <w:pPr>
        <w:widowControl/>
        <w:ind w:firstLine="0"/>
      </w:pPr>
    </w:p>
    <w:p w:rsidR="00F44E89" w:rsidRPr="00C6798E" w:rsidRDefault="00F44E89" w:rsidP="00C6798E">
      <w:pPr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экзамену</w:t>
      </w:r>
    </w:p>
    <w:p w:rsidR="00F44E89" w:rsidRPr="00B2585F" w:rsidRDefault="00F44E89" w:rsidP="003C7B0F">
      <w:r w:rsidRPr="00B2585F">
        <w:t>1. Определение основных понятий:</w:t>
      </w:r>
      <w:r w:rsidR="00C347B4" w:rsidRPr="00B2585F">
        <w:t xml:space="preserve"> «физическое воспитание», «физи</w:t>
      </w:r>
      <w:r w:rsidRPr="00B2585F">
        <w:t xml:space="preserve">ческая подготовка», «физическое развитие», «физическое </w:t>
      </w:r>
      <w:r w:rsidR="00C347B4" w:rsidRPr="00B2585F">
        <w:t>совершенство», «система</w:t>
      </w:r>
      <w:r w:rsidRPr="00B2585F">
        <w:t xml:space="preserve"> физического воспитания».</w:t>
      </w:r>
    </w:p>
    <w:p w:rsidR="00F44E89" w:rsidRPr="00B2585F" w:rsidRDefault="00F44E89" w:rsidP="003C7B0F">
      <w:r w:rsidRPr="00B2585F">
        <w:t xml:space="preserve">2. </w:t>
      </w:r>
      <w:proofErr w:type="gramStart"/>
      <w:r w:rsidRPr="00B2585F">
        <w:t>Соотношение понятий: «физическая</w:t>
      </w:r>
      <w:r w:rsidR="00C347B4" w:rsidRPr="00B2585F">
        <w:t xml:space="preserve"> культура» и «физическое воспи</w:t>
      </w:r>
      <w:r w:rsidRPr="00B2585F">
        <w:t>тание»; «физическое воспитание» и «физическое развитие»; «физическая</w:t>
      </w:r>
      <w:r w:rsidR="00C347B4" w:rsidRPr="00B2585F">
        <w:t xml:space="preserve"> </w:t>
      </w:r>
      <w:r w:rsidRPr="00B2585F">
        <w:t>культура» и «спорт»; «физическая подгот</w:t>
      </w:r>
      <w:r w:rsidR="00C347B4" w:rsidRPr="00B2585F">
        <w:t>овка» и «физическая подготовлен</w:t>
      </w:r>
      <w:r w:rsidRPr="00B2585F">
        <w:t>ность».</w:t>
      </w:r>
      <w:proofErr w:type="gramEnd"/>
    </w:p>
    <w:p w:rsidR="00F44E89" w:rsidRPr="00B2585F" w:rsidRDefault="00F44E89" w:rsidP="003C7B0F">
      <w:r w:rsidRPr="00B2585F">
        <w:t>3. Основные методы педагогических</w:t>
      </w:r>
      <w:r w:rsidR="00C347B4" w:rsidRPr="00B2585F">
        <w:t xml:space="preserve"> исследований в области физиче</w:t>
      </w:r>
      <w:r w:rsidRPr="00B2585F">
        <w:t>ской культуры и спорта.</w:t>
      </w:r>
    </w:p>
    <w:p w:rsidR="00F44E89" w:rsidRPr="00B2585F" w:rsidRDefault="00F44E89" w:rsidP="003C7B0F">
      <w:r w:rsidRPr="00B2585F">
        <w:t>4. Система физической культуры в стране, ее основы и определяющие</w:t>
      </w:r>
      <w:r w:rsidR="00C347B4" w:rsidRPr="00B2585F">
        <w:t xml:space="preserve"> </w:t>
      </w:r>
      <w:r w:rsidRPr="00B2585F">
        <w:t>черты.</w:t>
      </w:r>
    </w:p>
    <w:p w:rsidR="00F44E89" w:rsidRPr="00B2585F" w:rsidRDefault="00F44E89" w:rsidP="003C7B0F">
      <w:r w:rsidRPr="00B2585F">
        <w:t>5. Цель и задачи, реализуемые в о</w:t>
      </w:r>
      <w:r w:rsidR="00C347B4" w:rsidRPr="00B2585F">
        <w:t xml:space="preserve">течественной системе физической </w:t>
      </w:r>
      <w:r w:rsidRPr="00B2585F">
        <w:t>культуры.</w:t>
      </w:r>
    </w:p>
    <w:p w:rsidR="00F44E89" w:rsidRPr="00B2585F" w:rsidRDefault="00F44E89" w:rsidP="003C7B0F">
      <w:r w:rsidRPr="00B2585F">
        <w:lastRenderedPageBreak/>
        <w:t>6. Общие принципы системы физической культуры, их сущность и</w:t>
      </w:r>
      <w:r w:rsidR="00C347B4" w:rsidRPr="00B2585F">
        <w:t xml:space="preserve"> </w:t>
      </w:r>
      <w:r w:rsidRPr="00B2585F">
        <w:t>основные аспекты реализации на практике.</w:t>
      </w:r>
    </w:p>
    <w:p w:rsidR="00F44E89" w:rsidRPr="00B2585F" w:rsidRDefault="00F44E89" w:rsidP="003C7B0F">
      <w:r w:rsidRPr="00B2585F">
        <w:t>7. Основы отечественной системе фи</w:t>
      </w:r>
      <w:r w:rsidR="00C347B4" w:rsidRPr="00B2585F">
        <w:t>зической культуры (мировоззрен</w:t>
      </w:r>
      <w:r w:rsidRPr="00B2585F">
        <w:t>ческие, научно-методические, правовые, п</w:t>
      </w:r>
      <w:r w:rsidR="00C347B4" w:rsidRPr="00B2585F">
        <w:t>рограммно-нормативные, организа</w:t>
      </w:r>
      <w:r w:rsidRPr="00B2585F">
        <w:t>ционные).</w:t>
      </w:r>
    </w:p>
    <w:p w:rsidR="00F44E89" w:rsidRPr="00B2585F" w:rsidRDefault="00F44E89" w:rsidP="003C7B0F">
      <w:r w:rsidRPr="00B2585F">
        <w:t>8. Физические упражнения — осно</w:t>
      </w:r>
      <w:r w:rsidR="00C347B4" w:rsidRPr="00B2585F">
        <w:t>вное специфическое средство фи</w:t>
      </w:r>
      <w:r w:rsidRPr="00B2585F">
        <w:t>зического воспитания.</w:t>
      </w:r>
    </w:p>
    <w:p w:rsidR="00F44E89" w:rsidRPr="00B2585F" w:rsidRDefault="00F44E89" w:rsidP="003C7B0F">
      <w:r w:rsidRPr="00B2585F">
        <w:t>9. Понятие о содержании и форме физических упражнений.</w:t>
      </w:r>
    </w:p>
    <w:p w:rsidR="00F44E89" w:rsidRPr="00B2585F" w:rsidRDefault="00F44E89" w:rsidP="003C7B0F">
      <w:r w:rsidRPr="00B2585F">
        <w:t>10. Техника двигательных действий и ее основные характеристики.</w:t>
      </w:r>
    </w:p>
    <w:p w:rsidR="00F44E89" w:rsidRPr="00B2585F" w:rsidRDefault="00F44E89" w:rsidP="003C7B0F">
      <w:r w:rsidRPr="00B2585F">
        <w:t>11. Биомеханические характеристики движений.</w:t>
      </w:r>
    </w:p>
    <w:p w:rsidR="00F44E89" w:rsidRPr="00B2585F" w:rsidRDefault="00F44E89" w:rsidP="003C7B0F">
      <w:r w:rsidRPr="00B2585F">
        <w:t>12. Классификация физических упражнений.</w:t>
      </w:r>
    </w:p>
    <w:p w:rsidR="00BD3FEB" w:rsidRPr="00B2585F" w:rsidRDefault="00F44E89" w:rsidP="003C7B0F">
      <w:r w:rsidRPr="00B2585F">
        <w:t>13. Природные и гигиенические факто</w:t>
      </w:r>
      <w:r w:rsidR="00C347B4" w:rsidRPr="00B2585F">
        <w:t>ры как средства физического вос</w:t>
      </w:r>
      <w:r w:rsidRPr="00B2585F">
        <w:t>питания.</w:t>
      </w:r>
    </w:p>
    <w:p w:rsidR="00F44E89" w:rsidRPr="00B2585F" w:rsidRDefault="00F44E89" w:rsidP="003C7B0F"/>
    <w:p w:rsidR="00F44E89" w:rsidRPr="00B2585F" w:rsidRDefault="00F44E89" w:rsidP="003C7B0F">
      <w:r w:rsidRPr="00B2585F">
        <w:t xml:space="preserve">15. </w:t>
      </w:r>
      <w:proofErr w:type="gramStart"/>
      <w:r w:rsidRPr="00B2585F">
        <w:t>Методы</w:t>
      </w:r>
      <w:proofErr w:type="gramEnd"/>
      <w:r w:rsidRPr="00B2585F">
        <w:t xml:space="preserve"> направленные на овладение знаниями.</w:t>
      </w:r>
    </w:p>
    <w:p w:rsidR="00F44E89" w:rsidRPr="00B2585F" w:rsidRDefault="00F44E89" w:rsidP="003C7B0F">
      <w:r w:rsidRPr="00B2585F">
        <w:t xml:space="preserve">16. </w:t>
      </w:r>
      <w:proofErr w:type="gramStart"/>
      <w:r w:rsidRPr="00B2585F">
        <w:t>Методы</w:t>
      </w:r>
      <w:proofErr w:type="gramEnd"/>
      <w:r w:rsidRPr="00B2585F">
        <w:t xml:space="preserve"> направленные на овладен</w:t>
      </w:r>
      <w:r w:rsidR="00C347B4" w:rsidRPr="00B2585F">
        <w:t>ие двигательными умениями и на</w:t>
      </w:r>
      <w:r w:rsidRPr="00B2585F">
        <w:t>выками.</w:t>
      </w:r>
    </w:p>
    <w:p w:rsidR="00F44E89" w:rsidRPr="00B2585F" w:rsidRDefault="00F44E89" w:rsidP="003C7B0F">
      <w:r w:rsidRPr="00B2585F">
        <w:t>17. Методы направленные преимущественно на развитие двигательных</w:t>
      </w:r>
      <w:r w:rsidR="00C347B4" w:rsidRPr="00B2585F">
        <w:t xml:space="preserve"> </w:t>
      </w:r>
      <w:r w:rsidRPr="00B2585F">
        <w:t>способностей.</w:t>
      </w:r>
    </w:p>
    <w:p w:rsidR="00F44E89" w:rsidRPr="00B2585F" w:rsidRDefault="00F44E89" w:rsidP="003C7B0F">
      <w:r w:rsidRPr="00B2585F">
        <w:t>18. Методические принципы физичес</w:t>
      </w:r>
      <w:r w:rsidR="00C347B4" w:rsidRPr="00B2585F">
        <w:t xml:space="preserve">кого воспитания (сознательности </w:t>
      </w:r>
      <w:r w:rsidRPr="00B2585F">
        <w:t>и активности, наглядности, доступности и индивидуализации).</w:t>
      </w:r>
    </w:p>
    <w:p w:rsidR="00F44E89" w:rsidRPr="00B2585F" w:rsidRDefault="00F44E89" w:rsidP="003C7B0F">
      <w:r w:rsidRPr="00B2585F">
        <w:t>19. Методические принципы физиче</w:t>
      </w:r>
      <w:r w:rsidR="00C347B4" w:rsidRPr="00B2585F">
        <w:t>ского воспитания (систематично</w:t>
      </w:r>
      <w:r w:rsidRPr="00B2585F">
        <w:t>сти, прогрессирования).</w:t>
      </w:r>
    </w:p>
    <w:p w:rsidR="00F44E89" w:rsidRPr="00B2585F" w:rsidRDefault="00F44E89" w:rsidP="003C7B0F">
      <w:r w:rsidRPr="00B2585F">
        <w:t>20. Двигательные действия как предмет обуче</w:t>
      </w:r>
      <w:r w:rsidR="00C347B4" w:rsidRPr="00B2585F">
        <w:t>ния в физическом вос</w:t>
      </w:r>
      <w:r w:rsidRPr="00B2585F">
        <w:t>питании. Характеристика двигательных умений и навыков.</w:t>
      </w:r>
    </w:p>
    <w:p w:rsidR="00F44E89" w:rsidRPr="00B2585F" w:rsidRDefault="00F44E89" w:rsidP="003C7B0F">
      <w:r w:rsidRPr="00B2585F">
        <w:t>21. Структура процесса обучения двигательным действиям.</w:t>
      </w:r>
    </w:p>
    <w:p w:rsidR="00F44E89" w:rsidRPr="00B2585F" w:rsidRDefault="00F44E89" w:rsidP="003C7B0F">
      <w:r w:rsidRPr="00B2585F">
        <w:t xml:space="preserve">22. Характеристика этапов процесса </w:t>
      </w:r>
      <w:r w:rsidR="00C347B4" w:rsidRPr="00B2585F">
        <w:t>обучения (этап начального разу</w:t>
      </w:r>
      <w:r w:rsidRPr="00B2585F">
        <w:t>чивания; этап углубленного разучивания; этап закрепления</w:t>
      </w:r>
      <w:r w:rsidR="00C347B4" w:rsidRPr="00B2585F">
        <w:t xml:space="preserve"> и дальнейшего со</w:t>
      </w:r>
      <w:r w:rsidRPr="00B2585F">
        <w:t>вершенствования).</w:t>
      </w:r>
    </w:p>
    <w:p w:rsidR="00F44E89" w:rsidRPr="00B2585F" w:rsidRDefault="00F44E89" w:rsidP="003C7B0F">
      <w:r w:rsidRPr="00B2585F">
        <w:t>23. Причины двигательных ошибок и способы их устранения.</w:t>
      </w:r>
    </w:p>
    <w:p w:rsidR="00F44E89" w:rsidRPr="00B2585F" w:rsidRDefault="00F44E89" w:rsidP="003C7B0F">
      <w:r w:rsidRPr="00B2585F">
        <w:t>24. Основы развития силовых способностей.</w:t>
      </w:r>
    </w:p>
    <w:p w:rsidR="00F44E89" w:rsidRPr="00B2585F" w:rsidRDefault="00F44E89" w:rsidP="003C7B0F">
      <w:r w:rsidRPr="00B2585F">
        <w:t>25. Основы развития скоростных и скоростно-силовых способностей.</w:t>
      </w:r>
    </w:p>
    <w:p w:rsidR="00F44E89" w:rsidRPr="00B2585F" w:rsidRDefault="00F44E89" w:rsidP="003C7B0F">
      <w:r w:rsidRPr="00B2585F">
        <w:t>26. Основы развития общей и специальной выносливости.</w:t>
      </w:r>
    </w:p>
    <w:p w:rsidR="00F44E89" w:rsidRPr="00B2585F" w:rsidRDefault="00F44E89" w:rsidP="003C7B0F">
      <w:r w:rsidRPr="00B2585F">
        <w:t>27. Основы развития гибкости.</w:t>
      </w:r>
    </w:p>
    <w:p w:rsidR="00F44E89" w:rsidRPr="00B2585F" w:rsidRDefault="00F44E89" w:rsidP="003C7B0F"/>
    <w:p w:rsidR="00F44E89" w:rsidRPr="00B2585F" w:rsidRDefault="00F44E89" w:rsidP="003C7B0F">
      <w:r w:rsidRPr="00B2585F">
        <w:t>28. Основы развития координационных способностей.</w:t>
      </w:r>
    </w:p>
    <w:p w:rsidR="00F44E89" w:rsidRPr="00B2585F" w:rsidRDefault="00F44E89" w:rsidP="003C7B0F">
      <w:r w:rsidRPr="00B2585F">
        <w:t>29. Формирование личности в процессе физического воспитания.</w:t>
      </w:r>
    </w:p>
    <w:p w:rsidR="00F44E89" w:rsidRPr="00B2585F" w:rsidRDefault="00F44E89" w:rsidP="003C7B0F">
      <w:r w:rsidRPr="00B2585F">
        <w:t>30. Взаимосвязь физического воспитания с нравственным воспитанием.</w:t>
      </w:r>
    </w:p>
    <w:p w:rsidR="00F44E89" w:rsidRPr="00B2585F" w:rsidRDefault="00F44E89" w:rsidP="003C7B0F">
      <w:r w:rsidRPr="00B2585F">
        <w:t>31. Взаимосвязь физического воспитания с умственным воспитанием.</w:t>
      </w:r>
    </w:p>
    <w:p w:rsidR="00F44E89" w:rsidRPr="00B2585F" w:rsidRDefault="00F44E89" w:rsidP="003C7B0F">
      <w:r w:rsidRPr="00B2585F">
        <w:t>32. Взаимосвязь физического воспитания с эстетическим воспитанием.</w:t>
      </w:r>
    </w:p>
    <w:p w:rsidR="00F44E89" w:rsidRPr="00B2585F" w:rsidRDefault="00F44E89" w:rsidP="003C7B0F">
      <w:r w:rsidRPr="00B2585F">
        <w:t>33. Взаимосвязь физического воспитания с трудовым воспитанием.</w:t>
      </w:r>
    </w:p>
    <w:p w:rsidR="00F44E89" w:rsidRPr="00B2585F" w:rsidRDefault="00F44E89" w:rsidP="003C7B0F">
      <w:r w:rsidRPr="00B2585F">
        <w:t>34. Требования к личности учителя (пр</w:t>
      </w:r>
      <w:r w:rsidR="00C347B4" w:rsidRPr="00B2585F">
        <w:t>еподавателя) физической культу</w:t>
      </w:r>
      <w:r w:rsidRPr="00B2585F">
        <w:t>ры.</w:t>
      </w:r>
    </w:p>
    <w:p w:rsidR="00F44E89" w:rsidRPr="00B2585F" w:rsidRDefault="00F44E89" w:rsidP="003C7B0F">
      <w:r w:rsidRPr="00B2585F">
        <w:t>35. Контрольные упражнения и тесты для определения уровня развития</w:t>
      </w:r>
      <w:r w:rsidR="00C347B4" w:rsidRPr="00B2585F">
        <w:t xml:space="preserve"> </w:t>
      </w:r>
      <w:r w:rsidRPr="00B2585F">
        <w:t>двигательных способностей</w:t>
      </w:r>
    </w:p>
    <w:p w:rsidR="00F44E89" w:rsidRPr="00B2585F" w:rsidRDefault="00F44E89" w:rsidP="003C7B0F">
      <w:r w:rsidRPr="00B2585F">
        <w:t>36. Формы занятий физическими упражнениями и их характеристика.</w:t>
      </w:r>
    </w:p>
    <w:p w:rsidR="00F44E89" w:rsidRPr="00B2585F" w:rsidRDefault="00F44E89" w:rsidP="003C7B0F">
      <w:r w:rsidRPr="00B2585F">
        <w:t>37. Планирование в физическом воспи</w:t>
      </w:r>
      <w:r w:rsidR="00C347B4" w:rsidRPr="00B2585F">
        <w:t xml:space="preserve">тании. </w:t>
      </w:r>
      <w:proofErr w:type="gramStart"/>
      <w:r w:rsidR="00C347B4" w:rsidRPr="00B2585F">
        <w:t xml:space="preserve">Требования, методическая </w:t>
      </w:r>
      <w:r w:rsidRPr="00B2585F">
        <w:t>последовательность).</w:t>
      </w:r>
      <w:proofErr w:type="gramEnd"/>
    </w:p>
    <w:p w:rsidR="00F44E89" w:rsidRPr="00B2585F" w:rsidRDefault="00F44E89" w:rsidP="003C7B0F">
      <w:r w:rsidRPr="00B2585F">
        <w:t>38. Содержание основных документов планирования.</w:t>
      </w:r>
    </w:p>
    <w:p w:rsidR="00F44E89" w:rsidRPr="00B2585F" w:rsidRDefault="00F44E89" w:rsidP="003C7B0F">
      <w:r w:rsidRPr="00B2585F">
        <w:t>39. Контроль и самоконтроль в физическом воспитании.</w:t>
      </w:r>
    </w:p>
    <w:p w:rsidR="00F44E89" w:rsidRPr="00B2585F" w:rsidRDefault="00F44E89" w:rsidP="003C7B0F">
      <w:r w:rsidRPr="00B2585F">
        <w:t xml:space="preserve">40. Физическая культура в системе </w:t>
      </w:r>
      <w:r w:rsidR="00C347B4" w:rsidRPr="00B2585F">
        <w:t>воспитания детей раннего и дош</w:t>
      </w:r>
      <w:r w:rsidRPr="00B2585F">
        <w:t>кольного возраста (значение, задачи, особенности средств и методов).</w:t>
      </w:r>
    </w:p>
    <w:p w:rsidR="00F44E89" w:rsidRPr="00B2585F" w:rsidRDefault="00F44E89" w:rsidP="003C7B0F">
      <w:r w:rsidRPr="00B2585F">
        <w:t>41. Физическая культура в системе вос</w:t>
      </w:r>
      <w:r w:rsidR="00C347B4" w:rsidRPr="00B2585F">
        <w:t>питания детей школьного возрас</w:t>
      </w:r>
      <w:r w:rsidRPr="00B2585F">
        <w:t>та (значение, задачи, средства и формы занятий).</w:t>
      </w:r>
    </w:p>
    <w:p w:rsidR="00F44E89" w:rsidRPr="00B2585F" w:rsidRDefault="00F44E89" w:rsidP="003C7B0F">
      <w:r w:rsidRPr="00B2585F">
        <w:t>42. Методические особенности физич</w:t>
      </w:r>
      <w:r w:rsidR="00C347B4" w:rsidRPr="00B2585F">
        <w:t>еского воспитания детей младше</w:t>
      </w:r>
      <w:r w:rsidRPr="00B2585F">
        <w:t>го, среднего и старшего школьного возраста;</w:t>
      </w:r>
    </w:p>
    <w:p w:rsidR="00F44E89" w:rsidRPr="00B2585F" w:rsidRDefault="00F44E89" w:rsidP="003C7B0F"/>
    <w:p w:rsidR="00F44E89" w:rsidRPr="00B2585F" w:rsidRDefault="00F44E89" w:rsidP="003C7B0F">
      <w:r w:rsidRPr="00B2585F">
        <w:t>43. Организация и методические осн</w:t>
      </w:r>
      <w:r w:rsidR="00C347B4" w:rsidRPr="00B2585F">
        <w:t xml:space="preserve">овы проведения урока физической </w:t>
      </w:r>
      <w:r w:rsidRPr="00B2585F">
        <w:t>культуры.</w:t>
      </w:r>
    </w:p>
    <w:p w:rsidR="00F44E89" w:rsidRPr="00B2585F" w:rsidRDefault="00F44E89" w:rsidP="003C7B0F">
      <w:r w:rsidRPr="00B2585F">
        <w:lastRenderedPageBreak/>
        <w:t>44. Физическая культура в высших о</w:t>
      </w:r>
      <w:r w:rsidR="00B2585F" w:rsidRPr="00B2585F">
        <w:t>бразовательных учреждениях (зна</w:t>
      </w:r>
      <w:r w:rsidRPr="00B2585F">
        <w:t>чение, задачи, основные формы занятий).</w:t>
      </w:r>
    </w:p>
    <w:p w:rsidR="00F44E89" w:rsidRPr="00B2585F" w:rsidRDefault="00F44E89" w:rsidP="003C7B0F">
      <w:r w:rsidRPr="00B2585F">
        <w:t xml:space="preserve">45. </w:t>
      </w:r>
      <w:proofErr w:type="gramStart"/>
      <w:r w:rsidRPr="00B2585F">
        <w:t>Особенности физического воспит</w:t>
      </w:r>
      <w:r w:rsidR="00B2585F" w:rsidRPr="00B2585F">
        <w:t>ания студентов в подготовитель</w:t>
      </w:r>
      <w:r w:rsidRPr="00B2585F">
        <w:t>ном, специальном отделениях и в отделении спортивного совершенствования.</w:t>
      </w:r>
      <w:proofErr w:type="gramEnd"/>
    </w:p>
    <w:p w:rsidR="00F44E89" w:rsidRPr="00B2585F" w:rsidRDefault="00F44E89" w:rsidP="003C7B0F">
      <w:r w:rsidRPr="00B2585F">
        <w:t>46. Профессионально-прикладная физич</w:t>
      </w:r>
      <w:r w:rsidR="00B2585F" w:rsidRPr="00B2585F">
        <w:t>еская подготовка (задачи, сред</w:t>
      </w:r>
      <w:r w:rsidRPr="00B2585F">
        <w:t>ства, формы, методические особенности).</w:t>
      </w:r>
    </w:p>
    <w:p w:rsidR="00F44E89" w:rsidRPr="00B2585F" w:rsidRDefault="00F44E89" w:rsidP="003C7B0F">
      <w:r w:rsidRPr="00B2585F">
        <w:t>48. Физическая культура в быту взр</w:t>
      </w:r>
      <w:r w:rsidR="00B2585F" w:rsidRPr="00B2585F">
        <w:t>ослого населения (значение, ос</w:t>
      </w:r>
      <w:r w:rsidRPr="00B2585F">
        <w:t>новные формы и их методические особенности).</w:t>
      </w:r>
    </w:p>
    <w:p w:rsidR="00F44E89" w:rsidRPr="00B2585F" w:rsidRDefault="00F44E89" w:rsidP="003C7B0F">
      <w:r w:rsidRPr="00B2585F">
        <w:t>49. Особенности методики физкульт</w:t>
      </w:r>
      <w:r w:rsidR="00B2585F" w:rsidRPr="00B2585F">
        <w:t>урных занятий в пожилом и стар</w:t>
      </w:r>
      <w:r w:rsidRPr="00B2585F">
        <w:t>шем возрасте.</w:t>
      </w:r>
    </w:p>
    <w:p w:rsidR="00F44E89" w:rsidRPr="00B2585F" w:rsidRDefault="00F44E89" w:rsidP="003C7B0F">
      <w:r w:rsidRPr="00B2585F">
        <w:t xml:space="preserve">50. </w:t>
      </w:r>
      <w:proofErr w:type="gramStart"/>
      <w:r w:rsidRPr="00B2585F">
        <w:t>Контроль за</w:t>
      </w:r>
      <w:proofErr w:type="gramEnd"/>
      <w:r w:rsidRPr="00B2585F">
        <w:t xml:space="preserve"> здоровьем и физической подготовленностью.</w:t>
      </w:r>
    </w:p>
    <w:p w:rsidR="00F44E89" w:rsidRPr="00B2585F" w:rsidRDefault="00F44E89" w:rsidP="003C7B0F">
      <w:r w:rsidRPr="00B2585F">
        <w:t>51. Определение понятий: «спорт», «</w:t>
      </w:r>
      <w:r w:rsidR="00B2585F" w:rsidRPr="00B2585F">
        <w:t>соревновательная деятельность», «спортивная</w:t>
      </w:r>
      <w:r w:rsidRPr="00B2585F">
        <w:t xml:space="preserve"> деятельность», «система подготовки спортсмена», «спортивное</w:t>
      </w:r>
      <w:r w:rsidR="00B2585F" w:rsidRPr="00B2585F">
        <w:t xml:space="preserve"> </w:t>
      </w:r>
      <w:r w:rsidRPr="00B2585F">
        <w:t xml:space="preserve">движение», «спортивные достижения», «спортивная </w:t>
      </w:r>
      <w:r w:rsidR="00B2585F" w:rsidRPr="00B2585F">
        <w:t>тренировка». Соотноше</w:t>
      </w:r>
      <w:r w:rsidRPr="00B2585F">
        <w:t>ние понятий: «спорт» и «физическая культура».</w:t>
      </w:r>
    </w:p>
    <w:p w:rsidR="00F44E89" w:rsidRPr="00B2585F" w:rsidRDefault="00F44E89" w:rsidP="003C7B0F">
      <w:r w:rsidRPr="00B2585F">
        <w:t>52. Спортивные достижения и определяющие их факторы.</w:t>
      </w:r>
    </w:p>
    <w:p w:rsidR="00F44E89" w:rsidRPr="00B2585F" w:rsidRDefault="00F44E89" w:rsidP="003C7B0F">
      <w:r w:rsidRPr="00B2585F">
        <w:t>53. Социальные функции спорта (</w:t>
      </w:r>
      <w:proofErr w:type="spellStart"/>
      <w:r w:rsidRPr="00B2585F">
        <w:t>этал</w:t>
      </w:r>
      <w:r w:rsidR="00B2585F" w:rsidRPr="00B2585F">
        <w:t>онно</w:t>
      </w:r>
      <w:proofErr w:type="spellEnd"/>
      <w:r w:rsidR="00B2585F" w:rsidRPr="00B2585F">
        <w:t>-спортивная,</w:t>
      </w:r>
      <w:proofErr w:type="gramStart"/>
      <w:r w:rsidR="00B2585F" w:rsidRPr="00B2585F">
        <w:t xml:space="preserve"> </w:t>
      </w:r>
      <w:r w:rsidRPr="00B2585F">
        <w:t>,</w:t>
      </w:r>
      <w:proofErr w:type="gramEnd"/>
      <w:r w:rsidRPr="00B2585F">
        <w:t xml:space="preserve"> эстетическая, прикладная, экономическая и др.).</w:t>
      </w:r>
    </w:p>
    <w:p w:rsidR="00F44E89" w:rsidRPr="00B2585F" w:rsidRDefault="00F44E89" w:rsidP="003C7B0F">
      <w:r w:rsidRPr="00B2585F">
        <w:t>54. Основные направления в развитии спортивного движения</w:t>
      </w:r>
    </w:p>
    <w:p w:rsidR="00F44E89" w:rsidRPr="00B2585F" w:rsidRDefault="00F44E89" w:rsidP="003C7B0F">
      <w:r w:rsidRPr="00B2585F">
        <w:t>55. Общая характеристика подгото</w:t>
      </w:r>
      <w:r w:rsidR="00B2585F" w:rsidRPr="00B2585F">
        <w:t>вки спортсмена. Основные компо</w:t>
      </w:r>
      <w:r w:rsidRPr="00B2585F">
        <w:t>ненты в системе подготовки спортсмена.</w:t>
      </w:r>
    </w:p>
    <w:p w:rsidR="00F44E89" w:rsidRPr="00B2585F" w:rsidRDefault="00F44E89" w:rsidP="003C7B0F">
      <w:r w:rsidRPr="00B2585F">
        <w:t>56. Спортивная тренировка как основная форма подготовки спортсмена.</w:t>
      </w:r>
    </w:p>
    <w:p w:rsidR="00F44E89" w:rsidRPr="00B2585F" w:rsidRDefault="00F44E89" w:rsidP="003C7B0F">
      <w:r w:rsidRPr="00B2585F">
        <w:t xml:space="preserve">57. </w:t>
      </w:r>
      <w:proofErr w:type="spellStart"/>
      <w:r w:rsidRPr="00B2585F">
        <w:t>Внетренировочные</w:t>
      </w:r>
      <w:proofErr w:type="spellEnd"/>
      <w:r w:rsidRPr="00B2585F">
        <w:t xml:space="preserve"> и </w:t>
      </w:r>
      <w:proofErr w:type="spellStart"/>
      <w:r w:rsidRPr="00B2585F">
        <w:t>внесоревн</w:t>
      </w:r>
      <w:r w:rsidR="00B2585F" w:rsidRPr="00B2585F">
        <w:t>овательные</w:t>
      </w:r>
      <w:proofErr w:type="spellEnd"/>
      <w:r w:rsidR="00B2585F" w:rsidRPr="00B2585F">
        <w:t xml:space="preserve"> факторы, дополняющие </w:t>
      </w:r>
      <w:r w:rsidRPr="00B2585F">
        <w:t>и оптимизирующие спортивную тренировку и соревнование.</w:t>
      </w:r>
    </w:p>
    <w:p w:rsidR="00F44E89" w:rsidRPr="00B2585F" w:rsidRDefault="00F44E89" w:rsidP="003C7B0F">
      <w:r w:rsidRPr="00B2585F">
        <w:t>58. Средства спортивной тренировки.</w:t>
      </w:r>
    </w:p>
    <w:p w:rsidR="00F44E89" w:rsidRPr="00B2585F" w:rsidRDefault="00F44E89" w:rsidP="003C7B0F">
      <w:r w:rsidRPr="00B2585F">
        <w:t>59. Методы спортивной тренировки.</w:t>
      </w:r>
    </w:p>
    <w:p w:rsidR="00F44E89" w:rsidRPr="00B2585F" w:rsidRDefault="00F44E89" w:rsidP="003C7B0F">
      <w:r w:rsidRPr="00B2585F">
        <w:t>60. Нагрузка и отдых как компоненты тренировочного процесса.</w:t>
      </w:r>
    </w:p>
    <w:p w:rsidR="00F44E89" w:rsidRPr="00B2585F" w:rsidRDefault="00F44E89" w:rsidP="003C7B0F">
      <w:r w:rsidRPr="00B2585F">
        <w:t>61. Эффекты тренировочных воздействий.</w:t>
      </w:r>
    </w:p>
    <w:p w:rsidR="00F44E89" w:rsidRPr="00B2585F" w:rsidRDefault="00F44E89" w:rsidP="003C7B0F">
      <w:r w:rsidRPr="00B2585F">
        <w:t>62. Специальные принципы построения подготовки спортсмена.</w:t>
      </w:r>
    </w:p>
    <w:p w:rsidR="00F44E89" w:rsidRPr="00B2585F" w:rsidRDefault="00F44E89" w:rsidP="003C7B0F">
      <w:r w:rsidRPr="00B2585F">
        <w:t>63. Техническая подготовка спортсмена.</w:t>
      </w:r>
    </w:p>
    <w:p w:rsidR="00F44E89" w:rsidRPr="00B2585F" w:rsidRDefault="00F44E89" w:rsidP="003C7B0F">
      <w:r w:rsidRPr="00B2585F">
        <w:t>64. Тактическая подготовка спортсмена.</w:t>
      </w:r>
    </w:p>
    <w:p w:rsidR="00F44E89" w:rsidRPr="00B2585F" w:rsidRDefault="00F44E89" w:rsidP="003C7B0F">
      <w:r w:rsidRPr="00B2585F">
        <w:t>65. Физическая подготовка (общая и специальная).</w:t>
      </w:r>
    </w:p>
    <w:p w:rsidR="00F44E89" w:rsidRPr="00B2585F" w:rsidRDefault="00F44E89" w:rsidP="003C7B0F">
      <w:r w:rsidRPr="00B2585F">
        <w:t>66. Психическая подготовка спортсмена (общая и специальная).</w:t>
      </w:r>
    </w:p>
    <w:p w:rsidR="00F44E89" w:rsidRPr="00B2585F" w:rsidRDefault="00F44E89" w:rsidP="003C7B0F">
      <w:r w:rsidRPr="00B2585F">
        <w:t>67. Спортивная форма, ее критерии и динамика.</w:t>
      </w:r>
    </w:p>
    <w:p w:rsidR="00F44E89" w:rsidRPr="00B2585F" w:rsidRDefault="00F44E89" w:rsidP="003C7B0F">
      <w:r w:rsidRPr="00B2585F">
        <w:t>68. Структура тренировочного занятия.</w:t>
      </w:r>
    </w:p>
    <w:p w:rsidR="00F44E89" w:rsidRPr="00B2585F" w:rsidRDefault="00F44E89" w:rsidP="00B2585F">
      <w:pPr>
        <w:jc w:val="left"/>
      </w:pPr>
      <w:r w:rsidRPr="00B2585F">
        <w:t>69. Построение тренировки в микроциклах.</w:t>
      </w:r>
    </w:p>
    <w:p w:rsidR="00F44E89" w:rsidRPr="00B2585F" w:rsidRDefault="00F44E89" w:rsidP="00B2585F">
      <w:pPr>
        <w:jc w:val="left"/>
      </w:pPr>
      <w:r w:rsidRPr="00B2585F">
        <w:t xml:space="preserve">70. </w:t>
      </w:r>
      <w:proofErr w:type="spellStart"/>
      <w:r w:rsidRPr="00B2585F">
        <w:t>Мезоциклы</w:t>
      </w:r>
      <w:proofErr w:type="spellEnd"/>
      <w:r w:rsidRPr="00B2585F">
        <w:t xml:space="preserve"> спортивной тренировки.</w:t>
      </w:r>
    </w:p>
    <w:p w:rsidR="00F44E89" w:rsidRPr="00B2585F" w:rsidRDefault="00F44E89" w:rsidP="00B2585F">
      <w:pPr>
        <w:jc w:val="left"/>
      </w:pPr>
      <w:r w:rsidRPr="00B2585F">
        <w:t>71. Макроциклы спортивной тренировки.</w:t>
      </w:r>
    </w:p>
    <w:p w:rsidR="00F44E89" w:rsidRPr="00F44E89" w:rsidRDefault="00F44E89" w:rsidP="00B2585F">
      <w:pPr>
        <w:jc w:val="left"/>
        <w:rPr>
          <w:i/>
          <w:color w:val="C00000"/>
        </w:rPr>
      </w:pPr>
      <w:r w:rsidRPr="00B2585F">
        <w:t>72. Спортивная тренировка как многолетний процесс</w:t>
      </w:r>
      <w:r w:rsidRPr="00F44E89">
        <w:rPr>
          <w:i/>
          <w:color w:val="C00000"/>
        </w:rPr>
        <w:t>.</w:t>
      </w:r>
    </w:p>
    <w:p w:rsidR="00F44E89" w:rsidRDefault="00F44E89" w:rsidP="00F44E89">
      <w:pPr>
        <w:rPr>
          <w:i/>
          <w:color w:val="C00000"/>
        </w:rPr>
        <w:sectPr w:rsidR="00F44E8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57C1A" w:rsidRDefault="0023330D" w:rsidP="00197B54">
      <w:pPr>
        <w:rPr>
          <w:b/>
          <w:highlight w:val="yellow"/>
        </w:rPr>
      </w:pPr>
      <w:r w:rsidRPr="00457C1A">
        <w:rPr>
          <w:b/>
          <w:highlight w:val="yellow"/>
        </w:rPr>
        <w:t xml:space="preserve">а) </w:t>
      </w:r>
      <w:r w:rsidRPr="003008DE">
        <w:t>Планируемые результаты обучения и оценочные средства для пров</w:t>
      </w:r>
      <w:r w:rsidR="006848DA" w:rsidRPr="003008DE">
        <w:t>едения промежуточной аттестации</w:t>
      </w:r>
      <w:r w:rsidR="00321DD2" w:rsidRPr="003008DE"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3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99"/>
        <w:gridCol w:w="4462"/>
        <w:gridCol w:w="9574"/>
      </w:tblGrid>
      <w:tr w:rsidR="00591A14" w:rsidRPr="00457C1A" w:rsidTr="00314248">
        <w:trPr>
          <w:trHeight w:val="753"/>
          <w:tblHeader/>
        </w:trPr>
        <w:tc>
          <w:tcPr>
            <w:tcW w:w="4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C6798E" w:rsidP="00622A77">
            <w:pPr>
              <w:ind w:firstLine="0"/>
              <w:jc w:val="left"/>
            </w:pPr>
            <w:r>
              <w:t>ОПК-1</w:t>
            </w:r>
            <w:r w:rsidRPr="00525465">
              <w:t xml:space="preserve"> </w:t>
            </w:r>
            <w:r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798E" w:rsidRPr="009A02C5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>сфере применения теоретических и методических знаний в физической культуре и спорте;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место и роль физической культуры в развитии ребенка;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 xml:space="preserve">основных </w:t>
            </w:r>
            <w:proofErr w:type="gramStart"/>
            <w:r w:rsidRPr="00676360">
              <w:t>формах</w:t>
            </w:r>
            <w:proofErr w:type="gramEnd"/>
            <w:r w:rsidRPr="00676360">
              <w:t xml:space="preserve">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>Перечень</w:t>
            </w:r>
            <w:r w:rsidR="00314248">
              <w:rPr>
                <w:b/>
              </w:rPr>
              <w:t xml:space="preserve"> тем и заданий для подготовки к </w:t>
            </w:r>
            <w:r>
              <w:rPr>
                <w:b/>
              </w:rPr>
              <w:t xml:space="preserve"> </w:t>
            </w:r>
            <w:r w:rsidRPr="00BD1110">
              <w:rPr>
                <w:b/>
              </w:rPr>
              <w:t>зачету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1. Дать определение и раскрыть содержание понятий: «Система физической культуры», «Физическое воспитание», «Физическая культура», «Спорт».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2. Дать определение понятию «Физическое развитие», охарактеризовать факторы, влияющие на физическое развитие.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3. Дать определение и раскрыть содержание понятий: «Физическое образование», «Физическая подготовка», «Физическое совершенство».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4. Организационные, правовые, научно-методические основы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5. Цель, задачи и принципы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6. Средства физической культуры. Дать определение и раскрыть содержание понятий: «Движение», «Двигательное действие», «Физическое упражнение».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7. Факторы, влияющие на эффективность воздействия физических упражнений.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8. Техника физических упражнений. Определение понятий: «Техника физического упражнения», «Стандартная техника». Фазы физического упражнения.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9. Критерии оценки эффективности техники.</w:t>
            </w:r>
          </w:p>
          <w:p w:rsidR="00C6798E" w:rsidRPr="00F52FB7" w:rsidRDefault="00C6798E" w:rsidP="00F94B18">
            <w:pPr>
              <w:numPr>
                <w:ilvl w:val="0"/>
                <w:numId w:val="2"/>
              </w:numPr>
              <w:tabs>
                <w:tab w:val="clear" w:pos="900"/>
                <w:tab w:val="left" w:pos="376"/>
              </w:tabs>
              <w:ind w:left="0" w:firstLine="142"/>
            </w:pPr>
          </w:p>
        </w:tc>
      </w:tr>
      <w:tr w:rsidR="00C6798E" w:rsidRPr="009A02C5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мотивировать детей к регулярным занятиям физической культурой;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lastRenderedPageBreak/>
              <w:t>-</w:t>
            </w:r>
            <w:r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C6798E" w:rsidRPr="009A02C5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Pr="009A02C5">
              <w:rPr>
                <w:sz w:val="24"/>
                <w:szCs w:val="24"/>
              </w:rPr>
              <w:t>.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1.4Система физического воспитания, ее основы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Задачи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Принципы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Мировоззренческие, правовые, научно-методические, программно-нормативные и организационные основы отечественной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lastRenderedPageBreak/>
              <w:t>Тема</w:t>
            </w:r>
            <w:r w:rsidRPr="007842AA">
              <w:t xml:space="preserve"> 2.1 Средства физического воспитания</w:t>
            </w:r>
            <w:proofErr w:type="gramStart"/>
            <w:r w:rsidRPr="007842AA">
              <w:t xml:space="preserve"> :</w:t>
            </w:r>
            <w:proofErr w:type="gramEnd"/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Физические упражнения как основное средство физического воспитания.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Факторы, определяющие эффективность воздействия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Техника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t xml:space="preserve"> 2.2 Методы физического воспитания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Классификация методов.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Методы, направленные на приобретение знаний.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Методы, направленные на овладение двигательными умениями и навыками.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 xml:space="preserve">4. Методы, направленные на совершенствование двигательных </w:t>
            </w:r>
            <w:proofErr w:type="spellStart"/>
            <w:r w:rsidRPr="007842AA">
              <w:t>навыкови</w:t>
            </w:r>
            <w:proofErr w:type="spellEnd"/>
            <w:r w:rsidRPr="007842AA">
              <w:t xml:space="preserve"> развитие двигательных способностей.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. </w:t>
            </w:r>
            <w:r w:rsidRPr="007842AA">
              <w:t>2.3Принципы физического воспитания: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Принцип сознательности и активности.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 наглядности.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Принцип доступности и индивидуализации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Принципы систематичности, непрерывности, прогрессирования воздействий.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>.</w:t>
            </w:r>
            <w:r w:rsidRPr="007842AA">
              <w:t xml:space="preserve">3.1 Двигательные умения и навыки как предмет обучения в физическом воспитании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Двигательное умение и двигательный навык как уровни владения двигательным действием.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Основы формирования двигательного навыка.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Содержание первого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Содержание второго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5. Содержание третьего этапа обучения двигательному действию.</w:t>
            </w:r>
          </w:p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C6798E" w:rsidRPr="009A02C5" w:rsidTr="00314248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 xml:space="preserve">навыками планирования и организации занятий, и мероприятий по физической </w:t>
            </w:r>
            <w:r w:rsidRPr="00877B0A">
              <w:lastRenderedPageBreak/>
              <w:t>культуре;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 xml:space="preserve"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</w:t>
            </w:r>
            <w:proofErr w:type="gramStart"/>
            <w:r w:rsidRPr="00C073A8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C073A8">
              <w:rPr>
                <w:sz w:val="24"/>
                <w:szCs w:val="24"/>
              </w:rPr>
              <w:t xml:space="preserve"> обосновывать различные положения;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726851" w:rsidP="00726851">
            <w:pPr>
              <w:tabs>
                <w:tab w:val="left" w:pos="331"/>
              </w:tabs>
              <w:ind w:firstLine="0"/>
              <w:jc w:val="left"/>
              <w:rPr>
                <w:b/>
              </w:rPr>
            </w:pPr>
            <w:r w:rsidRPr="00BD1110">
              <w:rPr>
                <w:b/>
              </w:rPr>
              <w:lastRenderedPageBreak/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24011C" w:rsidRPr="00C6798E" w:rsidRDefault="0024011C" w:rsidP="0024011C">
            <w:pPr>
              <w:jc w:val="center"/>
              <w:rPr>
                <w:sz w:val="28"/>
                <w:szCs w:val="28"/>
              </w:rPr>
            </w:pPr>
            <w:r w:rsidRPr="00C6798E">
              <w:rPr>
                <w:sz w:val="28"/>
                <w:szCs w:val="28"/>
              </w:rPr>
              <w:t>Вопросы к экзамену</w:t>
            </w:r>
          </w:p>
          <w:p w:rsidR="0024011C" w:rsidRPr="00B2585F" w:rsidRDefault="0024011C" w:rsidP="0024011C">
            <w:r w:rsidRPr="00B2585F">
              <w:t>1. Определение основных понятий: «физическое воспитание», «физическая подготовка», «физическое развитие», «физическое совершенство», «система физического воспитания».</w:t>
            </w:r>
          </w:p>
          <w:p w:rsidR="0024011C" w:rsidRPr="00B2585F" w:rsidRDefault="0024011C" w:rsidP="0024011C">
            <w:r w:rsidRPr="00B2585F">
              <w:t xml:space="preserve">2. </w:t>
            </w:r>
            <w:proofErr w:type="gramStart"/>
            <w:r w:rsidRPr="00B2585F">
              <w:t xml:space="preserve">Соотношение понятий: «физическая культура» и «физическое воспитание»; </w:t>
            </w:r>
            <w:r w:rsidRPr="00B2585F">
              <w:lastRenderedPageBreak/>
              <w:t>«физическое воспитание» и «физическое развитие»; «физическая культура» и «спорт»; «физическая подготовка» и «физическая подготовленность».</w:t>
            </w:r>
            <w:proofErr w:type="gramEnd"/>
          </w:p>
          <w:p w:rsidR="0024011C" w:rsidRPr="00B2585F" w:rsidRDefault="0024011C" w:rsidP="0024011C">
            <w:r w:rsidRPr="00B2585F">
              <w:t>3. Основные методы педагогических исследований в области физической культуры и спорта.</w:t>
            </w:r>
          </w:p>
          <w:p w:rsidR="0024011C" w:rsidRPr="00B2585F" w:rsidRDefault="0024011C" w:rsidP="0024011C">
            <w:r w:rsidRPr="00B2585F">
              <w:t>4. Система физической культуры в стране, ее основы и определяющие черты.</w:t>
            </w:r>
          </w:p>
          <w:p w:rsidR="0024011C" w:rsidRPr="00B2585F" w:rsidRDefault="0024011C" w:rsidP="0024011C">
            <w:r w:rsidRPr="00B2585F">
              <w:t>5. Цель и задачи, реализуемые в отечественной системе физической культуры.</w:t>
            </w:r>
          </w:p>
          <w:p w:rsidR="0024011C" w:rsidRPr="00B2585F" w:rsidRDefault="0024011C" w:rsidP="0024011C">
            <w:r w:rsidRPr="00B2585F">
              <w:t>6. Общие принципы системы физической культуры, их сущность и основные аспекты реализации на практике.</w:t>
            </w:r>
          </w:p>
          <w:p w:rsidR="0024011C" w:rsidRPr="00B2585F" w:rsidRDefault="0024011C" w:rsidP="0024011C">
            <w:r w:rsidRPr="00B2585F">
              <w:t>7. Основы отечественной системе физической культуры (мировоззренческие, научно-методические, правовые, программно-нормативные, организационные).</w:t>
            </w:r>
          </w:p>
          <w:p w:rsidR="0024011C" w:rsidRPr="00B2585F" w:rsidRDefault="0024011C" w:rsidP="0024011C">
            <w:r w:rsidRPr="00B2585F">
              <w:t>8. Физические упражнения — основное специфическое средство физического воспитания.</w:t>
            </w:r>
          </w:p>
          <w:p w:rsidR="0024011C" w:rsidRPr="00B2585F" w:rsidRDefault="0024011C" w:rsidP="0024011C">
            <w:r w:rsidRPr="00B2585F">
              <w:t>9. Понятие о содержании и форме физических упражнений.</w:t>
            </w:r>
          </w:p>
          <w:p w:rsidR="0024011C" w:rsidRPr="00B2585F" w:rsidRDefault="0024011C" w:rsidP="0024011C">
            <w:r w:rsidRPr="00B2585F">
              <w:t>10. Техника двигательных действий и ее основные характеристики.</w:t>
            </w:r>
          </w:p>
          <w:p w:rsidR="0024011C" w:rsidRPr="00B2585F" w:rsidRDefault="0024011C" w:rsidP="0024011C">
            <w:r w:rsidRPr="00B2585F">
              <w:t>11. Биомеханические характеристики движений.</w:t>
            </w:r>
          </w:p>
          <w:p w:rsidR="0024011C" w:rsidRPr="00B2585F" w:rsidRDefault="0024011C" w:rsidP="0024011C">
            <w:r w:rsidRPr="00B2585F">
              <w:t>12. Классификация физических упражнений.</w:t>
            </w:r>
          </w:p>
          <w:p w:rsidR="0024011C" w:rsidRPr="00B2585F" w:rsidRDefault="0024011C" w:rsidP="0024011C">
            <w:r w:rsidRPr="00B2585F">
              <w:t>13. Природные и гигиенические факторы как средства физического воспитания.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 xml:space="preserve">15. </w:t>
            </w:r>
            <w:proofErr w:type="gramStart"/>
            <w:r w:rsidRPr="00B2585F">
              <w:t>Методы</w:t>
            </w:r>
            <w:proofErr w:type="gramEnd"/>
            <w:r w:rsidRPr="00B2585F">
              <w:t xml:space="preserve"> направленные на овладение знаниями.</w:t>
            </w:r>
          </w:p>
          <w:p w:rsidR="0024011C" w:rsidRPr="00B2585F" w:rsidRDefault="0024011C" w:rsidP="0024011C">
            <w:r w:rsidRPr="00B2585F">
              <w:t xml:space="preserve">16. </w:t>
            </w:r>
            <w:proofErr w:type="gramStart"/>
            <w:r w:rsidRPr="00B2585F">
              <w:t>Методы</w:t>
            </w:r>
            <w:proofErr w:type="gramEnd"/>
            <w:r w:rsidRPr="00B2585F">
              <w:t xml:space="preserve"> направленные на овладение двигательными умениями и навыками.</w:t>
            </w:r>
          </w:p>
          <w:p w:rsidR="0024011C" w:rsidRPr="00B2585F" w:rsidRDefault="0024011C" w:rsidP="0024011C">
            <w:r w:rsidRPr="00B2585F">
              <w:t>17. Методы направленные преимущественно на развитие двигательных способностей.</w:t>
            </w:r>
          </w:p>
          <w:p w:rsidR="0024011C" w:rsidRPr="00B2585F" w:rsidRDefault="0024011C" w:rsidP="0024011C">
            <w:r w:rsidRPr="00B2585F">
              <w:t>18. Методические принципы физического воспитания (сознательности и активности, наглядности, доступности и индивидуализации).</w:t>
            </w:r>
          </w:p>
          <w:p w:rsidR="0024011C" w:rsidRPr="00B2585F" w:rsidRDefault="0024011C" w:rsidP="0024011C">
            <w:r w:rsidRPr="00B2585F">
              <w:t>19. Методические принципы физического воспитания (систематичности, прогрессирования).</w:t>
            </w:r>
          </w:p>
          <w:p w:rsidR="0024011C" w:rsidRPr="00B2585F" w:rsidRDefault="0024011C" w:rsidP="0024011C">
            <w:r w:rsidRPr="00B2585F">
              <w:t>20. Двигательные действия как предмет обучения в физическом воспитании. Характеристика двигательных умений и навыков.</w:t>
            </w:r>
          </w:p>
          <w:p w:rsidR="0024011C" w:rsidRPr="00B2585F" w:rsidRDefault="0024011C" w:rsidP="0024011C">
            <w:r w:rsidRPr="00B2585F">
              <w:t>21. Структура процесса обучения двигательным действиям.</w:t>
            </w:r>
          </w:p>
          <w:p w:rsidR="0024011C" w:rsidRPr="00B2585F" w:rsidRDefault="0024011C" w:rsidP="0024011C">
            <w:r w:rsidRPr="00B2585F">
              <w:t>22. Характеристика этапов процесса обучения (этап начального разучивания; этап углубленного разучивания; этап закрепления и дальнейшего совершенствования).</w:t>
            </w:r>
          </w:p>
          <w:p w:rsidR="0024011C" w:rsidRPr="00B2585F" w:rsidRDefault="0024011C" w:rsidP="0024011C">
            <w:r w:rsidRPr="00B2585F">
              <w:lastRenderedPageBreak/>
              <w:t>23. Причины двигательных ошибок и способы их устранения.</w:t>
            </w:r>
          </w:p>
          <w:p w:rsidR="0024011C" w:rsidRPr="00B2585F" w:rsidRDefault="0024011C" w:rsidP="0024011C">
            <w:r w:rsidRPr="00B2585F">
              <w:t>24. Основы развития силовых способностей.</w:t>
            </w:r>
          </w:p>
          <w:p w:rsidR="0024011C" w:rsidRPr="00B2585F" w:rsidRDefault="0024011C" w:rsidP="0024011C">
            <w:r w:rsidRPr="00B2585F">
              <w:t>25. Основы развития скоростных и скоростно-силовых способностей.</w:t>
            </w:r>
          </w:p>
          <w:p w:rsidR="0024011C" w:rsidRPr="00B2585F" w:rsidRDefault="0024011C" w:rsidP="0024011C">
            <w:r w:rsidRPr="00B2585F">
              <w:t>26. Основы развития общей и специальной выносливости.</w:t>
            </w:r>
          </w:p>
          <w:p w:rsidR="0024011C" w:rsidRPr="00B2585F" w:rsidRDefault="0024011C" w:rsidP="0024011C">
            <w:r w:rsidRPr="00B2585F">
              <w:t>27. Основы развития гибкости.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28. Основы развития координационных способностей.</w:t>
            </w:r>
          </w:p>
          <w:p w:rsidR="0024011C" w:rsidRPr="00B2585F" w:rsidRDefault="0024011C" w:rsidP="0024011C">
            <w:r w:rsidRPr="00B2585F">
              <w:t>29. Формирование личности в процессе физического воспитания.</w:t>
            </w:r>
          </w:p>
          <w:p w:rsidR="0024011C" w:rsidRPr="009A02C5" w:rsidRDefault="0024011C" w:rsidP="00726851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C6798E" w:rsidRPr="00C640B4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314248" w:rsidP="00C6798E">
            <w:pPr>
              <w:ind w:firstLine="0"/>
              <w:jc w:val="left"/>
            </w:pPr>
            <w:r>
              <w:lastRenderedPageBreak/>
              <w:t>ПК-</w:t>
            </w:r>
            <w:r w:rsidRPr="00525465">
              <w:t>3</w:t>
            </w:r>
            <w:r>
              <w:t xml:space="preserve"> </w:t>
            </w:r>
            <w:r w:rsidRPr="00A048E3">
              <w:t xml:space="preserve">способностью решать задачи воспитания и духовно-нравственного развития </w:t>
            </w:r>
            <w:proofErr w:type="gramStart"/>
            <w:r w:rsidRPr="00A048E3">
              <w:t>обучающихся</w:t>
            </w:r>
            <w:proofErr w:type="gramEnd"/>
            <w:r w:rsidRPr="00A048E3">
              <w:t xml:space="preserve"> в учебной и </w:t>
            </w:r>
            <w:proofErr w:type="spellStart"/>
            <w:r w:rsidRPr="00A048E3">
              <w:t>внеучебной</w:t>
            </w:r>
            <w:proofErr w:type="spellEnd"/>
            <w:r w:rsidRPr="00A048E3">
              <w:t xml:space="preserve"> </w:t>
            </w:r>
            <w:proofErr w:type="spellStart"/>
            <w:r w:rsidRPr="00A048E3">
              <w:t>деятельност</w:t>
            </w:r>
            <w:proofErr w:type="spellEnd"/>
          </w:p>
        </w:tc>
      </w:tr>
      <w:tr w:rsidR="00314248" w:rsidRPr="00E718D4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E718D4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сфере применения теоретических и методических знаний в физической культуре и спорте;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  <w:r>
              <w:t>-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 w:rsidR="00726851">
              <w:rPr>
                <w:b/>
              </w:rPr>
              <w:t>зачету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1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воспитанием;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техникой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технологией воспитательной деятельности;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воспитательными приемами.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2.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 </w:t>
            </w:r>
            <w:proofErr w:type="gramStart"/>
            <w:r w:rsidRPr="00111EA3">
              <w:rPr>
                <w:rFonts w:eastAsiaTheme="minorHAnsi"/>
                <w:color w:val="000000"/>
                <w:lang w:eastAsia="en-US"/>
              </w:rPr>
      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      </w:r>
            <w:proofErr w:type="gramEnd"/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приемами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правилами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методами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3. </w:t>
            </w:r>
            <w:r w:rsidRPr="00111EA3">
              <w:rPr>
                <w:rFonts w:eastAsiaTheme="minorHAnsi"/>
                <w:color w:val="000000"/>
                <w:lang w:eastAsia="en-US"/>
              </w:rPr>
      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      </w:r>
            <w:r>
              <w:rPr>
                <w:rFonts w:eastAsiaTheme="minorHAnsi"/>
                <w:color w:val="000000"/>
                <w:lang w:eastAsia="en-US"/>
              </w:rPr>
              <w:t>офессиональной деятельности ха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рактеризует: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lastRenderedPageBreak/>
              <w:t xml:space="preserve">1) стратегию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методы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4. Основу методов воспитания составляют: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 и приемы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убеждение и наглядный пример;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тактика и техника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правила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5. 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отечественной педагогике главным методом воспитания является: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метод убеждения;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метод упражнения;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метод поощрения;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наглядный пример.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6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процессе воспитания при убеждении «делом» наиболее часто используются следующие приемы: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показ </w:t>
            </w:r>
            <w:proofErr w:type="gramStart"/>
            <w:r w:rsidRPr="00111EA3">
              <w:rPr>
                <w:rFonts w:eastAsiaTheme="minorHAnsi"/>
                <w:color w:val="000000"/>
                <w:lang w:eastAsia="en-US"/>
              </w:rPr>
              <w:t>занимающемуся</w:t>
            </w:r>
            <w:proofErr w:type="gramEnd"/>
            <w:r w:rsidRPr="00111EA3">
              <w:rPr>
                <w:rFonts w:eastAsiaTheme="minorHAnsi"/>
                <w:color w:val="000000"/>
                <w:lang w:eastAsia="en-US"/>
              </w:rPr>
              <w:t xml:space="preserve"> ценности и значимости его действий и поступков; личный пример преподавателя (тренера);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разъяснение, доказательство;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сравнение, сопоставление; </w:t>
            </w:r>
          </w:p>
          <w:p w:rsidR="00726851" w:rsidRPr="00111EA3" w:rsidRDefault="00726851" w:rsidP="00726851">
            <w:pPr>
              <w:widowControl/>
              <w:autoSpaceDE/>
              <w:autoSpaceDN/>
              <w:adjustRightInd/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111EA3">
              <w:rPr>
                <w:rFonts w:eastAsiaTheme="minorHAnsi"/>
                <w:lang w:eastAsia="en-US"/>
              </w:rPr>
              <w:t>4) моральное и материальное стимулирование.</w:t>
            </w:r>
          </w:p>
          <w:p w:rsidR="00314248" w:rsidRPr="00E718D4" w:rsidRDefault="00314248" w:rsidP="00314248">
            <w:pPr>
              <w:ind w:left="720" w:firstLine="0"/>
            </w:pPr>
          </w:p>
        </w:tc>
      </w:tr>
      <w:tr w:rsidR="00314248" w:rsidRPr="00E718D4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lastRenderedPageBreak/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 xml:space="preserve">-использовать накопленные в области физической культуры спорта духовные ценности и полученные знания для </w:t>
            </w:r>
            <w:r>
              <w:lastRenderedPageBreak/>
              <w:t>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14248">
              <w:t>-</w:t>
            </w:r>
            <w:r>
              <w:t>анализировать факторы формирования личности;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473242" w:rsidRDefault="00314248" w:rsidP="00314248">
            <w:pPr>
              <w:tabs>
                <w:tab w:val="left" w:pos="0"/>
              </w:tabs>
              <w:ind w:firstLine="0"/>
            </w:pP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4.2Физическое воспитание детей раннего и дошкольного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методики занятий физическими упражнениями детей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Формы занятий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4.3Физическое воспитание детей 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lastRenderedPageBreak/>
              <w:t>1. Задачи и особенности методики физического воспитания детей младшего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Задачи и особенности методики физического воспитания детей среднего школьного возраста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Задачи и особенности методики физического воспитания детей старшего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4. Физическое воспитание детей с ослабленным здоровьем.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 xml:space="preserve">6.1 Основные понятия, относящиеся к спорту. Классификация видов спорта 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современного этапа развития спорта.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Основные направления в развитии спортивного движения.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Факторы, влияющие на динамику спортивных достижений.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6.5.Основы спортивной тренировки: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Цели и задачи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Средства и методы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Принципы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i/>
                <w:iCs/>
              </w:rPr>
            </w:pPr>
            <w:r w:rsidRPr="007842AA">
              <w:t>4. Тренировочные и соревновательные нагрузки</w:t>
            </w:r>
            <w:r w:rsidRPr="007842AA">
              <w:rPr>
                <w:i/>
                <w:iCs/>
              </w:rPr>
              <w:t>.</w:t>
            </w:r>
          </w:p>
          <w:p w:rsidR="00314248" w:rsidRDefault="00314248" w:rsidP="00314248">
            <w:pPr>
              <w:tabs>
                <w:tab w:val="left" w:pos="0"/>
              </w:tabs>
              <w:ind w:firstLine="0"/>
            </w:pPr>
          </w:p>
          <w:p w:rsidR="00314248" w:rsidRPr="00E718D4" w:rsidRDefault="00314248" w:rsidP="00726851">
            <w:pPr>
              <w:tabs>
                <w:tab w:val="left" w:pos="0"/>
              </w:tabs>
              <w:ind w:firstLine="0"/>
            </w:pPr>
          </w:p>
        </w:tc>
      </w:tr>
      <w:tr w:rsidR="00314248" w:rsidRPr="001D5BA8" w:rsidTr="00314248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эстетических, нравственных и духовных ценностях физической культуры и спорта;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навыками осуществления учебно-тренировочного процесса с различными категориями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314248" w:rsidRPr="001D5BA8" w:rsidRDefault="00314248" w:rsidP="00314248">
            <w:pPr>
              <w:widowControl/>
              <w:tabs>
                <w:tab w:val="left" w:pos="356"/>
              </w:tabs>
              <w:autoSpaceDE/>
              <w:autoSpaceDN/>
              <w:adjustRightInd/>
              <w:ind w:left="106" w:firstLine="0"/>
              <w:jc w:val="left"/>
            </w:pPr>
            <w:r w:rsidRPr="00E908A0">
              <w:t>-</w:t>
            </w:r>
            <w:r>
              <w:t>технологией обучения различных категорий людей двигательным действиям и развития физических каче</w:t>
            </w:r>
            <w:proofErr w:type="gramStart"/>
            <w:r>
              <w:t>ств в пр</w:t>
            </w:r>
            <w:proofErr w:type="gramEnd"/>
            <w:r>
              <w:t>оцессе физкультурно-спортивных занятий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6851" w:rsidRDefault="00726851" w:rsidP="0024011C">
            <w:pPr>
              <w:tabs>
                <w:tab w:val="left" w:pos="850"/>
              </w:tabs>
              <w:ind w:left="927" w:firstLine="0"/>
              <w:rPr>
                <w:b/>
              </w:rPr>
            </w:pPr>
            <w:r w:rsidRPr="00726851">
              <w:rPr>
                <w:b/>
              </w:rPr>
              <w:t xml:space="preserve">Перечень тем </w:t>
            </w:r>
            <w:r>
              <w:rPr>
                <w:b/>
              </w:rPr>
              <w:t>и заданий для подготовки к экзамену</w:t>
            </w:r>
          </w:p>
          <w:p w:rsidR="0024011C" w:rsidRPr="00B2585F" w:rsidRDefault="0024011C" w:rsidP="0024011C">
            <w:r w:rsidRPr="00B2585F">
              <w:t>30. Взаимосвязь физического воспитания с нравственным воспитанием.</w:t>
            </w:r>
          </w:p>
          <w:p w:rsidR="0024011C" w:rsidRPr="00B2585F" w:rsidRDefault="0024011C" w:rsidP="0024011C">
            <w:r w:rsidRPr="00B2585F">
              <w:t>31. Взаимосвязь физического воспитания с умственным воспитанием.</w:t>
            </w:r>
          </w:p>
          <w:p w:rsidR="0024011C" w:rsidRPr="00B2585F" w:rsidRDefault="0024011C" w:rsidP="0024011C">
            <w:r w:rsidRPr="00B2585F">
              <w:t>32. Взаимосвязь физического воспитания с эстетическим воспитанием.</w:t>
            </w:r>
          </w:p>
          <w:p w:rsidR="0024011C" w:rsidRPr="00B2585F" w:rsidRDefault="0024011C" w:rsidP="0024011C">
            <w:r w:rsidRPr="00B2585F">
              <w:t>33. Взаимосвязь физического воспитания с трудовым воспитанием.</w:t>
            </w:r>
          </w:p>
          <w:p w:rsidR="0024011C" w:rsidRPr="00B2585F" w:rsidRDefault="0024011C" w:rsidP="0024011C">
            <w:r w:rsidRPr="00B2585F">
              <w:t>34. Требования к личности учителя (преподавателя) физической культуры.</w:t>
            </w:r>
          </w:p>
          <w:p w:rsidR="0024011C" w:rsidRPr="00B2585F" w:rsidRDefault="0024011C" w:rsidP="0024011C">
            <w:r w:rsidRPr="00B2585F">
              <w:t>35. Контрольные упражнения и тесты для определения уровня развития двигательных способностей</w:t>
            </w:r>
          </w:p>
          <w:p w:rsidR="0024011C" w:rsidRPr="00B2585F" w:rsidRDefault="0024011C" w:rsidP="0024011C">
            <w:r w:rsidRPr="00B2585F">
              <w:t>36. Формы занятий физическими упражнениями и их характеристика.</w:t>
            </w:r>
          </w:p>
          <w:p w:rsidR="0024011C" w:rsidRPr="00B2585F" w:rsidRDefault="0024011C" w:rsidP="0024011C">
            <w:r w:rsidRPr="00B2585F">
              <w:t xml:space="preserve">37. Планирование в физическом воспитании. </w:t>
            </w:r>
            <w:proofErr w:type="gramStart"/>
            <w:r w:rsidRPr="00B2585F">
              <w:t>Требования, методическая последовательность).</w:t>
            </w:r>
            <w:proofErr w:type="gramEnd"/>
          </w:p>
          <w:p w:rsidR="0024011C" w:rsidRPr="00B2585F" w:rsidRDefault="0024011C" w:rsidP="0024011C">
            <w:r w:rsidRPr="00B2585F">
              <w:lastRenderedPageBreak/>
              <w:t>38. Содержание основных документов планирования.</w:t>
            </w:r>
          </w:p>
          <w:p w:rsidR="0024011C" w:rsidRPr="00B2585F" w:rsidRDefault="0024011C" w:rsidP="0024011C">
            <w:r w:rsidRPr="00B2585F">
              <w:t>39. Контроль и самоконтроль в физическом воспитании.</w:t>
            </w:r>
          </w:p>
          <w:p w:rsidR="0024011C" w:rsidRPr="00B2585F" w:rsidRDefault="0024011C" w:rsidP="0024011C">
            <w:r w:rsidRPr="00B2585F">
              <w:t>40. Физическая культура в системе воспитания детей раннего и дошкольного возраста (значение, задачи, особенности средств и методов).</w:t>
            </w:r>
          </w:p>
          <w:p w:rsidR="0024011C" w:rsidRPr="00B2585F" w:rsidRDefault="0024011C" w:rsidP="0024011C">
            <w:r w:rsidRPr="00B2585F">
              <w:t>41. Физическая культура в системе воспитания детей школьного возраста (значение, задачи, средства и формы занятий).</w:t>
            </w:r>
          </w:p>
          <w:p w:rsidR="0024011C" w:rsidRPr="00B2585F" w:rsidRDefault="0024011C" w:rsidP="0024011C">
            <w:r w:rsidRPr="00B2585F">
              <w:t>42. Методические особенности физического воспитания детей младшего, среднего и старшего школьного возраста;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43. Организация и методические основы проведения урока физической культуры.</w:t>
            </w:r>
          </w:p>
          <w:p w:rsidR="0024011C" w:rsidRPr="00B2585F" w:rsidRDefault="0024011C" w:rsidP="0024011C">
            <w:r w:rsidRPr="00B2585F">
              <w:t>44. Физическая культура в высших образовательных учреждениях (значение, задачи, основные формы занятий).</w:t>
            </w:r>
          </w:p>
          <w:p w:rsidR="0024011C" w:rsidRPr="00B2585F" w:rsidRDefault="0024011C" w:rsidP="0024011C">
            <w:r w:rsidRPr="00B2585F">
              <w:t xml:space="preserve">45. </w:t>
            </w:r>
            <w:proofErr w:type="gramStart"/>
            <w:r w:rsidRPr="00B2585F">
              <w:t>Особенности физического воспитания студентов в подготовительном, специальном отделениях и в отделении спортивного совершенствования.</w:t>
            </w:r>
            <w:proofErr w:type="gramEnd"/>
          </w:p>
          <w:p w:rsidR="0024011C" w:rsidRPr="00B2585F" w:rsidRDefault="0024011C" w:rsidP="0024011C">
            <w:r w:rsidRPr="00B2585F">
              <w:t>46. Профессионально-прикладная физическая подготовка (задачи, средства, формы, методические особенности).</w:t>
            </w:r>
          </w:p>
          <w:p w:rsidR="0024011C" w:rsidRPr="00B2585F" w:rsidRDefault="0024011C" w:rsidP="0024011C">
            <w:r w:rsidRPr="00B2585F">
              <w:t>48. Физическая культура в быту взрослого населения (значение, основные формы и их методические особенности).</w:t>
            </w:r>
          </w:p>
          <w:p w:rsidR="0024011C" w:rsidRPr="00B2585F" w:rsidRDefault="0024011C" w:rsidP="0024011C">
            <w:r w:rsidRPr="00B2585F">
              <w:t>49. Особенности методики физкультурных занятий в пожилом и старшем возрасте.</w:t>
            </w:r>
          </w:p>
          <w:p w:rsidR="0024011C" w:rsidRPr="00B2585F" w:rsidRDefault="0024011C" w:rsidP="0024011C">
            <w:r w:rsidRPr="00B2585F">
              <w:t xml:space="preserve">50. </w:t>
            </w:r>
            <w:proofErr w:type="gramStart"/>
            <w:r w:rsidRPr="00B2585F">
              <w:t>Контроль за</w:t>
            </w:r>
            <w:proofErr w:type="gramEnd"/>
            <w:r w:rsidRPr="00B2585F">
              <w:t xml:space="preserve"> здоровьем и физической подготовленностью.</w:t>
            </w:r>
          </w:p>
          <w:p w:rsidR="0024011C" w:rsidRPr="00B2585F" w:rsidRDefault="0024011C" w:rsidP="0024011C">
            <w:r w:rsidRPr="00B2585F">
              <w:t>51. Определение понятий: «спорт», «соревновательная деятельность», «спортивная деятельность», «система подготовки спортсмена», «спортивное движение», «спортивные достижения», «спортивная тренировка». Соотношение понятий: «спорт» и «физическая культура».</w:t>
            </w:r>
          </w:p>
          <w:p w:rsidR="0024011C" w:rsidRPr="00B2585F" w:rsidRDefault="0024011C" w:rsidP="0024011C">
            <w:r w:rsidRPr="00B2585F">
              <w:t>52. Спортивные достижения и определяющие их факторы.</w:t>
            </w:r>
          </w:p>
          <w:p w:rsidR="0024011C" w:rsidRPr="00B2585F" w:rsidRDefault="0024011C" w:rsidP="0024011C">
            <w:r w:rsidRPr="00B2585F">
              <w:t>53. Социальные функции спорта (</w:t>
            </w:r>
            <w:proofErr w:type="spellStart"/>
            <w:r w:rsidRPr="00B2585F">
              <w:t>эталонно</w:t>
            </w:r>
            <w:proofErr w:type="spellEnd"/>
            <w:r w:rsidRPr="00B2585F">
              <w:t>-спортивная,</w:t>
            </w:r>
            <w:proofErr w:type="gramStart"/>
            <w:r w:rsidRPr="00B2585F">
              <w:t xml:space="preserve"> ,</w:t>
            </w:r>
            <w:proofErr w:type="gramEnd"/>
            <w:r w:rsidRPr="00B2585F">
              <w:t xml:space="preserve"> эстетическая, прикладная, экономическая и др.).</w:t>
            </w:r>
          </w:p>
          <w:p w:rsidR="0024011C" w:rsidRPr="00B2585F" w:rsidRDefault="0024011C" w:rsidP="0024011C">
            <w:r w:rsidRPr="00B2585F">
              <w:t>54. Основные направления в развитии спортивного движения</w:t>
            </w:r>
          </w:p>
          <w:p w:rsidR="0024011C" w:rsidRPr="00B2585F" w:rsidRDefault="0024011C" w:rsidP="0024011C">
            <w:r w:rsidRPr="00B2585F">
              <w:t>55. Общая характеристика подготовки спортсмена. Основные компоненты в системе подготовки спортсмена.</w:t>
            </w:r>
          </w:p>
          <w:p w:rsidR="0024011C" w:rsidRPr="00B2585F" w:rsidRDefault="0024011C" w:rsidP="0024011C">
            <w:r w:rsidRPr="00B2585F">
              <w:lastRenderedPageBreak/>
              <w:t>56. Спортивная тренировка как основная форма подготовки спортсмена.</w:t>
            </w:r>
          </w:p>
          <w:p w:rsidR="0024011C" w:rsidRPr="00B2585F" w:rsidRDefault="0024011C" w:rsidP="0024011C">
            <w:r w:rsidRPr="00B2585F">
              <w:t xml:space="preserve">57. </w:t>
            </w:r>
            <w:proofErr w:type="spellStart"/>
            <w:r w:rsidRPr="00B2585F">
              <w:t>Внетренировочные</w:t>
            </w:r>
            <w:proofErr w:type="spellEnd"/>
            <w:r w:rsidRPr="00B2585F">
              <w:t xml:space="preserve"> и </w:t>
            </w:r>
            <w:proofErr w:type="spellStart"/>
            <w:r w:rsidRPr="00B2585F">
              <w:t>внесоревновательные</w:t>
            </w:r>
            <w:proofErr w:type="spellEnd"/>
            <w:r w:rsidRPr="00B2585F">
              <w:t xml:space="preserve"> факторы, дополняющие и оптимизирующие спортивную тренировку и соревнование.</w:t>
            </w:r>
          </w:p>
          <w:p w:rsidR="0024011C" w:rsidRPr="00B2585F" w:rsidRDefault="0024011C" w:rsidP="0024011C">
            <w:r w:rsidRPr="00B2585F">
              <w:t>58. Средства спортивной тренировки.</w:t>
            </w:r>
          </w:p>
          <w:p w:rsidR="0024011C" w:rsidRPr="00B2585F" w:rsidRDefault="0024011C" w:rsidP="0024011C">
            <w:r w:rsidRPr="00B2585F">
              <w:t>59. Методы спортивной тренировки.</w:t>
            </w:r>
          </w:p>
          <w:p w:rsidR="0024011C" w:rsidRPr="00B2585F" w:rsidRDefault="0024011C" w:rsidP="0024011C">
            <w:r w:rsidRPr="00B2585F">
              <w:t>60. Нагрузка и отдых как компоненты тренировочного процесса.</w:t>
            </w:r>
          </w:p>
          <w:p w:rsidR="0024011C" w:rsidRPr="00B2585F" w:rsidRDefault="0024011C" w:rsidP="0024011C">
            <w:r w:rsidRPr="00B2585F">
              <w:t>61. Эффекты тренировочных воздействий.</w:t>
            </w:r>
          </w:p>
          <w:p w:rsidR="0024011C" w:rsidRPr="00B2585F" w:rsidRDefault="0024011C" w:rsidP="0024011C">
            <w:r w:rsidRPr="00B2585F">
              <w:t>62. Специальные принципы построения подготовки спортсмена.</w:t>
            </w:r>
          </w:p>
          <w:p w:rsidR="0024011C" w:rsidRPr="00B2585F" w:rsidRDefault="0024011C" w:rsidP="0024011C">
            <w:r w:rsidRPr="00B2585F">
              <w:t>63. Техническая подготовка спортсмена.</w:t>
            </w:r>
          </w:p>
          <w:p w:rsidR="0024011C" w:rsidRPr="00B2585F" w:rsidRDefault="0024011C" w:rsidP="0024011C">
            <w:r w:rsidRPr="00B2585F">
              <w:t>64. Тактическая подготовка спортсмена.</w:t>
            </w:r>
          </w:p>
          <w:p w:rsidR="0024011C" w:rsidRPr="00B2585F" w:rsidRDefault="0024011C" w:rsidP="0024011C">
            <w:r w:rsidRPr="00B2585F">
              <w:t>65. Физическая подготовка (общая и специальная).</w:t>
            </w:r>
          </w:p>
          <w:p w:rsidR="0024011C" w:rsidRPr="00B2585F" w:rsidRDefault="0024011C" w:rsidP="0024011C">
            <w:r w:rsidRPr="00B2585F">
              <w:t>66. Психическая подготовка спортсмена (общая и специальная).</w:t>
            </w:r>
          </w:p>
          <w:p w:rsidR="0024011C" w:rsidRPr="00B2585F" w:rsidRDefault="0024011C" w:rsidP="0024011C">
            <w:r w:rsidRPr="00B2585F">
              <w:t>67. Спортивная форма, ее критерии и динамика.</w:t>
            </w:r>
          </w:p>
          <w:p w:rsidR="0024011C" w:rsidRPr="00B2585F" w:rsidRDefault="0024011C" w:rsidP="0024011C">
            <w:r w:rsidRPr="00B2585F">
              <w:t>68. Структура тренировочного занятия.</w:t>
            </w:r>
          </w:p>
          <w:p w:rsidR="0024011C" w:rsidRPr="00B2585F" w:rsidRDefault="0024011C" w:rsidP="0024011C">
            <w:pPr>
              <w:jc w:val="left"/>
            </w:pPr>
            <w:r w:rsidRPr="00B2585F">
              <w:t>69. Построение тренировки в микроциклах.</w:t>
            </w:r>
          </w:p>
          <w:p w:rsidR="0024011C" w:rsidRPr="00B2585F" w:rsidRDefault="0024011C" w:rsidP="0024011C">
            <w:pPr>
              <w:jc w:val="left"/>
            </w:pPr>
            <w:r w:rsidRPr="00B2585F">
              <w:t xml:space="preserve">70. </w:t>
            </w:r>
            <w:proofErr w:type="spellStart"/>
            <w:r w:rsidRPr="00B2585F">
              <w:t>Мезоциклы</w:t>
            </w:r>
            <w:proofErr w:type="spellEnd"/>
            <w:r w:rsidRPr="00B2585F">
              <w:t xml:space="preserve"> спортивной тренировки.</w:t>
            </w:r>
          </w:p>
          <w:p w:rsidR="0024011C" w:rsidRPr="00B2585F" w:rsidRDefault="0024011C" w:rsidP="0024011C">
            <w:pPr>
              <w:jc w:val="left"/>
            </w:pPr>
            <w:r w:rsidRPr="00B2585F">
              <w:t>71. Макроциклы спортивной тренировки.</w:t>
            </w:r>
          </w:p>
          <w:p w:rsidR="0024011C" w:rsidRPr="00726851" w:rsidRDefault="0024011C" w:rsidP="0024011C">
            <w:pPr>
              <w:tabs>
                <w:tab w:val="left" w:pos="850"/>
              </w:tabs>
              <w:ind w:left="927" w:firstLine="0"/>
            </w:pPr>
            <w:r w:rsidRPr="00B2585F">
              <w:t xml:space="preserve">72. Спортивная тренировка как </w:t>
            </w:r>
            <w:proofErr w:type="gramStart"/>
            <w:r w:rsidRPr="00B2585F">
              <w:t>многолетний</w:t>
            </w:r>
            <w:proofErr w:type="gramEnd"/>
          </w:p>
          <w:p w:rsidR="00314248" w:rsidRDefault="00314248" w:rsidP="00314248">
            <w:pPr>
              <w:tabs>
                <w:tab w:val="left" w:pos="331"/>
              </w:tabs>
              <w:ind w:firstLine="0"/>
              <w:jc w:val="left"/>
            </w:pPr>
          </w:p>
          <w:p w:rsidR="0024011C" w:rsidRDefault="0024011C" w:rsidP="00314248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7A200A" w:rsidRDefault="000E3750" w:rsidP="00311633">
      <w:pPr>
        <w:rPr>
          <w:i/>
          <w:color w:val="C00000"/>
        </w:rPr>
      </w:pPr>
    </w:p>
    <w:p w:rsidR="000F229A" w:rsidRPr="007A200A" w:rsidRDefault="0034629A" w:rsidP="0089203A">
      <w:r w:rsidRPr="007A200A">
        <w:t>Промежуточная аттестация по дисциплине «</w:t>
      </w:r>
      <w:r w:rsidR="0024011C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7A200A">
        <w:t>»</w:t>
      </w:r>
      <w:r w:rsidR="000A27D8" w:rsidRPr="007A200A">
        <w:t xml:space="preserve"> включает теоретические вопросы, позволяющие оценить уровень усвоения </w:t>
      </w:r>
      <w:proofErr w:type="gramStart"/>
      <w:r w:rsidR="000A27D8" w:rsidRPr="007A200A">
        <w:t>обучающимися</w:t>
      </w:r>
      <w:proofErr w:type="gramEnd"/>
      <w:r w:rsidR="000A27D8" w:rsidRPr="007A200A">
        <w:t xml:space="preserve"> знаний, и практические задания, выявляющие степень </w:t>
      </w:r>
      <w:proofErr w:type="spellStart"/>
      <w:r w:rsidR="000A27D8" w:rsidRPr="007A200A">
        <w:t>сформированности</w:t>
      </w:r>
      <w:proofErr w:type="spellEnd"/>
      <w:r w:rsidR="000A27D8" w:rsidRPr="007A200A">
        <w:t xml:space="preserve"> умений и владений, п</w:t>
      </w:r>
      <w:r w:rsidR="000F229A" w:rsidRPr="007A200A">
        <w:t>роводится в фор</w:t>
      </w:r>
      <w:r w:rsidR="0089203A" w:rsidRPr="007A200A">
        <w:t xml:space="preserve">ме </w:t>
      </w:r>
      <w:r w:rsidR="001808CE">
        <w:t xml:space="preserve">зачета. </w:t>
      </w:r>
    </w:p>
    <w:p w:rsidR="0024011C" w:rsidRDefault="007D1C05" w:rsidP="0024011C">
      <w:pPr>
        <w:pStyle w:val="Default"/>
        <w:jc w:val="both"/>
        <w:rPr>
          <w:sz w:val="23"/>
          <w:szCs w:val="23"/>
        </w:rPr>
      </w:pPr>
      <w:r w:rsidRPr="007A200A">
        <w:t>Зачет проводится в форме итогового тестиров</w:t>
      </w:r>
      <w:r w:rsidR="001808CE">
        <w:t>ания на образовательном портале</w:t>
      </w:r>
      <w:bookmarkStart w:id="0" w:name="_GoBack"/>
      <w:bookmarkEnd w:id="0"/>
      <w:r w:rsidR="001808CE">
        <w:t>.</w:t>
      </w:r>
    </w:p>
    <w:p w:rsidR="0034629A" w:rsidRPr="007A200A" w:rsidRDefault="00143590" w:rsidP="0034629A">
      <w:pPr>
        <w:rPr>
          <w:b/>
        </w:rPr>
      </w:pPr>
      <w:r w:rsidRPr="007A200A">
        <w:rPr>
          <w:b/>
        </w:rPr>
        <w:t>Показатели и критерии оценивания</w:t>
      </w:r>
      <w:r w:rsidR="00120201">
        <w:rPr>
          <w:b/>
        </w:rPr>
        <w:t xml:space="preserve"> </w:t>
      </w:r>
      <w:r w:rsidR="003E3717">
        <w:rPr>
          <w:b/>
        </w:rPr>
        <w:t xml:space="preserve">зачета </w:t>
      </w:r>
    </w:p>
    <w:p w:rsidR="003E3717" w:rsidRPr="00B62FA6" w:rsidRDefault="003E3717" w:rsidP="003E371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62FA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B62FA6">
        <w:t>(в соответствии с формируемыми компетенциями и планируемыми результатами обучения)</w:t>
      </w:r>
      <w:r w:rsidRPr="00B62FA6">
        <w:rPr>
          <w:rStyle w:val="FontStyle20"/>
          <w:rFonts w:ascii="Times New Roman" w:hAnsi="Times New Roman"/>
          <w:sz w:val="24"/>
          <w:szCs w:val="24"/>
        </w:rPr>
        <w:t>:</w:t>
      </w:r>
    </w:p>
    <w:p w:rsidR="003E3717" w:rsidRDefault="003E3717" w:rsidP="003E3717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«зачтено»</w:t>
      </w:r>
      <w:r>
        <w:t xml:space="preserve"> – студент должен показать знания на уровне воспроизведения и объяснения информации, интеллектуальные навыки решения проблем и задач;</w:t>
      </w:r>
    </w:p>
    <w:p w:rsidR="003E3717" w:rsidRDefault="003E3717" w:rsidP="003E3717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«не зачтено»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607A" w:rsidRDefault="004F607A" w:rsidP="004F607A"/>
    <w:p w:rsidR="004F607A" w:rsidRDefault="004F607A" w:rsidP="004F607A"/>
    <w:p w:rsidR="004F607A" w:rsidRPr="004F607A" w:rsidRDefault="004F607A" w:rsidP="004F607A">
      <w:r w:rsidRPr="004F607A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</w:t>
      </w:r>
      <w:r w:rsidRPr="004F607A">
        <w:t xml:space="preserve"> теоретических вопроса </w:t>
      </w:r>
    </w:p>
    <w:p w:rsidR="004F607A" w:rsidRPr="004F607A" w:rsidRDefault="004F607A" w:rsidP="004F607A">
      <w:pPr>
        <w:rPr>
          <w:b/>
        </w:rPr>
      </w:pPr>
      <w:r w:rsidRPr="004F607A">
        <w:rPr>
          <w:b/>
        </w:rPr>
        <w:t>Показатели и критерии оценивания экзамена: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«отлично»</w:t>
      </w:r>
      <w:r w:rsidRPr="004F607A">
        <w:t xml:space="preserve"> (5 баллов) – обучающийся демонстрирует высокий уровень </w:t>
      </w:r>
      <w:proofErr w:type="spellStart"/>
      <w:r w:rsidRPr="004F607A">
        <w:t>сформированности</w:t>
      </w:r>
      <w:proofErr w:type="spellEnd"/>
      <w:r w:rsidRPr="004F607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«хорошо»</w:t>
      </w:r>
      <w:r w:rsidRPr="004F607A">
        <w:t xml:space="preserve"> (4 балла) – обучающийся демонстрирует средний уровень </w:t>
      </w:r>
      <w:proofErr w:type="spellStart"/>
      <w:r w:rsidRPr="004F607A">
        <w:t>сформированности</w:t>
      </w:r>
      <w:proofErr w:type="spellEnd"/>
      <w:r w:rsidRPr="004F607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«удовлетворительно»</w:t>
      </w:r>
      <w:r w:rsidRPr="004F607A">
        <w:t xml:space="preserve"> (3 балла) – обучающийся демонстрирует пороговый уровень </w:t>
      </w:r>
      <w:proofErr w:type="spellStart"/>
      <w:r w:rsidRPr="004F607A">
        <w:t>сформированности</w:t>
      </w:r>
      <w:proofErr w:type="spellEnd"/>
      <w:r w:rsidRPr="004F607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«неудовлетворительно»</w:t>
      </w:r>
      <w:r w:rsidRPr="004F607A">
        <w:t xml:space="preserve"> (2 балла) – </w:t>
      </w:r>
      <w:proofErr w:type="gramStart"/>
      <w:r w:rsidRPr="004F607A">
        <w:t>обучающийся</w:t>
      </w:r>
      <w:proofErr w:type="gramEnd"/>
      <w:r w:rsidRPr="004F607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«неудовлетворительно»</w:t>
      </w:r>
      <w:r w:rsidRPr="004F607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607A" w:rsidRPr="004F607A" w:rsidRDefault="004F607A" w:rsidP="004F607A">
      <w:pPr>
        <w:rPr>
          <w:i/>
          <w:color w:val="C00000"/>
          <w:highlight w:val="yellow"/>
        </w:rPr>
      </w:pPr>
    </w:p>
    <w:p w:rsidR="000E3750" w:rsidRPr="007A200A" w:rsidRDefault="000E3750" w:rsidP="00374491"/>
    <w:p w:rsidR="00900E33" w:rsidRPr="007A200A" w:rsidRDefault="00900E33" w:rsidP="00900E33">
      <w:pPr>
        <w:tabs>
          <w:tab w:val="left" w:pos="851"/>
        </w:tabs>
      </w:pPr>
    </w:p>
    <w:p w:rsidR="00F94B18" w:rsidRPr="00C17915" w:rsidRDefault="00F94B18" w:rsidP="00F94B1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</w:t>
      </w:r>
      <w:proofErr w:type="gramStart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информационное</w:t>
      </w:r>
      <w:proofErr w:type="gramEnd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обеспечениедисциплины</w:t>
      </w:r>
      <w:proofErr w:type="spellEnd"/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F94B18" w:rsidRPr="009D69A3" w:rsidRDefault="00F94B18" w:rsidP="00F94B18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история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практикум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191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978-5-534-04714-1.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F61D6">
          <w:rPr>
            <w:color w:val="0000FF"/>
            <w:u w:val="single"/>
          </w:rPr>
          <w:t>https://urait.ru/bcode/454169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Письменский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Письменский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Аллянов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450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978-5-534-14056-9.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F61D6">
          <w:rPr>
            <w:color w:val="0000FF"/>
            <w:u w:val="single"/>
          </w:rPr>
          <w:t>https://urait.ru/bcode/467588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9D69A3" w:rsidRDefault="00F94B18" w:rsidP="00F94B18">
      <w:pPr>
        <w:tabs>
          <w:tab w:val="num" w:pos="0"/>
        </w:tabs>
        <w:ind w:firstLine="540"/>
        <w:rPr>
          <w:b/>
        </w:rPr>
      </w:pPr>
      <w:r w:rsidRPr="009D69A3">
        <w:rPr>
          <w:b/>
        </w:rPr>
        <w:t xml:space="preserve">б) Дополнительная литература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Организация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проведение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внеурочной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деятельности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Пономарев.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lastRenderedPageBreak/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176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(Образовательный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процесс).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978-5-534-11092-0.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F61D6">
          <w:rPr>
            <w:color w:val="0000FF"/>
            <w:u w:val="single"/>
          </w:rPr>
          <w:t>https://urait.ru/bcode/444497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Бурухин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</w:t>
      </w:r>
      <w:proofErr w:type="gramStart"/>
      <w:r w:rsidRPr="003F61D6">
        <w:rPr>
          <w:color w:val="000000"/>
        </w:rPr>
        <w:t>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г</w:t>
      </w:r>
      <w:proofErr w:type="gramEnd"/>
      <w:r w:rsidRPr="003F61D6">
        <w:rPr>
          <w:color w:val="000000"/>
        </w:rPr>
        <w:t>имнастика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Бурухин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3-е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испр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978-5-534-06290-8.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F61D6">
          <w:rPr>
            <w:color w:val="0000FF"/>
            <w:u w:val="single"/>
          </w:rPr>
          <w:t>https://urait.ru/bcode/437594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3.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Двигательные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способности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качества.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Разделы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перераб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224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Модуль).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978-5-534-04492-8.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F61D6">
          <w:rPr>
            <w:color w:val="0000FF"/>
            <w:u w:val="single"/>
          </w:rPr>
          <w:t>https://urait.ru/bcode/438651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4.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школе.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Легкая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атлетика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Никитушкин,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Цуканова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461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Модуль).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978-5-534-04548-2.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3F61D6">
          <w:rPr>
            <w:color w:val="0000FF"/>
            <w:u w:val="single"/>
          </w:rPr>
          <w:t>https://urait.ru/bcode/438860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гимнастика.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148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Академический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курс).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978-5-534-11034-0.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0" w:history="1">
        <w:r w:rsidRPr="003F61D6">
          <w:rPr>
            <w:color w:val="0000FF"/>
            <w:u w:val="single"/>
          </w:rPr>
          <w:t>https://urait.ru/bcode/444017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6.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Замогильнов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Сборник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олимпиадных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теоретико-методических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заданий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предмету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«Физическая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культура»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</w:t>
      </w:r>
      <w:proofErr w:type="gramStart"/>
      <w:r w:rsidRPr="003F61D6">
        <w:rPr>
          <w:color w:val="000000"/>
        </w:rPr>
        <w:t>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п</w:t>
      </w:r>
      <w:proofErr w:type="gramEnd"/>
      <w:r w:rsidRPr="003F61D6">
        <w:rPr>
          <w:color w:val="000000"/>
        </w:rPr>
        <w:t>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Замогильнов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ИНФРА-М,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119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978-5-16-108012-2.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1" w:history="1">
        <w:r w:rsidRPr="003F61D6">
          <w:rPr>
            <w:color w:val="0000FF"/>
            <w:u w:val="single"/>
          </w:rPr>
          <w:t>https://znanium.com/catalog/product/1042460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7.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Технология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воспитания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высших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заведениях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103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978-5-534-11441-6.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2" w:history="1">
        <w:r w:rsidRPr="003F61D6">
          <w:rPr>
            <w:color w:val="0000FF"/>
            <w:u w:val="single"/>
          </w:rPr>
          <w:t>https://urait.ru/bcode/456948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спорт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наглядное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Храмцова.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М.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МПГУ,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64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978-5-4263-0617-2.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3" w:history="1">
        <w:r w:rsidRPr="003F61D6">
          <w:rPr>
            <w:color w:val="0000FF"/>
            <w:u w:val="single"/>
          </w:rPr>
          <w:t>https://znanium.com/catalog/product/1020559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Pr="003F61D6" w:rsidRDefault="00F94B18" w:rsidP="00F94B18">
      <w:pPr>
        <w:rPr>
          <w:rFonts w:ascii="Calibri" w:hAnsi="Calibri"/>
        </w:rPr>
      </w:pPr>
      <w:r w:rsidRPr="003F61D6">
        <w:rPr>
          <w:color w:val="000000"/>
        </w:rPr>
        <w:t>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Календарно-тематическое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планирование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413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978-5-534-11125-5.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4" w:history="1">
        <w:r w:rsidRPr="003F61D6">
          <w:rPr>
            <w:color w:val="0000FF"/>
            <w:u w:val="single"/>
          </w:rPr>
          <w:t>https://urait.ru/bcode/455860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94B18" w:rsidRDefault="00F94B18" w:rsidP="00F94B18">
      <w:pPr>
        <w:pStyle w:val="Style8"/>
        <w:widowControl/>
        <w:tabs>
          <w:tab w:val="left" w:pos="993"/>
        </w:tabs>
        <w:rPr>
          <w:rFonts w:ascii="Calibri" w:hAnsi="Calibri"/>
          <w:sz w:val="22"/>
          <w:szCs w:val="22"/>
        </w:rPr>
      </w:pPr>
      <w:r w:rsidRPr="003F61D6">
        <w:rPr>
          <w:color w:val="000000"/>
        </w:rPr>
        <w:t>10.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Ростов-на-Дону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ЮФУ,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978-5-9275-0896-9.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5" w:history="1">
        <w:r w:rsidRPr="003F61D6">
          <w:rPr>
            <w:color w:val="0000FF"/>
            <w:u w:val="single"/>
          </w:rPr>
          <w:t>https://znanium.com/catalog/product/551007</w:t>
        </w:r>
      </w:hyperlink>
      <w:r w:rsidRPr="003F61D6">
        <w:rPr>
          <w:color w:val="000000"/>
        </w:rPr>
        <w:t xml:space="preserve"> .</w:t>
      </w:r>
    </w:p>
    <w:p w:rsidR="00F94B18" w:rsidRDefault="00F94B18" w:rsidP="00F94B1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>етодические указания:</w:t>
      </w:r>
    </w:p>
    <w:p w:rsidR="00F94B18" w:rsidRPr="00C17915" w:rsidRDefault="00F94B18" w:rsidP="00F94B1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Приложение 1.Приложение 2</w:t>
      </w:r>
    </w:p>
    <w:p w:rsidR="00F94B18" w:rsidRDefault="00F94B18" w:rsidP="00F94B18">
      <w:pPr>
        <w:pStyle w:val="1"/>
        <w:rPr>
          <w:rStyle w:val="FontStyle14"/>
          <w:b/>
          <w:sz w:val="24"/>
          <w:szCs w:val="24"/>
        </w:rPr>
      </w:pPr>
    </w:p>
    <w:p w:rsidR="00F94B18" w:rsidRDefault="00F94B18" w:rsidP="00F94B18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p w:rsidR="00F94B18" w:rsidRDefault="00F94B18" w:rsidP="00F94B18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1966"/>
        <w:gridCol w:w="3512"/>
        <w:gridCol w:w="4281"/>
        <w:gridCol w:w="130"/>
      </w:tblGrid>
      <w:tr w:rsidR="00F94B18" w:rsidRPr="005919C5" w:rsidTr="00EE6B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г)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Интернет-ресурсы: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94B18" w:rsidRPr="005919C5" w:rsidTr="00EE6B8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94B18" w:rsidRPr="005919C5" w:rsidTr="00EE6B8F">
        <w:trPr>
          <w:trHeight w:hRule="exact" w:val="277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94B18" w:rsidRPr="005919C5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Наименование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5919C5">
              <w:rPr>
                <w:color w:val="000000"/>
              </w:rPr>
              <w:t>ПО</w:t>
            </w:r>
            <w:proofErr w:type="gram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договора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Срок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действия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лицензии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818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Windows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7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Professional(</w:t>
            </w:r>
            <w:r w:rsidRPr="005919C5">
              <w:rPr>
                <w:color w:val="000000"/>
              </w:rPr>
              <w:t>для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</w:rPr>
              <w:t>классов</w:t>
            </w:r>
            <w:r w:rsidRPr="005919C5">
              <w:rPr>
                <w:color w:val="000000"/>
                <w:lang w:val="en-US"/>
              </w:rPr>
              <w:t>)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Д-1227-18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08.10.2018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11.10.2021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Office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Professional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135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17.09.2007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28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7Zip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28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FAR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Manager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138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Профессиональные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базы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данных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информационные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справочные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системы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94B18" w:rsidRPr="005919C5" w:rsidTr="00EE6B8F">
        <w:trPr>
          <w:trHeight w:hRule="exact" w:val="270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Название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курса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Ссылка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14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база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периодических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изданий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East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View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Information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Services</w:t>
            </w:r>
            <w:proofErr w:type="spellEnd"/>
            <w:r w:rsidRPr="005919C5">
              <w:rPr>
                <w:color w:val="000000"/>
              </w:rPr>
              <w:t>,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ООО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«ИВИС»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DC7704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6" w:history="1">
              <w:r w:rsidR="00F94B18" w:rsidRPr="005919C5">
                <w:rPr>
                  <w:color w:val="0000FF"/>
                  <w:u w:val="single"/>
                </w:rPr>
                <w:t>https://dlib.eastview.com/</w:t>
              </w:r>
            </w:hyperlink>
            <w:r w:rsidR="00F94B18" w:rsidRPr="005919C5">
              <w:rPr>
                <w:color w:val="000000"/>
              </w:rPr>
              <w:t xml:space="preserve"> </w:t>
            </w:r>
            <w:r w:rsidR="00F94B18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540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1808CE" w:rsidTr="00EE6B8F">
        <w:trPr>
          <w:trHeight w:hRule="exact" w:val="826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Национальная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информационно-аналитическая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–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Российский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индекс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научного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цитирования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(РИНЦ)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5919C5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94B18" w:rsidRPr="001808CE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Поисковая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Академия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Google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</w:t>
            </w:r>
            <w:proofErr w:type="spellStart"/>
            <w:r w:rsidRPr="005919C5">
              <w:rPr>
                <w:color w:val="000000"/>
              </w:rPr>
              <w:t>Google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Scholar</w:t>
            </w:r>
            <w:proofErr w:type="spellEnd"/>
            <w:r w:rsidRPr="005919C5">
              <w:rPr>
                <w:color w:val="000000"/>
              </w:rPr>
              <w:t>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5919C5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94B18" w:rsidRPr="001808CE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Информационная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-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Единое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окно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доступа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информационным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ресурсам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" w:history="1">
              <w:r w:rsidRPr="005919C5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94B18" w:rsidRPr="005919C5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Российская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Государственная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библиотека.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Каталоги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DC7704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0" w:history="1">
              <w:r w:rsidR="00F94B18" w:rsidRPr="005919C5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F94B18" w:rsidRPr="005919C5">
              <w:rPr>
                <w:color w:val="000000"/>
              </w:rPr>
              <w:t xml:space="preserve"> </w:t>
            </w:r>
            <w:r w:rsidR="00F94B18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94B18" w:rsidRPr="005919C5" w:rsidTr="00EE6B8F">
        <w:trPr>
          <w:trHeight w:hRule="exact" w:val="555"/>
        </w:trPr>
        <w:tc>
          <w:tcPr>
            <w:tcW w:w="426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МГТУ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им.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Г.И.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Носова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4B18" w:rsidRPr="005919C5" w:rsidRDefault="00DC7704" w:rsidP="00EE6B8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1" w:history="1">
              <w:r w:rsidR="00F94B18" w:rsidRPr="005919C5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F94B18" w:rsidRPr="005919C5">
              <w:rPr>
                <w:color w:val="000000"/>
              </w:rPr>
              <w:t xml:space="preserve"> </w:t>
            </w:r>
            <w:r w:rsidR="00F94B18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94B18" w:rsidRPr="005919C5" w:rsidRDefault="00F94B18" w:rsidP="00EE6B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94B18" w:rsidRDefault="00F94B18" w:rsidP="00F94B18"/>
    <w:p w:rsidR="00F94B18" w:rsidRDefault="00F94B18" w:rsidP="00F94B18"/>
    <w:p w:rsidR="001F24A9" w:rsidRPr="00A958AD" w:rsidRDefault="001F24A9" w:rsidP="001F24A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958AD">
        <w:rPr>
          <w:b/>
          <w:iCs/>
        </w:rPr>
        <w:t>9 Материально-техническое обеспечение дисциплины (модуля)</w:t>
      </w:r>
    </w:p>
    <w:p w:rsidR="001F24A9" w:rsidRPr="00A958AD" w:rsidRDefault="001F24A9" w:rsidP="001F24A9">
      <w:pPr>
        <w:contextualSpacing/>
      </w:pPr>
      <w:r w:rsidRPr="00A958AD">
        <w:t xml:space="preserve">В соответствии с учебным планом по дисциплине </w:t>
      </w:r>
      <w:r w:rsidRPr="007A200A">
        <w:t>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7A200A">
        <w:t xml:space="preserve">» </w:t>
      </w:r>
      <w:r w:rsidRPr="00A958AD">
        <w:t xml:space="preserve"> предусмотрены следующие виды занятий: практические занятия, самостоятель</w:t>
      </w:r>
      <w:r>
        <w:t>ная работа, консультации, зачет, экзамен.</w:t>
      </w:r>
    </w:p>
    <w:p w:rsidR="001F24A9" w:rsidRPr="00A958AD" w:rsidRDefault="001F24A9" w:rsidP="001F24A9">
      <w:pPr>
        <w:contextualSpacing/>
      </w:pPr>
    </w:p>
    <w:p w:rsidR="001F24A9" w:rsidRPr="00A958AD" w:rsidRDefault="001F24A9" w:rsidP="001F24A9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1F24A9" w:rsidRPr="00A958AD" w:rsidTr="0006402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center"/>
            </w:pPr>
            <w:r w:rsidRPr="00A958AD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center"/>
            </w:pPr>
            <w:r w:rsidRPr="00A958AD">
              <w:t>Оснащение аудитории</w:t>
            </w:r>
          </w:p>
        </w:tc>
      </w:tr>
      <w:tr w:rsidR="001F24A9" w:rsidRPr="00A958AD" w:rsidTr="0006402C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</w:pPr>
            <w:r w:rsidRPr="00A958AD">
              <w:t>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left"/>
            </w:pPr>
            <w:r w:rsidRPr="00A958AD">
              <w:t>Спортивный инвентарь и оборудование</w:t>
            </w:r>
          </w:p>
        </w:tc>
      </w:tr>
      <w:tr w:rsidR="001F24A9" w:rsidRPr="00A958AD" w:rsidTr="0006402C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</w:pPr>
            <w:r w:rsidRPr="00A958AD">
              <w:t>Учебные аудитории для проведения практических и лекционных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left"/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F24A9" w:rsidRPr="00A958AD" w:rsidTr="000640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left"/>
            </w:pPr>
            <w:r w:rsidRPr="00A958AD">
              <w:t xml:space="preserve">Помещение для самостоятельной работы </w:t>
            </w:r>
            <w:proofErr w:type="gramStart"/>
            <w:r w:rsidRPr="00A958AD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A9" w:rsidRPr="00A958AD" w:rsidRDefault="001F24A9" w:rsidP="0006402C">
            <w:pPr>
              <w:ind w:firstLine="0"/>
              <w:contextualSpacing/>
              <w:rPr>
                <w:color w:val="000000"/>
              </w:rPr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F24A9" w:rsidRPr="00A958AD" w:rsidTr="000640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4A9" w:rsidRPr="00A958AD" w:rsidRDefault="001F24A9" w:rsidP="0006402C">
            <w:pPr>
              <w:ind w:firstLine="0"/>
              <w:contextualSpacing/>
            </w:pPr>
            <w:r w:rsidRPr="00A958AD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A9" w:rsidRPr="00A958AD" w:rsidRDefault="001F24A9" w:rsidP="0006402C">
            <w:pPr>
              <w:ind w:firstLine="0"/>
              <w:jc w:val="left"/>
            </w:pPr>
            <w:r w:rsidRPr="00A958AD">
              <w:t>Стеллажи и контейнеры для хранения спортивного инвентаря и оборудования</w:t>
            </w:r>
          </w:p>
        </w:tc>
      </w:tr>
    </w:tbl>
    <w:p w:rsidR="006931D4" w:rsidRDefault="006931D4" w:rsidP="00F94B18">
      <w:pPr>
        <w:ind w:firstLine="0"/>
        <w:rPr>
          <w:b/>
        </w:rPr>
      </w:pPr>
      <w:bookmarkStart w:id="1" w:name="_Toc231318239"/>
    </w:p>
    <w:p w:rsidR="006931D4" w:rsidRDefault="006931D4" w:rsidP="00F94B18">
      <w:pPr>
        <w:ind w:firstLine="0"/>
        <w:rPr>
          <w:b/>
        </w:rPr>
      </w:pPr>
    </w:p>
    <w:bookmarkEnd w:id="1"/>
    <w:p w:rsidR="00F94B18" w:rsidRPr="00E014AB" w:rsidRDefault="00F94B18" w:rsidP="00F94B18">
      <w:pPr>
        <w:ind w:firstLine="709"/>
        <w:jc w:val="right"/>
        <w:rPr>
          <w:b/>
        </w:rPr>
      </w:pPr>
      <w:r w:rsidRPr="00E014AB">
        <w:rPr>
          <w:b/>
        </w:rPr>
        <w:t xml:space="preserve">ПРИЛОЖЕНИЕ </w:t>
      </w:r>
      <w:r>
        <w:rPr>
          <w:b/>
        </w:rPr>
        <w:t>1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b/>
        </w:rPr>
        <w:t>МЕТОДИЧЕСКИЕ РЕКОМЕНДАЦИИ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без предметов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 xml:space="preserve">. 1 – 2 – поднять руки вперед-вверх, ладони повернуть внутрь, отвести правую ногу назад на носок и слегка прогнуться; 3 – 4 –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.; 5 – 8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 xml:space="preserve">2.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 xml:space="preserve">. 1 – 2 – наклон головы назад до отказа; 3 – 4 –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.; 5 - 6 - наклон головы вперед; 7 – 8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>. 1 – 2 – наклон головы вправо; 3 – 4 – и. п.; 5– 8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4.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>. 1 – 2 – поворот головы вправо; 3 – 4 – и. п.; 5 –8 –то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5.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>. 1 – 4 – круговые движения головой в левую сторону; 5 – 8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руки к плечам. 1 – 2 – два круга согнутыми руками вперед; 3 – 4 – то же назад; 1 – 4 – поочередные круговые движения вперед; 5– 8 – то же назад.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И. п.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>. 1 – 2 – круг руками вправо; 3 – 4 – то же влево.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стойка руки за головой. 1 – 3 – три пружинящих наклона, стараясь головой коснуться колена;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широкая стойка ноги врозь. 1 – наклон к правой, хлопок у пятки; 2 – и. п.; 3 – 4 – то же к другой ноге.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стойка ноги врозь, руки на поясе. 1 – сгибая левую, наклон вправо, левую руку вверх, правую за спину; 2 – 3 – два пружинящих наклона вправо; 4 – и. п.; 5 – 8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стойка ноги врозь, руки на поясе. 1 – поворот туловища направо (пятки от пола не отрывать); 2 – и. п.; 3 – 4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12.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 xml:space="preserve">. – </w:t>
      </w:r>
      <w:proofErr w:type="spellStart"/>
      <w:r w:rsidRPr="00E014AB">
        <w:rPr>
          <w:rFonts w:eastAsia="Calibri"/>
          <w:lang w:eastAsia="en-US"/>
        </w:rPr>
        <w:t>о.с</w:t>
      </w:r>
      <w:proofErr w:type="spellEnd"/>
      <w:r w:rsidRPr="00E014AB">
        <w:rPr>
          <w:rFonts w:eastAsia="Calibri"/>
          <w:lang w:eastAsia="en-US"/>
        </w:rPr>
        <w:t>. 1 – мах правой ногой, хлопок под ней; 2 – и. п. 3 – 4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13. Приседание в среднем темпе. 10 – 15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14. И. п. – </w:t>
      </w:r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 xml:space="preserve">. </w:t>
      </w:r>
      <w:proofErr w:type="gramStart"/>
      <w:r w:rsidRPr="00E014AB">
        <w:rPr>
          <w:rFonts w:eastAsia="Calibri"/>
          <w:lang w:eastAsia="en-US"/>
        </w:rPr>
        <w:t>с</w:t>
      </w:r>
      <w:proofErr w:type="gramEnd"/>
      <w:r w:rsidRPr="00E014AB">
        <w:rPr>
          <w:rFonts w:eastAsia="Calibri"/>
          <w:lang w:eastAsia="en-US"/>
        </w:rPr>
        <w:t>., руки на поясе. 1– наклонный выпад вправо; 2 – и. п.; 3 – 4 – то же в другую сторону.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15. </w:t>
      </w:r>
      <w:proofErr w:type="gramStart"/>
      <w:r w:rsidRPr="00E014AB">
        <w:rPr>
          <w:rFonts w:eastAsia="Calibri"/>
          <w:lang w:eastAsia="en-US"/>
        </w:rPr>
        <w:t>И. п. – о. с., руки на поясе. 1 – глубокий выпад правой; 2 – 3 два пружинящих покачивания; 4 – толчком правой вернуться в и. п. 5 – 8 – то же с другой ноги.</w:t>
      </w:r>
      <w:proofErr w:type="gramEnd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16. И. п. – упор присев. 1 –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лежа; 2 – упор лежа ноги врозь; 3 - упор лежа;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17. И. п. – руки согнуты, кисти в кулак. На каждый счет прыжки вправо, влево, вперед, назад.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2" w:name="_Toc231318240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набивным мячом</w:t>
      </w:r>
      <w:bookmarkEnd w:id="2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ноги врозь, мяч впереди в опущенных руках. 1 – 2. – Поднять мяч вперед – вверх. Прогнуться, отвести левую ногу назад на носок. 3 – 4. – и. п. Повторить 4 – 5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стойка на коленях, наклон вперед, опереться ладонями прямых рук на мяч. 1 – 3. – Пружинистые наклоны вниз до касания грудью пола, не сгибая рук.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сидя ноги </w:t>
      </w:r>
      <w:proofErr w:type="spellStart"/>
      <w:r w:rsidRPr="00E014AB">
        <w:rPr>
          <w:rFonts w:eastAsia="Calibri"/>
          <w:lang w:eastAsia="en-US"/>
        </w:rPr>
        <w:t>скрестно</w:t>
      </w:r>
      <w:proofErr w:type="spellEnd"/>
      <w:r w:rsidRPr="00E014AB">
        <w:rPr>
          <w:rFonts w:eastAsia="Calibri"/>
          <w:lang w:eastAsia="en-US"/>
        </w:rPr>
        <w:t xml:space="preserve"> мяч у груди. 1. – Повернуть туловище налево с одновременным выпрямлением рук вперед. 2. – И. п. То же в другую сторону.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лежа на спине, мяч зажат между стопами прямых ног, руки в стороны. 1 – 2. Сесть, руками обхватить голени, мячом и стопами ног не касаться пола. 3 –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лежа на спине, ноги сильно согнуты в коленях и разведены на ширину плеч, мяч в полусогнутых руках за головой на полу. 1 – 3. Сделать «мост», поднять левую ногу, согнутую в колене, вверх. 4. – И. п. Повторить 3 – 4 раза.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ноги врозь, мяч в согнутых руках за головой. 1– 4. – Круговое вращение туловищем влево – вперед, вправо – назад, удерживая мяч за головой. То же в другую сторону.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И. п. – основная стойка, мяч у груди. 1. – Толкнуть мяч вверх, встать на одно колено. 2. – Поймать мяч прямыми руками над головой. 3. – Сгибая руки, опустить мяч за голову. 4. – Бросить мяч вверх, встать, поймать мяч, вернуться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 Повторить 3 – 4 раза.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И. п. – ноги врозь, мяч у груди. 1– 2. – Выпрямляя руки вперед, быстро наклониться, руки с мячом пронести между ногами назад до отказа и бросить мяч вверх. 3 – 4. – Во время полета мяча быстро выпрямиться, повернуться кругом и, поймав мяч двумя руками, вернуться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 Повторить 3 – 4 раза.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основная стойка, мяч лежит у носков стоп. 1. – Прыгнуть через мяч вперед. 2. – Прыгнуть через мяч назад. 3. – Прыгнуть через мяч влево. 4. – Прыгнуть через мяч вправо. Повторить 4 – 5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9. И. п. – ноги врозь, мяч зажат между стопами. 1. – Резко сгибая ноги вперед, подбросить мяч вверх. 2. – Поймать его руками. 3. – И. п. Повторить 7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Продвигаясь вперед, толкать правой и левой рукой мяч от плеча, ловя его на ходу, 30 – 40 сек. в среднем темпе.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3" w:name="_Toc231318241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малым (теннисным) мячом</w:t>
      </w:r>
      <w:bookmarkEnd w:id="3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1.И. п. – ноги врозь, мяч впереди в опущенных руках. 1. – Поднять руки вверх, прогнуться. 2. – Сгибая руки, коснуться мячом шеи. 3. – Выпрямить руки вверх, присесть. 4.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ноги врозь, руки в стороны, мяч в левой руке, повернутой ладонью вниз. 1 – 2. – Выпустить мяч из руки и после отскока, поворачивая туловище налево, поймать мяч правой рукой. То же в другую сторону.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лежа на животе, мяч в обеих руках вверху. 1 – 2. – Прогнуться, руки с мячом за голову. 3 – 4.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основная стойка, руки в стороны, мяч в левой руке. 1. – Поднять левую ногу вперед. 2. – Ударить мячом о пол под ногой так, чтобы мяч отскочил немного вправо. 3. – Опуская ногу, поймать мяч правой рукой. То же под другой ногой.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5. И. п. – сидя, ноги прямые, руки в стороны, мяч в левой руке. 1. – Поднять прямые ноги и, опуская руки, переложить мяч под коленями из левой руки в </w:t>
      </w:r>
      <w:proofErr w:type="gramStart"/>
      <w:r w:rsidRPr="00E014AB">
        <w:rPr>
          <w:rFonts w:eastAsia="Calibri"/>
          <w:lang w:eastAsia="en-US"/>
        </w:rPr>
        <w:t>правую</w:t>
      </w:r>
      <w:proofErr w:type="gramEnd"/>
      <w:r w:rsidRPr="00E014AB">
        <w:rPr>
          <w:rFonts w:eastAsia="Calibri"/>
          <w:lang w:eastAsia="en-US"/>
        </w:rPr>
        <w:t xml:space="preserve">. 2. – Опустить ноги, руки в стороны (мяч в правой руке). 3 – 4. – То же, перекладывая мяч из правой руки в </w:t>
      </w:r>
      <w:proofErr w:type="gramStart"/>
      <w:r w:rsidRPr="00E014AB">
        <w:rPr>
          <w:rFonts w:eastAsia="Calibri"/>
          <w:lang w:eastAsia="en-US"/>
        </w:rPr>
        <w:t>левую</w:t>
      </w:r>
      <w:proofErr w:type="gramEnd"/>
      <w:r w:rsidRPr="00E014AB">
        <w:rPr>
          <w:rFonts w:eastAsia="Calibri"/>
          <w:lang w:eastAsia="en-US"/>
        </w:rPr>
        <w:t>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ноги шире плеч, руки вперед, мяч в левой руке. 1. – Разжать пальцы, выпустить мяч из левой руки и, быстро приседая, поймать его двумя руками у самого пола. 2. – Выпрямиться. То же правой рукой; то же, ловя мяч одной рукой.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И. п. –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лежа, мяч на полу между руками. 1. – Взять мяч левой рукой и, поворачивая туловище налево, в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 боком, поднять левую руку с мячом вверх. 2. – То же правой рукой.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основная стойка, мяч в обеих руках внизу. 1. – Поднять вперед левую ногу, правая рука вперед, мяч на ладони левой, отведенной в сторону. 2. – Присесть на правой ноге, удерживая мяч на ладони. 3. – Встать, удерживая мяч на ладони. 4. – И. п. То же другой рукой.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стоя, зажать мяч между ступнями. 1. – Прыгнуть, подбросив мяч ногами вверх – вперед, и поймать обеими руками. 2. – И. п. То же, поочередно ловя мяч каждой рукой.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основная стойка, мяч у груди в обеих руках. 1. – Руки вверх, подняться на носки, прогнуться. 2. – Руки на грудь. 3. – Наклониться вперед, руки внизу, коснуться мячом пола. 4.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4" w:name="_Toc231318242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гимнастической палкой</w:t>
      </w:r>
      <w:bookmarkEnd w:id="4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основная стойка, палка за головой. 1. – Левую ногу назад, палку вверх, прогнуться. 2. – Наклониться влево. 3. – Выпрямиться, палку вверх. 4. – И. п. То же в другую сторону. Повторить 5 - 6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ноги врозь, палка внизу хватом за концы. 1 – 3. – Левую руку вверх, пружинящие наклоны вправо. 4. – И. п. То же в другую сторону. Повторить 5 - 6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основная стойка, палка внизу сзади. 1 – 2. – Наклониться вперед, положить палку на пол сзади. 3 – 4. – Выпрямиться. 5 – 6. Наклониться вперед, взять палку. 7 – 8. – И. п. Повторить 7 - 8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ноги врозь, палка вверху. 1 – 3. – Наклониться назад, палку в левую руку, свободным концом коснуться пола.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лежа на животе, палка внизу за спиной хватом за оба конца. 1 – 2. – Медленно прогнуться, отводя палку прямыми руками вверх. 3. – Держать.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лежа на спине, руки вперед, палка горизонтально. 1 – 2. – Продеть ноги между руками, палку за спину (стойка на лопатках). 3. – Держать.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основная стойка, палка одним концом в левой руке, второй на полу у левой стопы. 1. – Опираясь на палку, присесть на левой ноге, правая нога прямая вперед («пистолет»). 2. – И. п. То же на другой ноге.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 xml:space="preserve">8. И. п. – основная стойка, палка стоит вертикально и придерживается руками. 1. – Отпустить палку, сделать </w:t>
      </w:r>
      <w:proofErr w:type="spellStart"/>
      <w:r w:rsidRPr="00E014AB">
        <w:rPr>
          <w:rFonts w:eastAsia="Calibri"/>
          <w:lang w:eastAsia="en-US"/>
        </w:rPr>
        <w:t>перемах</w:t>
      </w:r>
      <w:proofErr w:type="spellEnd"/>
      <w:r w:rsidRPr="00E014AB">
        <w:rPr>
          <w:rFonts w:eastAsia="Calibri"/>
          <w:lang w:eastAsia="en-US"/>
        </w:rPr>
        <w:t xml:space="preserve"> левой ногой через нее. 2. – Поймать палку – и. п. То же правой ноге.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присед, палка под коленями. 1 – 3. – Сгибая руки в локтях, встать.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10.И. п. – основная стойка, палка спереди. 1. – Подбросить палку вверх. 2 – 3. – Присесть, поймать палку двумя руками.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11.И. п. – основная стойка, палка внизу. 1. – Прыгнуть вперед через палку. 2. – Прыгнуть назад через палку в и. п.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5" w:name="_Toc231318243"/>
      <w:r w:rsidRPr="00E014AB">
        <w:rPr>
          <w:rFonts w:eastAsia="Calibri"/>
          <w:lang w:eastAsia="en-US"/>
        </w:rPr>
        <w:t>Примерный комплекс упражнений</w:t>
      </w:r>
      <w:bookmarkEnd w:id="5"/>
      <w:r w:rsidRPr="00E014AB">
        <w:rPr>
          <w:rFonts w:eastAsia="Calibri"/>
          <w:lang w:eastAsia="en-US"/>
        </w:rPr>
        <w:t> </w:t>
      </w:r>
      <w:bookmarkStart w:id="6" w:name="_Toc231318244"/>
      <w:bookmarkEnd w:id="6"/>
      <w:r w:rsidRPr="00E014AB">
        <w:rPr>
          <w:rFonts w:eastAsia="Calibri"/>
          <w:i/>
          <w:iCs/>
          <w:lang w:eastAsia="en-US"/>
        </w:rPr>
        <w:t>с гимнастической палкой в парах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стоя лицом друг к другу, палка внизу спереди. 1. – Одновременно мах левой ногой в сторону, палка вверх. 2. – И. п. То же на другой ноге.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стоя спиной друг к другу, палка вверху над головой. 1. – Одновременно выпад вперед левой ногой. 2. – И. п. То же на другой ноге.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А – ноги шире плеч, палка на лопатках. </w:t>
      </w:r>
      <w:proofErr w:type="gramStart"/>
      <w:r w:rsidRPr="00E014AB">
        <w:rPr>
          <w:rFonts w:eastAsia="Calibri"/>
          <w:lang w:eastAsia="en-US"/>
        </w:rPr>
        <w:t>Б</w:t>
      </w:r>
      <w:proofErr w:type="gramEnd"/>
      <w:r w:rsidRPr="00E014AB">
        <w:rPr>
          <w:rFonts w:eastAsia="Calibri"/>
          <w:lang w:eastAsia="en-US"/>
        </w:rPr>
        <w:t xml:space="preserve"> стоя сзади, ноги на ширине плеч, хват за палку согнутыми в локтях руками. 1 – 3. – А – наклоны влево; Б – легко нажимая на палку, помогает наклониться.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сед с прямыми ногами спиной друг к другу, палка вверху. 1. – А – наклон вперед; Б, сгибая ноги, упираясь стопами в пол, ложится на плечи А. 2.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А лежа на животе, палка на лопатках, прижата согнутыми за головой руками, пальцы переплетены; Б стоя ноги врозь, наклон вперед, взявшись за палку. 1 – 2 . – А медленно прогибается назад, Б легко тянет палку вверх. 3 – 4. – А медленно опускается в и. п.; Б слегка придерживает палку.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А лежа на спине, палка на лопатках, прижата, пальцы переплетены; Б ноги врозь, в наклоне, хватом двумя руками за палку. 1 – 2. – Б тянет палку вверх и поднимает</w:t>
      </w:r>
      <w:proofErr w:type="gramStart"/>
      <w:r w:rsidRPr="00E014AB">
        <w:rPr>
          <w:rFonts w:eastAsia="Calibri"/>
          <w:lang w:eastAsia="en-US"/>
        </w:rPr>
        <w:t xml:space="preserve"> А</w:t>
      </w:r>
      <w:proofErr w:type="gramEnd"/>
      <w:r w:rsidRPr="00E014AB">
        <w:rPr>
          <w:rFonts w:eastAsia="Calibri"/>
          <w:lang w:eastAsia="en-US"/>
        </w:rPr>
        <w:t xml:space="preserve"> на ноги (девушки – до положения сидя). 3 – 4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стоя лицом друг к другу ноги врозь, правая рука вперед – кверху, левая вперед – книзу, хват за палку, расположенную вертикально между партнерами. 1. – Одновременно присесть. 2 – 3. – А выкручивает палку из рук партнера, Б умеренно сопротивляется. 4. – И. п.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И. п. – А лежа на спине, палка горизонтально впереди; Б со стороны головы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 с опорой о палку руками. 1. – А – руки прямые, Б сгибает руки в локтях. 2. – А – руки прямые, Б разгибает руки. 3. – А сгибает руки, Б – руки прямые. 4. – И. п.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9. И. п. – стоя спиной друг к другу, палка горизонтально вверху. 1 – 2. – А, наклоняясь вперед, поднимает на спину Б. 3 – 4. – </w:t>
      </w:r>
      <w:proofErr w:type="gramStart"/>
      <w:r w:rsidRPr="00E014AB">
        <w:rPr>
          <w:rFonts w:eastAsia="Calibri"/>
          <w:lang w:eastAsia="en-US"/>
        </w:rPr>
        <w:t>Б</w:t>
      </w:r>
      <w:proofErr w:type="gramEnd"/>
      <w:r w:rsidRPr="00E014AB">
        <w:rPr>
          <w:rFonts w:eastAsia="Calibri"/>
          <w:lang w:eastAsia="en-US"/>
        </w:rPr>
        <w:t xml:space="preserve"> выполняет кувырок назад с опорой руками о палку в стойку на полу.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10. И. п. – А – ноги врозь, держит палку горизонтально перед собой на уровне пояса двумя руками справа за один конец; Б, стоя против палки, кладет левую руку на плечо А, правой захватывает палку, опираясь левой рукой на плечо А. 1 – 2. – </w:t>
      </w:r>
      <w:proofErr w:type="gramStart"/>
      <w:r w:rsidRPr="00E014AB">
        <w:rPr>
          <w:rFonts w:eastAsia="Calibri"/>
          <w:lang w:eastAsia="en-US"/>
        </w:rPr>
        <w:t>Б</w:t>
      </w:r>
      <w:proofErr w:type="gramEnd"/>
      <w:r w:rsidRPr="00E014AB">
        <w:rPr>
          <w:rFonts w:eastAsia="Calibri"/>
          <w:lang w:eastAsia="en-US"/>
        </w:rPr>
        <w:t xml:space="preserve"> выполняет прыжок, согнув ноги, через палку.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стоя лицом друг к другу на расстоянии трех – четырех шагов. Перебрасывание палки горизонтально двумя руками хватом снизу, сверху; то же другой рукой; то же – бросать палку так, чтобы она все время сохраняла вертикальное положение. Выполнять в течение 30 – 50 сек.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7" w:name="_Toc231318245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со скакалкой</w:t>
      </w:r>
      <w:bookmarkEnd w:id="7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основная стойка, скакалка сложена вчетверо, держать в прямых опущенных руках. 1 – 2. – Натягивая скакалку, поднять руки вверх, прогнуться, отставляя левую ногу в сторону на носок. 3 – 4. – Вернуться в и. п., натягивая скакалку.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основная стойка, скакалка сложена вчетверо сзади. 1 – 3. – Наклоняясь вперед, опустить скакалку до середины голени, три пружинящих наклона; сгибая руки, каждый раз притягивать туловище к ногам. 4. – И. п. Повторить 6 - 8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3. И. п. – стойка на коленях, скакалку сложенную вдвое, держать внизу. 1. – Натягивая скакалку, поднять руки вверх, левую ногу в сторону на носок. 2 – 3. – Пружинящие наклоны влево. 4. – И. п. То же в другую сторону.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4. И. п. – ноги врозь, скакалка под стопой левой ноги. Руки согнуты в локтях, скакалка натянута. 1. – Стоя на правой ноге, поднять </w:t>
      </w:r>
      <w:proofErr w:type="gramStart"/>
      <w:r w:rsidRPr="00E014AB">
        <w:rPr>
          <w:rFonts w:eastAsia="Calibri"/>
          <w:lang w:eastAsia="en-US"/>
        </w:rPr>
        <w:t>левую</w:t>
      </w:r>
      <w:proofErr w:type="gramEnd"/>
      <w:r w:rsidRPr="00E014AB">
        <w:rPr>
          <w:rFonts w:eastAsia="Calibri"/>
          <w:lang w:eastAsia="en-US"/>
        </w:rPr>
        <w:t>, согнутую в колене. 2 – 3. – Выпрямить левую ногу вперед, натягивая скакалку ногой, держать равновесие. 4. – И. п. То же другой ногой.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основная стойка, стоя на скакалке, концы ее в руках. 1. – Выпад левой вперед, руки в стороны, натягивая скакалку. 2 – 3. – Пружинящие сгибания левой ноги. 4. – И. п. То же другой ногой.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6. И. п. –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сидя сзади, ноги врозь; скакалка сложена вдвое в руках, натянута. 1. – Наклониться вперед, делая </w:t>
      </w:r>
      <w:proofErr w:type="gramStart"/>
      <w:r w:rsidRPr="00E014AB">
        <w:rPr>
          <w:rFonts w:eastAsia="Calibri"/>
          <w:lang w:eastAsia="en-US"/>
        </w:rPr>
        <w:t>круг</w:t>
      </w:r>
      <w:proofErr w:type="gramEnd"/>
      <w:r w:rsidRPr="00E014AB">
        <w:rPr>
          <w:rFonts w:eastAsia="Calibri"/>
          <w:lang w:eastAsia="en-US"/>
        </w:rPr>
        <w:t xml:space="preserve"> руками вперед, опуская скакалку за стопу. 2. – И. п. Повторить 6 - 8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лежа на животе, руки прямые за спиной. Держать скакалку, сложенную вдвое. 1. – Отвести прямые ноги назад, одновременно поднять руки назад, растягивая скакалку, прогнуться. 2 – 3. – Держать. 4. – И. п. Повторить 6 - 8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лежа на спине, ноги вместе прямые вверх, скакалка сложена вдвое, натянута руками на ступнях ног. 1. – Перекат назад, касаясь носками пола, скакалка натянута, ноги не сгибать. 2.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основная стойка, скакалка в прямых руках сзади. 1- 4. – Прыжки на обеих ногах, вращая скакалку назад. 5 – 8. – Шаги на месте.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10. И. п. – </w:t>
      </w:r>
      <w:proofErr w:type="spellStart"/>
      <w:r w:rsidRPr="00E014AB">
        <w:rPr>
          <w:rFonts w:eastAsia="Calibri"/>
          <w:lang w:eastAsia="en-US"/>
        </w:rPr>
        <w:t>полуприсед</w:t>
      </w:r>
      <w:proofErr w:type="spellEnd"/>
      <w:r w:rsidRPr="00E014AB">
        <w:rPr>
          <w:rFonts w:eastAsia="Calibri"/>
          <w:lang w:eastAsia="en-US"/>
        </w:rPr>
        <w:t>, скакалка сложена вдвое в левой руке. 1 – 4. – Прыжки на обеих ногах через скакалку, вращая ее вперед. 5 – 8. – Ходьба на месте, вращая скакалку назад сбоку в левой руке.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11.И. п. – основная стойка, скакалка сзади в опущенных руках. 1 – 4. – Круг руками вперед </w:t>
      </w:r>
      <w:proofErr w:type="spellStart"/>
      <w:r w:rsidRPr="00E014AB">
        <w:rPr>
          <w:rFonts w:eastAsia="Calibri"/>
          <w:lang w:eastAsia="en-US"/>
        </w:rPr>
        <w:t>скрестно</w:t>
      </w:r>
      <w:proofErr w:type="spellEnd"/>
      <w:r w:rsidRPr="00E014AB">
        <w:rPr>
          <w:rFonts w:eastAsia="Calibri"/>
          <w:lang w:eastAsia="en-US"/>
        </w:rPr>
        <w:t>, четыре прыжка на обеих ногах, вращая скакалку вперед.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8" w:name="_Toc231318246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в парах</w:t>
      </w:r>
      <w:bookmarkEnd w:id="8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И. п. – стоя </w:t>
      </w:r>
      <w:proofErr w:type="gramStart"/>
      <w:r w:rsidRPr="00E014AB">
        <w:rPr>
          <w:rFonts w:eastAsia="Calibri"/>
          <w:lang w:eastAsia="en-US"/>
        </w:rPr>
        <w:t>спиной</w:t>
      </w:r>
      <w:proofErr w:type="gramEnd"/>
      <w:r w:rsidRPr="00E014AB">
        <w:rPr>
          <w:rFonts w:eastAsia="Calibri"/>
          <w:lang w:eastAsia="en-US"/>
        </w:rPr>
        <w:t xml:space="preserve"> друг к другу, руки внизу; Б держит А за кисти рук. 1. – Отставить левую ногу на носок, поднимая правую руку, наклон влево. 2. – И. п. То же в другую сторону.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стоя лицом друг к другу, ноги врозь, наклонившись вперед, руки на плечи. 1. – Пружинящий наклон вперед. 2. – Поворот налево. То же с поворотом в другую сторону.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стоя спиной друг к другу, руки вверху. 1. – Выпад </w:t>
      </w:r>
      <w:proofErr w:type="gramStart"/>
      <w:r w:rsidRPr="00E014AB">
        <w:rPr>
          <w:rFonts w:eastAsia="Calibri"/>
          <w:lang w:eastAsia="en-US"/>
        </w:rPr>
        <w:t>левой</w:t>
      </w:r>
      <w:proofErr w:type="gramEnd"/>
      <w:r w:rsidRPr="00E014AB">
        <w:rPr>
          <w:rFonts w:eastAsia="Calibri"/>
          <w:lang w:eastAsia="en-US"/>
        </w:rPr>
        <w:t xml:space="preserve"> вперед, наклониться назад. 2. – И. п. То же другой ногой.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стоя спиной друг к другу, зацепив руки под локти. 1. – Присесть. 2.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стоя спиной друг к другу; руки на плечи партнера. 1. – Мах левой ногой вправо – вперед. 2. – И. п. То же другой ногой.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сидя на полу лицом друг к другу, держась за руки, ноги согнуты в коленях, упираются ступнями. 1. – Выпрямить левую ногу вверх. 2. – и. п. 3 – 4. – То же правой ногой. 5 – 6. – Выпрямить обе ноги вверх. 7 – 8. – и. п. Повторить 5 –6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И. п. – сидя лицом друг к другу, ноги врозь, упираясь ступнями; хват правыми руками. 1. – Один партнер наклоняется вперед (другой назад). 2. –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 3. – Наклониться в другую сторону. 4. – И. п. То же, хват левыми руками.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И. п. –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лежа, ноги врозь; Б удерживает ноги А у пояса. 1. – А согнуть руки, Б – присесть. 2.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А стоя на коленях, левую руку вперед, правую вверх; Б стоя к нему лицом, левая нога впереди, правая держит левую руку А. 1 – 2. – Наклониться назад. 3 – 4. – И. п.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10.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 Передвижение вперед с партнером на плечах 20 – 25 м.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11. И. п. – стоя </w:t>
      </w:r>
      <w:proofErr w:type="gramStart"/>
      <w:r w:rsidRPr="00E014AB">
        <w:rPr>
          <w:rFonts w:eastAsia="Calibri"/>
          <w:lang w:eastAsia="en-US"/>
        </w:rPr>
        <w:t>лицом</w:t>
      </w:r>
      <w:proofErr w:type="gramEnd"/>
      <w:r w:rsidRPr="00E014AB">
        <w:rPr>
          <w:rFonts w:eastAsia="Calibri"/>
          <w:lang w:eastAsia="en-US"/>
        </w:rPr>
        <w:t xml:space="preserve"> друг к другу; Б удерживает левую ногу А у пояса. 1 – 3. – Прыжки на правой ноге; смена положения ног. 4. – и. п. То же на другой ноге.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А – один партнер, Б – другой.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9" w:name="_Toc231318247"/>
      <w:r w:rsidRPr="00E014AB">
        <w:rPr>
          <w:rFonts w:eastAsia="Calibri"/>
          <w:lang w:eastAsia="en-US"/>
        </w:rPr>
        <w:lastRenderedPageBreak/>
        <w:t>Примерный комплекс упражнений с использованием</w:t>
      </w:r>
      <w:bookmarkEnd w:id="9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0" w:name="_Toc231318248"/>
      <w:r w:rsidRPr="00E014AB">
        <w:rPr>
          <w:rFonts w:eastAsia="Calibri"/>
          <w:i/>
          <w:iCs/>
          <w:lang w:eastAsia="en-US"/>
        </w:rPr>
        <w:t>гимнастических скамеек</w:t>
      </w:r>
      <w:bookmarkEnd w:id="10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основная стойка. Ходьба по рейке скамейки на носках, руки в стороны, вверху. Ходьба на пятках. Ходьба левым (правым) боком. Выполнять 1 – 2 мин.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основная стойка на полу продольно лицом к скамейке. 1. – Поставить прямую левую ногу на скамейку, руки вперед ладонями вниз. 2. – Согнуть левую ногу в колене и перенести на нее тяжесть тела, руки поставить на пояс. 3. – Встать на скамейку с поворотом направо и опустить руки вниз.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основная стойка, стоя на скамейке. 1. – Наклониться вперед, захватив руками края скамейки. 2 – 3. – Пружинящие наклоны с помощью рук. 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стоя левым боком к скамейке, руки внизу. 1. – Поставить левую ногу на скамейку, поднять руки. 2. – Наклониться влево, руки за голову. 3. – Выпрямиться. 4. – Приставить ногу в и. п. То же в другую сторону. Повторить 5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5. И. п. – сидя продольно на скамейке, взяться руками за передний край, ноги прямые. 1. – Поднять правую ногу вверх. 2. – И. п. 3. – Поднять левую ногу вверх. 4. – И. </w:t>
      </w:r>
      <w:proofErr w:type="gramStart"/>
      <w:r w:rsidRPr="00E014AB">
        <w:rPr>
          <w:rFonts w:eastAsia="Calibri"/>
          <w:lang w:eastAsia="en-US"/>
        </w:rPr>
        <w:t>п</w:t>
      </w:r>
      <w:proofErr w:type="gramEnd"/>
      <w:r w:rsidRPr="00E014AB">
        <w:rPr>
          <w:rFonts w:eastAsia="Calibri"/>
          <w:lang w:eastAsia="en-US"/>
        </w:rPr>
        <w:t>–. 5. – Поднять обе ногу вверх. 6 – 7. – Держать. 8. – и. п. Повторить 4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то же. Партнер держит за голеностопные суставы сидящего, руки которого или на поясе, или за головой, или подняты вверх. 1 – 2. – Прогнуться назад, касаясь затылком пола. 3 – 4. – И. п. Повторить 6 - 8раз.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И. п. – стоя продольно лицом к скамейке, ноги врозь, руки на пояс. 1 – 2. –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лежа, согнув руки на скамейке, поднять левую ногу вверх. 3. – Выпрямить руки, опустив ноги. 4. – Сильно оттолкнувшись руками, и. п. То же другой ногой. Повторить 4 - 6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стоя продольно лицом к скамейке. 1 – 2. – Встать на правое колено на скамейке, поднять левую ногу и правую руку вверх. 3 – 4. – Опустить ногу и руку, встать на четвереньки, сильно согнув спину (сгруппироваться). То же поднимая правую ногу и левую руку. Повторить 6 - 8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лежа на животе поперек скамейки, руки в упоре на полу. 1. – Оттолкнувшись руками от пола, руки в стороны ладонями вниз, прогнуться. 2– 3. – Держать. 4. И. п. –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стоя продольно лицом к скамейке. 1. – Шаг левой на скамейку, руки в стороны (равновесие). 2 – 3. – Держать. 4. – И. п. Повторить 4 – 6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стоя ноги врозь, скамейка между ногами. 1. – Прыгнуть на скамейку, руки развести в стороны. 2. – Прыгнуть на пол, руки опустить вниз. Повторить 6 – 8 раз.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1" w:name="_Toc231318249"/>
      <w:r w:rsidRPr="00E014AB">
        <w:rPr>
          <w:rFonts w:eastAsia="Calibri"/>
          <w:lang w:eastAsia="en-US"/>
        </w:rPr>
        <w:t>Примерный комплекс ОРУ </w:t>
      </w:r>
      <w:r w:rsidRPr="00E014AB">
        <w:rPr>
          <w:rFonts w:eastAsia="Calibri"/>
          <w:i/>
          <w:iCs/>
          <w:lang w:eastAsia="en-US"/>
        </w:rPr>
        <w:t>с гантелями</w:t>
      </w:r>
      <w:bookmarkEnd w:id="11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И. п. – </w:t>
      </w:r>
      <w:proofErr w:type="spellStart"/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>.</w:t>
      </w:r>
      <w:proofErr w:type="gramStart"/>
      <w:r w:rsidRPr="00E014AB">
        <w:rPr>
          <w:rFonts w:eastAsia="Calibri"/>
          <w:lang w:eastAsia="en-US"/>
        </w:rPr>
        <w:t>с</w:t>
      </w:r>
      <w:proofErr w:type="spellEnd"/>
      <w:proofErr w:type="gramEnd"/>
      <w:r w:rsidRPr="00E014AB">
        <w:rPr>
          <w:rFonts w:eastAsia="Calibri"/>
          <w:lang w:eastAsia="en-US"/>
        </w:rPr>
        <w:t>., гантели к плечам. 1 – 2 – встать на носки, гантели вверх; 3 –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2. И. п. – </w:t>
      </w:r>
      <w:proofErr w:type="spellStart"/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>.</w:t>
      </w:r>
      <w:proofErr w:type="gramStart"/>
      <w:r w:rsidRPr="00E014AB">
        <w:rPr>
          <w:rFonts w:eastAsia="Calibri"/>
          <w:lang w:eastAsia="en-US"/>
        </w:rPr>
        <w:t>с</w:t>
      </w:r>
      <w:proofErr w:type="spellEnd"/>
      <w:proofErr w:type="gramEnd"/>
      <w:r w:rsidRPr="00E014AB">
        <w:rPr>
          <w:rFonts w:eastAsia="Calibri"/>
          <w:lang w:eastAsia="en-US"/>
        </w:rPr>
        <w:t>., гантели к плечам. 1 – выпад правой вперед, гантели вверх; 2 – и. п.; 3 – 4 – то же с левой ноги.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</w:t>
      </w:r>
      <w:proofErr w:type="spellStart"/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>.</w:t>
      </w:r>
      <w:proofErr w:type="gramStart"/>
      <w:r w:rsidRPr="00E014AB">
        <w:rPr>
          <w:rFonts w:eastAsia="Calibri"/>
          <w:lang w:eastAsia="en-US"/>
        </w:rPr>
        <w:t>с</w:t>
      </w:r>
      <w:proofErr w:type="spellEnd"/>
      <w:proofErr w:type="gramEnd"/>
      <w:r w:rsidRPr="00E014AB">
        <w:rPr>
          <w:rFonts w:eastAsia="Calibri"/>
          <w:lang w:eastAsia="en-US"/>
        </w:rPr>
        <w:t>., гантели вверх. 1 – 3 – пружинистые наклоны вперёд, гантели к плечам;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4. И. п. – </w:t>
      </w:r>
      <w:proofErr w:type="spellStart"/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>.</w:t>
      </w:r>
      <w:proofErr w:type="gramStart"/>
      <w:r w:rsidRPr="00E014AB">
        <w:rPr>
          <w:rFonts w:eastAsia="Calibri"/>
          <w:lang w:eastAsia="en-US"/>
        </w:rPr>
        <w:t>с</w:t>
      </w:r>
      <w:proofErr w:type="spellEnd"/>
      <w:proofErr w:type="gramEnd"/>
      <w:r w:rsidRPr="00E014AB">
        <w:rPr>
          <w:rFonts w:eastAsia="Calibri"/>
          <w:lang w:eastAsia="en-US"/>
        </w:rPr>
        <w:t>., гантели вниз. 1 – согнуть руки в локтях, гантели к плечам;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5. И. п. – </w:t>
      </w:r>
      <w:proofErr w:type="gramStart"/>
      <w:r w:rsidRPr="00E014AB">
        <w:rPr>
          <w:rFonts w:eastAsia="Calibri"/>
          <w:lang w:eastAsia="en-US"/>
        </w:rPr>
        <w:t>сед</w:t>
      </w:r>
      <w:proofErr w:type="gramEnd"/>
      <w:r w:rsidRPr="00E014AB">
        <w:rPr>
          <w:rFonts w:eastAsia="Calibri"/>
          <w:lang w:eastAsia="en-US"/>
        </w:rPr>
        <w:t>, гантели вверх. 1 – 2 – лечь, гантели к плечам; 3 – 4 –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лежа на спине, гантели в стороны. 1 – 2 – гантели вперед; 3 –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стойка ноги врозь, гантели к плечам. 1 – наклон вправо, левую руку вверх; 2 – и. п.; 3 – 4 – то же влево.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И. п. – </w:t>
      </w:r>
      <w:proofErr w:type="spellStart"/>
      <w:proofErr w:type="gramStart"/>
      <w:r w:rsidRPr="00E014AB">
        <w:rPr>
          <w:rFonts w:eastAsia="Calibri"/>
          <w:lang w:eastAsia="en-US"/>
        </w:rPr>
        <w:t>о</w:t>
      </w:r>
      <w:proofErr w:type="gramEnd"/>
      <w:r w:rsidRPr="00E014AB">
        <w:rPr>
          <w:rFonts w:eastAsia="Calibri"/>
          <w:lang w:eastAsia="en-US"/>
        </w:rPr>
        <w:t>.</w:t>
      </w:r>
      <w:proofErr w:type="gramStart"/>
      <w:r w:rsidRPr="00E014AB">
        <w:rPr>
          <w:rFonts w:eastAsia="Calibri"/>
          <w:lang w:eastAsia="en-US"/>
        </w:rPr>
        <w:t>с</w:t>
      </w:r>
      <w:proofErr w:type="spellEnd"/>
      <w:proofErr w:type="gramEnd"/>
      <w:r w:rsidRPr="00E014AB">
        <w:rPr>
          <w:rFonts w:eastAsia="Calibri"/>
          <w:lang w:eastAsia="en-US"/>
        </w:rPr>
        <w:t>., гантели внизу. 1 – 4 – четыре прыжка на месте; 5 – прыжок ноги врозь, гантели к плечам; 6 – прыжок ноги вместе, гантели вниз; 7 – прыжок ноги врозь, гантели к плечам; 8 – прыжок ноги вместе, гантели вниз.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2" w:name="_Toc231318250"/>
      <w:r w:rsidRPr="00E014AB">
        <w:rPr>
          <w:rFonts w:eastAsia="Calibri"/>
          <w:lang w:eastAsia="en-US"/>
        </w:rPr>
        <w:t>Примерный комплекс упражнений</w:t>
      </w:r>
      <w:bookmarkEnd w:id="12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3" w:name="_Toc231318251"/>
      <w:r w:rsidRPr="00E014AB">
        <w:rPr>
          <w:rFonts w:eastAsia="Calibri"/>
          <w:i/>
          <w:iCs/>
          <w:lang w:eastAsia="en-US"/>
        </w:rPr>
        <w:t>с резиновым бинтом</w:t>
      </w:r>
      <w:bookmarkEnd w:id="13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4" w:name="_Toc231318252"/>
      <w:r w:rsidRPr="00E014AB">
        <w:rPr>
          <w:rFonts w:eastAsia="Calibri"/>
          <w:lang w:eastAsia="en-US"/>
        </w:rPr>
        <w:t>длиной 2м шириной 5 см</w:t>
      </w:r>
      <w:bookmarkEnd w:id="14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наступить на середину бинта, концы в руках. 1 – растягивая бинт, руки вверх;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бинт, сложенный вдвое, руки вперед. 1 – 3 – три пружинящих движения руками в стороны, растягивая бинт.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3. И. п. – бинт, сложенный вдвое, руки вверх. 1 – 3 – три пружинящих движения руками в стороны,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наступить на середину бинта, концы в руках. 1 – согнуть руки к плечам; 2 – руки вверх; 3 – руки к плечам;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наступить на середину бинта. 1 – левую руку в сторону вверх; 2 – правую руку в сторону вверх; 3 – левую руку в сторону вниз; 4 – правую руку в сторону вниз.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левую руку вверх, правую назад. 1 – 2 – два рывка руками назад; 3 – 4 – переменить положение рук и два рывка руками назад.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7. </w:t>
      </w:r>
      <w:proofErr w:type="gramStart"/>
      <w:r w:rsidRPr="00E014AB">
        <w:rPr>
          <w:rFonts w:eastAsia="Calibri"/>
          <w:lang w:eastAsia="en-US"/>
        </w:rPr>
        <w:t xml:space="preserve">И. п. – бинт, сложенный вдвое, за голову, руки согнуты. 1 – 3 – три раза, прогибаясь, растягивать бинт в стороны, разгибая руки; 4 –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</w:t>
      </w:r>
      <w:proofErr w:type="gramEnd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</w:t>
      </w:r>
      <w:proofErr w:type="gramStart"/>
      <w:r w:rsidRPr="00E014AB">
        <w:rPr>
          <w:rFonts w:eastAsia="Calibri"/>
          <w:lang w:eastAsia="en-US"/>
        </w:rPr>
        <w:t>И. п. – бинт, сложенный вдвое, за спиной, правая рука согнута к плечу – левая за спиной. 1 – 3 – Три раза растянуть бинт, разгибая руки (правую вверх-в сторону, левую вниз – в сторону); 4 – и. п.</w:t>
      </w:r>
      <w:proofErr w:type="gramEnd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5" w:name="_Toc231318253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сидя и лежа на полу</w:t>
      </w:r>
      <w:bookmarkEnd w:id="15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</w:t>
      </w:r>
      <w:proofErr w:type="gramStart"/>
      <w:r w:rsidRPr="00E014AB">
        <w:rPr>
          <w:rFonts w:eastAsia="Calibri"/>
          <w:lang w:eastAsia="en-US"/>
        </w:rPr>
        <w:t>И. п. – сесть, ноги врозь, руки к плечам. 1 – разгибая руки вверх - в стороны, прогнуться; 2 – и. п.</w:t>
      </w:r>
      <w:proofErr w:type="gramEnd"/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сесть, опереться руками сзади. 1 – 2 – прогнуться вперед; 3 –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сесть, ноги врозь, руки в стороны – наклониться вперед, левой рукой коснуться ступни правой ноги;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сесть, руки на поясе. 1 – 3 – 3 пружинящих наклона вперед, стараясь коснуться руками ступней;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сесть, ноги врозь, руки к плечам. 1 – 2 – разгибая руки в стороны, ладонями кверху, прогнуться; 3 –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6. И. п. – сесть, ноги врозь, левую руку на пояс, правую руку за голову. 1 – 3 </w:t>
      </w:r>
      <w:proofErr w:type="gramStart"/>
      <w:r w:rsidRPr="00E014AB">
        <w:rPr>
          <w:rFonts w:eastAsia="Calibri"/>
          <w:lang w:eastAsia="en-US"/>
        </w:rPr>
        <w:t>пружинящих</w:t>
      </w:r>
      <w:proofErr w:type="gramEnd"/>
      <w:r w:rsidRPr="00E014AB">
        <w:rPr>
          <w:rFonts w:eastAsia="Calibri"/>
          <w:lang w:eastAsia="en-US"/>
        </w:rPr>
        <w:t xml:space="preserve"> наклона, старясь коснуться локтем колена левой ноги;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сесть, опереться руками сзади. 1 – прогибаясь вперед, согнуть левую ногу вперед; 2 – и. п. То же, сгибая правую ногу.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сесть, руки вперед. 1 – поднять левую ногу и сделать хлопок под ногой; 2 – и. п. То же правой ногой.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сесть, руки вперед. 1 – поднять обе ноги и сделать хлопок под ногами;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сесть, ноги врозь, опереться руками сзади. 1 – 2 – опираясь на правую руку, прогнуться поворотом туловища направо, левую руку вверх; 3 – 4 – и. п. То же с поворотом влево.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сесть и опереться сзади на предплечья. 1 – поднять ноги вперед; 2 – ноги врозь; 3 – соединить ноги;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12. И. п. – встать на колени, руки впереди. 1 – 2 – без помощи рук сесть на коврик слева; 3 – 4 – без помощи рук в и. п. То же вправо.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13. И. п. – сесть на пятки (стоя на коленях), руки на коврик подальше вперед. 1 – 2 – разгибая ноги, лечь, пригибая голову к коврику; 3 – 4 – разгибая руки, прогнуться и сесть в и. п. Кисти рук не отрывать и не скользить ими по коврику («волна»).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14. И. п. – встать на четвереньки. 1 – опуская голову, сделать круглую спину; 2 – прогибаясь в пояснице, голову вверх («кошка»).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15. И. п. - встать на четвереньки. 1 – 3 – 3 </w:t>
      </w:r>
      <w:proofErr w:type="gramStart"/>
      <w:r w:rsidRPr="00E014AB">
        <w:rPr>
          <w:rFonts w:eastAsia="Calibri"/>
          <w:lang w:eastAsia="en-US"/>
        </w:rPr>
        <w:t>маховых</w:t>
      </w:r>
      <w:proofErr w:type="gramEnd"/>
      <w:r w:rsidRPr="00E014AB">
        <w:rPr>
          <w:rFonts w:eastAsia="Calibri"/>
          <w:lang w:eastAsia="en-US"/>
        </w:rPr>
        <w:t xml:space="preserve"> движения левой ногой назад - вверх; 4 – и. п. То же правой ногой.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16. И. п. -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 лицом вниз, левая нога согнута, правую ногу назад на носок. 1 – прыжком переменить положение ног (правую вперед, левую назад); 2 – прыжком в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17. И. п. – то же, но лицом вверх. Прыжком менять положение ног.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18. И. п. – упор присев. 1 – прыжком </w:t>
      </w:r>
      <w:proofErr w:type="gramStart"/>
      <w:r w:rsidRPr="00E014AB">
        <w:rPr>
          <w:rFonts w:eastAsia="Calibri"/>
          <w:lang w:eastAsia="en-US"/>
        </w:rPr>
        <w:t>упор</w:t>
      </w:r>
      <w:proofErr w:type="gramEnd"/>
      <w:r w:rsidRPr="00E014AB">
        <w:rPr>
          <w:rFonts w:eastAsia="Calibri"/>
          <w:lang w:eastAsia="en-US"/>
        </w:rPr>
        <w:t xml:space="preserve"> лежа; 2 – прыжком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19. И. п. – лечь на спину. 1 – поднять ноги вперед;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20. И. п. – лечь на спину, руки вверху. 1 – 3 – мах руками вперед, сесть и 3 пружинистых наклона вперед, стараясь коснуться руками носков ног;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21. И. п. – лечь на спину, руки в стороны ладонями книзу, ноги вперед. 1 – опустить ноги влево; 2 – и. п. («маятник»). То же опуская ноги вправо.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22. И. п. – лечь на спину. 1 – 3 – поднимая левую ногу вперед, обхватить её руками за голень и, слегка приподнимаясь, коснуться 3 раза головой колена; 4 – и. п. То же другой ногой.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23 . И. п. – лечь на спину, руки в стороны ладонями книзу. 1 – 4 – движением влево сделать круг ногами в лицевой плоскости. То же с кругом вправо.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24. И. п. – лечь на спину, руки вверху. 1 – 3 – махом рук и сгибая ноги, обхватить руками голени прижать голову к коленям («группировка»); 4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25. И. п. – лечь на спину, руки вниз в стороны ладонями книзу. 1 – ноги вперед; 2 – ноги врозь; 3 – соединить ноги; 4 – опустить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26. И. п. – лечь на левый бок, опираясь на левое предплечье, правую руку на пояс. 1 – опираясь на предплечье и ступни, прогнуться вправо; 2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27.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 xml:space="preserve">. – то же. 1 – 3 – 3 </w:t>
      </w:r>
      <w:proofErr w:type="gramStart"/>
      <w:r w:rsidRPr="00E014AB">
        <w:rPr>
          <w:rFonts w:eastAsia="Calibri"/>
          <w:lang w:eastAsia="en-US"/>
        </w:rPr>
        <w:t>маховых</w:t>
      </w:r>
      <w:proofErr w:type="gramEnd"/>
      <w:r w:rsidRPr="00E014AB">
        <w:rPr>
          <w:rFonts w:eastAsia="Calibri"/>
          <w:lang w:eastAsia="en-US"/>
        </w:rPr>
        <w:t xml:space="preserve"> движения правой ногой в стороны вверх. 4. –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28. И. п. – стойка, ноги врозь. 1 – 4 – не сгибая ног, перебирая по полу руками вперед, лечь, 5 – 8 – не сгибая ног, перебирая руками, встать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 для </w:t>
      </w:r>
      <w:r w:rsidRPr="00E014AB">
        <w:rPr>
          <w:rFonts w:eastAsia="Calibri"/>
          <w:i/>
          <w:iCs/>
          <w:lang w:eastAsia="en-US"/>
        </w:rPr>
        <w:t>развития силы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Из </w:t>
      </w:r>
      <w:proofErr w:type="gramStart"/>
      <w:r w:rsidRPr="00E014AB">
        <w:rPr>
          <w:rFonts w:eastAsia="Calibri"/>
          <w:lang w:eastAsia="en-US"/>
        </w:rPr>
        <w:t>седа</w:t>
      </w:r>
      <w:proofErr w:type="gramEnd"/>
      <w:r w:rsidRPr="00E014AB">
        <w:rPr>
          <w:rFonts w:eastAsia="Calibri"/>
          <w:lang w:eastAsia="en-US"/>
        </w:rPr>
        <w:t xml:space="preserve"> руки сзади поднимание ног в угол с последующим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Из упора лежа на полу отжимания, сгибая и разгибая руки.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Из основной стойки приседания с выносом рук с гантелями вперед и вставать на носки, отводя руки назад.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Лазанье по канату (в три приема).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Прыжки вверх из исходного положения упор присев.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Лежа на животе, руки за головой, поднимание и опускание туловища, прогибая спину.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Лежа на спине, сгибание и разгибание ног и туловища с захватом руками голени.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Прыжки через скакалку с вращением вперед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 </w:t>
      </w:r>
      <w:r w:rsidRPr="00E014AB">
        <w:rPr>
          <w:rFonts w:eastAsia="Calibri"/>
          <w:i/>
          <w:iCs/>
          <w:lang w:eastAsia="en-US"/>
        </w:rPr>
        <w:t>для развития быстроты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.: партнеры стоят друг к другу на расстоянии 3 м. Выполнение: быстрая передача и ловля мяча на месте.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2.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.: наклон вперед, руки в стороны, ноги на ширине плеч. Выполнение: вращение прямых рук в вертикальной плоскости с фиксацией прямой головы.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.: высокий старт. Выполнение: челночный бег с ускорением 10 м.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п.: лежа на животе ползание по-пластунски под препятствием (высота ворот 30 – 40 см) с максимальной скоростью.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5.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 xml:space="preserve">.: упор присев. Выполнение: в быстром темпе выпрыгивание вверх </w:t>
      </w:r>
      <w:proofErr w:type="gramStart"/>
      <w:r w:rsidRPr="00E014AB">
        <w:rPr>
          <w:rFonts w:eastAsia="Calibri"/>
          <w:lang w:eastAsia="en-US"/>
        </w:rPr>
        <w:t>со</w:t>
      </w:r>
      <w:proofErr w:type="gramEnd"/>
      <w:r w:rsidRPr="00E014AB">
        <w:rPr>
          <w:rFonts w:eastAsia="Calibri"/>
          <w:lang w:eastAsia="en-US"/>
        </w:rPr>
        <w:t xml:space="preserve"> взмахом рук.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6.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.: высокий старт. Выполнение: бег с максимальной скоростью по кругу на расстояние от 100 до 120 м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Ловкость можно воспитать по-разному: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а) ловкость, проявляемая в упражнениях, связанных со сменой позы. Например: быстро сесть, лечь, встать, наклониться, повернуться и т.д.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б) ловкость, проявляемая в упражнениях, которые выполняются в сложных условиях меняющейся обстановки. Например: полоса препятствий, различные лазанья.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в) ловкость, проявляемая в упражнениях с меняющимся сопротивлением. Например: перетягивания и упражнения типа единоборства.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г) ловкость, проявляемая в упражнениях с манипуляцией предметов. Например: броски и ловля мяча, целевые метания, жонглирование.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д) ловкость, проявляемая в игровых упражнениях, требующих взаимодействия и противодействия. Например: обводка предметов, перехват передачи и т.д.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Для воспитания равновесия можно применять следующие упражнения: прыжки, ходьба по бревну, скамейке, кувырки, перевороты и т. 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Ловкость – это сложное комплексное качество, поэтому ему надо уделять время на каждом занятии.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Примерные станции </w:t>
      </w:r>
      <w:r w:rsidRPr="00E014AB">
        <w:rPr>
          <w:rFonts w:eastAsia="Calibri"/>
          <w:i/>
          <w:iCs/>
          <w:lang w:eastAsia="en-US"/>
        </w:rPr>
        <w:t>для развития ловкости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Метание малого мяча в цель.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Ходьба в полном приседе по гимнастической скамейке.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Введение баскетбольного мяча с обводкой стоек.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4. </w:t>
      </w:r>
      <w:proofErr w:type="spellStart"/>
      <w:r w:rsidRPr="00E014AB">
        <w:rPr>
          <w:rFonts w:eastAsia="Calibri"/>
          <w:lang w:eastAsia="en-US"/>
        </w:rPr>
        <w:t>И.п</w:t>
      </w:r>
      <w:proofErr w:type="spellEnd"/>
      <w:r w:rsidRPr="00E014AB">
        <w:rPr>
          <w:rFonts w:eastAsia="Calibri"/>
          <w:lang w:eastAsia="en-US"/>
        </w:rPr>
        <w:t>.: стойка на одной ноге, другая отведена назад хватом за низкую перекладину. Выполнение: движение вперед под перекладиной в низком приседе с прямыми руками и переходом в вис прогнувшись.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5. Ходьба по гимнастической скамейке с грузом на голове (мешочек с песком).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Игра «Бой петухов». Партнеры, руки за спиной, прыгая на одной ноге, пытаются вытолкнуть друг друга за круг (радиус круга 2 м).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Примерные упражнения </w:t>
      </w:r>
      <w:r w:rsidRPr="00E014AB">
        <w:rPr>
          <w:rFonts w:eastAsia="Calibri"/>
          <w:i/>
          <w:iCs/>
          <w:lang w:eastAsia="en-US"/>
        </w:rPr>
        <w:t>для развития гибкости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И. п.: лежа на спине. Выполнение: поднять прямые ноги, коснуться пола за головой, вернуться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 с прямыми ногами.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п.: стойка ноги врозь, мяч набивной за головой. Выполнение: перенос центра массы с одной ноги на другую, поочередно меняя положение опоры. Голову и спину держать прямо.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п.: партнеры стоят спиной друг к другу, соединив руки в локтевых суставах. Выполнение: поочередные наклоны вперед с поднятием партнера на спину и потряхиванием. Партнеру, лежащему на спине, необходимо расслабиться, не поднимая ног вперед.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Лежа на спине, сгибание и разгибание ног и туловища с захватом руками голени.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п.: ноги врозь, обруч удерживается руками на пояснице. Выполнение: вращение обруча на бедрах.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п.: ноги на ширине плеч, мяч за спиной. Выполнение: передача мяча из-за спины с ловлей его спереди двумя руками.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Примерные упражнения </w:t>
      </w:r>
      <w:r w:rsidRPr="00E014AB">
        <w:rPr>
          <w:rFonts w:eastAsia="Calibri"/>
          <w:i/>
          <w:iCs/>
          <w:lang w:eastAsia="en-US"/>
        </w:rPr>
        <w:t>на развитие выносливости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п.: стоя боком к гимнастической стенке на одной ноге, держаться одновременно рукой за рейку. Выполнение: приседание на одной ноге, вынося другую вперед.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п.: упор лежа. Выполнение: сгибание и разгибание рук.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«Ступенька»</w:t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  <w:t xml:space="preserve"> – степ – тест.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п.: вис на перекладине. Выполнение: удержание прямых ног под углом 90 градусов.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Вис на перекладине, согнув руки</w:t>
      </w:r>
    </w:p>
    <w:p w:rsidR="00F94B18" w:rsidRPr="00E014AB" w:rsidRDefault="00F94B18" w:rsidP="00F94B18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F94B18" w:rsidRPr="003F61D6" w:rsidRDefault="00F94B18" w:rsidP="00F94B18">
      <w:pPr>
        <w:jc w:val="right"/>
        <w:rPr>
          <w:rFonts w:eastAsia="MS Mincho"/>
          <w:b/>
          <w:bCs/>
        </w:rPr>
      </w:pPr>
      <w:r w:rsidRPr="003F61D6">
        <w:rPr>
          <w:rFonts w:eastAsia="MS Mincho"/>
          <w:b/>
          <w:bCs/>
        </w:rPr>
        <w:t>Приложение 3</w:t>
      </w:r>
    </w:p>
    <w:p w:rsidR="00F94B18" w:rsidRPr="003F61D6" w:rsidRDefault="00F94B18" w:rsidP="00F94B18">
      <w:pPr>
        <w:jc w:val="center"/>
        <w:rPr>
          <w:rFonts w:eastAsia="MS Mincho"/>
          <w:b/>
          <w:bCs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</w:p>
    <w:p w:rsidR="00F94B18" w:rsidRPr="003F61D6" w:rsidRDefault="00F94B18" w:rsidP="00F94B18">
      <w:pPr>
        <w:jc w:val="center"/>
        <w:rPr>
          <w:rFonts w:eastAsia="MS Mincho"/>
          <w:b/>
          <w:bCs/>
          <w:sz w:val="28"/>
          <w:szCs w:val="28"/>
        </w:rPr>
      </w:pPr>
      <w:r w:rsidRPr="003F61D6">
        <w:rPr>
          <w:rFonts w:eastAsia="MS Mincho"/>
          <w:b/>
          <w:bCs/>
          <w:sz w:val="28"/>
          <w:szCs w:val="28"/>
        </w:rPr>
        <w:t>МЕТОДИЧЕСКИЕ УКАЗАНИЯ ДЛЯ СТУДЕНТОВ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b/>
          <w:bCs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  <w:r w:rsidRPr="003F61D6">
        <w:rPr>
          <w:rFonts w:eastAsia="Calibri"/>
          <w:b/>
          <w:bCs/>
        </w:rPr>
        <w:t xml:space="preserve">СОСТАВЛЕНИЕ КОНСПЕКТА УРОКА ФИЗИЧЕСКОЙ КУЛЬТУРЕ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занимающихся, их подготовленность, условия места занятия.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воспитательная. </w:t>
      </w:r>
      <w:r w:rsidRPr="003F61D6">
        <w:rPr>
          <w:rFonts w:eastAsia="Calibri"/>
          <w:i/>
        </w:rPr>
        <w:t>Образовательные задачи</w:t>
      </w:r>
      <w:r w:rsidRPr="003F61D6">
        <w:rPr>
          <w:rFonts w:eastAsia="Calibri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3F61D6">
        <w:rPr>
          <w:rFonts w:eastAsia="Calibri"/>
        </w:rPr>
        <w:tab/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разучить технику выполнения…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закрепить технику выполнения…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 xml:space="preserve">совершенствовать технику выполнения…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Оздоровительные задачи</w:t>
      </w:r>
      <w:r w:rsidRPr="003F61D6">
        <w:rPr>
          <w:rFonts w:eastAsia="Calibri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вопрос «Что делать», например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lastRenderedPageBreak/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формировать правильную осанку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</w:rPr>
        <w:t>развивать общую выносливость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Воспитательные задачи</w:t>
      </w:r>
      <w:r w:rsidRPr="003F61D6">
        <w:rPr>
          <w:rFonts w:eastAsia="Calibri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  <w:t xml:space="preserve">воспитывать скоростно-силовых качеств при выполнении прыжка в длину </w:t>
      </w:r>
      <w:proofErr w:type="gramStart"/>
      <w:r w:rsidRPr="003F61D6">
        <w:rPr>
          <w:rFonts w:eastAsia="Calibri"/>
        </w:rPr>
        <w:t>в</w:t>
      </w:r>
      <w:proofErr w:type="gramEnd"/>
      <w:r w:rsidRPr="003F61D6">
        <w:rPr>
          <w:rFonts w:eastAsia="Calibri"/>
        </w:rPr>
        <w:t xml:space="preserve"> </w:t>
      </w:r>
      <w:proofErr w:type="gramStart"/>
      <w:r w:rsidRPr="003F61D6">
        <w:rPr>
          <w:rFonts w:eastAsia="Calibri"/>
        </w:rPr>
        <w:t>разбега</w:t>
      </w:r>
      <w:proofErr w:type="gramEnd"/>
      <w:r w:rsidRPr="003F61D6">
        <w:rPr>
          <w:rFonts w:eastAsia="Calibri"/>
        </w:rPr>
        <w:t xml:space="preserve"> </w:t>
      </w:r>
      <w:r w:rsidRPr="003F61D6">
        <w:rPr>
          <w:rFonts w:eastAsia="Calibri"/>
        </w:rPr>
        <w:tab/>
        <w:t>воспитывать быстроту движений в беге на короткие дистанции.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разработке содержания урока физической культуры необходимо: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1) определить средства и методы решения каждой из задач урока;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2) уточнить необходимый инвентарь для урока;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proofErr w:type="gramStart"/>
      <w:r w:rsidRPr="003F61D6">
        <w:rPr>
          <w:rFonts w:eastAsia="Calibri"/>
        </w:rPr>
        <w:t>3) разработать методы организации деятельности занимающихся при решении каждой из задач;</w:t>
      </w:r>
      <w:proofErr w:type="gramEnd"/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4) определить категории оценки деятельности учащихся на уроке.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1. В первой графе конспекта «Части урока» указываются части урока и их продолжительность (</w:t>
      </w:r>
      <w:proofErr w:type="gramStart"/>
      <w:r w:rsidRPr="003F61D6">
        <w:rPr>
          <w:rFonts w:eastAsia="Calibri"/>
        </w:rPr>
        <w:t>в</w:t>
      </w:r>
      <w:proofErr w:type="gramEnd"/>
      <w:r w:rsidRPr="003F61D6">
        <w:rPr>
          <w:rFonts w:eastAsia="Calibri"/>
        </w:rPr>
        <w:t xml:space="preserve"> мин).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проведение на уроке.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терминологию, принятую в конкретных видах спорта.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Если урок – по типу изучения нового материала, то в графе «Содержание» записывается объяснение техники выполнения нового упражнения. 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3. </w:t>
      </w:r>
      <w:proofErr w:type="gramStart"/>
      <w:r w:rsidRPr="003F61D6">
        <w:rPr>
          <w:rFonts w:eastAsia="Calibri"/>
        </w:rPr>
        <w:t xml:space="preserve">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  <w:proofErr w:type="gramEnd"/>
    </w:p>
    <w:p w:rsidR="00F94B18" w:rsidRPr="003F61D6" w:rsidRDefault="00F94B18" w:rsidP="00F94B18">
      <w:pPr>
        <w:widowControl/>
        <w:numPr>
          <w:ilvl w:val="1"/>
          <w:numId w:val="3"/>
        </w:numPr>
        <w:suppressAutoHyphens/>
        <w:autoSpaceDE/>
        <w:autoSpaceDN/>
        <w:adjustRightInd/>
        <w:spacing w:after="200" w:line="276" w:lineRule="auto"/>
        <w:ind w:left="0" w:firstLine="540"/>
        <w:jc w:val="left"/>
        <w:rPr>
          <w:rFonts w:eastAsia="Calibri"/>
        </w:rPr>
      </w:pPr>
      <w:r w:rsidRPr="003F61D6">
        <w:rPr>
          <w:rFonts w:eastAsia="Calibri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</w:rPr>
      </w:pPr>
    </w:p>
    <w:p w:rsidR="00F94B18" w:rsidRPr="003F61D6" w:rsidRDefault="00F94B18" w:rsidP="00F94B18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3F61D6">
        <w:rPr>
          <w:kern w:val="1"/>
        </w:rPr>
        <w:t xml:space="preserve">КОНСПЕКТ УРОКА № ____по физической культуре в ___________ классе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3F61D6">
        <w:rPr>
          <w:kern w:val="1"/>
        </w:rPr>
        <w:tab/>
        <w:t xml:space="preserve">Образовательная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lastRenderedPageBreak/>
        <w:tab/>
        <w:t xml:space="preserve">Оздоровительная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Воспитательная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Дата 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Место проведения 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Продолжительность урока 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Инвентарь 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F94B18" w:rsidRPr="003F61D6" w:rsidTr="00EE6B8F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Часть урока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Организационно-методические указания</w:t>
            </w: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8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F94B18" w:rsidRPr="003F61D6" w:rsidRDefault="00F94B18" w:rsidP="00F94B18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УРОКА ФИЗИЧЕСКОЙ КУЛЬТУРЫ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I. Общие сведения об уроке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1. Дата проведения урока 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2. Тип урока 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 Задачи уроки: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Образовательные 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Оздоровительные 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Воспитательные 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4. Класс___________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5. Вел урок: 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6. Урок анализировал</w:t>
      </w:r>
      <w:proofErr w:type="gramStart"/>
      <w:r w:rsidRPr="003F61D6">
        <w:rPr>
          <w:kern w:val="1"/>
        </w:rPr>
        <w:t xml:space="preserve"> :</w:t>
      </w:r>
      <w:proofErr w:type="gramEnd"/>
      <w:r w:rsidRPr="003F61D6">
        <w:rPr>
          <w:kern w:val="1"/>
        </w:rPr>
        <w:t xml:space="preserve"> 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</w:p>
    <w:p w:rsidR="00F94B18" w:rsidRPr="003F61D6" w:rsidRDefault="00F94B18" w:rsidP="00F94B18">
      <w:pPr>
        <w:widowControl/>
        <w:numPr>
          <w:ilvl w:val="1"/>
          <w:numId w:val="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Анализ конспекта урока</w:t>
      </w:r>
    </w:p>
    <w:p w:rsidR="00F94B18" w:rsidRPr="003F61D6" w:rsidRDefault="00F94B18" w:rsidP="00F94B18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2.1. Оценка задач урока: </w:t>
      </w:r>
      <w:r w:rsidRPr="003F61D6">
        <w:rPr>
          <w:kern w:val="1"/>
        </w:rPr>
        <w:tab/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взаимосвязь задач данного урока с задачами предыдущего;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программным требованиям;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 </w:t>
      </w:r>
      <w:proofErr w:type="spellStart"/>
      <w:r w:rsidRPr="003F61D6">
        <w:rPr>
          <w:kern w:val="1"/>
        </w:rPr>
        <w:t>разностронность</w:t>
      </w:r>
      <w:proofErr w:type="spellEnd"/>
      <w:r w:rsidRPr="003F61D6">
        <w:rPr>
          <w:kern w:val="1"/>
        </w:rPr>
        <w:t xml:space="preserve"> поставленных задач; 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конкретность поставленных задач;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поставленных задач уровню подготовленности занимающихся;</w:t>
      </w:r>
    </w:p>
    <w:p w:rsidR="00F94B18" w:rsidRPr="003F61D6" w:rsidRDefault="00F94B18" w:rsidP="00F94B18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грамотность постановки задач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2.2. Оценка содержания конспекта </w:t>
      </w:r>
    </w:p>
    <w:p w:rsidR="00F94B18" w:rsidRPr="003F61D6" w:rsidRDefault="00F94B18" w:rsidP="00F94B18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>2.2.1. Правильный выбор сре</w:t>
      </w:r>
      <w:proofErr w:type="gramStart"/>
      <w:r w:rsidRPr="003F61D6">
        <w:rPr>
          <w:kern w:val="1"/>
        </w:rPr>
        <w:t>дств дл</w:t>
      </w:r>
      <w:proofErr w:type="gramEnd"/>
      <w:r w:rsidRPr="003F61D6">
        <w:rPr>
          <w:kern w:val="1"/>
        </w:rPr>
        <w:t xml:space="preserve">я каждой части урока: 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поставленным задачам;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оригинальность подобранных средств;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учет уровня физического развития и физической подготовленности учащихся;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оптимальная дозировка упражнений;</w:t>
      </w:r>
    </w:p>
    <w:p w:rsidR="00F94B18" w:rsidRPr="003F61D6" w:rsidRDefault="00F94B18" w:rsidP="00F94B18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по частям урока и виды упражнений.</w:t>
      </w:r>
    </w:p>
    <w:p w:rsidR="00F94B18" w:rsidRPr="003F61D6" w:rsidRDefault="00F94B18" w:rsidP="00F94B18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2.2.2. Оценка методов обучения в каждой части урока: </w:t>
      </w:r>
    </w:p>
    <w:p w:rsidR="00F94B18" w:rsidRPr="003F61D6" w:rsidRDefault="00F94B18" w:rsidP="00F94B18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задачам урока;</w:t>
      </w:r>
    </w:p>
    <w:p w:rsidR="00F94B18" w:rsidRPr="003F61D6" w:rsidRDefault="00F94B18" w:rsidP="00F94B18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этапам обучения;</w:t>
      </w:r>
    </w:p>
    <w:p w:rsidR="00F94B18" w:rsidRPr="003F61D6" w:rsidRDefault="00F94B18" w:rsidP="00F94B18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соответствие методов уровню физического развития и физической подготовленности учащихся. </w:t>
      </w:r>
    </w:p>
    <w:p w:rsidR="00F94B18" w:rsidRPr="003F61D6" w:rsidRDefault="00F94B18" w:rsidP="00F94B18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2.2.3.Содержательность организационно-методических указаний. </w:t>
      </w:r>
    </w:p>
    <w:p w:rsidR="00F94B18" w:rsidRPr="003F61D6" w:rsidRDefault="00F94B18" w:rsidP="00F94B18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2.3. Соответствие конспекта общеустановленной форме, достаточная грамотность и аккуратность написания.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III. Анализ методики урока физической культуры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3F61D6">
        <w:rPr>
          <w:i/>
          <w:kern w:val="1"/>
        </w:rPr>
        <w:t xml:space="preserve">3.1. Подготовительная часть урока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3.1.1. Оценка организации подготовительной части урока: 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своевременная подготовленность дидактических материалов и ТСО к уроку;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мест занятий, необходимого оборудования и инвентаря;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санитарно-гигиеническое состояние спортивного зала; внешний вид учителя;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учащихся к уроку;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своевременность начала урока;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первоначальная организация учащихся;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оценка постановки задач урока перед учащимися;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рациональность размещения и передвижений учащихся;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целесообразность использования площади спортивного зала;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F94B18" w:rsidRPr="003F61D6" w:rsidRDefault="00F94B18" w:rsidP="00F94B18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контакт педагога с классом.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3.1.2. Характеристика средств подготовительной части урока: </w:t>
      </w:r>
    </w:p>
    <w:p w:rsidR="00F94B18" w:rsidRPr="003F61D6" w:rsidRDefault="00F94B18" w:rsidP="00F94B18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подготовительной части урока ее задачам;</w:t>
      </w:r>
    </w:p>
    <w:p w:rsidR="00F94B18" w:rsidRPr="003F61D6" w:rsidRDefault="00F94B18" w:rsidP="00F94B18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содержание общей разминки, эффективность подобранных средств;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наличие специально-подготовительных упражнений;</w:t>
      </w:r>
    </w:p>
    <w:p w:rsidR="00F94B18" w:rsidRPr="003F61D6" w:rsidRDefault="00F94B18" w:rsidP="00F94B18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F94B18" w:rsidRPr="003F61D6" w:rsidRDefault="00F94B18" w:rsidP="00F94B18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F94B18" w:rsidRPr="003F61D6" w:rsidRDefault="00F94B18" w:rsidP="00F94B18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3.1.3. Характеристика методов подготовительной части урока. </w:t>
      </w:r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применения методов организации деятельности учащихся (</w:t>
      </w:r>
      <w:proofErr w:type="gramStart"/>
      <w:r w:rsidRPr="003F61D6">
        <w:rPr>
          <w:kern w:val="1"/>
        </w:rPr>
        <w:t>фронтальный</w:t>
      </w:r>
      <w:proofErr w:type="gramEnd"/>
      <w:r w:rsidRPr="003F61D6">
        <w:rPr>
          <w:kern w:val="1"/>
        </w:rPr>
        <w:t xml:space="preserve">, групповой, круговой, индивидуальный) при выполнении упражнений подготовительной части урока. </w:t>
      </w:r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proofErr w:type="gramStart"/>
      <w:r w:rsidRPr="003F61D6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  <w:proofErr w:type="gramEnd"/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словесных методов задачам урока, контингенту занимающихся.</w:t>
      </w:r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культура речи педагога. </w:t>
      </w:r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</w:t>
      </w:r>
      <w:proofErr w:type="spellStart"/>
      <w:r w:rsidRPr="003F61D6">
        <w:rPr>
          <w:kern w:val="1"/>
        </w:rPr>
        <w:t>прочувствования</w:t>
      </w:r>
      <w:proofErr w:type="spellEnd"/>
      <w:r w:rsidRPr="003F61D6">
        <w:rPr>
          <w:kern w:val="1"/>
        </w:rPr>
        <w:t xml:space="preserve"> движений»). </w:t>
      </w:r>
    </w:p>
    <w:p w:rsidR="00F94B18" w:rsidRPr="003F61D6" w:rsidRDefault="00F94B18" w:rsidP="00F94B18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использование сочетания словесных и наглядных методов обучения.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3F61D6">
        <w:rPr>
          <w:i/>
          <w:kern w:val="1"/>
        </w:rPr>
        <w:t xml:space="preserve">3.2. Основная часть урока </w:t>
      </w:r>
    </w:p>
    <w:p w:rsidR="00F94B18" w:rsidRPr="003F61D6" w:rsidRDefault="00F94B18" w:rsidP="00F94B18">
      <w:pPr>
        <w:suppressAutoHyphens/>
        <w:autoSpaceDE/>
        <w:autoSpaceDN/>
        <w:adjustRightInd/>
        <w:ind w:left="720" w:hanging="720"/>
        <w:rPr>
          <w:kern w:val="1"/>
        </w:rPr>
      </w:pPr>
      <w:r w:rsidRPr="003F61D6">
        <w:rPr>
          <w:kern w:val="1"/>
        </w:rPr>
        <w:t xml:space="preserve">3.2.1. Организация основной части урока 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качество владения педагога содержанием; 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на виды упражнений основной части урока;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продолжительность основной части урока;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соблюдение мер безопасности при выполнении упражнений, обеспечение страховки и помощи;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правильный выбор педагогом места в спортивном зале; 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использование дополнительного, нестандартного оборудования;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организована смена одного вида деятельности другим;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организация </w:t>
      </w:r>
      <w:proofErr w:type="spellStart"/>
      <w:r w:rsidRPr="003F61D6">
        <w:rPr>
          <w:kern w:val="1"/>
        </w:rPr>
        <w:t>взаимообучения</w:t>
      </w:r>
      <w:proofErr w:type="spellEnd"/>
      <w:r w:rsidRPr="003F61D6">
        <w:rPr>
          <w:kern w:val="1"/>
        </w:rPr>
        <w:t>;</w:t>
      </w:r>
    </w:p>
    <w:p w:rsidR="00F94B18" w:rsidRPr="003F61D6" w:rsidRDefault="00F94B18" w:rsidP="00F94B18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дисциплины на уроке.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3.2.2. Характеристика средств основной части урока: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ab/>
        <w:t>1. Соответствие средств основной части урока:</w:t>
      </w:r>
    </w:p>
    <w:p w:rsidR="00F94B18" w:rsidRPr="003F61D6" w:rsidRDefault="00F94B18" w:rsidP="00F94B18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>решаемым задачам;</w:t>
      </w:r>
    </w:p>
    <w:p w:rsidR="00F94B18" w:rsidRPr="003F61D6" w:rsidRDefault="00F94B18" w:rsidP="00F94B18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 xml:space="preserve">возможностям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>;</w:t>
      </w:r>
    </w:p>
    <w:p w:rsidR="00F94B18" w:rsidRPr="003F61D6" w:rsidRDefault="00F94B18" w:rsidP="00F94B18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 xml:space="preserve">условиям проведения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2. Наличие подводящих упражнений для решения задач обучения.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 Характеристика методов основной части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3.2.3.1. Целесообразность применения методов организации деятельности учащихся (</w:t>
      </w:r>
      <w:proofErr w:type="gramStart"/>
      <w:r w:rsidRPr="003F61D6">
        <w:rPr>
          <w:kern w:val="1"/>
        </w:rPr>
        <w:t>фронтальный</w:t>
      </w:r>
      <w:proofErr w:type="gramEnd"/>
      <w:r w:rsidRPr="003F61D6">
        <w:rPr>
          <w:kern w:val="1"/>
        </w:rPr>
        <w:t xml:space="preserve">, групповой, круговой, индивидуальный).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3.2.3.2. Целесообразность выбора методов выполнения физических упражнений (</w:t>
      </w:r>
      <w:proofErr w:type="gramStart"/>
      <w:r w:rsidRPr="003F61D6">
        <w:rPr>
          <w:kern w:val="1"/>
        </w:rPr>
        <w:t>поточный</w:t>
      </w:r>
      <w:proofErr w:type="gramEnd"/>
      <w:r w:rsidRPr="003F61D6">
        <w:rPr>
          <w:kern w:val="1"/>
        </w:rPr>
        <w:t xml:space="preserve">, поочередный, одновременный).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F94B18" w:rsidRPr="003F61D6" w:rsidRDefault="00F94B18" w:rsidP="00F94B18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методов подводящих упражнений;</w:t>
      </w:r>
    </w:p>
    <w:p w:rsidR="00F94B18" w:rsidRPr="003F61D6" w:rsidRDefault="00F94B18" w:rsidP="00F94B18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F94B18" w:rsidRPr="003F61D6" w:rsidRDefault="00F94B18" w:rsidP="00F94B18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метода ориентиров.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3.2.3.5. Качество применения словесных методов обучения.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3.2.3.6. Качество применения наглядных методов обучения.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3.2.3.7.Знание учителем техники двигательного действия.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</w:t>
      </w:r>
      <w:proofErr w:type="gramStart"/>
      <w:r w:rsidRPr="003F61D6">
        <w:rPr>
          <w:kern w:val="1"/>
        </w:rPr>
        <w:t>занимающимся</w:t>
      </w:r>
      <w:proofErr w:type="gramEnd"/>
      <w:r w:rsidRPr="003F61D6">
        <w:rPr>
          <w:kern w:val="1"/>
        </w:rPr>
        <w:t xml:space="preserve">).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3F61D6">
        <w:rPr>
          <w:i/>
          <w:kern w:val="1"/>
        </w:rPr>
        <w:t xml:space="preserve">3.3. Заключительная часть урока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3.3.1. Организация заключительной части урока физической культуры. </w:t>
      </w:r>
    </w:p>
    <w:p w:rsidR="00F94B18" w:rsidRPr="003F61D6" w:rsidRDefault="00F94B18" w:rsidP="00F94B18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решение задач заключительной части урока </w:t>
      </w:r>
    </w:p>
    <w:p w:rsidR="00F94B18" w:rsidRPr="003F61D6" w:rsidRDefault="00F94B18" w:rsidP="00F94B18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подведение итогов урока</w:t>
      </w:r>
    </w:p>
    <w:p w:rsidR="00F94B18" w:rsidRPr="003F61D6" w:rsidRDefault="00F94B18" w:rsidP="00F94B18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F94B18" w:rsidRPr="003F61D6" w:rsidRDefault="00F94B18" w:rsidP="00F94B18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своевременное окончание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3.3.2. Характеристика средств заключительной части урока. 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подбор средств заключительной части урока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правильного постепенного восстановления организма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 xml:space="preserve">; 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оригинальность в подборе средств.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3.3.3. Характеристика методов заключительной части урока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методы организации деятельности учащихся 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методы выполнения физических упражнений</w:t>
      </w:r>
    </w:p>
    <w:p w:rsidR="00F94B18" w:rsidRPr="003F61D6" w:rsidRDefault="00F94B18" w:rsidP="00F94B18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наглядные и словесные методы обучения.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IV. Методика воспитания физических качеств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4.1. Содержание работы по воспитанию физических качеств:</w:t>
      </w:r>
    </w:p>
    <w:p w:rsidR="00F94B18" w:rsidRPr="003F61D6" w:rsidRDefault="00F94B18" w:rsidP="00F94B18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какие физические качеств развивались на </w:t>
      </w:r>
      <w:proofErr w:type="gramStart"/>
      <w:r w:rsidRPr="003F61D6">
        <w:rPr>
          <w:kern w:val="1"/>
        </w:rPr>
        <w:t>уроке</w:t>
      </w:r>
      <w:proofErr w:type="gramEnd"/>
      <w:r w:rsidRPr="003F61D6">
        <w:rPr>
          <w:kern w:val="1"/>
        </w:rPr>
        <w:t>;</w:t>
      </w:r>
    </w:p>
    <w:p w:rsidR="00F94B18" w:rsidRPr="003F61D6" w:rsidRDefault="00F94B18" w:rsidP="00F94B18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какие задания для этого предлагались;</w:t>
      </w:r>
    </w:p>
    <w:p w:rsidR="00F94B18" w:rsidRPr="003F61D6" w:rsidRDefault="00F94B18" w:rsidP="00F94B18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какие методы физического воспитания при этом применялись (</w:t>
      </w:r>
      <w:proofErr w:type="gramStart"/>
      <w:r w:rsidRPr="003F61D6">
        <w:rPr>
          <w:kern w:val="1"/>
        </w:rPr>
        <w:t>повторный</w:t>
      </w:r>
      <w:proofErr w:type="gramEnd"/>
      <w:r w:rsidRPr="003F61D6">
        <w:rPr>
          <w:kern w:val="1"/>
        </w:rPr>
        <w:t xml:space="preserve">, переменный, соревновательный, игровой). Их целесообразность и соответствие возрасту, задачам, условиям проведения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b/>
          <w:kern w:val="1"/>
        </w:rPr>
      </w:pPr>
      <w:r w:rsidRPr="003F61D6">
        <w:rPr>
          <w:b/>
          <w:kern w:val="1"/>
        </w:rPr>
        <w:t>V. Физическая нагрузка на уроке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5.2. Соответствие нагрузки: </w:t>
      </w:r>
    </w:p>
    <w:p w:rsidR="00F94B18" w:rsidRPr="003F61D6" w:rsidRDefault="00F94B18" w:rsidP="00F94B18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возрастным особенностям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>;</w:t>
      </w:r>
    </w:p>
    <w:p w:rsidR="00F94B18" w:rsidRPr="003F61D6" w:rsidRDefault="00F94B18" w:rsidP="00F94B18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задачам урока;</w:t>
      </w:r>
    </w:p>
    <w:p w:rsidR="00F94B18" w:rsidRPr="003F61D6" w:rsidRDefault="00F94B18" w:rsidP="00F94B18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стадиям обучения;</w:t>
      </w:r>
    </w:p>
    <w:p w:rsidR="00F94B18" w:rsidRPr="003F61D6" w:rsidRDefault="00F94B18" w:rsidP="00F94B18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условиям проведения.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урока. Их эффективность и недостатки.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VI. Воспитательная работа педагога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6.1. Какие задания предлагались на уроке для решения 3-ей (воспитательной) задачи.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6.2. Как решались на уроке задачи: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умственного воспитания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-развитие сообразительности, находчивости, создание поисковых ситуаций, организация </w:t>
      </w:r>
      <w:proofErr w:type="spellStart"/>
      <w:r w:rsidRPr="003F61D6">
        <w:rPr>
          <w:kern w:val="1"/>
        </w:rPr>
        <w:t>взаимообучения</w:t>
      </w:r>
      <w:proofErr w:type="spellEnd"/>
      <w:r w:rsidRPr="003F61D6">
        <w:rPr>
          <w:kern w:val="1"/>
        </w:rPr>
        <w:t xml:space="preserve"> и т.д.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 xml:space="preserve">нравственного воспитания: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lastRenderedPageBreak/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эстетического воспитания: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proofErr w:type="gramStart"/>
      <w:r w:rsidRPr="003F61D6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  <w:proofErr w:type="gramEnd"/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трудового воспитания: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</w:t>
      </w:r>
      <w:proofErr w:type="spellStart"/>
      <w:r w:rsidRPr="003F61D6">
        <w:rPr>
          <w:kern w:val="1"/>
        </w:rPr>
        <w:t>т</w:t>
      </w:r>
      <w:proofErr w:type="gramStart"/>
      <w:r w:rsidRPr="003F61D6">
        <w:rPr>
          <w:kern w:val="1"/>
        </w:rPr>
        <w:t>.д</w:t>
      </w:r>
      <w:proofErr w:type="spellEnd"/>
      <w:proofErr w:type="gramEnd"/>
      <w:r w:rsidRPr="003F61D6">
        <w:rPr>
          <w:kern w:val="1"/>
        </w:rPr>
        <w:t xml:space="preserve">)? Дать примеры и рекомендации.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3F61D6">
        <w:rPr>
          <w:b/>
          <w:kern w:val="1"/>
        </w:rPr>
        <w:t xml:space="preserve">VII. Выводы и предложения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7.1. Образовательная ценность урока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1-я (образовательная) задача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7.2.Оздоровительная ценность урока: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2-я (оздоровительная) задача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7.3. Воспитательная ценность урока: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решена 3-я (воспитательная) задача урока.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7.4. Основные положительные стороны деятельности учителя.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>7.5. Основные недостатки в работе учителя и конкретные практические рекомендации по их устранению.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left="360"/>
        <w:jc w:val="left"/>
        <w:rPr>
          <w:kern w:val="1"/>
        </w:rPr>
      </w:pPr>
      <w:r w:rsidRPr="003F61D6">
        <w:rPr>
          <w:kern w:val="1"/>
        </w:rPr>
        <w:t xml:space="preserve">7.6. Оценка урока в баллах.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1. Общие сведения об уроке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2. Дата проведения урока 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3. Тип урока 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 xml:space="preserve">4. Задачи урока: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образовательные 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оздоровительные 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воспитательные 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 xml:space="preserve">_____________________________________________________________________________________ </w:t>
      </w:r>
      <w:r w:rsidRPr="003F61D6">
        <w:rPr>
          <w:kern w:val="1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5. Класс 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6. Вел урок: 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7. Урок анализировал:_____________________________________________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2. Анализ конспекта урока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3. Анализ методики урока физической культуры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4. Методика воспитания физических качеств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5. Физическая нагрузка на уроке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6. Воспитательная работа педагога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7. Выводы и предложения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F94B18" w:rsidRPr="003F61D6" w:rsidSect="003F61D6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94B18" w:rsidRPr="003F61D6" w:rsidRDefault="00F94B18" w:rsidP="00F94B18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lastRenderedPageBreak/>
        <w:t xml:space="preserve">ХРОНОМЕТРИРОВАНИЕ УРОКА ФИЗИЧЕСКОЙ КУЛЬТУРЫ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proofErr w:type="spellStart"/>
      <w:r w:rsidRPr="003F61D6">
        <w:rPr>
          <w:kern w:val="1"/>
        </w:rPr>
        <w:t>Хронометрирование</w:t>
      </w:r>
      <w:proofErr w:type="spellEnd"/>
      <w:r w:rsidRPr="003F61D6">
        <w:rPr>
          <w:kern w:val="1"/>
        </w:rPr>
        <w:t xml:space="preserve">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Основное содержание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выполнение физических упражнений;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слушание объяснений и наблюдений за показом упражнений;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отдых, ожидание </w:t>
      </w:r>
      <w:proofErr w:type="gramStart"/>
      <w:r w:rsidRPr="003F61D6">
        <w:rPr>
          <w:kern w:val="1"/>
        </w:rPr>
        <w:t>занимающимися</w:t>
      </w:r>
      <w:proofErr w:type="gramEnd"/>
      <w:r w:rsidRPr="003F61D6">
        <w:rPr>
          <w:kern w:val="1"/>
        </w:rPr>
        <w:t xml:space="preserve"> очередного выполнения упражнения;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действия по организации занятий;</w:t>
      </w:r>
    </w:p>
    <w:p w:rsidR="00F94B18" w:rsidRPr="003F61D6" w:rsidRDefault="00F94B18" w:rsidP="00F94B18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простои.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proofErr w:type="spellStart"/>
      <w:r w:rsidRPr="003F61D6">
        <w:rPr>
          <w:kern w:val="1"/>
        </w:rPr>
        <w:t>Хронометрирование</w:t>
      </w:r>
      <w:proofErr w:type="spellEnd"/>
      <w:r w:rsidRPr="003F61D6">
        <w:rPr>
          <w:kern w:val="1"/>
        </w:rPr>
        <w:t xml:space="preserve">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записываются в специальный протокол.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Протокол содержит следующие РАФы: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1. «часть урока»;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F94B18" w:rsidRPr="003F61D6" w:rsidRDefault="00F94B18" w:rsidP="00F94B18">
      <w:pPr>
        <w:widowControl/>
        <w:numPr>
          <w:ilvl w:val="2"/>
          <w:numId w:val="19"/>
        </w:numPr>
        <w:suppressAutoHyphens/>
        <w:autoSpaceDE/>
        <w:autoSpaceDN/>
        <w:adjustRightInd/>
        <w:spacing w:after="200" w:line="276" w:lineRule="auto"/>
        <w:ind w:firstLine="720"/>
        <w:jc w:val="left"/>
        <w:rPr>
          <w:kern w:val="1"/>
        </w:rPr>
      </w:pPr>
      <w:r w:rsidRPr="003F61D6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 Непосредственно на месте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Алгоритм обработки хронометража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3.Суммируется время в каждой графе по уроку в целом.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Высчитывается продолжительность каждой части: </w:t>
      </w:r>
    </w:p>
    <w:p w:rsidR="00F94B18" w:rsidRPr="003F61D6" w:rsidRDefault="00F94B18" w:rsidP="00F94B18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продолжительность подготовительной части определяется </w:t>
      </w:r>
      <w:proofErr w:type="gramStart"/>
      <w:r w:rsidRPr="003F61D6">
        <w:rPr>
          <w:kern w:val="1"/>
        </w:rPr>
        <w:t>по началу</w:t>
      </w:r>
      <w:proofErr w:type="gramEnd"/>
      <w:r w:rsidRPr="003F61D6">
        <w:rPr>
          <w:kern w:val="1"/>
        </w:rPr>
        <w:t xml:space="preserve"> основной части урока;</w:t>
      </w:r>
    </w:p>
    <w:p w:rsidR="00F94B18" w:rsidRPr="003F61D6" w:rsidRDefault="00F94B18" w:rsidP="00F94B18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F94B18" w:rsidRPr="003F61D6" w:rsidRDefault="00F94B18" w:rsidP="00F94B18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F94B18" w:rsidRPr="003F61D6" w:rsidRDefault="00F94B18" w:rsidP="00F94B18">
      <w:pPr>
        <w:suppressAutoHyphens/>
        <w:autoSpaceDE/>
        <w:autoSpaceDN/>
        <w:adjustRightInd/>
        <w:ind w:left="1080" w:firstLine="709"/>
        <w:rPr>
          <w:kern w:val="1"/>
        </w:rPr>
      </w:pPr>
      <w:r w:rsidRPr="003F61D6">
        <w:rPr>
          <w:kern w:val="1"/>
        </w:rPr>
        <w:t xml:space="preserve">5. Высчитывается моторная плотность каждой части урока по формуле </w:t>
      </w:r>
    </w:p>
    <w:p w:rsidR="00F94B18" w:rsidRPr="003F61D6" w:rsidRDefault="00F94B18" w:rsidP="00F94B18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</w:t>
      </w:r>
      <w:proofErr w:type="spellStart"/>
      <w:r w:rsidRPr="003F61D6">
        <w:rPr>
          <w:kern w:val="1"/>
        </w:rPr>
        <w:t>п.ч.у</w:t>
      </w:r>
      <w:proofErr w:type="spellEnd"/>
      <w:r w:rsidRPr="003F61D6">
        <w:rPr>
          <w:kern w:val="1"/>
        </w:rPr>
        <w:t xml:space="preserve">.= </w:t>
      </w:r>
      <w:r w:rsidRPr="003F61D6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</w:t>
      </w:r>
      <w:proofErr w:type="spellStart"/>
      <w:r w:rsidRPr="003F61D6">
        <w:rPr>
          <w:kern w:val="1"/>
          <w:u w:val="single"/>
          <w:vertAlign w:val="superscript"/>
        </w:rPr>
        <w:t>подг</w:t>
      </w:r>
      <w:proofErr w:type="gramStart"/>
      <w:r w:rsidRPr="003F61D6">
        <w:rPr>
          <w:kern w:val="1"/>
          <w:u w:val="single"/>
          <w:vertAlign w:val="superscript"/>
        </w:rPr>
        <w:t>.ч</w:t>
      </w:r>
      <w:proofErr w:type="gramEnd"/>
      <w:r w:rsidRPr="003F61D6">
        <w:rPr>
          <w:kern w:val="1"/>
          <w:u w:val="single"/>
          <w:vertAlign w:val="superscript"/>
        </w:rPr>
        <w:t>асти</w:t>
      </w:r>
      <w:proofErr w:type="spellEnd"/>
      <w:r w:rsidRPr="003F61D6">
        <w:rPr>
          <w:kern w:val="1"/>
          <w:u w:val="single"/>
          <w:vertAlign w:val="superscript"/>
        </w:rPr>
        <w:t xml:space="preserve">  </w:t>
      </w:r>
      <w:r w:rsidRPr="003F61D6">
        <w:rPr>
          <w:kern w:val="1"/>
        </w:rPr>
        <w:t>х100%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подготовительной части</w:t>
      </w:r>
    </w:p>
    <w:p w:rsidR="00F94B18" w:rsidRPr="003F61D6" w:rsidRDefault="00F94B18" w:rsidP="00F94B18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Для других частей используют аналогичные формулы.</w:t>
      </w:r>
    </w:p>
    <w:p w:rsidR="00F94B18" w:rsidRPr="003F61D6" w:rsidRDefault="00F94B18" w:rsidP="00F94B18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6. Высчитывается моторная плотность всего урока по формуле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</w:t>
      </w:r>
      <w:proofErr w:type="gramStart"/>
      <w:r w:rsidRPr="003F61D6">
        <w:rPr>
          <w:kern w:val="1"/>
        </w:rPr>
        <w:t>у</w:t>
      </w:r>
      <w:proofErr w:type="gramEnd"/>
      <w:r w:rsidRPr="003F61D6">
        <w:rPr>
          <w:kern w:val="1"/>
        </w:rPr>
        <w:t xml:space="preserve">.= </w:t>
      </w:r>
      <w:proofErr w:type="gramStart"/>
      <w:r w:rsidRPr="003F61D6">
        <w:rPr>
          <w:kern w:val="1"/>
          <w:u w:val="single"/>
          <w:vertAlign w:val="superscript"/>
        </w:rPr>
        <w:t>время</w:t>
      </w:r>
      <w:proofErr w:type="gramEnd"/>
      <w:r w:rsidRPr="003F61D6">
        <w:rPr>
          <w:kern w:val="1"/>
          <w:u w:val="single"/>
          <w:vertAlign w:val="superscript"/>
        </w:rPr>
        <w:t xml:space="preserve">, затраченное на выполнение физических упражнений на уроке   </w:t>
      </w:r>
      <w:r w:rsidRPr="003F61D6">
        <w:rPr>
          <w:kern w:val="1"/>
        </w:rPr>
        <w:t>х100%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7. Высчитывается общая плотность урока по формуле 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ОП </w:t>
      </w:r>
      <w:proofErr w:type="gramStart"/>
      <w:r w:rsidRPr="003F61D6">
        <w:rPr>
          <w:kern w:val="1"/>
        </w:rPr>
        <w:t>у</w:t>
      </w:r>
      <w:proofErr w:type="gramEnd"/>
      <w:r w:rsidRPr="003F61D6">
        <w:rPr>
          <w:kern w:val="1"/>
        </w:rPr>
        <w:t xml:space="preserve">.= </w:t>
      </w:r>
      <w:r w:rsidRPr="003F61D6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3F61D6">
        <w:rPr>
          <w:kern w:val="1"/>
        </w:rPr>
        <w:t>х100%</w:t>
      </w:r>
    </w:p>
    <w:p w:rsidR="00F94B18" w:rsidRPr="003F61D6" w:rsidRDefault="00F94B18" w:rsidP="00F94B18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подготовительной части урока;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основной части урока;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заключительной части урока;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F94B18" w:rsidRPr="003F61D6" w:rsidRDefault="00F94B18" w:rsidP="00F94B18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дать рекомендации по повышению общей и моторной плотности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 xml:space="preserve">Протокол </w:t>
      </w:r>
      <w:proofErr w:type="spellStart"/>
      <w:r w:rsidRPr="003F61D6">
        <w:rPr>
          <w:b/>
          <w:bCs/>
          <w:kern w:val="1"/>
          <w:sz w:val="28"/>
          <w:szCs w:val="28"/>
        </w:rPr>
        <w:t>хронометрирования</w:t>
      </w:r>
      <w:proofErr w:type="spellEnd"/>
      <w:r w:rsidRPr="003F61D6">
        <w:rPr>
          <w:b/>
          <w:bCs/>
          <w:kern w:val="1"/>
          <w:sz w:val="28"/>
          <w:szCs w:val="28"/>
        </w:rPr>
        <w:t xml:space="preserve"> урока физической культуры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Образовательная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оздоровительная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воспитательная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Дата 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Место проведения 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Класс 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№ урока в расписании____________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На уроке присутствовало _________________, занималось 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Урок вел 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  <w:r w:rsidRPr="003F61D6">
        <w:rPr>
          <w:kern w:val="1"/>
        </w:rPr>
        <w:t>Урок хронометрировал 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45"/>
        <w:gridCol w:w="1149"/>
        <w:gridCol w:w="1168"/>
        <w:gridCol w:w="95"/>
        <w:gridCol w:w="1126"/>
        <w:gridCol w:w="1215"/>
        <w:gridCol w:w="1065"/>
        <w:gridCol w:w="1139"/>
      </w:tblGrid>
      <w:tr w:rsidR="00F94B18" w:rsidRPr="003F61D6" w:rsidTr="00EE6B8F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3F61D6">
              <w:t>ч</w:t>
            </w:r>
            <w:proofErr w:type="gramEnd"/>
            <w:r w:rsidRPr="003F61D6">
              <w:t>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Время по </w:t>
            </w:r>
            <w:proofErr w:type="gramStart"/>
            <w:r w:rsidRPr="003F61D6">
              <w:t>секундо-меру</w:t>
            </w:r>
            <w:proofErr w:type="gramEnd"/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3F61D6">
              <w:t>Объясне-ние</w:t>
            </w:r>
            <w:proofErr w:type="spellEnd"/>
            <w:proofErr w:type="gramEnd"/>
            <w:r w:rsidRPr="003F61D6">
              <w:t>, показ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3F61D6">
              <w:t>Выполне-ние</w:t>
            </w:r>
            <w:proofErr w:type="spellEnd"/>
            <w:proofErr w:type="gramEnd"/>
            <w:r w:rsidRPr="003F61D6">
              <w:t xml:space="preserve">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Действия по </w:t>
            </w:r>
            <w:proofErr w:type="spellStart"/>
            <w:proofErr w:type="gramStart"/>
            <w:r w:rsidRPr="003F61D6">
              <w:t>организа-ции</w:t>
            </w:r>
            <w:proofErr w:type="spellEnd"/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t>Простой</w:t>
            </w:r>
          </w:p>
        </w:tc>
      </w:tr>
      <w:tr w:rsidR="00F94B18" w:rsidRPr="003F61D6" w:rsidTr="00EE6B8F">
        <w:tc>
          <w:tcPr>
            <w:tcW w:w="922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922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922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922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922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94B18" w:rsidRPr="003F61D6" w:rsidTr="00EE6B8F">
        <w:tc>
          <w:tcPr>
            <w:tcW w:w="9345" w:type="dxa"/>
            <w:gridSpan w:val="10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</w:pPr>
            <w:r w:rsidRPr="003F61D6">
              <w:rPr>
                <w:kern w:val="1"/>
              </w:rPr>
              <w:t xml:space="preserve">МП </w:t>
            </w:r>
            <w:proofErr w:type="spellStart"/>
            <w:r w:rsidRPr="003F61D6">
              <w:rPr>
                <w:kern w:val="1"/>
              </w:rPr>
              <w:t>п.ч.</w:t>
            </w:r>
            <w:proofErr w:type="gramStart"/>
            <w:r w:rsidRPr="003F61D6">
              <w:rPr>
                <w:kern w:val="1"/>
              </w:rPr>
              <w:t>у</w:t>
            </w:r>
            <w:proofErr w:type="spellEnd"/>
            <w:proofErr w:type="gramEnd"/>
            <w:r w:rsidRPr="003F61D6">
              <w:rPr>
                <w:kern w:val="1"/>
              </w:rPr>
              <w:t>.=</w:t>
            </w: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345" w:type="dxa"/>
            <w:gridSpan w:val="10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proofErr w:type="spellStart"/>
            <w:r w:rsidRPr="003F61D6">
              <w:rPr>
                <w:kern w:val="1"/>
              </w:rPr>
              <w:t>МПо.ч.у</w:t>
            </w:r>
            <w:proofErr w:type="spellEnd"/>
            <w:r w:rsidRPr="003F61D6">
              <w:rPr>
                <w:kern w:val="1"/>
              </w:rPr>
              <w:t>.=</w:t>
            </w: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88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94B18" w:rsidRPr="003F61D6" w:rsidTr="00EE6B8F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t>МПзч.у</w:t>
            </w:r>
            <w:proofErr w:type="spellEnd"/>
            <w:r w:rsidRPr="003F61D6">
              <w:t>.</w:t>
            </w:r>
          </w:p>
        </w:tc>
      </w:tr>
      <w:tr w:rsidR="00F94B18" w:rsidRPr="003F61D6" w:rsidTr="00EE6B8F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lastRenderedPageBreak/>
              <w:t>МПу</w:t>
            </w:r>
            <w:proofErr w:type="spellEnd"/>
            <w:r w:rsidRPr="003F61D6">
              <w:t>.=</w:t>
            </w:r>
          </w:p>
        </w:tc>
      </w:tr>
      <w:tr w:rsidR="00F94B18" w:rsidRPr="003F61D6" w:rsidTr="00EE6B8F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t>ОПу</w:t>
            </w:r>
            <w:proofErr w:type="spellEnd"/>
            <w:r w:rsidRPr="003F61D6">
              <w:t>.=</w:t>
            </w:r>
          </w:p>
        </w:tc>
      </w:tr>
    </w:tbl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120201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0425" cy="3605530"/>
                <wp:effectExtent l="0" t="0" r="0" b="0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605530"/>
                          <a:chOff x="0" y="0"/>
                          <a:chExt cx="10075" cy="6115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75" cy="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40" y="5399"/>
                            <a:ext cx="593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" y="357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97" y="4497"/>
                            <a:ext cx="2335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B18" w:rsidRDefault="00F94B18" w:rsidP="00F94B18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Виды деятельности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57"/>
                            <a:ext cx="14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B18" w:rsidRDefault="00F94B18" w:rsidP="00F94B18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467.75pt;height:283.9pt;mso-position-horizontal-relative:char;mso-position-vertical-relative:line" coordsize="10075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">
                <v:rect id="Rectangle 3" o:spid="_x0000_s1027" style="position:absolute;width:10075;height:61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aMQA&#10;AADbAAAADwAAAGRycy9kb3ducmV2LnhtbERPTWvCQBC9C/0PywhepG6UUkqaVVSQtOjFaAu9TbNj&#10;EpqdDdltEv+9KxR6m8f7nGQ1mFp01LrKsoL5LAJBnFtdcaHgfNo9voBwHlljbZkUXMnBavkwSjDW&#10;tucjdZkvRAhhF6OC0vsmltLlJRl0M9sQB+5iW4M+wLaQusU+hJtaLqLoWRqsODSU2NC2pPwn+zUK&#10;0vX+/WkT9dOu/vr4/kzTq5wfMqUm42H9CsLT4P/Ff+43HeYv4P5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42jEAAAA2wAAAA8AAAAAAAAAAAAAAAAAmAIAAGRycy9k&#10;b3ducmV2LnhtbFBLBQYAAAAABAAEAPUAAACJAwAAAAA=&#10;" filled="f" stroked="f">
                  <v:stroke joinstyle="round"/>
                </v:rect>
                <v:line id="Line 4" o:spid="_x0000_s1028" style="position:absolute;visibility:visible;mso-wrap-style:square" from="540,5399" to="6475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    <v:stroke endarrow="block" joinstyle="miter"/>
                </v:line>
                <v:line id="Line 5" o:spid="_x0000_s1029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Au78AAADbAAAADwAAAGRycy9kb3ducmV2LnhtbERPTYvCMBC9L/gfwgje1nRFFqlGcUXR&#10;22Itnodmtu22mZQkav33RhC8zeN9zmLVm1ZcyfnasoKvcQKCuLC65lJBftp9zkD4gKyxtUwK7uRh&#10;tRx8LDDV9sZHumahFDGEfYoKqhC6VEpfVGTQj21HHLk/6wyGCF0ptcNbDDetnCTJtzRYc2yosKNN&#10;RUWTXYwCu/4xeXv+z36bXT7b9/dk4pqtUqNhv56DCNSHt/jlPug4fwrPX+IB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UAu78AAADbAAAADwAAAAAAAAAAAAAAAACh&#10;AgAAZHJzL2Rvd25yZXYueG1sUEsFBgAAAAAEAAQA+QAAAI0DAAAAAA==&#10;" strokeweight=".26mm">
                  <v:stroke endarrow="block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6297;top:4497;width:2335;height: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M8EA&#10;AADbAAAADwAAAGRycy9kb3ducmV2LnhtbERP32vCMBB+H+x/CDfYm6ZzTF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TPBAAAA2wAAAA8AAAAAAAAAAAAAAAAAmAIAAGRycy9kb3du&#10;cmV2LnhtbFBLBQYAAAAABAAEAPUAAACGAwAAAAA=&#10;" strokecolor="white" strokeweight=".26mm">
                  <v:textbox>
                    <w:txbxContent>
                      <w:p w:rsidR="00F94B18" w:rsidRDefault="00F94B18" w:rsidP="00F94B18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Виды деятельности </w:t>
                        </w:r>
                      </w:p>
                    </w:txbxContent>
                  </v:textbox>
                </v:shape>
                <v:shape id="Text Box 7" o:spid="_x0000_s1031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3RMAA&#10;AADbAAAADwAAAGRycy9kb3ducmV2LnhtbERP32vCMBB+H/g/hBN801QFmZ1RRBQE0aFu70dza4PN&#10;pTaxVv/6ZSDs7T6+nzdbtLYUDdXeOFYwHCQgiDOnDecKvs6b/jsIH5A1lo5JwYM8LOadtxmm2t35&#10;SM0p5CKGsE9RQRFClUrps4Is+oGriCP342qLIcI6l7rGewy3pRwlyURaNBwbCqxoVVB2Od2sAvqc&#10;4rUy3499eB7Ga7lr9gcjlep12+UHiEBt+Be/3Fsd50/g75d4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C3RMAAAADbAAAADwAAAAAAAAAAAAAAAACYAgAAZHJzL2Rvd25y&#10;ZXYueG1sUEsFBgAAAAAEAAQA9QAAAIUDAAAAAA==&#10;" strokecolor="white" strokeweight=".26mm">
                  <v:textbox>
                    <w:txbxContent>
                      <w:p w:rsidR="00F94B18" w:rsidRDefault="00F94B18" w:rsidP="00F94B18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Время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Вывод _____________________________________________________________________________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</w:t>
      </w: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>УЧЕТ ПУЛЬСОВЫХ ДАННЫХ УЧАЩИХСЯ НА УРОКЕ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Основу методики определения нагрузки в уроке, составляет учет пульсовых данных 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>Протокол учета пульсовых данных содержит следующие графы: (приложение 5)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План проведения </w:t>
      </w:r>
      <w:proofErr w:type="spellStart"/>
      <w:r w:rsidRPr="003F61D6">
        <w:rPr>
          <w:b/>
          <w:kern w:val="1"/>
          <w:sz w:val="28"/>
          <w:szCs w:val="28"/>
        </w:rPr>
        <w:t>пульсометрии</w:t>
      </w:r>
      <w:proofErr w:type="spellEnd"/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F94B18" w:rsidRPr="003F61D6" w:rsidRDefault="00F94B18" w:rsidP="00F94B18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7. После всех измерений составляют физиологическую кривую. </w:t>
      </w:r>
    </w:p>
    <w:p w:rsidR="00F94B18" w:rsidRPr="003F61D6" w:rsidRDefault="00F94B18" w:rsidP="00F94B18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proofErr w:type="gramStart"/>
      <w:r w:rsidRPr="003F61D6">
        <w:rPr>
          <w:kern w:val="1"/>
        </w:rPr>
        <w:t>п</w:t>
      </w:r>
      <w:proofErr w:type="gramEnd"/>
      <w:r w:rsidRPr="003F61D6">
        <w:rPr>
          <w:kern w:val="1"/>
        </w:rPr>
        <w:t>о горизонтальной линии от исходной точки откладывают время с указанием частей урока;</w:t>
      </w:r>
    </w:p>
    <w:p w:rsidR="00F94B18" w:rsidRPr="003F61D6" w:rsidRDefault="00F94B18" w:rsidP="00F94B18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F94B18" w:rsidRPr="003F61D6" w:rsidRDefault="00F94B18" w:rsidP="00F94B18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lastRenderedPageBreak/>
        <w:t>пользуясь расчетными данными из протокола учета пульсовых данных, находят координаты точек;</w:t>
      </w:r>
    </w:p>
    <w:p w:rsidR="00F94B18" w:rsidRPr="003F61D6" w:rsidRDefault="00F94B18" w:rsidP="00F94B18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F94B18" w:rsidRPr="003F61D6" w:rsidRDefault="00F94B18" w:rsidP="00F94B18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 xml:space="preserve">8. Записываются сведения о состоянии ученика, полученные до урока. </w:t>
      </w:r>
    </w:p>
    <w:p w:rsidR="00F94B18" w:rsidRPr="003F61D6" w:rsidRDefault="00F94B18" w:rsidP="00F94B18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>9. Исходя из полученных данных, сделать вывод по следующему плану:</w:t>
      </w:r>
    </w:p>
    <w:p w:rsidR="00F94B18" w:rsidRPr="003F61D6" w:rsidRDefault="00F94B18" w:rsidP="00F94B18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proofErr w:type="gramStart"/>
      <w:r w:rsidRPr="003F61D6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  <w:proofErr w:type="gramEnd"/>
    </w:p>
    <w:p w:rsidR="00F94B18" w:rsidRPr="003F61D6" w:rsidRDefault="00F94B18" w:rsidP="00F94B18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F94B18" w:rsidRPr="003F61D6" w:rsidRDefault="00F94B18" w:rsidP="00F94B18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F94B18" w:rsidRPr="003F61D6" w:rsidRDefault="00F94B18" w:rsidP="00F94B18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ind w:firstLine="652"/>
        <w:contextualSpacing/>
        <w:jc w:val="left"/>
        <w:rPr>
          <w:rFonts w:eastAsia="Calibri"/>
        </w:rPr>
      </w:pPr>
      <w:r w:rsidRPr="003F61D6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 xml:space="preserve">, решены ли задачи каждой части урока, дать рекомендации.  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 xml:space="preserve">Протокол учета пульсовых данных учащихся на уроке физического 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>воспитания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Дата 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Место проведения _______________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Класс____________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№ урока по расписанию 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В классе по списку _____________Урок проводил __________________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Присутствовало: _______________Наблюдал за ____________________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proofErr w:type="gramStart"/>
      <w:r w:rsidRPr="003F61D6">
        <w:rPr>
          <w:rFonts w:eastAsia="Calibri"/>
        </w:rPr>
        <w:t>Занималась ____________________Наблюдение проводил</w:t>
      </w:r>
      <w:proofErr w:type="gramEnd"/>
      <w:r w:rsidRPr="003F61D6">
        <w:rPr>
          <w:rFonts w:eastAsia="Calibri"/>
        </w:rPr>
        <w:t xml:space="preserve"> ____________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Задачи урока: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 xml:space="preserve"> _____________________</w: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tbl>
      <w:tblPr>
        <w:tblStyle w:val="13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F94B18" w:rsidRPr="003F61D6" w:rsidTr="00EE6B8F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3F61D6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 xml:space="preserve">Пульс </w:t>
            </w:r>
            <w:proofErr w:type="gramStart"/>
            <w:r w:rsidRPr="003F61D6">
              <w:t>за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Действия, предшествующие измерению</w:t>
            </w: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 мин</w:t>
            </w: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2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3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4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5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6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7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8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9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lastRenderedPageBreak/>
              <w:t>10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11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12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13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14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15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16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94B18" w:rsidRPr="003F61D6" w:rsidTr="00EE6B8F">
        <w:tc>
          <w:tcPr>
            <w:tcW w:w="761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17</w:t>
            </w:r>
          </w:p>
        </w:tc>
        <w:tc>
          <w:tcPr>
            <w:tcW w:w="2593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94B18" w:rsidRPr="003F61D6" w:rsidRDefault="00F94B18" w:rsidP="00EE6B8F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F94B18" w:rsidRPr="003F61D6" w:rsidRDefault="00120201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83225" cy="4226560"/>
                <wp:effectExtent l="0" t="0" r="0" b="254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4226560"/>
                          <a:chOff x="0" y="0"/>
                          <a:chExt cx="8634" cy="6655"/>
                        </a:xfrm>
                      </wpg:grpSpPr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34" cy="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40" y="5400"/>
                            <a:ext cx="593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" y="357"/>
                            <a:ext cx="0" cy="503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4318"/>
                            <a:ext cx="23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B18" w:rsidRDefault="00F94B18" w:rsidP="00F94B18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Виды деятельности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57"/>
                            <a:ext cx="1435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B18" w:rsidRDefault="00F94B18" w:rsidP="00F94B18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 xml:space="preserve">Пульс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5578"/>
                            <a:ext cx="6294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B18" w:rsidRDefault="00F94B18" w:rsidP="00F94B18">
                              <w:pPr>
                                <w:rPr>
                                  <w:lang w:eastAsia="ar-SA"/>
                                </w:rPr>
                              </w:pPr>
                              <w:r>
                                <w:rPr>
                                  <w:lang w:eastAsia="ar-SA"/>
                                </w:rPr>
                                <w:t>до 0  3  6  9  12  15  18  21  24  27  30  33  36  39  42 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32" style="width:431.75pt;height:332.8pt;mso-position-horizontal-relative:char;mso-position-vertical-relative:line" coordsize="8634,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">
                <v:rect id="Rectangle 9" o:spid="_x0000_s1033" style="position:absolute;width:8634;height:66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CVsYA&#10;AADaAAAADwAAAGRycy9kb3ducmV2LnhtbESPT2vCQBTE7wW/w/KEXopuLFokuootlFTqpfEPeHtm&#10;n0lo9m3IbpP47btCocdhZn7DLNe9qURLjSstK5iMIxDEmdUl5woO+/fRHITzyBory6TgRg7Wq8HD&#10;EmNtO/6iNvW5CBB2MSoovK9jKV1WkEE3tjVx8K62MeiDbHKpG+wC3FTyOYpepMGSw0KBNb0VlH2n&#10;P0ZBsvncTl+j7qmtzsfLKUlucrJLlXoc9psFCE+9/w//tT+0gh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CVsYAAADaAAAADwAAAAAAAAAAAAAAAACYAgAAZHJz&#10;L2Rvd25yZXYueG1sUEsFBgAAAAAEAAQA9QAAAIsDAAAAAA==&#10;" filled="f" stroked="f">
                  <v:stroke joinstyle="round"/>
                </v:rect>
                <v:line id="Line 10" o:spid="_x0000_s1034" style="position:absolute;visibility:visible;mso-wrap-style:square" from="540,5400" to="64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YY8IAAADaAAAADwAAAGRycy9kb3ducmV2LnhtbESPT2sCMRTE70K/Q3iF3jRb/1FWoxRr&#10;QfQgai/eHpvX3aWblyVJ3fjtjSB4HGbmN8x8GU0jLuR8bVnB+yADQVxYXXOp4Of03f8A4QOyxsYy&#10;KbiSh+XipTfHXNuOD3Q5hlIkCPscFVQhtLmUvqjIoB/Yljh5v9YZDEm6UmqHXYKbRg6zbCoN1pwW&#10;KmxpVVHxd/w3Csb7+BVpN5pwtz2XTZy4fbd2Sr29xs8ZiEAxPMOP9kYrmML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HYY8IAAADaAAAADwAAAAAAAAAAAAAA&#10;AAChAgAAZHJzL2Rvd25yZXYueG1sUEsFBgAAAAAEAAQA+QAAAJADAAAAAA==&#10;" strokeweight=".26mm">
                  <v:stroke endarrow="block" joinstyle="miter"/>
                </v:line>
                <v:line id="Line 11" o:spid="_x0000_s1035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qZ8EAAADaAAAADwAAAGRycy9kb3ducmV2LnhtbESPQYvCMBSE7wv+h/AEb2u6HlypRnFF&#10;0dtiLZ4fzdu22+alJFHrvzeC4HGYmW+Yxao3rbiS87VlBV/jBARxYXXNpYL8tPucgfABWWNrmRTc&#10;ycNqOfhYYKrtjY90zUIpIoR9igqqELpUSl9UZNCPbUccvT/rDIYoXSm1w1uEm1ZOkmQqDdYcFyrs&#10;aFNR0WQXo8Cuf0zenv+z32aXz/b9PZm4ZqvUaNiv5yAC9eEdfrUPWsE3PK/E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WpnwQAAANoAAAAPAAAAAAAAAAAAAAAA&#10;AKECAABkcnMvZG93bnJldi54bWxQSwUGAAAAAAQABAD5AAAAjwMAAAAA&#10;" strokeweight=".26mm">
                  <v:stroke endarrow="block" joinstyle="miter"/>
                </v:line>
                <v:shape id="Text Box 12" o:spid="_x0000_s1036" type="#_x0000_t202" style="position:absolute;left:5937;top:4318;width:23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t9cAA&#10;AADaAAAADwAAAGRycy9kb3ducmV2LnhtbERPXWvCMBR9H/gfwhX2tqZuMGY1isgGg1HFqu+X5toG&#10;m5uuyWq7X788CHs8nO/lerCN6KnzxrGCWZKCIC6dNlwpOB0/nt5A+ICssXFMCkbysF5NHpaYaXfj&#10;A/VFqEQMYZ+hgjqENpPSlzVZ9IlriSN3cZ3FEGFXSd3hLYbbRj6n6au0aDg21NjStqbyWvxYBbSf&#10;43drzmMefncv7/Krz3dGKvU4HTYLEIGG8C++uz+1grg1Xo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mt9cAAAADaAAAADwAAAAAAAAAAAAAAAACYAgAAZHJzL2Rvd25y&#10;ZXYueG1sUEsFBgAAAAAEAAQA9QAAAIUDAAAAAA==&#10;" strokecolor="white" strokeweight=".26mm">
                  <v:textbox>
                    <w:txbxContent>
                      <w:p w:rsidR="00F94B18" w:rsidRDefault="00F94B18" w:rsidP="00F94B18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Виды деятельности </w:t>
                        </w:r>
                      </w:p>
                    </w:txbxContent>
                  </v:textbox>
                </v:shape>
                <v:shape id="Text Box 13" o:spid="_x0000_s1037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IbsMA&#10;AADaAAAADwAAAGRycy9kb3ducmV2LnhtbESPQWvCQBSE7wX/w/IKvdVNWyg1uglFLBSKilHvj+wz&#10;WZp9G7PbGP31rlDwOMzMN8wsH2wjeuq8cazgZZyAIC6dNlwp2G2/nj9A+ICssXFMCs7kIc9GDzNM&#10;tTvxhvoiVCJC2KeooA6hTaX0ZU0W/di1xNE7uM5iiLKrpO7wFOG2ka9J8i4tGo4LNbY0r6n8Lf6s&#10;AlpP8Nia/XkZLqu3hfzplysjlXp6HD6nIAIN4R7+b39rBR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IbsMAAADaAAAADwAAAAAAAAAAAAAAAACYAgAAZHJzL2Rv&#10;d25yZXYueG1sUEsFBgAAAAAEAAQA9QAAAIgDAAAAAA==&#10;" strokecolor="white" strokeweight=".26mm">
                  <v:textbox>
                    <w:txbxContent>
                      <w:p w:rsidR="00F94B18" w:rsidRDefault="00F94B18" w:rsidP="00F94B18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Пульс </w:t>
                        </w:r>
                      </w:p>
                    </w:txbxContent>
                  </v:textbox>
                </v:shape>
                <v:shape id="Text Box 14" o:spid="_x0000_s1038" type="#_x0000_t202" style="position:absolute;left:538;top:5578;width:6294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Kq8QA&#10;AADbAAAADwAAAGRycy9kb3ducmV2LnhtbESPQWvCQBCF74X+h2UEb7qxgmh0lVIsFESL2t6H7Jgs&#10;zc7G7DbG/vrOodDbDO/Ne9+sNr2vVUdtdIENTMYZKOIiWMelgY/z62gOKiZki3VgMnCnCJv148MK&#10;cxtufKTulEolIRxzNFCl1ORax6Iij3EcGmLRLqH1mGRtS21bvEm4r/VTls20R8fSUGFDLxUVX6dv&#10;b4DeF3ht3Od9n34O063edfuD08YMB/3zElSiPv2b/67frOALvf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iqvEAAAA2wAAAA8AAAAAAAAAAAAAAAAAmAIAAGRycy9k&#10;b3ducmV2LnhtbFBLBQYAAAAABAAEAPUAAACJAwAAAAA=&#10;" strokecolor="white" strokeweight=".26mm">
                  <v:textbox>
                    <w:txbxContent>
                      <w:p w:rsidR="00F94B18" w:rsidRDefault="00F94B18" w:rsidP="00F94B18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>до 0  3  6  9  12  15  18  21  24  27  30  33  36  39  42  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Вывод _____________________________________________________________________________</w:t>
      </w:r>
    </w:p>
    <w:p w:rsidR="00F94B18" w:rsidRPr="003F61D6" w:rsidRDefault="00F94B18" w:rsidP="00F94B18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B18" w:rsidRPr="003F61D6" w:rsidRDefault="00F94B18" w:rsidP="00F94B18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F94B18" w:rsidRPr="003F61D6" w:rsidRDefault="00F94B18" w:rsidP="00F94B18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F94B18" w:rsidRPr="003F61D6" w:rsidRDefault="00F94B18" w:rsidP="00F94B18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94B18" w:rsidRPr="003F61D6" w:rsidRDefault="00F94B18" w:rsidP="00F94B18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F94B18" w:rsidRPr="00C17915" w:rsidRDefault="00F94B18" w:rsidP="00F94B18">
      <w:pPr>
        <w:rPr>
          <w:rStyle w:val="FontStyle15"/>
          <w:b w:val="0"/>
          <w:i/>
          <w:color w:val="C00000"/>
          <w:sz w:val="24"/>
          <w:szCs w:val="24"/>
        </w:rPr>
      </w:pPr>
    </w:p>
    <w:p w:rsidR="00FC5850" w:rsidRPr="00FC5850" w:rsidRDefault="00FC5850" w:rsidP="00F94B18">
      <w:pPr>
        <w:ind w:firstLine="709"/>
        <w:jc w:val="right"/>
      </w:pPr>
    </w:p>
    <w:sectPr w:rsidR="00FC5850" w:rsidRPr="00FC585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704" w:rsidRDefault="00DC7704">
      <w:r>
        <w:separator/>
      </w:r>
    </w:p>
  </w:endnote>
  <w:endnote w:type="continuationSeparator" w:id="0">
    <w:p w:rsidR="00DC7704" w:rsidRDefault="00DC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F78" w:rsidRDefault="00A20A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5F7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05F78" w:rsidRDefault="00E05F7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F78" w:rsidRDefault="00A20A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05F7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808CE">
      <w:rPr>
        <w:rStyle w:val="a4"/>
        <w:noProof/>
      </w:rPr>
      <w:t>53</w:t>
    </w:r>
    <w:r>
      <w:rPr>
        <w:rStyle w:val="a4"/>
      </w:rPr>
      <w:fldChar w:fldCharType="end"/>
    </w:r>
  </w:p>
  <w:p w:rsidR="00E05F78" w:rsidRDefault="00E05F7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704" w:rsidRDefault="00DC7704">
      <w:r>
        <w:separator/>
      </w:r>
    </w:p>
  </w:footnote>
  <w:footnote w:type="continuationSeparator" w:id="0">
    <w:p w:rsidR="00DC7704" w:rsidRDefault="00DC7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BA228C"/>
    <w:multiLevelType w:val="hybridMultilevel"/>
    <w:tmpl w:val="136C7816"/>
    <w:lvl w:ilvl="0" w:tplc="C50A8E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21"/>
  </w:num>
  <w:num w:numId="21">
    <w:abstractNumId w:val="20"/>
  </w:num>
  <w:num w:numId="22">
    <w:abstractNumId w:val="19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22D"/>
    <w:rsid w:val="000016D4"/>
    <w:rsid w:val="000054C0"/>
    <w:rsid w:val="00013CC4"/>
    <w:rsid w:val="00030325"/>
    <w:rsid w:val="000306DD"/>
    <w:rsid w:val="00030922"/>
    <w:rsid w:val="0003145C"/>
    <w:rsid w:val="00033029"/>
    <w:rsid w:val="000332A6"/>
    <w:rsid w:val="0003443F"/>
    <w:rsid w:val="00036D6F"/>
    <w:rsid w:val="000430D3"/>
    <w:rsid w:val="000520F8"/>
    <w:rsid w:val="00054FE2"/>
    <w:rsid w:val="00055516"/>
    <w:rsid w:val="00061558"/>
    <w:rsid w:val="000629E5"/>
    <w:rsid w:val="00063D00"/>
    <w:rsid w:val="00064AD3"/>
    <w:rsid w:val="00064F2A"/>
    <w:rsid w:val="00065E28"/>
    <w:rsid w:val="00066036"/>
    <w:rsid w:val="00066F52"/>
    <w:rsid w:val="00071391"/>
    <w:rsid w:val="0007246B"/>
    <w:rsid w:val="0008161B"/>
    <w:rsid w:val="00082173"/>
    <w:rsid w:val="0008595C"/>
    <w:rsid w:val="00086ACA"/>
    <w:rsid w:val="00094253"/>
    <w:rsid w:val="000946CF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154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EA3"/>
    <w:rsid w:val="00113E76"/>
    <w:rsid w:val="001143C2"/>
    <w:rsid w:val="00117951"/>
    <w:rsid w:val="00120201"/>
    <w:rsid w:val="001241C2"/>
    <w:rsid w:val="0012639D"/>
    <w:rsid w:val="001310C7"/>
    <w:rsid w:val="0013405F"/>
    <w:rsid w:val="00135DEA"/>
    <w:rsid w:val="00143590"/>
    <w:rsid w:val="001459AB"/>
    <w:rsid w:val="00145A33"/>
    <w:rsid w:val="00150195"/>
    <w:rsid w:val="00151455"/>
    <w:rsid w:val="00152163"/>
    <w:rsid w:val="00153190"/>
    <w:rsid w:val="00154F84"/>
    <w:rsid w:val="00162585"/>
    <w:rsid w:val="00165E32"/>
    <w:rsid w:val="00173672"/>
    <w:rsid w:val="00173E53"/>
    <w:rsid w:val="001808CE"/>
    <w:rsid w:val="00181F2E"/>
    <w:rsid w:val="00195F38"/>
    <w:rsid w:val="00196A06"/>
    <w:rsid w:val="00196BAA"/>
    <w:rsid w:val="00197B54"/>
    <w:rsid w:val="001A182E"/>
    <w:rsid w:val="001A4E6B"/>
    <w:rsid w:val="001C0E23"/>
    <w:rsid w:val="001D4471"/>
    <w:rsid w:val="001D5BA8"/>
    <w:rsid w:val="001D6DFA"/>
    <w:rsid w:val="001E2737"/>
    <w:rsid w:val="001E50F7"/>
    <w:rsid w:val="001E5ECB"/>
    <w:rsid w:val="001E736F"/>
    <w:rsid w:val="001F027A"/>
    <w:rsid w:val="001F0CBE"/>
    <w:rsid w:val="001F0E72"/>
    <w:rsid w:val="001F108B"/>
    <w:rsid w:val="001F10D4"/>
    <w:rsid w:val="001F24A9"/>
    <w:rsid w:val="001F6597"/>
    <w:rsid w:val="001F682C"/>
    <w:rsid w:val="001F6E73"/>
    <w:rsid w:val="001F6E8B"/>
    <w:rsid w:val="001F7D72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11C"/>
    <w:rsid w:val="0024270B"/>
    <w:rsid w:val="00243DE6"/>
    <w:rsid w:val="002448F2"/>
    <w:rsid w:val="002461A8"/>
    <w:rsid w:val="002467A8"/>
    <w:rsid w:val="00252AD5"/>
    <w:rsid w:val="00253DC6"/>
    <w:rsid w:val="00253E5C"/>
    <w:rsid w:val="00256E7A"/>
    <w:rsid w:val="0026170A"/>
    <w:rsid w:val="002637CD"/>
    <w:rsid w:val="00271883"/>
    <w:rsid w:val="00271EE8"/>
    <w:rsid w:val="002760AF"/>
    <w:rsid w:val="002773CC"/>
    <w:rsid w:val="00277AD1"/>
    <w:rsid w:val="00280FA4"/>
    <w:rsid w:val="002860A1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68B0"/>
    <w:rsid w:val="002C73DC"/>
    <w:rsid w:val="002D22C5"/>
    <w:rsid w:val="002D7C1C"/>
    <w:rsid w:val="002E102E"/>
    <w:rsid w:val="002E4F95"/>
    <w:rsid w:val="002E61E7"/>
    <w:rsid w:val="002E7BC9"/>
    <w:rsid w:val="002F2EC0"/>
    <w:rsid w:val="002F3881"/>
    <w:rsid w:val="002F559E"/>
    <w:rsid w:val="003008DE"/>
    <w:rsid w:val="00300970"/>
    <w:rsid w:val="0030679B"/>
    <w:rsid w:val="00311633"/>
    <w:rsid w:val="00313D09"/>
    <w:rsid w:val="00314248"/>
    <w:rsid w:val="00321DD2"/>
    <w:rsid w:val="0032470F"/>
    <w:rsid w:val="00325E43"/>
    <w:rsid w:val="003267AD"/>
    <w:rsid w:val="00326AAC"/>
    <w:rsid w:val="003338D3"/>
    <w:rsid w:val="0033429F"/>
    <w:rsid w:val="00334745"/>
    <w:rsid w:val="00342188"/>
    <w:rsid w:val="003449D5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618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702"/>
    <w:rsid w:val="003A7E32"/>
    <w:rsid w:val="003B20AE"/>
    <w:rsid w:val="003B71FE"/>
    <w:rsid w:val="003C5A78"/>
    <w:rsid w:val="003C7B0F"/>
    <w:rsid w:val="003D2D66"/>
    <w:rsid w:val="003D441D"/>
    <w:rsid w:val="003D4F90"/>
    <w:rsid w:val="003E31A0"/>
    <w:rsid w:val="003E3717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51AD"/>
    <w:rsid w:val="00431839"/>
    <w:rsid w:val="004329F5"/>
    <w:rsid w:val="00435A44"/>
    <w:rsid w:val="004426F1"/>
    <w:rsid w:val="00444DCE"/>
    <w:rsid w:val="00447347"/>
    <w:rsid w:val="00450B1D"/>
    <w:rsid w:val="00454DA6"/>
    <w:rsid w:val="00457C1A"/>
    <w:rsid w:val="004604D5"/>
    <w:rsid w:val="00463E04"/>
    <w:rsid w:val="00471AD8"/>
    <w:rsid w:val="00471BB8"/>
    <w:rsid w:val="004721A0"/>
    <w:rsid w:val="00480B35"/>
    <w:rsid w:val="00480E96"/>
    <w:rsid w:val="004824EA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B5BD9"/>
    <w:rsid w:val="004B7FF6"/>
    <w:rsid w:val="004C1244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07A"/>
    <w:rsid w:val="004F6425"/>
    <w:rsid w:val="004F65FC"/>
    <w:rsid w:val="00503381"/>
    <w:rsid w:val="00506D2A"/>
    <w:rsid w:val="005154A1"/>
    <w:rsid w:val="005203AA"/>
    <w:rsid w:val="00521F5C"/>
    <w:rsid w:val="0052275B"/>
    <w:rsid w:val="00522D51"/>
    <w:rsid w:val="00525465"/>
    <w:rsid w:val="00532BC2"/>
    <w:rsid w:val="005401D0"/>
    <w:rsid w:val="00540829"/>
    <w:rsid w:val="005461FC"/>
    <w:rsid w:val="00551238"/>
    <w:rsid w:val="00555A94"/>
    <w:rsid w:val="005574D1"/>
    <w:rsid w:val="00562F95"/>
    <w:rsid w:val="005646DF"/>
    <w:rsid w:val="00565E8F"/>
    <w:rsid w:val="005672B3"/>
    <w:rsid w:val="005678A2"/>
    <w:rsid w:val="005720E6"/>
    <w:rsid w:val="00574AF4"/>
    <w:rsid w:val="0057672B"/>
    <w:rsid w:val="0057707C"/>
    <w:rsid w:val="00577DFC"/>
    <w:rsid w:val="00583D7D"/>
    <w:rsid w:val="00584079"/>
    <w:rsid w:val="00584422"/>
    <w:rsid w:val="00587B4A"/>
    <w:rsid w:val="00591A14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B7C70"/>
    <w:rsid w:val="005C1835"/>
    <w:rsid w:val="005C1F56"/>
    <w:rsid w:val="005C30B3"/>
    <w:rsid w:val="005C4DE7"/>
    <w:rsid w:val="005C5F1A"/>
    <w:rsid w:val="005D18D8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534"/>
    <w:rsid w:val="00622A77"/>
    <w:rsid w:val="00624F44"/>
    <w:rsid w:val="00625C74"/>
    <w:rsid w:val="00625FC3"/>
    <w:rsid w:val="006273BC"/>
    <w:rsid w:val="0063079E"/>
    <w:rsid w:val="006309C1"/>
    <w:rsid w:val="0063106F"/>
    <w:rsid w:val="00632641"/>
    <w:rsid w:val="00636EF5"/>
    <w:rsid w:val="00640170"/>
    <w:rsid w:val="006461B0"/>
    <w:rsid w:val="00653A71"/>
    <w:rsid w:val="00662C45"/>
    <w:rsid w:val="0066377B"/>
    <w:rsid w:val="006672E8"/>
    <w:rsid w:val="006730DF"/>
    <w:rsid w:val="00675C4F"/>
    <w:rsid w:val="006764AC"/>
    <w:rsid w:val="00676FF0"/>
    <w:rsid w:val="00681815"/>
    <w:rsid w:val="00684118"/>
    <w:rsid w:val="006848DA"/>
    <w:rsid w:val="00687DE2"/>
    <w:rsid w:val="00687EB9"/>
    <w:rsid w:val="00690D2B"/>
    <w:rsid w:val="006912D1"/>
    <w:rsid w:val="006931D4"/>
    <w:rsid w:val="0069436C"/>
    <w:rsid w:val="00694641"/>
    <w:rsid w:val="006973C0"/>
    <w:rsid w:val="006A2B83"/>
    <w:rsid w:val="006B06B6"/>
    <w:rsid w:val="006B28B4"/>
    <w:rsid w:val="006B5BC7"/>
    <w:rsid w:val="006B7BD5"/>
    <w:rsid w:val="006C1369"/>
    <w:rsid w:val="006C3A50"/>
    <w:rsid w:val="006D047C"/>
    <w:rsid w:val="006D04B4"/>
    <w:rsid w:val="006D33BA"/>
    <w:rsid w:val="006D3547"/>
    <w:rsid w:val="006E0645"/>
    <w:rsid w:val="006E48C8"/>
    <w:rsid w:val="006E6C1C"/>
    <w:rsid w:val="006F28E0"/>
    <w:rsid w:val="006F5C9E"/>
    <w:rsid w:val="006F65CD"/>
    <w:rsid w:val="00701D44"/>
    <w:rsid w:val="007073FB"/>
    <w:rsid w:val="007147EC"/>
    <w:rsid w:val="007162F5"/>
    <w:rsid w:val="00716378"/>
    <w:rsid w:val="007177E6"/>
    <w:rsid w:val="00717C8C"/>
    <w:rsid w:val="00720775"/>
    <w:rsid w:val="007226F7"/>
    <w:rsid w:val="00724C48"/>
    <w:rsid w:val="00724D20"/>
    <w:rsid w:val="007258FF"/>
    <w:rsid w:val="00726851"/>
    <w:rsid w:val="00727A5A"/>
    <w:rsid w:val="00731C4E"/>
    <w:rsid w:val="007356CF"/>
    <w:rsid w:val="00735B87"/>
    <w:rsid w:val="00737995"/>
    <w:rsid w:val="007424B9"/>
    <w:rsid w:val="0074644C"/>
    <w:rsid w:val="00750095"/>
    <w:rsid w:val="007504F2"/>
    <w:rsid w:val="00750DED"/>
    <w:rsid w:val="007519B9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6A6C"/>
    <w:rsid w:val="00777CC9"/>
    <w:rsid w:val="007842AA"/>
    <w:rsid w:val="00784B2F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6F99"/>
    <w:rsid w:val="007C088E"/>
    <w:rsid w:val="007C2DC7"/>
    <w:rsid w:val="007C5595"/>
    <w:rsid w:val="007C79C4"/>
    <w:rsid w:val="007D0AFB"/>
    <w:rsid w:val="007D1C05"/>
    <w:rsid w:val="007D351B"/>
    <w:rsid w:val="007D68D8"/>
    <w:rsid w:val="007E0E96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43AF"/>
    <w:rsid w:val="008524E3"/>
    <w:rsid w:val="008531ED"/>
    <w:rsid w:val="00853F46"/>
    <w:rsid w:val="00855C85"/>
    <w:rsid w:val="008566F5"/>
    <w:rsid w:val="008617B5"/>
    <w:rsid w:val="00861B1B"/>
    <w:rsid w:val="00862E4E"/>
    <w:rsid w:val="00865CCF"/>
    <w:rsid w:val="0086698D"/>
    <w:rsid w:val="00873F3B"/>
    <w:rsid w:val="0087519F"/>
    <w:rsid w:val="0087759C"/>
    <w:rsid w:val="00877B0A"/>
    <w:rsid w:val="00877E3C"/>
    <w:rsid w:val="0088236C"/>
    <w:rsid w:val="0088246F"/>
    <w:rsid w:val="0089203A"/>
    <w:rsid w:val="0089680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497"/>
    <w:rsid w:val="008D3774"/>
    <w:rsid w:val="008D4ECC"/>
    <w:rsid w:val="008E55CC"/>
    <w:rsid w:val="008E6EE6"/>
    <w:rsid w:val="008F0C9A"/>
    <w:rsid w:val="008F1691"/>
    <w:rsid w:val="008F21CB"/>
    <w:rsid w:val="008F2313"/>
    <w:rsid w:val="008F32F2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347"/>
    <w:rsid w:val="00922C31"/>
    <w:rsid w:val="0092312B"/>
    <w:rsid w:val="0093107E"/>
    <w:rsid w:val="009321FE"/>
    <w:rsid w:val="009345C6"/>
    <w:rsid w:val="009357BB"/>
    <w:rsid w:val="00936BDA"/>
    <w:rsid w:val="0094280E"/>
    <w:rsid w:val="00945153"/>
    <w:rsid w:val="00951970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975C8"/>
    <w:rsid w:val="009A02C5"/>
    <w:rsid w:val="009A180E"/>
    <w:rsid w:val="009A4D0B"/>
    <w:rsid w:val="009B0FB4"/>
    <w:rsid w:val="009C076D"/>
    <w:rsid w:val="009C15E7"/>
    <w:rsid w:val="009C6AA8"/>
    <w:rsid w:val="009D13CD"/>
    <w:rsid w:val="009D2F6D"/>
    <w:rsid w:val="009E23EB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48E3"/>
    <w:rsid w:val="00A06A43"/>
    <w:rsid w:val="00A11821"/>
    <w:rsid w:val="00A1258E"/>
    <w:rsid w:val="00A16B54"/>
    <w:rsid w:val="00A16C34"/>
    <w:rsid w:val="00A17BA4"/>
    <w:rsid w:val="00A20ADA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FAF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83E19"/>
    <w:rsid w:val="00A845AD"/>
    <w:rsid w:val="00A8711D"/>
    <w:rsid w:val="00A90813"/>
    <w:rsid w:val="00A9198E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C5A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07467"/>
    <w:rsid w:val="00B177DB"/>
    <w:rsid w:val="00B2038C"/>
    <w:rsid w:val="00B22AA0"/>
    <w:rsid w:val="00B23837"/>
    <w:rsid w:val="00B25681"/>
    <w:rsid w:val="00B2585F"/>
    <w:rsid w:val="00B401FA"/>
    <w:rsid w:val="00B45776"/>
    <w:rsid w:val="00B52493"/>
    <w:rsid w:val="00B56311"/>
    <w:rsid w:val="00B60B84"/>
    <w:rsid w:val="00B655AD"/>
    <w:rsid w:val="00B663BC"/>
    <w:rsid w:val="00B67105"/>
    <w:rsid w:val="00B72C01"/>
    <w:rsid w:val="00B82F70"/>
    <w:rsid w:val="00B85390"/>
    <w:rsid w:val="00B872A4"/>
    <w:rsid w:val="00B91227"/>
    <w:rsid w:val="00B93B6E"/>
    <w:rsid w:val="00B94E26"/>
    <w:rsid w:val="00B954D3"/>
    <w:rsid w:val="00B9730D"/>
    <w:rsid w:val="00BA0D3C"/>
    <w:rsid w:val="00BA375A"/>
    <w:rsid w:val="00BA462D"/>
    <w:rsid w:val="00BA5579"/>
    <w:rsid w:val="00BA773C"/>
    <w:rsid w:val="00BB34B2"/>
    <w:rsid w:val="00BB5B87"/>
    <w:rsid w:val="00BC1ACA"/>
    <w:rsid w:val="00BC3527"/>
    <w:rsid w:val="00BC48CB"/>
    <w:rsid w:val="00BD246C"/>
    <w:rsid w:val="00BD3FEB"/>
    <w:rsid w:val="00BD51D2"/>
    <w:rsid w:val="00BD7EEF"/>
    <w:rsid w:val="00BE66EE"/>
    <w:rsid w:val="00BE7107"/>
    <w:rsid w:val="00BF0DAA"/>
    <w:rsid w:val="00BF164E"/>
    <w:rsid w:val="00BF42C2"/>
    <w:rsid w:val="00C0251B"/>
    <w:rsid w:val="00C073A8"/>
    <w:rsid w:val="00C13928"/>
    <w:rsid w:val="00C1584E"/>
    <w:rsid w:val="00C15BB4"/>
    <w:rsid w:val="00C15E81"/>
    <w:rsid w:val="00C17915"/>
    <w:rsid w:val="00C2235B"/>
    <w:rsid w:val="00C256CA"/>
    <w:rsid w:val="00C31332"/>
    <w:rsid w:val="00C347B4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678"/>
    <w:rsid w:val="00C6259B"/>
    <w:rsid w:val="00C640B4"/>
    <w:rsid w:val="00C6798E"/>
    <w:rsid w:val="00C67F8B"/>
    <w:rsid w:val="00C7103F"/>
    <w:rsid w:val="00C73D3C"/>
    <w:rsid w:val="00C75090"/>
    <w:rsid w:val="00C81030"/>
    <w:rsid w:val="00C8359C"/>
    <w:rsid w:val="00C84B9F"/>
    <w:rsid w:val="00C86835"/>
    <w:rsid w:val="00C86854"/>
    <w:rsid w:val="00CA09F5"/>
    <w:rsid w:val="00CA2BFB"/>
    <w:rsid w:val="00CA71BD"/>
    <w:rsid w:val="00CB50B7"/>
    <w:rsid w:val="00CC1718"/>
    <w:rsid w:val="00CC2813"/>
    <w:rsid w:val="00CC4A57"/>
    <w:rsid w:val="00CC5CB7"/>
    <w:rsid w:val="00CD5830"/>
    <w:rsid w:val="00CD658C"/>
    <w:rsid w:val="00CE11D9"/>
    <w:rsid w:val="00CE164C"/>
    <w:rsid w:val="00CE18E9"/>
    <w:rsid w:val="00CE450F"/>
    <w:rsid w:val="00CE4BDC"/>
    <w:rsid w:val="00CE56E3"/>
    <w:rsid w:val="00CE6E80"/>
    <w:rsid w:val="00CF5976"/>
    <w:rsid w:val="00D01D8E"/>
    <w:rsid w:val="00D05B95"/>
    <w:rsid w:val="00D17066"/>
    <w:rsid w:val="00D20748"/>
    <w:rsid w:val="00D21C33"/>
    <w:rsid w:val="00D3196B"/>
    <w:rsid w:val="00D33718"/>
    <w:rsid w:val="00D37D05"/>
    <w:rsid w:val="00D40C06"/>
    <w:rsid w:val="00D441E6"/>
    <w:rsid w:val="00D45653"/>
    <w:rsid w:val="00D47163"/>
    <w:rsid w:val="00D563F1"/>
    <w:rsid w:val="00D566A1"/>
    <w:rsid w:val="00D63BC0"/>
    <w:rsid w:val="00D63F60"/>
    <w:rsid w:val="00D656D8"/>
    <w:rsid w:val="00D65E1A"/>
    <w:rsid w:val="00D67FAA"/>
    <w:rsid w:val="00D70308"/>
    <w:rsid w:val="00D707CB"/>
    <w:rsid w:val="00D71EBF"/>
    <w:rsid w:val="00D72B1B"/>
    <w:rsid w:val="00D73587"/>
    <w:rsid w:val="00D75418"/>
    <w:rsid w:val="00D75CF7"/>
    <w:rsid w:val="00D75DD2"/>
    <w:rsid w:val="00D8688C"/>
    <w:rsid w:val="00D91B8E"/>
    <w:rsid w:val="00D945A7"/>
    <w:rsid w:val="00D950F1"/>
    <w:rsid w:val="00DA2193"/>
    <w:rsid w:val="00DA2601"/>
    <w:rsid w:val="00DA4F9B"/>
    <w:rsid w:val="00DA5F88"/>
    <w:rsid w:val="00DC637E"/>
    <w:rsid w:val="00DC7704"/>
    <w:rsid w:val="00DD3721"/>
    <w:rsid w:val="00DD5F4B"/>
    <w:rsid w:val="00DE2DF7"/>
    <w:rsid w:val="00DE367E"/>
    <w:rsid w:val="00DE4065"/>
    <w:rsid w:val="00DE41B0"/>
    <w:rsid w:val="00DE495F"/>
    <w:rsid w:val="00DE56D9"/>
    <w:rsid w:val="00DE5D06"/>
    <w:rsid w:val="00DF3236"/>
    <w:rsid w:val="00DF3B89"/>
    <w:rsid w:val="00DF67CF"/>
    <w:rsid w:val="00E008A2"/>
    <w:rsid w:val="00E00C9F"/>
    <w:rsid w:val="00E0158F"/>
    <w:rsid w:val="00E01F27"/>
    <w:rsid w:val="00E022FE"/>
    <w:rsid w:val="00E02487"/>
    <w:rsid w:val="00E02803"/>
    <w:rsid w:val="00E05F78"/>
    <w:rsid w:val="00E06342"/>
    <w:rsid w:val="00E131F9"/>
    <w:rsid w:val="00E14A3F"/>
    <w:rsid w:val="00E14DDF"/>
    <w:rsid w:val="00E177AB"/>
    <w:rsid w:val="00E20CB0"/>
    <w:rsid w:val="00E26511"/>
    <w:rsid w:val="00E2685A"/>
    <w:rsid w:val="00E27A8D"/>
    <w:rsid w:val="00E27AA6"/>
    <w:rsid w:val="00E3775D"/>
    <w:rsid w:val="00E41338"/>
    <w:rsid w:val="00E4593C"/>
    <w:rsid w:val="00E51396"/>
    <w:rsid w:val="00E55F41"/>
    <w:rsid w:val="00E56F4E"/>
    <w:rsid w:val="00E57991"/>
    <w:rsid w:val="00E633D6"/>
    <w:rsid w:val="00E701E5"/>
    <w:rsid w:val="00E718D4"/>
    <w:rsid w:val="00E72421"/>
    <w:rsid w:val="00E725DA"/>
    <w:rsid w:val="00E7432D"/>
    <w:rsid w:val="00E80A68"/>
    <w:rsid w:val="00E80F75"/>
    <w:rsid w:val="00E908A0"/>
    <w:rsid w:val="00E95DD8"/>
    <w:rsid w:val="00E963D5"/>
    <w:rsid w:val="00E9746F"/>
    <w:rsid w:val="00EA037F"/>
    <w:rsid w:val="00EA5D5C"/>
    <w:rsid w:val="00EB036B"/>
    <w:rsid w:val="00EB1160"/>
    <w:rsid w:val="00EB6BBF"/>
    <w:rsid w:val="00EC088A"/>
    <w:rsid w:val="00EC11EF"/>
    <w:rsid w:val="00EC14A7"/>
    <w:rsid w:val="00EC1929"/>
    <w:rsid w:val="00EC23B8"/>
    <w:rsid w:val="00EC2AC6"/>
    <w:rsid w:val="00EC562F"/>
    <w:rsid w:val="00ED2A96"/>
    <w:rsid w:val="00ED3631"/>
    <w:rsid w:val="00ED36E4"/>
    <w:rsid w:val="00ED40E3"/>
    <w:rsid w:val="00EE0150"/>
    <w:rsid w:val="00EE0A0B"/>
    <w:rsid w:val="00EE6E3C"/>
    <w:rsid w:val="00EF11D8"/>
    <w:rsid w:val="00EF1946"/>
    <w:rsid w:val="00EF48C1"/>
    <w:rsid w:val="00F01650"/>
    <w:rsid w:val="00F0244F"/>
    <w:rsid w:val="00F046DF"/>
    <w:rsid w:val="00F0729C"/>
    <w:rsid w:val="00F13A84"/>
    <w:rsid w:val="00F17818"/>
    <w:rsid w:val="00F20ACB"/>
    <w:rsid w:val="00F21B5F"/>
    <w:rsid w:val="00F24937"/>
    <w:rsid w:val="00F27ABF"/>
    <w:rsid w:val="00F30DE7"/>
    <w:rsid w:val="00F3141D"/>
    <w:rsid w:val="00F348E5"/>
    <w:rsid w:val="00F34B47"/>
    <w:rsid w:val="00F34F57"/>
    <w:rsid w:val="00F35CA4"/>
    <w:rsid w:val="00F41523"/>
    <w:rsid w:val="00F43886"/>
    <w:rsid w:val="00F44E89"/>
    <w:rsid w:val="00F46D03"/>
    <w:rsid w:val="00F5114C"/>
    <w:rsid w:val="00F511F8"/>
    <w:rsid w:val="00F5242F"/>
    <w:rsid w:val="00F52FB7"/>
    <w:rsid w:val="00F54CF0"/>
    <w:rsid w:val="00F5544D"/>
    <w:rsid w:val="00F637F1"/>
    <w:rsid w:val="00F655DC"/>
    <w:rsid w:val="00F664FE"/>
    <w:rsid w:val="00F73C90"/>
    <w:rsid w:val="00F75A6F"/>
    <w:rsid w:val="00F75D07"/>
    <w:rsid w:val="00F76827"/>
    <w:rsid w:val="00F77DB6"/>
    <w:rsid w:val="00F81FCB"/>
    <w:rsid w:val="00F9419A"/>
    <w:rsid w:val="00F94B18"/>
    <w:rsid w:val="00F94FE3"/>
    <w:rsid w:val="00FA2123"/>
    <w:rsid w:val="00FA4406"/>
    <w:rsid w:val="00FB0979"/>
    <w:rsid w:val="00FC0760"/>
    <w:rsid w:val="00FC5850"/>
    <w:rsid w:val="00FC6196"/>
    <w:rsid w:val="00FD0322"/>
    <w:rsid w:val="00FD26CF"/>
    <w:rsid w:val="00FD32EB"/>
    <w:rsid w:val="00FD5CB3"/>
    <w:rsid w:val="00FD623B"/>
    <w:rsid w:val="00FE0949"/>
    <w:rsid w:val="00FE1877"/>
    <w:rsid w:val="00FE24AC"/>
    <w:rsid w:val="00FE517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1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uiPriority w:val="99"/>
    <w:rsid w:val="00E41338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E41338"/>
  </w:style>
  <w:style w:type="paragraph" w:styleId="af0">
    <w:name w:val="annotation subject"/>
    <w:basedOn w:val="ae"/>
    <w:next w:val="ae"/>
    <w:link w:val="af1"/>
    <w:uiPriority w:val="99"/>
    <w:rsid w:val="00E41338"/>
    <w:rPr>
      <w:b/>
      <w:bCs/>
    </w:rPr>
  </w:style>
  <w:style w:type="character" w:customStyle="1" w:styleId="af1">
    <w:name w:val="Тема примечания Знак"/>
    <w:link w:val="af0"/>
    <w:uiPriority w:val="99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22A77"/>
    <w:rPr>
      <w:rFonts w:cs="Times New Roman"/>
      <w:color w:val="0000FF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922347"/>
  </w:style>
  <w:style w:type="character" w:customStyle="1" w:styleId="aa">
    <w:name w:val="Текст выноски Знак"/>
    <w:basedOn w:val="a0"/>
    <w:link w:val="a9"/>
    <w:uiPriority w:val="99"/>
    <w:semiHidden/>
    <w:rsid w:val="009223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F24A9"/>
    <w:rPr>
      <w:b/>
      <w:iCs/>
      <w:sz w:val="24"/>
    </w:rPr>
  </w:style>
  <w:style w:type="paragraph" w:customStyle="1" w:styleId="style8mailrucssattributepostfix">
    <w:name w:val="style8_mailru_css_attribute_postfix"/>
    <w:basedOn w:val="a"/>
    <w:rsid w:val="00471BB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customStyle="1" w:styleId="13">
    <w:name w:val="Сетка таблицы1"/>
    <w:basedOn w:val="a1"/>
    <w:next w:val="a5"/>
    <w:uiPriority w:val="39"/>
    <w:rsid w:val="00F94B18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1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uiPriority w:val="99"/>
    <w:rsid w:val="00E41338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E41338"/>
  </w:style>
  <w:style w:type="paragraph" w:styleId="af0">
    <w:name w:val="annotation subject"/>
    <w:basedOn w:val="ae"/>
    <w:next w:val="ae"/>
    <w:link w:val="af1"/>
    <w:uiPriority w:val="99"/>
    <w:rsid w:val="00E41338"/>
    <w:rPr>
      <w:b/>
      <w:bCs/>
    </w:rPr>
  </w:style>
  <w:style w:type="character" w:customStyle="1" w:styleId="af1">
    <w:name w:val="Тема примечания Знак"/>
    <w:link w:val="af0"/>
    <w:uiPriority w:val="99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22A77"/>
    <w:rPr>
      <w:rFonts w:cs="Times New Roman"/>
      <w:color w:val="0000FF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922347"/>
  </w:style>
  <w:style w:type="character" w:customStyle="1" w:styleId="aa">
    <w:name w:val="Текст выноски Знак"/>
    <w:basedOn w:val="a0"/>
    <w:link w:val="a9"/>
    <w:uiPriority w:val="99"/>
    <w:semiHidden/>
    <w:rsid w:val="009223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F24A9"/>
    <w:rPr>
      <w:b/>
      <w:iCs/>
      <w:sz w:val="24"/>
    </w:rPr>
  </w:style>
  <w:style w:type="paragraph" w:customStyle="1" w:styleId="style8mailrucssattributepostfix">
    <w:name w:val="style8_mailru_css_attribute_postfix"/>
    <w:basedOn w:val="a"/>
    <w:rsid w:val="00471BB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customStyle="1" w:styleId="13">
    <w:name w:val="Сетка таблицы1"/>
    <w:basedOn w:val="a1"/>
    <w:next w:val="a5"/>
    <w:uiPriority w:val="39"/>
    <w:rsid w:val="00F94B18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bcode/438651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catalog/product/1042460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37594" TargetMode="External"/><Relationship Id="rId25" Type="http://schemas.openxmlformats.org/officeDocument/2006/relationships/hyperlink" Target="https://znanium.com/catalog/product/55100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4497" TargetMode="External"/><Relationship Id="rId20" Type="http://schemas.openxmlformats.org/officeDocument/2006/relationships/hyperlink" Target="https://urait.ru/bcode/444017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urait.ru/bcode/455860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67588" TargetMode="External"/><Relationship Id="rId23" Type="http://schemas.openxmlformats.org/officeDocument/2006/relationships/hyperlink" Target="https://znanium.com/catalog/product/1020559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urait.ru/bcode/438860" TargetMode="External"/><Relationship Id="rId31" Type="http://schemas.openxmlformats.org/officeDocument/2006/relationships/hyperlink" Target="http://magtu.ru:8085/marcweb2/Default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4169" TargetMode="External"/><Relationship Id="rId22" Type="http://schemas.openxmlformats.org/officeDocument/2006/relationships/hyperlink" Target="https://urait.ru/bcode/456948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8444C-1B8D-4977-AA35-97B88417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78</Pages>
  <Words>24425</Words>
  <Characters>139228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163327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3</cp:revision>
  <cp:lastPrinted>2019-02-06T10:06:00Z</cp:lastPrinted>
  <dcterms:created xsi:type="dcterms:W3CDTF">2020-11-12T12:10:00Z</dcterms:created>
  <dcterms:modified xsi:type="dcterms:W3CDTF">2020-11-13T05:23:00Z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